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5069C3" w14:paraId="55773840" w14:textId="77777777" w:rsidTr="00A31912">
        <w:trPr>
          <w:trHeight w:val="340"/>
          <w:jc w:val="center"/>
        </w:trPr>
        <w:tc>
          <w:tcPr>
            <w:tcW w:w="8505" w:type="dxa"/>
            <w:vAlign w:val="center"/>
          </w:tcPr>
          <w:p w14:paraId="07FECFD1" w14:textId="0A5238AA" w:rsidR="005069C3" w:rsidRDefault="005069C3" w:rsidP="005069C3">
            <w:pPr>
              <w:jc w:val="center"/>
            </w:pPr>
            <w:r>
              <w:t>Minutes of the Meeting of Cyngor Cymuned Carno Community Council held on</w:t>
            </w:r>
          </w:p>
        </w:tc>
      </w:tr>
      <w:tr w:rsidR="005069C3" w14:paraId="30600CF7" w14:textId="77777777" w:rsidTr="00A31912">
        <w:trPr>
          <w:trHeight w:val="340"/>
          <w:jc w:val="center"/>
        </w:trPr>
        <w:tc>
          <w:tcPr>
            <w:tcW w:w="8505" w:type="dxa"/>
            <w:vAlign w:val="center"/>
          </w:tcPr>
          <w:p w14:paraId="59B5D959" w14:textId="311F5BD5" w:rsidR="005069C3" w:rsidRDefault="003F0C9C" w:rsidP="005069C3">
            <w:pPr>
              <w:jc w:val="center"/>
            </w:pPr>
            <w:r>
              <w:t>17</w:t>
            </w:r>
            <w:r w:rsidRPr="003F0C9C">
              <w:rPr>
                <w:vertAlign w:val="superscript"/>
              </w:rPr>
              <w:t>th</w:t>
            </w:r>
            <w:r>
              <w:t xml:space="preserve"> </w:t>
            </w:r>
            <w:r w:rsidR="001322B9">
              <w:t>March</w:t>
            </w:r>
            <w:r w:rsidR="00DF30CD">
              <w:t xml:space="preserve"> 2026</w:t>
            </w:r>
          </w:p>
        </w:tc>
      </w:tr>
      <w:tr w:rsidR="005069C3" w14:paraId="39791D0D" w14:textId="77777777" w:rsidTr="00A31912">
        <w:trPr>
          <w:trHeight w:val="340"/>
          <w:jc w:val="center"/>
        </w:trPr>
        <w:tc>
          <w:tcPr>
            <w:tcW w:w="8505" w:type="dxa"/>
            <w:vAlign w:val="center"/>
          </w:tcPr>
          <w:p w14:paraId="6FDE2D34" w14:textId="55A01A7A" w:rsidR="005069C3" w:rsidRDefault="005069C3" w:rsidP="005069C3">
            <w:pPr>
              <w:jc w:val="center"/>
            </w:pPr>
            <w:r>
              <w:t>At 7.30pm in the Cledan Room, Carno Community Centre</w:t>
            </w:r>
          </w:p>
        </w:tc>
      </w:tr>
    </w:tbl>
    <w:p w14:paraId="0067997F" w14:textId="77777777" w:rsidR="00A31912" w:rsidRDefault="00A31912" w:rsidP="00A31912"/>
    <w:p w14:paraId="4AC8B47F" w14:textId="1DB83E87" w:rsidR="00591BCA" w:rsidRDefault="00591BCA" w:rsidP="00A31912">
      <w:r>
        <w:t xml:space="preserve">Prior to the Meeting commencing, </w:t>
      </w:r>
      <w:r w:rsidR="00836EC8">
        <w:t>Councillors were informed of the passing of the Chairman’s wife</w:t>
      </w:r>
      <w:r w:rsidR="00BD46BC">
        <w:t xml:space="preserve">. </w:t>
      </w:r>
      <w:r w:rsidR="003B15D9">
        <w:t xml:space="preserve">Councilors </w:t>
      </w:r>
      <w:r w:rsidR="00D32E2A">
        <w:t xml:space="preserve">asked the Clerk to convey their </w:t>
      </w:r>
      <w:r w:rsidR="00636D91">
        <w:t xml:space="preserve">condolences </w:t>
      </w:r>
      <w:r w:rsidR="00D32E2A">
        <w:t>to Cllr Barnes.</w:t>
      </w:r>
    </w:p>
    <w:p w14:paraId="01512A8E" w14:textId="77777777" w:rsidR="00D32E2A" w:rsidRPr="00A31912" w:rsidRDefault="00D32E2A" w:rsidP="00A31912"/>
    <w:p w14:paraId="0EC7BA09" w14:textId="3A30E255" w:rsidR="00A9204E" w:rsidRDefault="005069C3">
      <w:pPr>
        <w:pStyle w:val="ListParagraph"/>
        <w:numPr>
          <w:ilvl w:val="0"/>
          <w:numId w:val="2"/>
        </w:numPr>
      </w:pPr>
      <w:r w:rsidRPr="00EA5B6F">
        <w:rPr>
          <w:b/>
          <w:bCs/>
        </w:rPr>
        <w:t>Present</w:t>
      </w:r>
      <w:r>
        <w:t>.</w:t>
      </w:r>
    </w:p>
    <w:tbl>
      <w:tblPr>
        <w:tblStyle w:val="TableGrid"/>
        <w:tblW w:w="978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73"/>
        <w:gridCol w:w="8441"/>
      </w:tblGrid>
      <w:tr w:rsidR="003A2D51" w14:paraId="23B2ED60" w14:textId="77777777" w:rsidTr="00E07B70">
        <w:trPr>
          <w:trHeight w:val="397"/>
        </w:trPr>
        <w:tc>
          <w:tcPr>
            <w:tcW w:w="567" w:type="dxa"/>
            <w:vAlign w:val="center"/>
          </w:tcPr>
          <w:p w14:paraId="5A7D0649" w14:textId="77777777" w:rsidR="005069C3" w:rsidRDefault="005069C3">
            <w:pPr>
              <w:pStyle w:val="ListParagraph"/>
              <w:numPr>
                <w:ilvl w:val="1"/>
                <w:numId w:val="2"/>
              </w:numPr>
              <w:ind w:left="42" w:firstLine="0"/>
            </w:pPr>
          </w:p>
        </w:tc>
        <w:tc>
          <w:tcPr>
            <w:tcW w:w="773" w:type="dxa"/>
            <w:vAlign w:val="center"/>
          </w:tcPr>
          <w:p w14:paraId="09671655" w14:textId="0C2F8270" w:rsidR="005069C3" w:rsidRDefault="005069C3" w:rsidP="003A2D51">
            <w:r>
              <w:t>Cllrs:</w:t>
            </w:r>
          </w:p>
        </w:tc>
        <w:tc>
          <w:tcPr>
            <w:tcW w:w="8441" w:type="dxa"/>
            <w:vAlign w:val="center"/>
          </w:tcPr>
          <w:p w14:paraId="52D07F5D" w14:textId="665B4868" w:rsidR="005069C3" w:rsidRDefault="003F0C9C" w:rsidP="006505C2">
            <w:r>
              <w:t>J.P. Ellison,</w:t>
            </w:r>
            <w:r w:rsidR="00591BCA">
              <w:t xml:space="preserve"> S.L. Jerman, D.</w:t>
            </w:r>
            <w:r w:rsidR="00DE0EC3" w:rsidRPr="006505C2">
              <w:t>I.</w:t>
            </w:r>
            <w:r w:rsidR="007F6E5C">
              <w:t xml:space="preserve"> Jones,</w:t>
            </w:r>
            <w:r w:rsidR="006505C2">
              <w:t xml:space="preserve"> &amp; M.H. Jones.</w:t>
            </w:r>
            <w:r w:rsidR="007F6E5C">
              <w:t xml:space="preserve"> S.R. Kiely</w:t>
            </w:r>
            <w:r w:rsidR="007F6E5C" w:rsidRPr="003A2D51">
              <w:rPr>
                <w:sz w:val="20"/>
                <w:szCs w:val="20"/>
              </w:rPr>
              <w:t xml:space="preserve"> (Vice-Chairperson)</w:t>
            </w:r>
            <w:r w:rsidR="001322B9">
              <w:rPr>
                <w:sz w:val="20"/>
                <w:szCs w:val="20"/>
              </w:rPr>
              <w:t xml:space="preserve">,     </w:t>
            </w:r>
            <w:r w:rsidR="006505C2">
              <w:rPr>
                <w:sz w:val="20"/>
                <w:szCs w:val="20"/>
              </w:rPr>
              <w:t xml:space="preserve"> </w:t>
            </w:r>
            <w:r w:rsidR="001322B9" w:rsidRPr="001322B9">
              <w:t xml:space="preserve">W. Le Maitre </w:t>
            </w:r>
            <w:r w:rsidR="003A2D51">
              <w:t>&amp; T.H. Thomas.</w:t>
            </w:r>
          </w:p>
        </w:tc>
      </w:tr>
      <w:tr w:rsidR="002708ED" w14:paraId="3C22D11A" w14:textId="77777777" w:rsidTr="00E07B70">
        <w:trPr>
          <w:trHeight w:val="397"/>
        </w:trPr>
        <w:tc>
          <w:tcPr>
            <w:tcW w:w="567" w:type="dxa"/>
            <w:vAlign w:val="center"/>
          </w:tcPr>
          <w:p w14:paraId="452291A2" w14:textId="77777777" w:rsidR="002708ED" w:rsidRDefault="002708ED">
            <w:pPr>
              <w:pStyle w:val="ListParagraph"/>
              <w:numPr>
                <w:ilvl w:val="1"/>
                <w:numId w:val="2"/>
              </w:numPr>
              <w:ind w:left="42" w:firstLine="0"/>
            </w:pPr>
          </w:p>
        </w:tc>
        <w:tc>
          <w:tcPr>
            <w:tcW w:w="773" w:type="dxa"/>
            <w:vAlign w:val="center"/>
          </w:tcPr>
          <w:p w14:paraId="5A39D3AF" w14:textId="442E8D25" w:rsidR="002708ED" w:rsidRDefault="002708ED" w:rsidP="003A2D51">
            <w:r>
              <w:t>Cllr.</w:t>
            </w:r>
          </w:p>
        </w:tc>
        <w:tc>
          <w:tcPr>
            <w:tcW w:w="8441" w:type="dxa"/>
            <w:vAlign w:val="center"/>
          </w:tcPr>
          <w:p w14:paraId="777AC6A0" w14:textId="49F93215" w:rsidR="002708ED" w:rsidRDefault="002708ED" w:rsidP="003A2D51">
            <w:r>
              <w:t>Les George, Ward Councillor, Powys CC.</w:t>
            </w:r>
          </w:p>
        </w:tc>
      </w:tr>
      <w:tr w:rsidR="003A2D51" w14:paraId="01078DF9" w14:textId="77777777" w:rsidTr="00E07B70">
        <w:trPr>
          <w:trHeight w:val="397"/>
        </w:trPr>
        <w:tc>
          <w:tcPr>
            <w:tcW w:w="567" w:type="dxa"/>
            <w:vAlign w:val="center"/>
          </w:tcPr>
          <w:p w14:paraId="188AE203" w14:textId="77777777" w:rsidR="005069C3" w:rsidRDefault="005069C3">
            <w:pPr>
              <w:pStyle w:val="ListParagraph"/>
              <w:numPr>
                <w:ilvl w:val="1"/>
                <w:numId w:val="2"/>
              </w:numPr>
              <w:ind w:left="42" w:firstLine="0"/>
            </w:pPr>
          </w:p>
        </w:tc>
        <w:tc>
          <w:tcPr>
            <w:tcW w:w="773" w:type="dxa"/>
            <w:vAlign w:val="center"/>
          </w:tcPr>
          <w:p w14:paraId="230D5912" w14:textId="77777777" w:rsidR="005069C3" w:rsidRDefault="005069C3" w:rsidP="003A2D51"/>
        </w:tc>
        <w:tc>
          <w:tcPr>
            <w:tcW w:w="8441" w:type="dxa"/>
            <w:vAlign w:val="center"/>
          </w:tcPr>
          <w:p w14:paraId="521EC20F" w14:textId="2A289F30" w:rsidR="005069C3" w:rsidRDefault="003A2D51" w:rsidP="003A2D51">
            <w:r>
              <w:t>Alan Humphreys</w:t>
            </w:r>
            <w:r w:rsidRPr="003A2D51">
              <w:rPr>
                <w:sz w:val="20"/>
                <w:szCs w:val="20"/>
              </w:rPr>
              <w:t>. (Clerk to the Council &amp; RFO).</w:t>
            </w:r>
          </w:p>
        </w:tc>
      </w:tr>
    </w:tbl>
    <w:p w14:paraId="0711B29D" w14:textId="77777777" w:rsidR="005069C3" w:rsidRDefault="005069C3" w:rsidP="00EA5B6F"/>
    <w:p w14:paraId="15327AD9" w14:textId="420AD036" w:rsidR="005069C3" w:rsidRPr="00296EE7" w:rsidRDefault="003A2D51">
      <w:pPr>
        <w:pStyle w:val="ListParagraph"/>
        <w:numPr>
          <w:ilvl w:val="0"/>
          <w:numId w:val="2"/>
        </w:numPr>
        <w:rPr>
          <w:i/>
          <w:iCs/>
        </w:rPr>
      </w:pPr>
      <w:r w:rsidRPr="00296EE7">
        <w:rPr>
          <w:b/>
          <w:bCs/>
        </w:rPr>
        <w:t>Apologies for Absence</w:t>
      </w:r>
      <w:r w:rsidRPr="00296EE7">
        <w:rPr>
          <w:i/>
          <w:iCs/>
        </w:rPr>
        <w:t>.</w:t>
      </w:r>
    </w:p>
    <w:tbl>
      <w:tblPr>
        <w:tblStyle w:val="TableGrid"/>
        <w:tblW w:w="9927" w:type="dxa"/>
        <w:tblInd w:w="567" w:type="dxa"/>
        <w:tblLook w:val="04A0" w:firstRow="1" w:lastRow="0" w:firstColumn="1" w:lastColumn="0" w:noHBand="0" w:noVBand="1"/>
      </w:tblPr>
      <w:tblGrid>
        <w:gridCol w:w="510"/>
        <w:gridCol w:w="773"/>
        <w:gridCol w:w="8644"/>
      </w:tblGrid>
      <w:tr w:rsidR="00410963" w14:paraId="34EE264D" w14:textId="77777777" w:rsidTr="006B5262">
        <w:trPr>
          <w:trHeight w:val="397"/>
        </w:trPr>
        <w:tc>
          <w:tcPr>
            <w:tcW w:w="510" w:type="dxa"/>
            <w:tcBorders>
              <w:top w:val="nil"/>
              <w:left w:val="nil"/>
              <w:bottom w:val="nil"/>
              <w:right w:val="nil"/>
            </w:tcBorders>
            <w:vAlign w:val="center"/>
          </w:tcPr>
          <w:p w14:paraId="4B03F6B3" w14:textId="77777777" w:rsidR="00410963" w:rsidRDefault="00410963" w:rsidP="00410963">
            <w:pPr>
              <w:pStyle w:val="ListParagraph"/>
              <w:numPr>
                <w:ilvl w:val="1"/>
                <w:numId w:val="2"/>
              </w:numPr>
              <w:ind w:left="42" w:firstLine="0"/>
            </w:pPr>
          </w:p>
        </w:tc>
        <w:tc>
          <w:tcPr>
            <w:tcW w:w="773" w:type="dxa"/>
            <w:tcBorders>
              <w:top w:val="nil"/>
              <w:left w:val="nil"/>
              <w:bottom w:val="nil"/>
              <w:right w:val="nil"/>
            </w:tcBorders>
            <w:vAlign w:val="center"/>
          </w:tcPr>
          <w:p w14:paraId="721C0CE3" w14:textId="1A56DE6A" w:rsidR="00410963" w:rsidRDefault="008A1429" w:rsidP="00410963">
            <w:r>
              <w:t>Cllrs</w:t>
            </w:r>
            <w:r w:rsidR="006F4231">
              <w:t>:</w:t>
            </w:r>
          </w:p>
        </w:tc>
        <w:tc>
          <w:tcPr>
            <w:tcW w:w="8644" w:type="dxa"/>
            <w:tcBorders>
              <w:top w:val="nil"/>
              <w:left w:val="nil"/>
              <w:bottom w:val="nil"/>
              <w:right w:val="nil"/>
            </w:tcBorders>
            <w:vAlign w:val="center"/>
          </w:tcPr>
          <w:p w14:paraId="392754D4" w14:textId="1B12C250" w:rsidR="00410963" w:rsidRDefault="00037605" w:rsidP="00410963">
            <w:r w:rsidRPr="006505C2">
              <w:t xml:space="preserve">J.C. Barnes </w:t>
            </w:r>
            <w:r w:rsidRPr="003B04EA">
              <w:rPr>
                <w:sz w:val="18"/>
                <w:szCs w:val="18"/>
              </w:rPr>
              <w:t>(Chairperson</w:t>
            </w:r>
          </w:p>
        </w:tc>
      </w:tr>
    </w:tbl>
    <w:p w14:paraId="205E80CE" w14:textId="77777777" w:rsidR="005069C3" w:rsidRDefault="005069C3" w:rsidP="005069C3"/>
    <w:p w14:paraId="1689768F" w14:textId="0805F96B" w:rsidR="005A5020" w:rsidRPr="00140D67" w:rsidRDefault="00F4698E">
      <w:pPr>
        <w:pStyle w:val="ListParagraph"/>
        <w:numPr>
          <w:ilvl w:val="0"/>
          <w:numId w:val="2"/>
        </w:numPr>
        <w:rPr>
          <w:b/>
          <w:bCs/>
        </w:rPr>
      </w:pPr>
      <w:r w:rsidRPr="00140D67">
        <w:rPr>
          <w:b/>
          <w:bCs/>
        </w:rPr>
        <w:t>Declaration</w:t>
      </w:r>
      <w:r w:rsidR="005A5020" w:rsidRPr="00140D67">
        <w:rPr>
          <w:b/>
          <w:bCs/>
        </w:rPr>
        <w:t xml:space="preserve"> of Interest.</w:t>
      </w:r>
    </w:p>
    <w:p w14:paraId="69306AB5" w14:textId="2454E8A0" w:rsidR="005A5020" w:rsidRDefault="002330E1" w:rsidP="00966002">
      <w:pPr>
        <w:pStyle w:val="ListParagraph"/>
        <w:numPr>
          <w:ilvl w:val="1"/>
          <w:numId w:val="2"/>
        </w:numPr>
      </w:pPr>
      <w:r>
        <w:t>None.</w:t>
      </w:r>
    </w:p>
    <w:p w14:paraId="55389E24" w14:textId="77777777" w:rsidR="00F4698E" w:rsidRDefault="00F4698E" w:rsidP="00F4698E"/>
    <w:p w14:paraId="0408B64B" w14:textId="6090D6CD" w:rsidR="003B42D9" w:rsidRPr="00140D67" w:rsidRDefault="003B42D9">
      <w:pPr>
        <w:pStyle w:val="ListParagraph"/>
        <w:numPr>
          <w:ilvl w:val="0"/>
          <w:numId w:val="2"/>
        </w:numPr>
        <w:rPr>
          <w:b/>
          <w:bCs/>
        </w:rPr>
      </w:pPr>
      <w:r w:rsidRPr="00140D67">
        <w:rPr>
          <w:b/>
          <w:bCs/>
        </w:rPr>
        <w:t>Approval of the Minutes of the Previous Meeting.</w:t>
      </w:r>
      <w:r w:rsidR="00E10D17">
        <w:rPr>
          <w:b/>
          <w:bCs/>
        </w:rPr>
        <w:t xml:space="preserve"> </w:t>
      </w:r>
    </w:p>
    <w:p w14:paraId="582A86AB" w14:textId="45F21299" w:rsidR="00B403A4" w:rsidRDefault="00B403A4">
      <w:pPr>
        <w:pStyle w:val="ListParagraph"/>
        <w:numPr>
          <w:ilvl w:val="1"/>
          <w:numId w:val="2"/>
        </w:numPr>
        <w:tabs>
          <w:tab w:val="left" w:pos="0"/>
        </w:tabs>
      </w:pPr>
      <w:r>
        <w:t>In the absence of the Chairperson</w:t>
      </w:r>
      <w:r w:rsidR="003F23DC">
        <w:t>,  S.R. Kiely</w:t>
      </w:r>
      <w:r w:rsidR="003F23DC" w:rsidRPr="003A2D51">
        <w:rPr>
          <w:sz w:val="20"/>
          <w:szCs w:val="20"/>
        </w:rPr>
        <w:t xml:space="preserve"> (Vice-Chairperson)</w:t>
      </w:r>
      <w:r w:rsidR="003F23DC">
        <w:rPr>
          <w:sz w:val="20"/>
          <w:szCs w:val="20"/>
        </w:rPr>
        <w:t xml:space="preserve"> </w:t>
      </w:r>
      <w:r w:rsidR="003F23DC" w:rsidRPr="003F23DC">
        <w:t>chaired the Meeting.</w:t>
      </w:r>
    </w:p>
    <w:p w14:paraId="1793947C" w14:textId="70ECF75C" w:rsidR="003B42D9" w:rsidRDefault="00A23887">
      <w:pPr>
        <w:pStyle w:val="ListParagraph"/>
        <w:numPr>
          <w:ilvl w:val="1"/>
          <w:numId w:val="2"/>
        </w:numPr>
        <w:tabs>
          <w:tab w:val="left" w:pos="0"/>
        </w:tabs>
      </w:pPr>
      <w:r>
        <w:t xml:space="preserve">The </w:t>
      </w:r>
      <w:r w:rsidR="00E942E9">
        <w:t>M</w:t>
      </w:r>
      <w:r w:rsidR="00EC23BC">
        <w:t xml:space="preserve">inutes of </w:t>
      </w:r>
      <w:r w:rsidR="004212E3">
        <w:t xml:space="preserve"> </w:t>
      </w:r>
      <w:r w:rsidR="009514C5">
        <w:t>17</w:t>
      </w:r>
      <w:r w:rsidR="009514C5" w:rsidRPr="009514C5">
        <w:rPr>
          <w:vertAlign w:val="superscript"/>
        </w:rPr>
        <w:t>th</w:t>
      </w:r>
      <w:r w:rsidR="009514C5">
        <w:t xml:space="preserve"> February</w:t>
      </w:r>
      <w:r w:rsidR="003F0C9C">
        <w:t xml:space="preserve"> 2026</w:t>
      </w:r>
      <w:r>
        <w:t xml:space="preserve"> were unanimously approved.</w:t>
      </w:r>
    </w:p>
    <w:tbl>
      <w:tblPr>
        <w:tblStyle w:val="TableGrid"/>
        <w:tblW w:w="0" w:type="auto"/>
        <w:jc w:val="right"/>
        <w:tblLook w:val="04A0" w:firstRow="1" w:lastRow="0" w:firstColumn="1" w:lastColumn="0" w:noHBand="0" w:noVBand="1"/>
      </w:tblPr>
      <w:tblGrid>
        <w:gridCol w:w="1134"/>
        <w:gridCol w:w="1984"/>
        <w:gridCol w:w="1150"/>
        <w:gridCol w:w="1984"/>
      </w:tblGrid>
      <w:tr w:rsidR="006450A1" w:rsidRPr="008570F2" w14:paraId="7A8A4126" w14:textId="77777777" w:rsidTr="006450A1">
        <w:trPr>
          <w:jc w:val="right"/>
        </w:trPr>
        <w:tc>
          <w:tcPr>
            <w:tcW w:w="1134" w:type="dxa"/>
          </w:tcPr>
          <w:p w14:paraId="5450D68B" w14:textId="043CA608" w:rsidR="00B528EA" w:rsidRPr="008570F2" w:rsidRDefault="00B528EA" w:rsidP="0051312D">
            <w:pPr>
              <w:rPr>
                <w:i/>
                <w:iCs/>
                <w:sz w:val="20"/>
                <w:szCs w:val="20"/>
              </w:rPr>
            </w:pPr>
            <w:r w:rsidRPr="008570F2">
              <w:rPr>
                <w:i/>
                <w:iCs/>
                <w:sz w:val="20"/>
                <w:szCs w:val="20"/>
              </w:rPr>
              <w:t>Proposed:</w:t>
            </w:r>
          </w:p>
        </w:tc>
        <w:tc>
          <w:tcPr>
            <w:tcW w:w="1984" w:type="dxa"/>
          </w:tcPr>
          <w:p w14:paraId="3C43636B" w14:textId="474523D4" w:rsidR="00B528EA" w:rsidRPr="008570F2" w:rsidRDefault="00B528EA" w:rsidP="00193E36">
            <w:pPr>
              <w:ind w:left="457" w:hanging="283"/>
              <w:rPr>
                <w:i/>
                <w:iCs/>
                <w:sz w:val="20"/>
                <w:szCs w:val="20"/>
              </w:rPr>
            </w:pPr>
            <w:r w:rsidRPr="008570F2">
              <w:rPr>
                <w:i/>
                <w:iCs/>
                <w:sz w:val="20"/>
                <w:szCs w:val="20"/>
              </w:rPr>
              <w:t>Cllr.</w:t>
            </w:r>
            <w:r w:rsidR="00193E36">
              <w:rPr>
                <w:i/>
                <w:iCs/>
                <w:sz w:val="20"/>
                <w:szCs w:val="20"/>
              </w:rPr>
              <w:t xml:space="preserve"> </w:t>
            </w:r>
            <w:r w:rsidR="00AC194F">
              <w:rPr>
                <w:i/>
                <w:iCs/>
                <w:sz w:val="20"/>
                <w:szCs w:val="20"/>
              </w:rPr>
              <w:t>T.H. Thomas</w:t>
            </w:r>
            <w:r w:rsidRPr="008570F2">
              <w:rPr>
                <w:i/>
                <w:iCs/>
                <w:sz w:val="20"/>
                <w:szCs w:val="20"/>
              </w:rPr>
              <w:t>.</w:t>
            </w:r>
          </w:p>
        </w:tc>
        <w:tc>
          <w:tcPr>
            <w:tcW w:w="1147" w:type="dxa"/>
          </w:tcPr>
          <w:p w14:paraId="0049E04F" w14:textId="6238FE1A" w:rsidR="00B528EA" w:rsidRPr="008570F2" w:rsidRDefault="00B528EA" w:rsidP="0051312D">
            <w:pPr>
              <w:rPr>
                <w:i/>
                <w:iCs/>
                <w:sz w:val="20"/>
                <w:szCs w:val="20"/>
              </w:rPr>
            </w:pPr>
            <w:r w:rsidRPr="008570F2">
              <w:rPr>
                <w:i/>
                <w:iCs/>
                <w:sz w:val="20"/>
                <w:szCs w:val="20"/>
              </w:rPr>
              <w:t>Seconded:</w:t>
            </w:r>
          </w:p>
        </w:tc>
        <w:tc>
          <w:tcPr>
            <w:tcW w:w="1984" w:type="dxa"/>
          </w:tcPr>
          <w:p w14:paraId="2D2EE169" w14:textId="37AE2B2C" w:rsidR="00B528EA" w:rsidRPr="008570F2" w:rsidRDefault="00B528EA" w:rsidP="0051312D">
            <w:pPr>
              <w:rPr>
                <w:i/>
                <w:iCs/>
                <w:sz w:val="20"/>
                <w:szCs w:val="20"/>
              </w:rPr>
            </w:pPr>
            <w:r w:rsidRPr="008570F2">
              <w:rPr>
                <w:i/>
                <w:iCs/>
                <w:sz w:val="20"/>
                <w:szCs w:val="20"/>
              </w:rPr>
              <w:t>Cllr.</w:t>
            </w:r>
            <w:r w:rsidR="004212E3">
              <w:rPr>
                <w:i/>
                <w:iCs/>
                <w:sz w:val="20"/>
                <w:szCs w:val="20"/>
              </w:rPr>
              <w:t xml:space="preserve"> </w:t>
            </w:r>
            <w:r w:rsidR="00A45BB5">
              <w:rPr>
                <w:i/>
                <w:iCs/>
                <w:sz w:val="20"/>
                <w:szCs w:val="20"/>
              </w:rPr>
              <w:t>M.H. Jones</w:t>
            </w:r>
            <w:r w:rsidR="00E942E9">
              <w:rPr>
                <w:i/>
                <w:iCs/>
                <w:sz w:val="20"/>
                <w:szCs w:val="20"/>
              </w:rPr>
              <w:t>.</w:t>
            </w:r>
          </w:p>
        </w:tc>
      </w:tr>
    </w:tbl>
    <w:p w14:paraId="13DB41DB" w14:textId="0A5FCB18" w:rsidR="00A47D21" w:rsidRPr="00140D67" w:rsidRDefault="00A47D21">
      <w:pPr>
        <w:pStyle w:val="ListParagraph"/>
        <w:numPr>
          <w:ilvl w:val="0"/>
          <w:numId w:val="2"/>
        </w:numPr>
        <w:rPr>
          <w:i/>
          <w:iCs/>
        </w:rPr>
      </w:pPr>
      <w:r w:rsidRPr="00140D67">
        <w:rPr>
          <w:b/>
          <w:bCs/>
        </w:rPr>
        <w:t>Cemetery</w:t>
      </w:r>
      <w:r w:rsidRPr="00140D67">
        <w:rPr>
          <w:i/>
          <w:iCs/>
        </w:rPr>
        <w:t>.</w:t>
      </w:r>
    </w:p>
    <w:p w14:paraId="489FA34E" w14:textId="6AC31C0F" w:rsidR="00340C35" w:rsidRPr="00B94774" w:rsidRDefault="00340C35" w:rsidP="00340C35">
      <w:pPr>
        <w:pStyle w:val="ListParagraph"/>
        <w:numPr>
          <w:ilvl w:val="1"/>
          <w:numId w:val="2"/>
        </w:numPr>
        <w:rPr>
          <w:i/>
          <w:iCs/>
        </w:rPr>
      </w:pPr>
      <w:r>
        <w:t>Ashley Fa</w:t>
      </w:r>
      <w:r w:rsidR="008E329D">
        <w:t>mily Foundation Grant.</w:t>
      </w:r>
    </w:p>
    <w:p w14:paraId="4FF69714" w14:textId="577BA644" w:rsidR="00A47D21" w:rsidRDefault="00893DB9" w:rsidP="00FD33D8">
      <w:pPr>
        <w:pStyle w:val="ListParagraph"/>
        <w:numPr>
          <w:ilvl w:val="2"/>
          <w:numId w:val="2"/>
        </w:numPr>
        <w:ind w:left="1843" w:hanging="709"/>
      </w:pPr>
      <w:r>
        <w:t>The g</w:t>
      </w:r>
      <w:r w:rsidR="00CA694A">
        <w:t xml:space="preserve">rant application </w:t>
      </w:r>
      <w:r w:rsidR="002708ED">
        <w:t>has</w:t>
      </w:r>
      <w:r>
        <w:t xml:space="preserve"> progressed with a decision due in March 2026.</w:t>
      </w:r>
    </w:p>
    <w:p w14:paraId="5078F0F9" w14:textId="722B256C" w:rsidR="005E4F4A" w:rsidRDefault="005E4F4A" w:rsidP="005E4F4A">
      <w:pPr>
        <w:pStyle w:val="ListParagraph"/>
        <w:numPr>
          <w:ilvl w:val="1"/>
          <w:numId w:val="2"/>
        </w:numPr>
      </w:pPr>
      <w:r>
        <w:t>H&amp;S Inspection.</w:t>
      </w:r>
    </w:p>
    <w:p w14:paraId="601F9A3F" w14:textId="46D585DB" w:rsidR="005E4F4A" w:rsidRDefault="005E4F4A" w:rsidP="005E4F4A">
      <w:pPr>
        <w:pStyle w:val="ListParagraph"/>
        <w:numPr>
          <w:ilvl w:val="2"/>
          <w:numId w:val="2"/>
        </w:numPr>
      </w:pPr>
      <w:r>
        <w:t>The Clerk reported he had inspected the Cemetery and found no issues</w:t>
      </w:r>
      <w:r w:rsidR="00AC4A93">
        <w:t xml:space="preserve"> of concern.</w:t>
      </w:r>
    </w:p>
    <w:p w14:paraId="212C2AFE" w14:textId="77777777" w:rsidR="00140D67" w:rsidRDefault="00140D67" w:rsidP="00EA5B6F">
      <w:pPr>
        <w:rPr>
          <w:b/>
          <w:bCs/>
        </w:rPr>
      </w:pPr>
    </w:p>
    <w:p w14:paraId="4710F0D9" w14:textId="17292990" w:rsidR="008C5BCD" w:rsidRPr="00140D67" w:rsidRDefault="008C5BCD">
      <w:pPr>
        <w:pStyle w:val="ListParagraph"/>
        <w:numPr>
          <w:ilvl w:val="0"/>
          <w:numId w:val="2"/>
        </w:numPr>
        <w:rPr>
          <w:b/>
          <w:bCs/>
        </w:rPr>
      </w:pPr>
      <w:r w:rsidRPr="00140D67">
        <w:rPr>
          <w:b/>
          <w:bCs/>
        </w:rPr>
        <w:t>Matters Arising.</w:t>
      </w:r>
    </w:p>
    <w:p w14:paraId="34C68C29" w14:textId="77777777" w:rsidR="00EF2DA3" w:rsidRPr="0059520E" w:rsidRDefault="00EF2DA3" w:rsidP="00841BED">
      <w:pPr>
        <w:pStyle w:val="NoSpacing"/>
        <w:numPr>
          <w:ilvl w:val="1"/>
          <w:numId w:val="2"/>
        </w:numPr>
        <w:rPr>
          <w:i/>
        </w:rPr>
      </w:pPr>
      <w:r w:rsidRPr="0059520E">
        <w:rPr>
          <w:i/>
        </w:rPr>
        <w:t>Highway Issues.</w:t>
      </w:r>
    </w:p>
    <w:p w14:paraId="3FFBCEE6" w14:textId="3031785C" w:rsidR="00EF2DA3" w:rsidRDefault="00EF2DA3" w:rsidP="00841BED">
      <w:pPr>
        <w:pStyle w:val="NoSpacing"/>
        <w:numPr>
          <w:ilvl w:val="2"/>
          <w:numId w:val="2"/>
        </w:numPr>
        <w:spacing w:line="240" w:lineRule="exact"/>
        <w:ind w:left="1843" w:hanging="709"/>
        <w:rPr>
          <w:szCs w:val="28"/>
          <w:u w:val="single"/>
        </w:rPr>
      </w:pPr>
      <w:bookmarkStart w:id="0" w:name="_Hlk54185896"/>
      <w:r w:rsidRPr="001F5EC0">
        <w:rPr>
          <w:szCs w:val="28"/>
          <w:u w:val="single"/>
        </w:rPr>
        <w:t>Issues Reported to Powys CC.</w:t>
      </w:r>
    </w:p>
    <w:tbl>
      <w:tblPr>
        <w:tblW w:w="8931"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843"/>
        <w:gridCol w:w="2268"/>
        <w:gridCol w:w="2694"/>
      </w:tblGrid>
      <w:tr w:rsidR="00D30E5C" w:rsidRPr="00353025" w14:paraId="026BF0E7" w14:textId="77777777" w:rsidTr="000B3BA6">
        <w:trPr>
          <w:trHeight w:val="113"/>
        </w:trPr>
        <w:tc>
          <w:tcPr>
            <w:tcW w:w="2126" w:type="dxa"/>
            <w:shd w:val="clear" w:color="auto" w:fill="F2F2F2"/>
            <w:vAlign w:val="center"/>
          </w:tcPr>
          <w:p w14:paraId="04ABEF29" w14:textId="77777777" w:rsidR="00D30E5C" w:rsidRPr="000B3BA6" w:rsidRDefault="00D30E5C" w:rsidP="00BF1FF2">
            <w:pPr>
              <w:pStyle w:val="NoSpacing"/>
              <w:jc w:val="center"/>
              <w:rPr>
                <w:sz w:val="20"/>
                <w:szCs w:val="20"/>
              </w:rPr>
            </w:pPr>
            <w:bookmarkStart w:id="1" w:name="_Hlk128561818"/>
            <w:bookmarkStart w:id="2" w:name="_Hlk128561738"/>
            <w:r w:rsidRPr="000B3BA6">
              <w:rPr>
                <w:sz w:val="20"/>
                <w:szCs w:val="20"/>
              </w:rPr>
              <w:t>Location.</w:t>
            </w:r>
          </w:p>
        </w:tc>
        <w:tc>
          <w:tcPr>
            <w:tcW w:w="1843" w:type="dxa"/>
            <w:tcBorders>
              <w:bottom w:val="single" w:sz="4" w:space="0" w:color="auto"/>
            </w:tcBorders>
            <w:shd w:val="clear" w:color="auto" w:fill="F2F2F2"/>
            <w:vAlign w:val="center"/>
          </w:tcPr>
          <w:p w14:paraId="5302A719" w14:textId="77777777" w:rsidR="00D30E5C" w:rsidRPr="000B3BA6" w:rsidRDefault="00D30E5C" w:rsidP="00BF1FF2">
            <w:pPr>
              <w:pStyle w:val="NoSpacing"/>
              <w:jc w:val="center"/>
              <w:rPr>
                <w:sz w:val="20"/>
                <w:szCs w:val="20"/>
              </w:rPr>
            </w:pPr>
            <w:r w:rsidRPr="000B3BA6">
              <w:rPr>
                <w:sz w:val="20"/>
                <w:szCs w:val="20"/>
              </w:rPr>
              <w:t>Issue.</w:t>
            </w:r>
          </w:p>
        </w:tc>
        <w:tc>
          <w:tcPr>
            <w:tcW w:w="2268" w:type="dxa"/>
            <w:tcBorders>
              <w:bottom w:val="single" w:sz="4" w:space="0" w:color="auto"/>
            </w:tcBorders>
            <w:shd w:val="clear" w:color="auto" w:fill="F2F2F2"/>
            <w:vAlign w:val="center"/>
          </w:tcPr>
          <w:p w14:paraId="27D1548F" w14:textId="77777777" w:rsidR="00D30E5C" w:rsidRPr="000B3BA6" w:rsidRDefault="00D30E5C" w:rsidP="00BF1FF2">
            <w:pPr>
              <w:pStyle w:val="NoSpacing"/>
              <w:jc w:val="center"/>
              <w:rPr>
                <w:sz w:val="20"/>
                <w:szCs w:val="20"/>
              </w:rPr>
            </w:pPr>
            <w:r w:rsidRPr="000B3BA6">
              <w:rPr>
                <w:sz w:val="20"/>
                <w:szCs w:val="20"/>
              </w:rPr>
              <w:t>Powys Ref.</w:t>
            </w:r>
          </w:p>
        </w:tc>
        <w:tc>
          <w:tcPr>
            <w:tcW w:w="2694" w:type="dxa"/>
            <w:shd w:val="clear" w:color="auto" w:fill="F2F2F2"/>
            <w:vAlign w:val="center"/>
          </w:tcPr>
          <w:p w14:paraId="24A5A9B3" w14:textId="77777777" w:rsidR="00D30E5C" w:rsidRPr="000B3BA6" w:rsidRDefault="00D30E5C" w:rsidP="00BF1FF2">
            <w:pPr>
              <w:pStyle w:val="NoSpacing"/>
              <w:jc w:val="center"/>
              <w:rPr>
                <w:sz w:val="20"/>
                <w:szCs w:val="20"/>
              </w:rPr>
            </w:pPr>
            <w:r w:rsidRPr="000B3BA6">
              <w:rPr>
                <w:sz w:val="20"/>
                <w:szCs w:val="20"/>
              </w:rPr>
              <w:t>Comments.</w:t>
            </w:r>
          </w:p>
        </w:tc>
      </w:tr>
      <w:tr w:rsidR="00D30E5C" w:rsidRPr="00353025" w14:paraId="1B1958E3" w14:textId="77777777" w:rsidTr="000B3BA6">
        <w:trPr>
          <w:trHeight w:val="113"/>
        </w:trPr>
        <w:tc>
          <w:tcPr>
            <w:tcW w:w="2126" w:type="dxa"/>
            <w:vMerge w:val="restart"/>
            <w:tcBorders>
              <w:right w:val="single" w:sz="4" w:space="0" w:color="auto"/>
            </w:tcBorders>
            <w:vAlign w:val="center"/>
          </w:tcPr>
          <w:p w14:paraId="02057C3A" w14:textId="77777777" w:rsidR="00D30E5C" w:rsidRPr="000B3BA6" w:rsidRDefault="00D30E5C" w:rsidP="00E82C64">
            <w:pPr>
              <w:pStyle w:val="NoSpacing"/>
              <w:ind w:hanging="107"/>
              <w:rPr>
                <w:sz w:val="20"/>
                <w:szCs w:val="20"/>
              </w:rPr>
            </w:pPr>
            <w:r w:rsidRPr="000B3BA6">
              <w:rPr>
                <w:sz w:val="20"/>
                <w:szCs w:val="20"/>
              </w:rPr>
              <w:t xml:space="preserve">  Trem y Noddfa Car-park                                                                                                                                                                                                                                                      </w:t>
            </w:r>
          </w:p>
        </w:tc>
        <w:tc>
          <w:tcPr>
            <w:tcW w:w="1843" w:type="dxa"/>
            <w:tcBorders>
              <w:left w:val="single" w:sz="4" w:space="0" w:color="auto"/>
              <w:bottom w:val="dotted" w:sz="4" w:space="0" w:color="auto"/>
            </w:tcBorders>
            <w:vAlign w:val="center"/>
          </w:tcPr>
          <w:p w14:paraId="277B7A4A" w14:textId="77777777" w:rsidR="00D30E5C" w:rsidRPr="000B3BA6" w:rsidRDefault="00D30E5C" w:rsidP="00BF1FF2">
            <w:pPr>
              <w:pStyle w:val="NoSpacing"/>
              <w:rPr>
                <w:sz w:val="20"/>
                <w:szCs w:val="20"/>
              </w:rPr>
            </w:pPr>
            <w:r w:rsidRPr="000B3BA6">
              <w:rPr>
                <w:sz w:val="20"/>
                <w:szCs w:val="20"/>
              </w:rPr>
              <w:t>Potholes.</w:t>
            </w:r>
          </w:p>
        </w:tc>
        <w:tc>
          <w:tcPr>
            <w:tcW w:w="2268" w:type="dxa"/>
            <w:tcBorders>
              <w:bottom w:val="dotted" w:sz="4" w:space="0" w:color="auto"/>
            </w:tcBorders>
            <w:vAlign w:val="center"/>
          </w:tcPr>
          <w:p w14:paraId="470F42B8" w14:textId="77777777" w:rsidR="00D30E5C" w:rsidRPr="000B3BA6" w:rsidRDefault="00D30E5C" w:rsidP="00BF1FF2">
            <w:pPr>
              <w:pStyle w:val="NoSpacing"/>
              <w:rPr>
                <w:sz w:val="20"/>
                <w:szCs w:val="20"/>
              </w:rPr>
            </w:pPr>
            <w:r w:rsidRPr="000B3BA6">
              <w:rPr>
                <w:sz w:val="20"/>
                <w:szCs w:val="20"/>
              </w:rPr>
              <w:t>JD171795</w:t>
            </w:r>
          </w:p>
        </w:tc>
        <w:tc>
          <w:tcPr>
            <w:tcW w:w="2694" w:type="dxa"/>
            <w:vMerge w:val="restart"/>
            <w:vAlign w:val="center"/>
          </w:tcPr>
          <w:p w14:paraId="2F7F56E0" w14:textId="77777777" w:rsidR="00D30E5C" w:rsidRPr="000B3BA6" w:rsidRDefault="00D30E5C" w:rsidP="00BF1FF2">
            <w:pPr>
              <w:pStyle w:val="NoSpacing"/>
              <w:rPr>
                <w:sz w:val="20"/>
                <w:szCs w:val="20"/>
              </w:rPr>
            </w:pPr>
            <w:r w:rsidRPr="000B3BA6">
              <w:rPr>
                <w:sz w:val="20"/>
                <w:szCs w:val="20"/>
              </w:rPr>
              <w:t>Powys CC Housing are responsible.</w:t>
            </w:r>
          </w:p>
          <w:p w14:paraId="43349489" w14:textId="77777777" w:rsidR="00D30E5C" w:rsidRPr="000B3BA6" w:rsidRDefault="00D30E5C" w:rsidP="00BF1FF2">
            <w:pPr>
              <w:pStyle w:val="NoSpacing"/>
              <w:rPr>
                <w:sz w:val="20"/>
                <w:szCs w:val="20"/>
              </w:rPr>
            </w:pPr>
            <w:r w:rsidRPr="000B3BA6">
              <w:rPr>
                <w:sz w:val="20"/>
                <w:szCs w:val="20"/>
              </w:rPr>
              <w:t>16.08.2022. Cllr Les George reported he had chased the matter again.</w:t>
            </w:r>
          </w:p>
          <w:p w14:paraId="53331858" w14:textId="77777777" w:rsidR="00D30E5C" w:rsidRPr="000B3BA6" w:rsidRDefault="00D30E5C" w:rsidP="00BF1FF2">
            <w:pPr>
              <w:pStyle w:val="NoSpacing"/>
              <w:rPr>
                <w:sz w:val="20"/>
                <w:szCs w:val="20"/>
              </w:rPr>
            </w:pPr>
            <w:r w:rsidRPr="000B3BA6">
              <w:rPr>
                <w:sz w:val="20"/>
                <w:szCs w:val="20"/>
              </w:rPr>
              <w:t>20.06.2023. Scheduled with Powys CC Housing Budget. Cllr George chasing.</w:t>
            </w:r>
          </w:p>
          <w:p w14:paraId="6A39DA3B" w14:textId="77777777" w:rsidR="00D30E5C" w:rsidRPr="000B3BA6" w:rsidRDefault="00D30E5C" w:rsidP="00BF1FF2">
            <w:pPr>
              <w:pStyle w:val="NoSpacing"/>
              <w:rPr>
                <w:sz w:val="20"/>
                <w:szCs w:val="20"/>
              </w:rPr>
            </w:pPr>
            <w:r w:rsidRPr="000B3BA6">
              <w:rPr>
                <w:sz w:val="20"/>
                <w:szCs w:val="20"/>
              </w:rPr>
              <w:t xml:space="preserve">16.01.2024. Update received. Powys Housing talking to Contractors. </w:t>
            </w:r>
          </w:p>
          <w:p w14:paraId="487609B6" w14:textId="77777777" w:rsidR="00D30E5C" w:rsidRPr="000B3BA6" w:rsidRDefault="00D30E5C" w:rsidP="00BF1FF2">
            <w:pPr>
              <w:pStyle w:val="NoSpacing"/>
              <w:rPr>
                <w:sz w:val="20"/>
                <w:szCs w:val="20"/>
              </w:rPr>
            </w:pPr>
            <w:r w:rsidRPr="000B3BA6">
              <w:rPr>
                <w:sz w:val="20"/>
                <w:szCs w:val="20"/>
              </w:rPr>
              <w:t>01.03.2024. Work scheduled for April 2024.</w:t>
            </w:r>
          </w:p>
          <w:p w14:paraId="735F63C1" w14:textId="77777777" w:rsidR="00D30E5C" w:rsidRPr="000B3BA6" w:rsidRDefault="00D30E5C" w:rsidP="00BF1FF2">
            <w:pPr>
              <w:pStyle w:val="NoSpacing"/>
              <w:rPr>
                <w:sz w:val="20"/>
                <w:szCs w:val="20"/>
              </w:rPr>
            </w:pPr>
            <w:r w:rsidRPr="000B3BA6">
              <w:rPr>
                <w:sz w:val="20"/>
                <w:szCs w:val="20"/>
              </w:rPr>
              <w:t>28.05.2024. Waiting on Contractor.</w:t>
            </w:r>
          </w:p>
          <w:p w14:paraId="2D82DEBF" w14:textId="77777777" w:rsidR="00D30E5C" w:rsidRPr="000B3BA6" w:rsidRDefault="00D30E5C" w:rsidP="00BF1FF2">
            <w:pPr>
              <w:pStyle w:val="NoSpacing"/>
              <w:rPr>
                <w:sz w:val="20"/>
                <w:szCs w:val="20"/>
              </w:rPr>
            </w:pPr>
            <w:r w:rsidRPr="000B3BA6">
              <w:rPr>
                <w:sz w:val="20"/>
                <w:szCs w:val="20"/>
              </w:rPr>
              <w:t>01.09.2024. Powys waiting Contractor schedule.</w:t>
            </w:r>
          </w:p>
          <w:p w14:paraId="10A81424" w14:textId="77777777" w:rsidR="00D30E5C" w:rsidRPr="000B3BA6" w:rsidRDefault="00D30E5C" w:rsidP="00BF1FF2">
            <w:pPr>
              <w:pStyle w:val="NoSpacing"/>
              <w:rPr>
                <w:sz w:val="20"/>
                <w:szCs w:val="20"/>
              </w:rPr>
            </w:pPr>
            <w:r w:rsidRPr="000B3BA6">
              <w:rPr>
                <w:sz w:val="20"/>
                <w:szCs w:val="20"/>
              </w:rPr>
              <w:t>13.01.2025. Powys unable to find a contractor.</w:t>
            </w:r>
          </w:p>
        </w:tc>
      </w:tr>
      <w:tr w:rsidR="00D30E5C" w:rsidRPr="00353025" w14:paraId="2EC01E34" w14:textId="77777777" w:rsidTr="000B3BA6">
        <w:trPr>
          <w:trHeight w:val="113"/>
        </w:trPr>
        <w:tc>
          <w:tcPr>
            <w:tcW w:w="2126" w:type="dxa"/>
            <w:vMerge/>
            <w:tcBorders>
              <w:right w:val="single" w:sz="4" w:space="0" w:color="auto"/>
            </w:tcBorders>
            <w:vAlign w:val="center"/>
          </w:tcPr>
          <w:p w14:paraId="3673AB98" w14:textId="77777777" w:rsidR="00D30E5C" w:rsidRPr="000B3BA6" w:rsidRDefault="00D30E5C" w:rsidP="00BF1FF2">
            <w:pPr>
              <w:pStyle w:val="NoSpacing"/>
              <w:rPr>
                <w:sz w:val="20"/>
                <w:szCs w:val="20"/>
              </w:rPr>
            </w:pPr>
          </w:p>
        </w:tc>
        <w:tc>
          <w:tcPr>
            <w:tcW w:w="1843" w:type="dxa"/>
            <w:tcBorders>
              <w:top w:val="dotted" w:sz="4" w:space="0" w:color="auto"/>
              <w:left w:val="single" w:sz="4" w:space="0" w:color="auto"/>
            </w:tcBorders>
            <w:vAlign w:val="center"/>
          </w:tcPr>
          <w:p w14:paraId="0E8AC9BA" w14:textId="77777777" w:rsidR="00D30E5C" w:rsidRPr="000B3BA6" w:rsidRDefault="00D30E5C" w:rsidP="00BF1FF2">
            <w:pPr>
              <w:pStyle w:val="NoSpacing"/>
              <w:rPr>
                <w:sz w:val="20"/>
                <w:szCs w:val="20"/>
              </w:rPr>
            </w:pPr>
            <w:r w:rsidRPr="000B3BA6">
              <w:rPr>
                <w:sz w:val="20"/>
                <w:szCs w:val="20"/>
              </w:rPr>
              <w:t>Blocked Drain.</w:t>
            </w:r>
          </w:p>
        </w:tc>
        <w:tc>
          <w:tcPr>
            <w:tcW w:w="2268" w:type="dxa"/>
            <w:tcBorders>
              <w:top w:val="dotted" w:sz="4" w:space="0" w:color="auto"/>
            </w:tcBorders>
            <w:vAlign w:val="center"/>
          </w:tcPr>
          <w:p w14:paraId="7D69A06F" w14:textId="77777777" w:rsidR="00D30E5C" w:rsidRPr="000B3BA6" w:rsidRDefault="00D30E5C" w:rsidP="00BF1FF2">
            <w:pPr>
              <w:pStyle w:val="NoSpacing"/>
              <w:rPr>
                <w:sz w:val="20"/>
                <w:szCs w:val="20"/>
              </w:rPr>
            </w:pPr>
            <w:r w:rsidRPr="000B3BA6">
              <w:rPr>
                <w:sz w:val="20"/>
                <w:szCs w:val="20"/>
              </w:rPr>
              <w:t>JD188470</w:t>
            </w:r>
          </w:p>
        </w:tc>
        <w:tc>
          <w:tcPr>
            <w:tcW w:w="2694" w:type="dxa"/>
            <w:vMerge/>
            <w:vAlign w:val="center"/>
          </w:tcPr>
          <w:p w14:paraId="583CC78C" w14:textId="77777777" w:rsidR="00D30E5C" w:rsidRPr="000B3BA6" w:rsidRDefault="00D30E5C" w:rsidP="00BF1FF2">
            <w:pPr>
              <w:pStyle w:val="NoSpacing"/>
              <w:rPr>
                <w:sz w:val="20"/>
                <w:szCs w:val="20"/>
              </w:rPr>
            </w:pPr>
          </w:p>
        </w:tc>
      </w:tr>
      <w:tr w:rsidR="00D30E5C" w:rsidRPr="00353025" w14:paraId="3A96C80B" w14:textId="77777777" w:rsidTr="000B3BA6">
        <w:trPr>
          <w:trHeight w:val="113"/>
        </w:trPr>
        <w:tc>
          <w:tcPr>
            <w:tcW w:w="2126" w:type="dxa"/>
            <w:vAlign w:val="center"/>
          </w:tcPr>
          <w:p w14:paraId="1B536A4A" w14:textId="682662A6" w:rsidR="00D30E5C" w:rsidRPr="000B3BA6" w:rsidRDefault="00D30E5C" w:rsidP="00BF1FF2">
            <w:pPr>
              <w:pStyle w:val="NoSpacing"/>
              <w:rPr>
                <w:sz w:val="20"/>
                <w:szCs w:val="20"/>
              </w:rPr>
            </w:pPr>
            <w:bookmarkStart w:id="3" w:name="_Hlk128561832"/>
            <w:bookmarkEnd w:id="1"/>
            <w:r w:rsidRPr="000B3BA6">
              <w:rPr>
                <w:sz w:val="20"/>
                <w:szCs w:val="20"/>
              </w:rPr>
              <w:lastRenderedPageBreak/>
              <w:t>Frankwell.</w:t>
            </w:r>
          </w:p>
          <w:p w14:paraId="6A21519A" w14:textId="77777777" w:rsidR="00D30E5C" w:rsidRPr="000B3BA6" w:rsidRDefault="00D30E5C" w:rsidP="00BF1FF2">
            <w:pPr>
              <w:pStyle w:val="NoSpacing"/>
              <w:rPr>
                <w:sz w:val="20"/>
                <w:szCs w:val="20"/>
              </w:rPr>
            </w:pPr>
            <w:r w:rsidRPr="000B3BA6">
              <w:rPr>
                <w:sz w:val="20"/>
                <w:szCs w:val="20"/>
              </w:rPr>
              <w:t>SY17 5LP.</w:t>
            </w:r>
          </w:p>
        </w:tc>
        <w:tc>
          <w:tcPr>
            <w:tcW w:w="1843" w:type="dxa"/>
            <w:vAlign w:val="center"/>
          </w:tcPr>
          <w:p w14:paraId="1B446E0B" w14:textId="77777777" w:rsidR="00D30E5C" w:rsidRPr="000B3BA6" w:rsidRDefault="00D30E5C" w:rsidP="00BF1FF2">
            <w:pPr>
              <w:pStyle w:val="NoSpacing"/>
              <w:rPr>
                <w:sz w:val="20"/>
                <w:szCs w:val="20"/>
              </w:rPr>
            </w:pPr>
            <w:r w:rsidRPr="000B3BA6">
              <w:rPr>
                <w:sz w:val="20"/>
                <w:szCs w:val="20"/>
              </w:rPr>
              <w:t>Overgrown. Flooding issue</w:t>
            </w:r>
          </w:p>
        </w:tc>
        <w:tc>
          <w:tcPr>
            <w:tcW w:w="2268" w:type="dxa"/>
            <w:vAlign w:val="center"/>
          </w:tcPr>
          <w:p w14:paraId="2B3E6175" w14:textId="77777777" w:rsidR="00D30E5C" w:rsidRPr="000B3BA6" w:rsidRDefault="00D30E5C" w:rsidP="00BF1FF2">
            <w:pPr>
              <w:pStyle w:val="NoSpacing"/>
              <w:rPr>
                <w:rFonts w:cstheme="minorHAnsi"/>
                <w:color w:val="333333"/>
                <w:sz w:val="20"/>
                <w:szCs w:val="20"/>
              </w:rPr>
            </w:pPr>
            <w:r w:rsidRPr="000B3BA6">
              <w:rPr>
                <w:rFonts w:cstheme="minorHAnsi"/>
                <w:color w:val="333333"/>
                <w:sz w:val="20"/>
                <w:szCs w:val="20"/>
              </w:rPr>
              <w:t>6178-0656-5808-6548.</w:t>
            </w:r>
          </w:p>
        </w:tc>
        <w:tc>
          <w:tcPr>
            <w:tcW w:w="2694" w:type="dxa"/>
            <w:vAlign w:val="center"/>
          </w:tcPr>
          <w:p w14:paraId="132D8798" w14:textId="77777777" w:rsidR="00D30E5C" w:rsidRPr="000B3BA6" w:rsidRDefault="00D30E5C" w:rsidP="00BF1FF2">
            <w:pPr>
              <w:pStyle w:val="NoSpacing"/>
              <w:rPr>
                <w:sz w:val="20"/>
                <w:szCs w:val="20"/>
              </w:rPr>
            </w:pPr>
            <w:r w:rsidRPr="000B3BA6">
              <w:rPr>
                <w:sz w:val="20"/>
                <w:szCs w:val="20"/>
              </w:rPr>
              <w:t>25.10.2022. Under investigation</w:t>
            </w:r>
          </w:p>
          <w:p w14:paraId="54B78DA3" w14:textId="77777777" w:rsidR="00D30E5C" w:rsidRPr="000B3BA6" w:rsidRDefault="00D30E5C" w:rsidP="00BF1FF2">
            <w:pPr>
              <w:pStyle w:val="NoSpacing"/>
              <w:rPr>
                <w:sz w:val="20"/>
                <w:szCs w:val="20"/>
              </w:rPr>
            </w:pPr>
            <w:r w:rsidRPr="000B3BA6">
              <w:rPr>
                <w:sz w:val="20"/>
                <w:szCs w:val="20"/>
              </w:rPr>
              <w:t xml:space="preserve">28.10.2022. Passed to Powys CC Land Drainage Section. </w:t>
            </w:r>
          </w:p>
          <w:p w14:paraId="20C181A1" w14:textId="77777777" w:rsidR="00D30E5C" w:rsidRPr="000B3BA6" w:rsidRDefault="00D30E5C" w:rsidP="00BF1FF2">
            <w:pPr>
              <w:pStyle w:val="NoSpacing"/>
              <w:rPr>
                <w:sz w:val="20"/>
                <w:szCs w:val="20"/>
              </w:rPr>
            </w:pPr>
            <w:r w:rsidRPr="000B3BA6">
              <w:rPr>
                <w:sz w:val="20"/>
                <w:szCs w:val="20"/>
              </w:rPr>
              <w:t>18.07.2023. Unable to establish ownership of trees.</w:t>
            </w:r>
          </w:p>
        </w:tc>
      </w:tr>
      <w:tr w:rsidR="00D30E5C" w:rsidRPr="00353025" w14:paraId="0244F6FD" w14:textId="77777777" w:rsidTr="000B3BA6">
        <w:trPr>
          <w:trHeight w:val="113"/>
        </w:trPr>
        <w:tc>
          <w:tcPr>
            <w:tcW w:w="2126" w:type="dxa"/>
            <w:vAlign w:val="center"/>
          </w:tcPr>
          <w:p w14:paraId="45851D92" w14:textId="77777777" w:rsidR="00D30E5C" w:rsidRPr="000B3BA6" w:rsidRDefault="00D30E5C" w:rsidP="00BF1FF2">
            <w:pPr>
              <w:pStyle w:val="NoSpacing"/>
              <w:rPr>
                <w:sz w:val="20"/>
                <w:szCs w:val="20"/>
              </w:rPr>
            </w:pPr>
            <w:bookmarkStart w:id="4" w:name="_Hlk177658160"/>
            <w:r w:rsidRPr="000B3BA6">
              <w:rPr>
                <w:sz w:val="20"/>
                <w:szCs w:val="20"/>
              </w:rPr>
              <w:br w:type="page"/>
              <w:t>Cerniog Bridge</w:t>
            </w:r>
          </w:p>
          <w:p w14:paraId="1ECC4022" w14:textId="77777777" w:rsidR="00D30E5C" w:rsidRPr="000B3BA6" w:rsidRDefault="00D30E5C" w:rsidP="00BF1FF2">
            <w:pPr>
              <w:pStyle w:val="NoSpacing"/>
              <w:rPr>
                <w:sz w:val="20"/>
                <w:szCs w:val="20"/>
              </w:rPr>
            </w:pPr>
            <w:r w:rsidRPr="000B3BA6">
              <w:rPr>
                <w:sz w:val="20"/>
                <w:szCs w:val="20"/>
              </w:rPr>
              <w:t xml:space="preserve">SY17 5LS </w:t>
            </w:r>
          </w:p>
        </w:tc>
        <w:tc>
          <w:tcPr>
            <w:tcW w:w="1843" w:type="dxa"/>
            <w:vAlign w:val="center"/>
          </w:tcPr>
          <w:p w14:paraId="1CC526E1" w14:textId="77777777" w:rsidR="00D30E5C" w:rsidRPr="000B3BA6" w:rsidRDefault="00D30E5C" w:rsidP="00BF1FF2">
            <w:pPr>
              <w:pStyle w:val="NoSpacing"/>
              <w:rPr>
                <w:sz w:val="20"/>
                <w:szCs w:val="20"/>
              </w:rPr>
            </w:pPr>
            <w:r w:rsidRPr="000B3BA6">
              <w:rPr>
                <w:sz w:val="20"/>
                <w:szCs w:val="20"/>
              </w:rPr>
              <w:t>Lack of road markings</w:t>
            </w:r>
          </w:p>
        </w:tc>
        <w:tc>
          <w:tcPr>
            <w:tcW w:w="2268" w:type="dxa"/>
            <w:vAlign w:val="center"/>
          </w:tcPr>
          <w:p w14:paraId="52714700" w14:textId="77777777" w:rsidR="00D30E5C" w:rsidRPr="000B3BA6" w:rsidRDefault="00D30E5C" w:rsidP="00BF1FF2">
            <w:pPr>
              <w:rPr>
                <w:rFonts w:cstheme="minorHAnsi"/>
                <w:color w:val="333333"/>
                <w:sz w:val="20"/>
                <w:szCs w:val="20"/>
              </w:rPr>
            </w:pPr>
            <w:r w:rsidRPr="000B3BA6">
              <w:rPr>
                <w:rFonts w:cstheme="minorHAnsi"/>
                <w:color w:val="333333"/>
                <w:sz w:val="20"/>
                <w:szCs w:val="20"/>
              </w:rPr>
              <w:t>0088-0514-9178-8732</w:t>
            </w:r>
          </w:p>
        </w:tc>
        <w:tc>
          <w:tcPr>
            <w:tcW w:w="2694" w:type="dxa"/>
            <w:vAlign w:val="center"/>
          </w:tcPr>
          <w:p w14:paraId="5EBDACDB" w14:textId="77777777" w:rsidR="00D30E5C" w:rsidRPr="000B3BA6" w:rsidRDefault="00D30E5C" w:rsidP="00BF1FF2">
            <w:pPr>
              <w:pStyle w:val="NoSpacing"/>
              <w:rPr>
                <w:sz w:val="20"/>
                <w:szCs w:val="20"/>
              </w:rPr>
            </w:pPr>
            <w:r w:rsidRPr="000B3BA6">
              <w:rPr>
                <w:sz w:val="20"/>
                <w:szCs w:val="20"/>
              </w:rPr>
              <w:t>26.07.2024. Reported</w:t>
            </w:r>
          </w:p>
          <w:p w14:paraId="2D9D2FF1" w14:textId="77777777" w:rsidR="00D30E5C" w:rsidRPr="000B3BA6" w:rsidRDefault="00D30E5C" w:rsidP="00BF1FF2">
            <w:pPr>
              <w:pStyle w:val="NoSpacing"/>
              <w:rPr>
                <w:sz w:val="20"/>
                <w:szCs w:val="20"/>
              </w:rPr>
            </w:pPr>
            <w:r w:rsidRPr="000B3BA6">
              <w:rPr>
                <w:sz w:val="20"/>
                <w:szCs w:val="20"/>
              </w:rPr>
              <w:t>02.08.2024. Added to Works list</w:t>
            </w:r>
          </w:p>
        </w:tc>
      </w:tr>
      <w:tr w:rsidR="00D30E5C" w:rsidRPr="00353025" w14:paraId="017C1269" w14:textId="77777777" w:rsidTr="000B3BA6">
        <w:trPr>
          <w:trHeight w:val="113"/>
        </w:trPr>
        <w:tc>
          <w:tcPr>
            <w:tcW w:w="2126" w:type="dxa"/>
            <w:vAlign w:val="center"/>
          </w:tcPr>
          <w:p w14:paraId="2AC3F17F" w14:textId="47523EBA" w:rsidR="00D30E5C" w:rsidRPr="000B3BA6" w:rsidRDefault="00D30E5C" w:rsidP="00BF1FF2">
            <w:pPr>
              <w:pStyle w:val="NoSpacing"/>
              <w:rPr>
                <w:sz w:val="20"/>
                <w:szCs w:val="20"/>
              </w:rPr>
            </w:pPr>
            <w:r w:rsidRPr="000B3BA6">
              <w:rPr>
                <w:sz w:val="20"/>
                <w:szCs w:val="20"/>
              </w:rPr>
              <w:t>Lane to Waun.</w:t>
            </w:r>
            <w:r w:rsidR="000B3BA6">
              <w:rPr>
                <w:sz w:val="20"/>
                <w:szCs w:val="20"/>
              </w:rPr>
              <w:t xml:space="preserve">           </w:t>
            </w:r>
            <w:r w:rsidRPr="000B3BA6">
              <w:rPr>
                <w:sz w:val="20"/>
                <w:szCs w:val="20"/>
              </w:rPr>
              <w:t xml:space="preserve"> SY17 5LS</w:t>
            </w:r>
          </w:p>
        </w:tc>
        <w:tc>
          <w:tcPr>
            <w:tcW w:w="1843" w:type="dxa"/>
            <w:vAlign w:val="center"/>
          </w:tcPr>
          <w:p w14:paraId="3A1467B6" w14:textId="77777777" w:rsidR="00D30E5C" w:rsidRPr="000B3BA6" w:rsidRDefault="00D30E5C" w:rsidP="00BF1FF2">
            <w:pPr>
              <w:pStyle w:val="NoSpacing"/>
              <w:rPr>
                <w:sz w:val="20"/>
                <w:szCs w:val="20"/>
              </w:rPr>
            </w:pPr>
            <w:r w:rsidRPr="000B3BA6">
              <w:rPr>
                <w:sz w:val="20"/>
                <w:szCs w:val="20"/>
              </w:rPr>
              <w:t>Overgrown verges</w:t>
            </w:r>
          </w:p>
        </w:tc>
        <w:tc>
          <w:tcPr>
            <w:tcW w:w="2268" w:type="dxa"/>
            <w:vAlign w:val="center"/>
          </w:tcPr>
          <w:p w14:paraId="3BDB820A" w14:textId="77777777" w:rsidR="00D30E5C" w:rsidRPr="000B3BA6" w:rsidRDefault="00D30E5C" w:rsidP="00BF1FF2">
            <w:pPr>
              <w:rPr>
                <w:rFonts w:cstheme="minorHAnsi"/>
                <w:color w:val="333333"/>
                <w:sz w:val="20"/>
                <w:szCs w:val="20"/>
              </w:rPr>
            </w:pPr>
            <w:r w:rsidRPr="000B3BA6">
              <w:rPr>
                <w:rFonts w:cstheme="minorHAnsi"/>
                <w:color w:val="333333"/>
                <w:sz w:val="20"/>
                <w:szCs w:val="20"/>
              </w:rPr>
              <w:t>4373-0952-5186-5035</w:t>
            </w:r>
          </w:p>
        </w:tc>
        <w:tc>
          <w:tcPr>
            <w:tcW w:w="2694" w:type="dxa"/>
            <w:vAlign w:val="center"/>
          </w:tcPr>
          <w:p w14:paraId="6F189A10" w14:textId="77777777" w:rsidR="00D30E5C" w:rsidRPr="000B3BA6" w:rsidRDefault="00D30E5C" w:rsidP="00BF1FF2">
            <w:pPr>
              <w:pStyle w:val="NoSpacing"/>
              <w:rPr>
                <w:sz w:val="20"/>
                <w:szCs w:val="20"/>
              </w:rPr>
            </w:pPr>
            <w:r w:rsidRPr="000B3BA6">
              <w:rPr>
                <w:sz w:val="20"/>
                <w:szCs w:val="20"/>
              </w:rPr>
              <w:t>26.07.2024. Reported.</w:t>
            </w:r>
          </w:p>
          <w:p w14:paraId="1DDB4F40" w14:textId="77777777" w:rsidR="00D30E5C" w:rsidRPr="000B3BA6" w:rsidRDefault="00D30E5C" w:rsidP="00BF1FF2">
            <w:pPr>
              <w:pStyle w:val="NoSpacing"/>
              <w:rPr>
                <w:sz w:val="20"/>
                <w:szCs w:val="20"/>
              </w:rPr>
            </w:pPr>
            <w:r w:rsidRPr="000B3BA6">
              <w:rPr>
                <w:sz w:val="20"/>
                <w:szCs w:val="20"/>
              </w:rPr>
              <w:t>02.08.2034. Already reported</w:t>
            </w:r>
          </w:p>
        </w:tc>
      </w:tr>
      <w:tr w:rsidR="00D30E5C" w:rsidRPr="00353025" w14:paraId="4E35FC38" w14:textId="77777777" w:rsidTr="000B3BA6">
        <w:trPr>
          <w:trHeight w:val="113"/>
        </w:trPr>
        <w:tc>
          <w:tcPr>
            <w:tcW w:w="2126" w:type="dxa"/>
            <w:vAlign w:val="center"/>
          </w:tcPr>
          <w:p w14:paraId="0FDAF68D" w14:textId="77777777" w:rsidR="00D30E5C" w:rsidRPr="000B3BA6" w:rsidRDefault="00D30E5C" w:rsidP="00BF1FF2">
            <w:pPr>
              <w:pStyle w:val="NoSpacing"/>
              <w:rPr>
                <w:sz w:val="20"/>
                <w:szCs w:val="20"/>
              </w:rPr>
            </w:pPr>
            <w:r w:rsidRPr="000B3BA6">
              <w:rPr>
                <w:sz w:val="20"/>
                <w:szCs w:val="20"/>
              </w:rPr>
              <w:t>1-4 Maes y Dafarn. SY17 5NG.</w:t>
            </w:r>
          </w:p>
        </w:tc>
        <w:tc>
          <w:tcPr>
            <w:tcW w:w="1843" w:type="dxa"/>
            <w:vAlign w:val="center"/>
          </w:tcPr>
          <w:p w14:paraId="5E313FBC" w14:textId="77777777" w:rsidR="00D30E5C" w:rsidRPr="000B3BA6" w:rsidRDefault="00D30E5C" w:rsidP="00BF1FF2">
            <w:pPr>
              <w:pStyle w:val="NoSpacing"/>
              <w:rPr>
                <w:sz w:val="20"/>
                <w:szCs w:val="20"/>
              </w:rPr>
            </w:pPr>
            <w:r w:rsidRPr="000B3BA6">
              <w:rPr>
                <w:sz w:val="20"/>
                <w:szCs w:val="20"/>
              </w:rPr>
              <w:t>Over hanging tress blocking footpath,</w:t>
            </w:r>
          </w:p>
        </w:tc>
        <w:tc>
          <w:tcPr>
            <w:tcW w:w="2268" w:type="dxa"/>
            <w:vAlign w:val="center"/>
          </w:tcPr>
          <w:p w14:paraId="226703B3" w14:textId="77777777" w:rsidR="00D30E5C" w:rsidRPr="000B3BA6" w:rsidRDefault="00D30E5C" w:rsidP="00BF1FF2">
            <w:pPr>
              <w:rPr>
                <w:rFonts w:cstheme="minorHAnsi"/>
                <w:color w:val="333333"/>
                <w:sz w:val="20"/>
                <w:szCs w:val="20"/>
              </w:rPr>
            </w:pPr>
            <w:r w:rsidRPr="000B3BA6">
              <w:rPr>
                <w:rFonts w:cstheme="minorHAnsi"/>
                <w:color w:val="333333"/>
                <w:sz w:val="20"/>
                <w:szCs w:val="20"/>
              </w:rPr>
              <w:t>5552-4364- 4645- 0228</w:t>
            </w:r>
          </w:p>
        </w:tc>
        <w:tc>
          <w:tcPr>
            <w:tcW w:w="2694" w:type="dxa"/>
            <w:vAlign w:val="center"/>
          </w:tcPr>
          <w:p w14:paraId="6505B780" w14:textId="77777777" w:rsidR="00D30E5C" w:rsidRPr="000B3BA6" w:rsidRDefault="00D30E5C" w:rsidP="00BF1FF2">
            <w:pPr>
              <w:pStyle w:val="NoSpacing"/>
              <w:rPr>
                <w:sz w:val="20"/>
                <w:szCs w:val="20"/>
              </w:rPr>
            </w:pPr>
            <w:r w:rsidRPr="000B3BA6">
              <w:rPr>
                <w:sz w:val="20"/>
                <w:szCs w:val="20"/>
              </w:rPr>
              <w:t>01.02.2025. Reported.</w:t>
            </w:r>
          </w:p>
          <w:p w14:paraId="275DA2A9" w14:textId="77777777" w:rsidR="00D30E5C" w:rsidRPr="000B3BA6" w:rsidRDefault="00D30E5C" w:rsidP="00BF1FF2">
            <w:pPr>
              <w:pStyle w:val="NoSpacing"/>
              <w:rPr>
                <w:sz w:val="20"/>
                <w:szCs w:val="20"/>
              </w:rPr>
            </w:pPr>
          </w:p>
        </w:tc>
      </w:tr>
      <w:tr w:rsidR="00D30E5C" w:rsidRPr="00353025" w14:paraId="66CE1A9E" w14:textId="77777777" w:rsidTr="000B3BA6">
        <w:trPr>
          <w:trHeight w:val="113"/>
        </w:trPr>
        <w:tc>
          <w:tcPr>
            <w:tcW w:w="2126" w:type="dxa"/>
            <w:vAlign w:val="center"/>
          </w:tcPr>
          <w:p w14:paraId="0819CD7C" w14:textId="77777777" w:rsidR="00D30E5C" w:rsidRPr="000B3BA6" w:rsidRDefault="00D30E5C" w:rsidP="00BF1FF2">
            <w:pPr>
              <w:pStyle w:val="NoSpacing"/>
              <w:rPr>
                <w:sz w:val="20"/>
                <w:szCs w:val="20"/>
              </w:rPr>
            </w:pPr>
            <w:r w:rsidRPr="000B3BA6">
              <w:rPr>
                <w:sz w:val="20"/>
                <w:szCs w:val="20"/>
              </w:rPr>
              <w:t>Layby A470 Sarn Bridge</w:t>
            </w:r>
          </w:p>
        </w:tc>
        <w:tc>
          <w:tcPr>
            <w:tcW w:w="1843" w:type="dxa"/>
            <w:vAlign w:val="center"/>
          </w:tcPr>
          <w:p w14:paraId="60ECB90E" w14:textId="77777777" w:rsidR="00D30E5C" w:rsidRPr="000B3BA6" w:rsidRDefault="00D30E5C" w:rsidP="00BF1FF2">
            <w:pPr>
              <w:pStyle w:val="NoSpacing"/>
              <w:rPr>
                <w:sz w:val="20"/>
                <w:szCs w:val="20"/>
              </w:rPr>
            </w:pPr>
            <w:r w:rsidRPr="000B3BA6">
              <w:rPr>
                <w:sz w:val="20"/>
                <w:szCs w:val="20"/>
              </w:rPr>
              <w:t>Litter</w:t>
            </w:r>
          </w:p>
        </w:tc>
        <w:tc>
          <w:tcPr>
            <w:tcW w:w="2268" w:type="dxa"/>
            <w:vAlign w:val="center"/>
          </w:tcPr>
          <w:p w14:paraId="748431F6" w14:textId="77777777" w:rsidR="00D30E5C" w:rsidRPr="000B3BA6" w:rsidRDefault="00D30E5C" w:rsidP="00BF1FF2">
            <w:pPr>
              <w:rPr>
                <w:rFonts w:cstheme="minorHAnsi"/>
                <w:color w:val="333333"/>
                <w:sz w:val="20"/>
                <w:szCs w:val="20"/>
              </w:rPr>
            </w:pPr>
            <w:r w:rsidRPr="000B3BA6">
              <w:rPr>
                <w:rFonts w:cs="Open Sans"/>
                <w:color w:val="333333"/>
                <w:sz w:val="20"/>
                <w:szCs w:val="20"/>
              </w:rPr>
              <w:t>3897-2631-5025-0071</w:t>
            </w:r>
          </w:p>
        </w:tc>
        <w:tc>
          <w:tcPr>
            <w:tcW w:w="2694" w:type="dxa"/>
            <w:vAlign w:val="center"/>
          </w:tcPr>
          <w:p w14:paraId="0E7DAF71" w14:textId="77777777" w:rsidR="00D30E5C" w:rsidRPr="000B3BA6" w:rsidRDefault="00D30E5C" w:rsidP="00BF1FF2">
            <w:pPr>
              <w:pStyle w:val="NoSpacing"/>
              <w:rPr>
                <w:sz w:val="20"/>
                <w:szCs w:val="20"/>
              </w:rPr>
            </w:pPr>
            <w:r w:rsidRPr="000B3BA6">
              <w:rPr>
                <w:sz w:val="20"/>
                <w:szCs w:val="20"/>
              </w:rPr>
              <w:t>01.07.2025. As advised by TRA referred to PCC.</w:t>
            </w:r>
          </w:p>
          <w:p w14:paraId="06C04C4F" w14:textId="77777777" w:rsidR="00D30E5C" w:rsidRPr="000B3BA6" w:rsidRDefault="00D30E5C" w:rsidP="00BF1FF2">
            <w:pPr>
              <w:pStyle w:val="NoSpacing"/>
              <w:rPr>
                <w:sz w:val="20"/>
                <w:szCs w:val="20"/>
              </w:rPr>
            </w:pPr>
            <w:r w:rsidRPr="000B3BA6">
              <w:rPr>
                <w:sz w:val="20"/>
                <w:szCs w:val="20"/>
              </w:rPr>
              <w:t>04.07.2025 Bring investigated.</w:t>
            </w:r>
          </w:p>
          <w:p w14:paraId="1A3C2667" w14:textId="77777777" w:rsidR="00D30E5C" w:rsidRPr="000B3BA6" w:rsidRDefault="00D30E5C" w:rsidP="00BF1FF2">
            <w:pPr>
              <w:pStyle w:val="NoSpacing"/>
              <w:rPr>
                <w:sz w:val="20"/>
                <w:szCs w:val="20"/>
              </w:rPr>
            </w:pPr>
            <w:r w:rsidRPr="000B3BA6">
              <w:rPr>
                <w:sz w:val="20"/>
                <w:szCs w:val="20"/>
              </w:rPr>
              <w:t>12.07.2025. Referred to Street Cleaning.</w:t>
            </w:r>
          </w:p>
          <w:p w14:paraId="1099FDA2" w14:textId="77777777" w:rsidR="00D30E5C" w:rsidRPr="000B3BA6" w:rsidRDefault="00D30E5C" w:rsidP="00BF1FF2">
            <w:pPr>
              <w:pStyle w:val="NoSpacing"/>
              <w:rPr>
                <w:sz w:val="20"/>
                <w:szCs w:val="20"/>
              </w:rPr>
            </w:pPr>
            <w:r w:rsidRPr="000B3BA6">
              <w:rPr>
                <w:sz w:val="20"/>
                <w:szCs w:val="20"/>
              </w:rPr>
              <w:t>17,07,2025 Still active.</w:t>
            </w:r>
          </w:p>
          <w:p w14:paraId="7EA3FCE0" w14:textId="77777777" w:rsidR="00D30E5C" w:rsidRPr="000B3BA6" w:rsidRDefault="00D30E5C" w:rsidP="00BF1FF2">
            <w:pPr>
              <w:pStyle w:val="NoSpacing"/>
              <w:rPr>
                <w:sz w:val="20"/>
                <w:szCs w:val="20"/>
              </w:rPr>
            </w:pPr>
            <w:r w:rsidRPr="000B3BA6">
              <w:rPr>
                <w:sz w:val="20"/>
                <w:szCs w:val="20"/>
              </w:rPr>
              <w:t>22.07.2025. Passed to Strat Cleaning.</w:t>
            </w:r>
          </w:p>
          <w:p w14:paraId="74291316" w14:textId="77777777" w:rsidR="00D30E5C" w:rsidRPr="000B3BA6" w:rsidRDefault="00D30E5C" w:rsidP="00BF1FF2">
            <w:pPr>
              <w:pStyle w:val="NoSpacing"/>
              <w:rPr>
                <w:sz w:val="20"/>
                <w:szCs w:val="20"/>
              </w:rPr>
            </w:pPr>
            <w:r w:rsidRPr="000B3BA6">
              <w:rPr>
                <w:sz w:val="20"/>
                <w:szCs w:val="20"/>
              </w:rPr>
              <w:t>25.09.2025. Chased</w:t>
            </w:r>
          </w:p>
        </w:tc>
      </w:tr>
      <w:tr w:rsidR="00D30E5C" w:rsidRPr="00353025" w14:paraId="75F9D863" w14:textId="77777777" w:rsidTr="000B3BA6">
        <w:trPr>
          <w:trHeight w:val="113"/>
        </w:trPr>
        <w:tc>
          <w:tcPr>
            <w:tcW w:w="2126" w:type="dxa"/>
            <w:vAlign w:val="center"/>
          </w:tcPr>
          <w:p w14:paraId="0BE00155" w14:textId="77777777" w:rsidR="00D30E5C" w:rsidRPr="000B3BA6" w:rsidRDefault="00D30E5C" w:rsidP="00BF1FF2">
            <w:pPr>
              <w:pStyle w:val="NoSpacing"/>
              <w:rPr>
                <w:sz w:val="20"/>
                <w:szCs w:val="20"/>
              </w:rPr>
            </w:pPr>
            <w:r w:rsidRPr="000B3BA6">
              <w:rPr>
                <w:sz w:val="20"/>
                <w:szCs w:val="20"/>
              </w:rPr>
              <w:t>Carno</w:t>
            </w:r>
          </w:p>
        </w:tc>
        <w:tc>
          <w:tcPr>
            <w:tcW w:w="1843" w:type="dxa"/>
            <w:vAlign w:val="center"/>
          </w:tcPr>
          <w:p w14:paraId="2B9FDCDE" w14:textId="77777777" w:rsidR="00D30E5C" w:rsidRPr="000B3BA6" w:rsidRDefault="00D30E5C" w:rsidP="00BF1FF2">
            <w:pPr>
              <w:pStyle w:val="NoSpacing"/>
              <w:rPr>
                <w:sz w:val="20"/>
                <w:szCs w:val="20"/>
              </w:rPr>
            </w:pPr>
            <w:r w:rsidRPr="000B3BA6">
              <w:rPr>
                <w:sz w:val="20"/>
                <w:szCs w:val="20"/>
              </w:rPr>
              <w:t>Replenish Grit Bins.</w:t>
            </w:r>
          </w:p>
          <w:p w14:paraId="2EE8F2F6" w14:textId="77777777" w:rsidR="00D30E5C" w:rsidRPr="000B3BA6" w:rsidRDefault="00D30E5C" w:rsidP="00BF1FF2">
            <w:pPr>
              <w:pStyle w:val="NoSpacing"/>
              <w:rPr>
                <w:sz w:val="20"/>
                <w:szCs w:val="20"/>
              </w:rPr>
            </w:pPr>
          </w:p>
        </w:tc>
        <w:tc>
          <w:tcPr>
            <w:tcW w:w="2268" w:type="dxa"/>
            <w:vAlign w:val="center"/>
          </w:tcPr>
          <w:p w14:paraId="39BD97B1" w14:textId="77777777" w:rsidR="00D30E5C" w:rsidRPr="000B3BA6" w:rsidRDefault="00D30E5C" w:rsidP="00BF1FF2">
            <w:pPr>
              <w:rPr>
                <w:rFonts w:cs="Open Sans"/>
                <w:color w:val="333333"/>
                <w:sz w:val="20"/>
                <w:szCs w:val="20"/>
              </w:rPr>
            </w:pPr>
            <w:r w:rsidRPr="000B3BA6">
              <w:rPr>
                <w:rFonts w:cs="Open Sans"/>
                <w:color w:val="333333"/>
                <w:sz w:val="20"/>
                <w:szCs w:val="20"/>
              </w:rPr>
              <w:t>1207-9375-0175-6199:</w:t>
            </w:r>
          </w:p>
        </w:tc>
        <w:tc>
          <w:tcPr>
            <w:tcW w:w="2694" w:type="dxa"/>
            <w:vAlign w:val="center"/>
          </w:tcPr>
          <w:p w14:paraId="3971305A" w14:textId="77777777" w:rsidR="00D30E5C" w:rsidRPr="000B3BA6" w:rsidRDefault="00D30E5C" w:rsidP="00BF1FF2">
            <w:pPr>
              <w:pStyle w:val="NoSpacing"/>
              <w:rPr>
                <w:sz w:val="20"/>
                <w:szCs w:val="20"/>
              </w:rPr>
            </w:pPr>
            <w:r w:rsidRPr="000B3BA6">
              <w:rPr>
                <w:sz w:val="20"/>
                <w:szCs w:val="20"/>
              </w:rPr>
              <w:t>16.07.2025. Reported</w:t>
            </w:r>
          </w:p>
          <w:p w14:paraId="4658B85F" w14:textId="77777777" w:rsidR="00D30E5C" w:rsidRPr="000B3BA6" w:rsidRDefault="00D30E5C" w:rsidP="00BF1FF2">
            <w:pPr>
              <w:pStyle w:val="NoSpacing"/>
              <w:rPr>
                <w:sz w:val="20"/>
                <w:szCs w:val="20"/>
              </w:rPr>
            </w:pPr>
            <w:r w:rsidRPr="000B3BA6">
              <w:rPr>
                <w:sz w:val="20"/>
                <w:szCs w:val="20"/>
              </w:rPr>
              <w:t>17.07.2025. Being Investigated.</w:t>
            </w:r>
          </w:p>
          <w:p w14:paraId="54A5FFE2" w14:textId="77777777" w:rsidR="00D30E5C" w:rsidRPr="000B3BA6" w:rsidRDefault="00D30E5C" w:rsidP="00BF1FF2">
            <w:pPr>
              <w:pStyle w:val="NoSpacing"/>
              <w:rPr>
                <w:sz w:val="20"/>
                <w:szCs w:val="20"/>
              </w:rPr>
            </w:pPr>
            <w:r w:rsidRPr="000B3BA6">
              <w:rPr>
                <w:sz w:val="20"/>
                <w:szCs w:val="20"/>
              </w:rPr>
              <w:t>25.092025. Being investigated.</w:t>
            </w:r>
          </w:p>
          <w:p w14:paraId="7F56661A" w14:textId="77777777" w:rsidR="00D30E5C" w:rsidRPr="000B3BA6" w:rsidRDefault="00D30E5C" w:rsidP="00BF1FF2">
            <w:pPr>
              <w:pStyle w:val="NoSpacing"/>
              <w:rPr>
                <w:sz w:val="20"/>
                <w:szCs w:val="20"/>
              </w:rPr>
            </w:pPr>
            <w:r w:rsidRPr="000B3BA6">
              <w:rPr>
                <w:sz w:val="20"/>
                <w:szCs w:val="20"/>
              </w:rPr>
              <w:t>30.09.2025. Scheduled for October 2025</w:t>
            </w:r>
          </w:p>
          <w:p w14:paraId="3097EDF4" w14:textId="77777777" w:rsidR="00D30E5C" w:rsidRPr="000B3BA6" w:rsidRDefault="00D30E5C" w:rsidP="00BF1FF2">
            <w:pPr>
              <w:pStyle w:val="NoSpacing"/>
              <w:rPr>
                <w:sz w:val="20"/>
                <w:szCs w:val="20"/>
              </w:rPr>
            </w:pPr>
            <w:r w:rsidRPr="000B3BA6">
              <w:rPr>
                <w:sz w:val="20"/>
                <w:szCs w:val="20"/>
              </w:rPr>
              <w:t>18.11.2025. Chasing why bins not replenished.</w:t>
            </w:r>
          </w:p>
          <w:p w14:paraId="4F9082E1" w14:textId="77777777" w:rsidR="00D30E5C" w:rsidRPr="000B3BA6" w:rsidRDefault="00D30E5C" w:rsidP="00BF1FF2">
            <w:pPr>
              <w:pStyle w:val="NoSpacing"/>
              <w:rPr>
                <w:sz w:val="20"/>
                <w:szCs w:val="20"/>
              </w:rPr>
            </w:pPr>
            <w:r w:rsidRPr="000B3BA6">
              <w:rPr>
                <w:sz w:val="20"/>
                <w:szCs w:val="20"/>
              </w:rPr>
              <w:t>25.11.2025. PCC investigating.</w:t>
            </w:r>
          </w:p>
        </w:tc>
      </w:tr>
      <w:tr w:rsidR="00D30E5C" w:rsidRPr="00353025" w14:paraId="18015B7C" w14:textId="77777777" w:rsidTr="000B3BA6">
        <w:trPr>
          <w:trHeight w:val="113"/>
        </w:trPr>
        <w:tc>
          <w:tcPr>
            <w:tcW w:w="2126" w:type="dxa"/>
            <w:vAlign w:val="center"/>
          </w:tcPr>
          <w:p w14:paraId="0CEF4854" w14:textId="77777777" w:rsidR="00D30E5C" w:rsidRPr="000B3BA6" w:rsidRDefault="00D30E5C" w:rsidP="00BF1FF2">
            <w:pPr>
              <w:pStyle w:val="NoSpacing"/>
              <w:rPr>
                <w:sz w:val="20"/>
                <w:szCs w:val="20"/>
              </w:rPr>
            </w:pPr>
            <w:r w:rsidRPr="000B3BA6">
              <w:rPr>
                <w:sz w:val="20"/>
                <w:szCs w:val="20"/>
              </w:rPr>
              <w:t>Carno</w:t>
            </w:r>
          </w:p>
        </w:tc>
        <w:tc>
          <w:tcPr>
            <w:tcW w:w="1843" w:type="dxa"/>
            <w:vAlign w:val="center"/>
          </w:tcPr>
          <w:p w14:paraId="52B66374" w14:textId="77777777" w:rsidR="00D30E5C" w:rsidRPr="000B3BA6" w:rsidRDefault="00D30E5C" w:rsidP="00BF1FF2">
            <w:pPr>
              <w:pStyle w:val="NoSpacing"/>
              <w:rPr>
                <w:sz w:val="20"/>
                <w:szCs w:val="20"/>
              </w:rPr>
            </w:pPr>
            <w:r w:rsidRPr="000B3BA6">
              <w:rPr>
                <w:sz w:val="20"/>
                <w:szCs w:val="20"/>
              </w:rPr>
              <w:t>Sweep Lanes</w:t>
            </w:r>
          </w:p>
        </w:tc>
        <w:tc>
          <w:tcPr>
            <w:tcW w:w="2268" w:type="dxa"/>
            <w:vAlign w:val="center"/>
          </w:tcPr>
          <w:p w14:paraId="3A124809" w14:textId="77777777" w:rsidR="00D30E5C" w:rsidRPr="000B3BA6" w:rsidRDefault="00D30E5C" w:rsidP="00BF1FF2">
            <w:pPr>
              <w:rPr>
                <w:rFonts w:cs="Open Sans"/>
                <w:color w:val="333333"/>
                <w:sz w:val="20"/>
                <w:szCs w:val="20"/>
              </w:rPr>
            </w:pPr>
            <w:r w:rsidRPr="000B3BA6">
              <w:rPr>
                <w:rFonts w:cs="Open Sans"/>
                <w:color w:val="333333"/>
                <w:sz w:val="20"/>
                <w:szCs w:val="20"/>
              </w:rPr>
              <w:t>5747-0437-2000-1993</w:t>
            </w:r>
          </w:p>
        </w:tc>
        <w:tc>
          <w:tcPr>
            <w:tcW w:w="2694" w:type="dxa"/>
            <w:vAlign w:val="center"/>
          </w:tcPr>
          <w:p w14:paraId="6A625483" w14:textId="77777777" w:rsidR="00D30E5C" w:rsidRPr="000B3BA6" w:rsidRDefault="00D30E5C" w:rsidP="00BF1FF2">
            <w:pPr>
              <w:pStyle w:val="NoSpacing"/>
              <w:rPr>
                <w:sz w:val="20"/>
                <w:szCs w:val="20"/>
              </w:rPr>
            </w:pPr>
            <w:r w:rsidRPr="000B3BA6">
              <w:rPr>
                <w:sz w:val="20"/>
                <w:szCs w:val="20"/>
              </w:rPr>
              <w:t>18.11.2025 Reported.</w:t>
            </w:r>
          </w:p>
          <w:p w14:paraId="59511E39" w14:textId="77777777" w:rsidR="00D30E5C" w:rsidRPr="000B3BA6" w:rsidRDefault="00D30E5C" w:rsidP="00BF1FF2">
            <w:pPr>
              <w:pStyle w:val="NoSpacing"/>
              <w:rPr>
                <w:sz w:val="20"/>
                <w:szCs w:val="20"/>
              </w:rPr>
            </w:pPr>
            <w:r w:rsidRPr="000B3BA6">
              <w:rPr>
                <w:sz w:val="20"/>
                <w:szCs w:val="20"/>
              </w:rPr>
              <w:t>25.11.2025. Job booked.</w:t>
            </w:r>
          </w:p>
        </w:tc>
      </w:tr>
      <w:tr w:rsidR="00D30E5C" w:rsidRPr="00353025" w14:paraId="1C115E7B" w14:textId="77777777" w:rsidTr="000B3BA6">
        <w:trPr>
          <w:trHeight w:val="113"/>
        </w:trPr>
        <w:tc>
          <w:tcPr>
            <w:tcW w:w="2126" w:type="dxa"/>
            <w:vAlign w:val="center"/>
          </w:tcPr>
          <w:p w14:paraId="071F514F" w14:textId="77777777" w:rsidR="00D30E5C" w:rsidRPr="000B3BA6" w:rsidRDefault="00D30E5C" w:rsidP="00BF1FF2">
            <w:pPr>
              <w:pStyle w:val="NoSpacing"/>
              <w:rPr>
                <w:sz w:val="20"/>
                <w:szCs w:val="20"/>
              </w:rPr>
            </w:pPr>
            <w:r w:rsidRPr="000B3BA6">
              <w:rPr>
                <w:sz w:val="20"/>
                <w:szCs w:val="20"/>
              </w:rPr>
              <w:t>Rhyd to Y Cwm.</w:t>
            </w:r>
          </w:p>
        </w:tc>
        <w:tc>
          <w:tcPr>
            <w:tcW w:w="1843" w:type="dxa"/>
            <w:vAlign w:val="center"/>
          </w:tcPr>
          <w:p w14:paraId="577EEC16" w14:textId="77777777" w:rsidR="00D30E5C" w:rsidRPr="000B3BA6" w:rsidRDefault="00D30E5C" w:rsidP="00BF1FF2">
            <w:pPr>
              <w:pStyle w:val="NoSpacing"/>
              <w:rPr>
                <w:sz w:val="20"/>
                <w:szCs w:val="20"/>
              </w:rPr>
            </w:pPr>
            <w:r w:rsidRPr="000B3BA6">
              <w:rPr>
                <w:sz w:val="20"/>
                <w:szCs w:val="20"/>
              </w:rPr>
              <w:t>Potholes</w:t>
            </w:r>
          </w:p>
        </w:tc>
        <w:tc>
          <w:tcPr>
            <w:tcW w:w="2268" w:type="dxa"/>
            <w:vAlign w:val="center"/>
          </w:tcPr>
          <w:p w14:paraId="3B33DE29" w14:textId="77777777" w:rsidR="00D30E5C" w:rsidRPr="000B3BA6" w:rsidRDefault="00D30E5C" w:rsidP="00BF1FF2">
            <w:pPr>
              <w:rPr>
                <w:rFonts w:cs="Open Sans"/>
                <w:color w:val="333333"/>
                <w:sz w:val="20"/>
                <w:szCs w:val="20"/>
              </w:rPr>
            </w:pPr>
            <w:r w:rsidRPr="000B3BA6">
              <w:rPr>
                <w:rFonts w:cs="Open Sans"/>
                <w:color w:val="333333"/>
                <w:sz w:val="20"/>
                <w:szCs w:val="20"/>
              </w:rPr>
              <w:t>2125-7208-8206-2458</w:t>
            </w:r>
          </w:p>
          <w:p w14:paraId="4FDEA063" w14:textId="77777777" w:rsidR="00D30E5C" w:rsidRPr="000B3BA6" w:rsidRDefault="00D30E5C" w:rsidP="00BF1FF2">
            <w:pPr>
              <w:rPr>
                <w:rFonts w:cs="Open Sans"/>
                <w:color w:val="333333"/>
                <w:sz w:val="20"/>
                <w:szCs w:val="20"/>
              </w:rPr>
            </w:pPr>
            <w:r w:rsidRPr="000B3BA6">
              <w:rPr>
                <w:rFonts w:cs="Open Sans"/>
                <w:color w:val="333333"/>
                <w:sz w:val="20"/>
                <w:szCs w:val="20"/>
              </w:rPr>
              <w:t>2327-5979-0782-9787</w:t>
            </w:r>
          </w:p>
        </w:tc>
        <w:tc>
          <w:tcPr>
            <w:tcW w:w="2694" w:type="dxa"/>
            <w:vAlign w:val="center"/>
          </w:tcPr>
          <w:p w14:paraId="2ABBD979" w14:textId="77777777" w:rsidR="00D30E5C" w:rsidRPr="000B3BA6" w:rsidRDefault="00D30E5C" w:rsidP="00BF1FF2">
            <w:pPr>
              <w:pStyle w:val="NoSpacing"/>
              <w:rPr>
                <w:sz w:val="20"/>
                <w:szCs w:val="20"/>
              </w:rPr>
            </w:pPr>
            <w:r w:rsidRPr="000B3BA6">
              <w:rPr>
                <w:sz w:val="20"/>
                <w:szCs w:val="20"/>
              </w:rPr>
              <w:t>16.07.2025. Reported</w:t>
            </w:r>
          </w:p>
          <w:p w14:paraId="0392B2D4" w14:textId="77777777" w:rsidR="00D30E5C" w:rsidRPr="000B3BA6" w:rsidRDefault="00D30E5C" w:rsidP="00BF1FF2">
            <w:pPr>
              <w:pStyle w:val="NoSpacing"/>
              <w:rPr>
                <w:sz w:val="20"/>
                <w:szCs w:val="20"/>
              </w:rPr>
            </w:pPr>
            <w:r w:rsidRPr="000B3BA6">
              <w:rPr>
                <w:sz w:val="20"/>
                <w:szCs w:val="20"/>
              </w:rPr>
              <w:t>17.07.2025. Job raised</w:t>
            </w:r>
          </w:p>
          <w:p w14:paraId="2DE32783" w14:textId="77777777" w:rsidR="00D30E5C" w:rsidRPr="000B3BA6" w:rsidRDefault="00D30E5C" w:rsidP="00BF1FF2">
            <w:pPr>
              <w:pStyle w:val="NoSpacing"/>
              <w:rPr>
                <w:sz w:val="20"/>
                <w:szCs w:val="20"/>
              </w:rPr>
            </w:pPr>
            <w:r w:rsidRPr="000B3BA6">
              <w:rPr>
                <w:sz w:val="20"/>
                <w:szCs w:val="20"/>
              </w:rPr>
              <w:t>Reported again. 20.01.2026</w:t>
            </w:r>
          </w:p>
          <w:p w14:paraId="7E6FA4C7" w14:textId="77777777" w:rsidR="00D30E5C" w:rsidRPr="000B3BA6" w:rsidRDefault="00D30E5C" w:rsidP="00BF1FF2">
            <w:pPr>
              <w:pStyle w:val="NoSpacing"/>
              <w:rPr>
                <w:sz w:val="20"/>
                <w:szCs w:val="20"/>
              </w:rPr>
            </w:pPr>
            <w:r w:rsidRPr="000B3BA6">
              <w:rPr>
                <w:sz w:val="20"/>
                <w:szCs w:val="20"/>
              </w:rPr>
              <w:t>21.01.2026 Job logged</w:t>
            </w:r>
          </w:p>
        </w:tc>
      </w:tr>
      <w:tr w:rsidR="00D30E5C" w:rsidRPr="00353025" w14:paraId="0F1BEA20" w14:textId="77777777" w:rsidTr="000B3BA6">
        <w:trPr>
          <w:trHeight w:val="113"/>
        </w:trPr>
        <w:tc>
          <w:tcPr>
            <w:tcW w:w="2126" w:type="dxa"/>
            <w:vAlign w:val="center"/>
          </w:tcPr>
          <w:p w14:paraId="616255A5" w14:textId="77777777" w:rsidR="00D30E5C" w:rsidRPr="000B3BA6" w:rsidRDefault="00D30E5C" w:rsidP="00BF1FF2">
            <w:pPr>
              <w:pStyle w:val="NoSpacing"/>
              <w:rPr>
                <w:sz w:val="20"/>
                <w:szCs w:val="20"/>
              </w:rPr>
            </w:pPr>
            <w:r w:rsidRPr="000B3BA6">
              <w:rPr>
                <w:sz w:val="20"/>
                <w:szCs w:val="20"/>
              </w:rPr>
              <w:t>Tanyllyn Cottages</w:t>
            </w:r>
          </w:p>
        </w:tc>
        <w:tc>
          <w:tcPr>
            <w:tcW w:w="1843" w:type="dxa"/>
            <w:vAlign w:val="center"/>
          </w:tcPr>
          <w:p w14:paraId="147C874A" w14:textId="77777777" w:rsidR="00D30E5C" w:rsidRPr="000B3BA6" w:rsidRDefault="00D30E5C" w:rsidP="00BF1FF2">
            <w:pPr>
              <w:pStyle w:val="NoSpacing"/>
              <w:rPr>
                <w:sz w:val="20"/>
                <w:szCs w:val="20"/>
              </w:rPr>
            </w:pPr>
            <w:r w:rsidRPr="000B3BA6">
              <w:rPr>
                <w:sz w:val="20"/>
                <w:szCs w:val="20"/>
              </w:rPr>
              <w:t>Clear drains.</w:t>
            </w:r>
          </w:p>
        </w:tc>
        <w:tc>
          <w:tcPr>
            <w:tcW w:w="2268" w:type="dxa"/>
            <w:vAlign w:val="center"/>
          </w:tcPr>
          <w:p w14:paraId="085EEE63" w14:textId="77777777" w:rsidR="00D30E5C" w:rsidRPr="000B3BA6" w:rsidRDefault="00D30E5C" w:rsidP="00BF1FF2">
            <w:pPr>
              <w:rPr>
                <w:rFonts w:cs="Open Sans"/>
                <w:color w:val="333333"/>
                <w:sz w:val="20"/>
                <w:szCs w:val="20"/>
              </w:rPr>
            </w:pPr>
            <w:r w:rsidRPr="000B3BA6">
              <w:rPr>
                <w:rFonts w:cs="Open Sans"/>
                <w:color w:val="333333"/>
                <w:sz w:val="20"/>
                <w:szCs w:val="20"/>
              </w:rPr>
              <w:t>0638-3806-8834-9148</w:t>
            </w:r>
          </w:p>
        </w:tc>
        <w:tc>
          <w:tcPr>
            <w:tcW w:w="2694" w:type="dxa"/>
            <w:vAlign w:val="center"/>
          </w:tcPr>
          <w:p w14:paraId="3CEC10E6" w14:textId="77777777" w:rsidR="00D30E5C" w:rsidRPr="000B3BA6" w:rsidRDefault="00D30E5C" w:rsidP="00BF1FF2">
            <w:pPr>
              <w:pStyle w:val="NoSpacing"/>
              <w:rPr>
                <w:sz w:val="20"/>
                <w:szCs w:val="20"/>
              </w:rPr>
            </w:pPr>
            <w:r w:rsidRPr="000B3BA6">
              <w:rPr>
                <w:sz w:val="20"/>
                <w:szCs w:val="20"/>
              </w:rPr>
              <w:t>25.09.2025. Reported.</w:t>
            </w:r>
          </w:p>
          <w:p w14:paraId="47512597" w14:textId="77777777" w:rsidR="00D30E5C" w:rsidRPr="000B3BA6" w:rsidRDefault="00D30E5C" w:rsidP="00BF1FF2">
            <w:pPr>
              <w:pStyle w:val="NoSpacing"/>
              <w:rPr>
                <w:sz w:val="20"/>
                <w:szCs w:val="20"/>
              </w:rPr>
            </w:pPr>
            <w:r w:rsidRPr="000B3BA6">
              <w:rPr>
                <w:sz w:val="20"/>
                <w:szCs w:val="20"/>
              </w:rPr>
              <w:t>24.10.2025. Forwarded to Highways.</w:t>
            </w:r>
          </w:p>
        </w:tc>
      </w:tr>
      <w:tr w:rsidR="00D30E5C" w:rsidRPr="00353025" w14:paraId="07D3E963" w14:textId="77777777" w:rsidTr="000B3BA6">
        <w:trPr>
          <w:trHeight w:val="113"/>
        </w:trPr>
        <w:tc>
          <w:tcPr>
            <w:tcW w:w="2126" w:type="dxa"/>
            <w:vAlign w:val="center"/>
          </w:tcPr>
          <w:p w14:paraId="3CF1800D" w14:textId="77777777" w:rsidR="00D30E5C" w:rsidRPr="000B3BA6" w:rsidRDefault="00D30E5C" w:rsidP="00BF1FF2">
            <w:pPr>
              <w:pStyle w:val="NoSpacing"/>
              <w:rPr>
                <w:sz w:val="20"/>
                <w:szCs w:val="20"/>
              </w:rPr>
            </w:pPr>
            <w:r w:rsidRPr="000B3BA6">
              <w:rPr>
                <w:sz w:val="20"/>
                <w:szCs w:val="20"/>
              </w:rPr>
              <w:t>Bardy</w:t>
            </w:r>
          </w:p>
        </w:tc>
        <w:tc>
          <w:tcPr>
            <w:tcW w:w="1843" w:type="dxa"/>
            <w:vAlign w:val="center"/>
          </w:tcPr>
          <w:p w14:paraId="17CA55EE" w14:textId="77777777" w:rsidR="00D30E5C" w:rsidRPr="000B3BA6" w:rsidRDefault="00D30E5C" w:rsidP="00BF1FF2">
            <w:pPr>
              <w:pStyle w:val="NoSpacing"/>
              <w:rPr>
                <w:sz w:val="20"/>
                <w:szCs w:val="20"/>
              </w:rPr>
            </w:pPr>
            <w:r w:rsidRPr="000B3BA6">
              <w:rPr>
                <w:sz w:val="20"/>
                <w:szCs w:val="20"/>
              </w:rPr>
              <w:t>Bridge damage.</w:t>
            </w:r>
          </w:p>
        </w:tc>
        <w:tc>
          <w:tcPr>
            <w:tcW w:w="2268" w:type="dxa"/>
            <w:vAlign w:val="center"/>
          </w:tcPr>
          <w:p w14:paraId="484F51D2" w14:textId="77777777" w:rsidR="00D30E5C" w:rsidRPr="000B3BA6" w:rsidRDefault="00D30E5C" w:rsidP="00BF1FF2">
            <w:pPr>
              <w:rPr>
                <w:rFonts w:cs="Open Sans"/>
                <w:color w:val="333333"/>
                <w:sz w:val="20"/>
                <w:szCs w:val="20"/>
              </w:rPr>
            </w:pPr>
            <w:r w:rsidRPr="000B3BA6">
              <w:rPr>
                <w:rFonts w:cs="Open Sans"/>
                <w:color w:val="333333"/>
                <w:sz w:val="20"/>
                <w:szCs w:val="20"/>
              </w:rPr>
              <w:t>3852-0035-3895-0119</w:t>
            </w:r>
          </w:p>
        </w:tc>
        <w:tc>
          <w:tcPr>
            <w:tcW w:w="2694" w:type="dxa"/>
            <w:vAlign w:val="center"/>
          </w:tcPr>
          <w:p w14:paraId="2602AE45" w14:textId="77777777" w:rsidR="00D30E5C" w:rsidRPr="000B3BA6" w:rsidRDefault="00D30E5C" w:rsidP="00BF1FF2">
            <w:pPr>
              <w:pStyle w:val="NoSpacing"/>
              <w:rPr>
                <w:sz w:val="20"/>
                <w:szCs w:val="20"/>
              </w:rPr>
            </w:pPr>
            <w:r w:rsidRPr="000B3BA6">
              <w:rPr>
                <w:sz w:val="20"/>
                <w:szCs w:val="20"/>
              </w:rPr>
              <w:t>25.09.2025. Reported.</w:t>
            </w:r>
          </w:p>
          <w:p w14:paraId="4FE463C2" w14:textId="77777777" w:rsidR="00D30E5C" w:rsidRPr="000B3BA6" w:rsidRDefault="00D30E5C" w:rsidP="00BF1FF2">
            <w:pPr>
              <w:pStyle w:val="NoSpacing"/>
              <w:rPr>
                <w:sz w:val="20"/>
                <w:szCs w:val="20"/>
              </w:rPr>
            </w:pPr>
            <w:r w:rsidRPr="000B3BA6">
              <w:rPr>
                <w:sz w:val="20"/>
                <w:szCs w:val="20"/>
              </w:rPr>
              <w:t>30.09.2025. Advised the bridge is privately owned. Referred to Cllr. George</w:t>
            </w:r>
          </w:p>
        </w:tc>
      </w:tr>
      <w:tr w:rsidR="00D30E5C" w:rsidRPr="00353025" w14:paraId="31E0EE49" w14:textId="77777777" w:rsidTr="000B3BA6">
        <w:trPr>
          <w:trHeight w:val="113"/>
        </w:trPr>
        <w:tc>
          <w:tcPr>
            <w:tcW w:w="2126" w:type="dxa"/>
            <w:vAlign w:val="center"/>
          </w:tcPr>
          <w:p w14:paraId="67AD419F" w14:textId="77777777" w:rsidR="00D30E5C" w:rsidRPr="000B3BA6" w:rsidRDefault="00D30E5C" w:rsidP="00BF1FF2">
            <w:pPr>
              <w:pStyle w:val="NoSpacing"/>
              <w:rPr>
                <w:sz w:val="20"/>
                <w:szCs w:val="20"/>
              </w:rPr>
            </w:pPr>
            <w:r w:rsidRPr="000B3BA6">
              <w:rPr>
                <w:sz w:val="20"/>
                <w:szCs w:val="20"/>
              </w:rPr>
              <w:t>Tanydew/Stone Hse.</w:t>
            </w:r>
          </w:p>
        </w:tc>
        <w:tc>
          <w:tcPr>
            <w:tcW w:w="1843" w:type="dxa"/>
            <w:vAlign w:val="center"/>
          </w:tcPr>
          <w:p w14:paraId="7CBB559D" w14:textId="77777777" w:rsidR="00D30E5C" w:rsidRPr="000B3BA6" w:rsidRDefault="00D30E5C" w:rsidP="00BF1FF2">
            <w:pPr>
              <w:pStyle w:val="NoSpacing"/>
              <w:rPr>
                <w:sz w:val="20"/>
                <w:szCs w:val="20"/>
              </w:rPr>
            </w:pPr>
            <w:r w:rsidRPr="000B3BA6">
              <w:rPr>
                <w:sz w:val="20"/>
                <w:szCs w:val="20"/>
              </w:rPr>
              <w:t>Flooding</w:t>
            </w:r>
          </w:p>
        </w:tc>
        <w:tc>
          <w:tcPr>
            <w:tcW w:w="2268" w:type="dxa"/>
            <w:vAlign w:val="center"/>
          </w:tcPr>
          <w:p w14:paraId="39D0549B" w14:textId="77777777" w:rsidR="00D30E5C" w:rsidRPr="000B3BA6" w:rsidRDefault="00D30E5C" w:rsidP="00BF1FF2">
            <w:pPr>
              <w:rPr>
                <w:rFonts w:cs="Open Sans"/>
                <w:color w:val="333333"/>
                <w:sz w:val="20"/>
                <w:szCs w:val="20"/>
              </w:rPr>
            </w:pPr>
            <w:r w:rsidRPr="000B3BA6">
              <w:rPr>
                <w:rFonts w:cs="Open Sans"/>
                <w:color w:val="333333"/>
                <w:sz w:val="20"/>
                <w:szCs w:val="20"/>
              </w:rPr>
              <w:t>0757-5134-7824-6114</w:t>
            </w:r>
          </w:p>
        </w:tc>
        <w:tc>
          <w:tcPr>
            <w:tcW w:w="2694" w:type="dxa"/>
            <w:vAlign w:val="center"/>
          </w:tcPr>
          <w:p w14:paraId="084A9FCB" w14:textId="77777777" w:rsidR="00D30E5C" w:rsidRPr="000B3BA6" w:rsidRDefault="00D30E5C" w:rsidP="00BF1FF2">
            <w:pPr>
              <w:pStyle w:val="NoSpacing"/>
              <w:rPr>
                <w:sz w:val="20"/>
                <w:szCs w:val="20"/>
              </w:rPr>
            </w:pPr>
            <w:r w:rsidRPr="000B3BA6">
              <w:rPr>
                <w:sz w:val="20"/>
                <w:szCs w:val="20"/>
              </w:rPr>
              <w:t>25.09.2025. Reported.</w:t>
            </w:r>
          </w:p>
        </w:tc>
      </w:tr>
      <w:tr w:rsidR="00D30E5C" w:rsidRPr="00353025" w14:paraId="74BD53B5" w14:textId="77777777" w:rsidTr="000B3BA6">
        <w:trPr>
          <w:trHeight w:val="113"/>
        </w:trPr>
        <w:tc>
          <w:tcPr>
            <w:tcW w:w="2126" w:type="dxa"/>
            <w:vAlign w:val="center"/>
          </w:tcPr>
          <w:p w14:paraId="1D22418F" w14:textId="77777777" w:rsidR="00D30E5C" w:rsidRPr="000B3BA6" w:rsidRDefault="00D30E5C" w:rsidP="00BF1FF2">
            <w:pPr>
              <w:pStyle w:val="NoSpacing"/>
              <w:rPr>
                <w:sz w:val="20"/>
                <w:szCs w:val="20"/>
              </w:rPr>
            </w:pPr>
            <w:r w:rsidRPr="000B3BA6">
              <w:rPr>
                <w:sz w:val="20"/>
                <w:szCs w:val="20"/>
              </w:rPr>
              <w:t>Peniel Chapel</w:t>
            </w:r>
          </w:p>
        </w:tc>
        <w:tc>
          <w:tcPr>
            <w:tcW w:w="1843" w:type="dxa"/>
            <w:vAlign w:val="center"/>
          </w:tcPr>
          <w:p w14:paraId="4639D906" w14:textId="77777777" w:rsidR="00D30E5C" w:rsidRPr="000B3BA6" w:rsidRDefault="00D30E5C" w:rsidP="00BF1FF2">
            <w:pPr>
              <w:pStyle w:val="NoSpacing"/>
              <w:rPr>
                <w:sz w:val="20"/>
                <w:szCs w:val="20"/>
              </w:rPr>
            </w:pPr>
            <w:r w:rsidRPr="000B3BA6">
              <w:rPr>
                <w:sz w:val="20"/>
                <w:szCs w:val="20"/>
              </w:rPr>
              <w:t>Litter bin</w:t>
            </w:r>
          </w:p>
        </w:tc>
        <w:tc>
          <w:tcPr>
            <w:tcW w:w="2268" w:type="dxa"/>
            <w:vAlign w:val="center"/>
          </w:tcPr>
          <w:p w14:paraId="34479F5C" w14:textId="77777777" w:rsidR="00D30E5C" w:rsidRPr="000B3BA6" w:rsidRDefault="00D30E5C" w:rsidP="00BF1FF2">
            <w:pPr>
              <w:rPr>
                <w:rFonts w:cs="Open Sans"/>
                <w:color w:val="333333"/>
                <w:sz w:val="20"/>
                <w:szCs w:val="20"/>
              </w:rPr>
            </w:pPr>
            <w:r w:rsidRPr="000B3BA6">
              <w:rPr>
                <w:rFonts w:cs="Open Sans"/>
                <w:color w:val="333333"/>
                <w:sz w:val="20"/>
                <w:szCs w:val="20"/>
              </w:rPr>
              <w:t>7491-8659-2323-3704</w:t>
            </w:r>
          </w:p>
        </w:tc>
        <w:tc>
          <w:tcPr>
            <w:tcW w:w="2694" w:type="dxa"/>
            <w:vAlign w:val="center"/>
          </w:tcPr>
          <w:p w14:paraId="3AB960A4" w14:textId="77777777" w:rsidR="00D30E5C" w:rsidRPr="000B3BA6" w:rsidRDefault="00D30E5C" w:rsidP="00BF1FF2">
            <w:pPr>
              <w:pStyle w:val="NoSpacing"/>
              <w:rPr>
                <w:sz w:val="20"/>
                <w:szCs w:val="20"/>
              </w:rPr>
            </w:pPr>
            <w:r w:rsidRPr="000B3BA6">
              <w:rPr>
                <w:sz w:val="20"/>
                <w:szCs w:val="20"/>
              </w:rPr>
              <w:t>25.09.2025. Reported.</w:t>
            </w:r>
          </w:p>
        </w:tc>
      </w:tr>
      <w:tr w:rsidR="00D30E5C" w:rsidRPr="00353025" w14:paraId="4D908C6B" w14:textId="77777777" w:rsidTr="000B3BA6">
        <w:trPr>
          <w:trHeight w:val="70"/>
        </w:trPr>
        <w:tc>
          <w:tcPr>
            <w:tcW w:w="2126" w:type="dxa"/>
            <w:vAlign w:val="center"/>
          </w:tcPr>
          <w:p w14:paraId="62CCCF89" w14:textId="77777777" w:rsidR="00D30E5C" w:rsidRPr="000B3BA6" w:rsidRDefault="00D30E5C" w:rsidP="00BF1FF2">
            <w:pPr>
              <w:pStyle w:val="NoSpacing"/>
              <w:rPr>
                <w:sz w:val="20"/>
                <w:szCs w:val="20"/>
              </w:rPr>
            </w:pPr>
            <w:r w:rsidRPr="000B3BA6">
              <w:rPr>
                <w:rFonts w:cstheme="minorHAnsi"/>
                <w:sz w:val="20"/>
                <w:szCs w:val="20"/>
              </w:rPr>
              <w:t>Rhyd Bank</w:t>
            </w:r>
          </w:p>
        </w:tc>
        <w:tc>
          <w:tcPr>
            <w:tcW w:w="1843" w:type="dxa"/>
            <w:vAlign w:val="center"/>
          </w:tcPr>
          <w:p w14:paraId="6642A40B" w14:textId="77777777" w:rsidR="00D30E5C" w:rsidRPr="000B3BA6" w:rsidRDefault="00D30E5C" w:rsidP="00BF1FF2">
            <w:pPr>
              <w:pStyle w:val="NoSpacing"/>
              <w:rPr>
                <w:sz w:val="20"/>
                <w:szCs w:val="20"/>
              </w:rPr>
            </w:pPr>
            <w:r w:rsidRPr="000B3BA6">
              <w:rPr>
                <w:rFonts w:cstheme="minorHAnsi"/>
                <w:sz w:val="20"/>
                <w:szCs w:val="20"/>
              </w:rPr>
              <w:t>Traction Issues</w:t>
            </w:r>
          </w:p>
        </w:tc>
        <w:tc>
          <w:tcPr>
            <w:tcW w:w="2268" w:type="dxa"/>
            <w:vAlign w:val="center"/>
          </w:tcPr>
          <w:p w14:paraId="259C1BB4" w14:textId="77777777" w:rsidR="00D30E5C" w:rsidRPr="000B3BA6" w:rsidRDefault="00D30E5C" w:rsidP="00BF1FF2">
            <w:pPr>
              <w:rPr>
                <w:rFonts w:cs="Open Sans"/>
                <w:color w:val="333333"/>
                <w:sz w:val="20"/>
                <w:szCs w:val="20"/>
              </w:rPr>
            </w:pPr>
            <w:r w:rsidRPr="000B3BA6">
              <w:rPr>
                <w:rFonts w:cs="Open Sans"/>
                <w:color w:val="333333"/>
                <w:sz w:val="20"/>
                <w:szCs w:val="20"/>
              </w:rPr>
              <w:t>2491-9428-4881-4816</w:t>
            </w:r>
          </w:p>
        </w:tc>
        <w:tc>
          <w:tcPr>
            <w:tcW w:w="2694" w:type="dxa"/>
            <w:vAlign w:val="center"/>
          </w:tcPr>
          <w:p w14:paraId="70DF9CD5" w14:textId="77777777" w:rsidR="00D30E5C" w:rsidRPr="000B3BA6" w:rsidRDefault="00D30E5C" w:rsidP="00BF1FF2">
            <w:pPr>
              <w:pStyle w:val="NoSpacing"/>
              <w:rPr>
                <w:sz w:val="20"/>
                <w:szCs w:val="20"/>
              </w:rPr>
            </w:pPr>
            <w:r w:rsidRPr="000B3BA6">
              <w:rPr>
                <w:rFonts w:cstheme="minorHAnsi"/>
                <w:sz w:val="20"/>
                <w:szCs w:val="20"/>
              </w:rPr>
              <w:t>17.12.2025 Reported</w:t>
            </w:r>
          </w:p>
        </w:tc>
      </w:tr>
      <w:bookmarkEnd w:id="2"/>
      <w:bookmarkEnd w:id="3"/>
      <w:bookmarkEnd w:id="4"/>
    </w:tbl>
    <w:p w14:paraId="33202140" w14:textId="77777777" w:rsidR="00394F54" w:rsidRDefault="00394F54">
      <w:pPr>
        <w:rPr>
          <w:rFonts w:eastAsia="Calibri" w:cs="Arial"/>
          <w:szCs w:val="36"/>
          <w:lang w:val="en-GB"/>
        </w:rPr>
      </w:pPr>
      <w:r>
        <w:rPr>
          <w:szCs w:val="36"/>
        </w:rPr>
        <w:br w:type="page"/>
      </w:r>
    </w:p>
    <w:p w14:paraId="3D67B438" w14:textId="3AF6ECF8" w:rsidR="00D30E5C" w:rsidRPr="00974F42" w:rsidRDefault="00D30E5C" w:rsidP="00D8606D">
      <w:pPr>
        <w:pStyle w:val="NoSpacing"/>
        <w:numPr>
          <w:ilvl w:val="1"/>
          <w:numId w:val="14"/>
        </w:numPr>
        <w:spacing w:line="240" w:lineRule="atLeast"/>
        <w:rPr>
          <w:sz w:val="20"/>
          <w:szCs w:val="28"/>
        </w:rPr>
      </w:pPr>
      <w:r w:rsidRPr="00974F42">
        <w:rPr>
          <w:szCs w:val="36"/>
        </w:rPr>
        <w:lastRenderedPageBreak/>
        <w:t>Issues reported to the Trunk Road Authority.</w:t>
      </w:r>
    </w:p>
    <w:tbl>
      <w:tblPr>
        <w:tblW w:w="8789"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126"/>
        <w:gridCol w:w="1361"/>
        <w:gridCol w:w="3459"/>
      </w:tblGrid>
      <w:tr w:rsidR="00D30E5C" w:rsidRPr="00353025" w14:paraId="243C9499" w14:textId="77777777" w:rsidTr="00841BED">
        <w:trPr>
          <w:trHeight w:val="227"/>
        </w:trPr>
        <w:tc>
          <w:tcPr>
            <w:tcW w:w="1843" w:type="dxa"/>
            <w:shd w:val="clear" w:color="auto" w:fill="F2F2F2"/>
            <w:vAlign w:val="center"/>
          </w:tcPr>
          <w:p w14:paraId="4E79AFE5" w14:textId="77777777" w:rsidR="00D30E5C" w:rsidRPr="00353025" w:rsidRDefault="00D30E5C" w:rsidP="00BF1FF2">
            <w:pPr>
              <w:jc w:val="center"/>
              <w:rPr>
                <w:rFonts w:eastAsia="Calibri" w:cs="Times New Roman"/>
                <w:sz w:val="20"/>
                <w:szCs w:val="20"/>
              </w:rPr>
            </w:pPr>
            <w:r w:rsidRPr="00353025">
              <w:rPr>
                <w:rFonts w:eastAsia="Calibri" w:cs="Times New Roman"/>
                <w:sz w:val="20"/>
                <w:szCs w:val="20"/>
              </w:rPr>
              <w:t>Location.</w:t>
            </w:r>
          </w:p>
        </w:tc>
        <w:tc>
          <w:tcPr>
            <w:tcW w:w="2126" w:type="dxa"/>
            <w:shd w:val="clear" w:color="auto" w:fill="F2F2F2"/>
            <w:vAlign w:val="center"/>
          </w:tcPr>
          <w:p w14:paraId="2D5DBF15" w14:textId="77777777" w:rsidR="00D30E5C" w:rsidRPr="00353025" w:rsidRDefault="00D30E5C" w:rsidP="00BF1FF2">
            <w:pPr>
              <w:jc w:val="center"/>
              <w:rPr>
                <w:rFonts w:eastAsia="Calibri" w:cs="Times New Roman"/>
                <w:sz w:val="20"/>
                <w:szCs w:val="20"/>
              </w:rPr>
            </w:pPr>
            <w:r w:rsidRPr="00353025">
              <w:rPr>
                <w:rFonts w:eastAsia="Calibri" w:cs="Times New Roman"/>
                <w:sz w:val="20"/>
                <w:szCs w:val="20"/>
              </w:rPr>
              <w:t>Issue.</w:t>
            </w:r>
          </w:p>
        </w:tc>
        <w:tc>
          <w:tcPr>
            <w:tcW w:w="1361" w:type="dxa"/>
            <w:shd w:val="clear" w:color="auto" w:fill="F2F2F2"/>
            <w:vAlign w:val="center"/>
          </w:tcPr>
          <w:p w14:paraId="007848C6" w14:textId="77777777" w:rsidR="00D30E5C" w:rsidRPr="00353025" w:rsidRDefault="00D30E5C" w:rsidP="00BF1FF2">
            <w:pPr>
              <w:jc w:val="center"/>
              <w:rPr>
                <w:rFonts w:eastAsia="Calibri" w:cs="Times New Roman"/>
                <w:sz w:val="20"/>
                <w:szCs w:val="20"/>
              </w:rPr>
            </w:pPr>
            <w:r w:rsidRPr="00353025">
              <w:rPr>
                <w:rFonts w:eastAsia="Calibri" w:cs="Times New Roman"/>
                <w:sz w:val="20"/>
                <w:szCs w:val="20"/>
              </w:rPr>
              <w:t>TRA Ref.</w:t>
            </w:r>
          </w:p>
        </w:tc>
        <w:tc>
          <w:tcPr>
            <w:tcW w:w="3459" w:type="dxa"/>
            <w:shd w:val="clear" w:color="auto" w:fill="F2F2F2"/>
            <w:vAlign w:val="center"/>
          </w:tcPr>
          <w:p w14:paraId="218C73A0" w14:textId="77777777" w:rsidR="00D30E5C" w:rsidRPr="00353025" w:rsidRDefault="00D30E5C" w:rsidP="00BF1FF2">
            <w:pPr>
              <w:jc w:val="center"/>
              <w:rPr>
                <w:rFonts w:eastAsia="Calibri" w:cs="Times New Roman"/>
                <w:sz w:val="20"/>
                <w:szCs w:val="20"/>
              </w:rPr>
            </w:pPr>
            <w:r w:rsidRPr="00353025">
              <w:rPr>
                <w:rFonts w:eastAsia="Calibri" w:cs="Times New Roman"/>
                <w:sz w:val="20"/>
                <w:szCs w:val="20"/>
              </w:rPr>
              <w:t>Comments.</w:t>
            </w:r>
          </w:p>
        </w:tc>
      </w:tr>
      <w:tr w:rsidR="00D30E5C" w:rsidRPr="00353025" w14:paraId="6EA77E3A" w14:textId="77777777" w:rsidTr="00841BED">
        <w:trPr>
          <w:trHeight w:val="227"/>
        </w:trPr>
        <w:tc>
          <w:tcPr>
            <w:tcW w:w="1843" w:type="dxa"/>
            <w:vAlign w:val="center"/>
          </w:tcPr>
          <w:p w14:paraId="431D7DE6" w14:textId="77777777" w:rsidR="00D30E5C" w:rsidRDefault="00D30E5C" w:rsidP="00BF1FF2">
            <w:pPr>
              <w:rPr>
                <w:rFonts w:eastAsia="Calibri" w:cstheme="minorHAnsi"/>
                <w:sz w:val="20"/>
                <w:szCs w:val="20"/>
              </w:rPr>
            </w:pPr>
            <w:r>
              <w:rPr>
                <w:rFonts w:eastAsia="Calibri" w:cstheme="minorHAnsi"/>
                <w:sz w:val="20"/>
                <w:szCs w:val="20"/>
              </w:rPr>
              <w:t>Ty Mawr Farmyard</w:t>
            </w:r>
          </w:p>
        </w:tc>
        <w:tc>
          <w:tcPr>
            <w:tcW w:w="2126" w:type="dxa"/>
            <w:vAlign w:val="center"/>
          </w:tcPr>
          <w:p w14:paraId="5D73A740" w14:textId="77777777" w:rsidR="00D30E5C" w:rsidRDefault="00D30E5C" w:rsidP="00BF1FF2">
            <w:pPr>
              <w:rPr>
                <w:rFonts w:eastAsia="Calibri" w:cstheme="minorHAnsi"/>
                <w:sz w:val="20"/>
                <w:szCs w:val="20"/>
              </w:rPr>
            </w:pPr>
            <w:r>
              <w:rPr>
                <w:rFonts w:eastAsia="Calibri" w:cstheme="minorHAnsi"/>
                <w:sz w:val="20"/>
                <w:szCs w:val="20"/>
              </w:rPr>
              <w:t>No drop kerbs</w:t>
            </w:r>
          </w:p>
        </w:tc>
        <w:tc>
          <w:tcPr>
            <w:tcW w:w="1361" w:type="dxa"/>
            <w:vAlign w:val="center"/>
          </w:tcPr>
          <w:p w14:paraId="38E4175F" w14:textId="77777777" w:rsidR="00D30E5C" w:rsidRPr="002743CA" w:rsidRDefault="00D30E5C" w:rsidP="00BF1FF2">
            <w:pPr>
              <w:jc w:val="center"/>
              <w:rPr>
                <w:rStyle w:val="fc67e28564-2df0-4421-984b-217aff281d42-01"/>
                <w:rFonts w:ascii="Aptos" w:hAnsi="Aptos"/>
                <w:sz w:val="24"/>
                <w:szCs w:val="24"/>
              </w:rPr>
            </w:pPr>
            <w:r w:rsidRPr="002743CA">
              <w:rPr>
                <w:color w:val="000000"/>
                <w:sz w:val="20"/>
                <w:szCs w:val="20"/>
              </w:rPr>
              <w:t>W24126165.</w:t>
            </w:r>
          </w:p>
        </w:tc>
        <w:tc>
          <w:tcPr>
            <w:tcW w:w="3459" w:type="dxa"/>
            <w:vAlign w:val="center"/>
          </w:tcPr>
          <w:p w14:paraId="2161582D" w14:textId="77777777" w:rsidR="00D30E5C" w:rsidRDefault="00D30E5C" w:rsidP="00BF1FF2">
            <w:pPr>
              <w:rPr>
                <w:rFonts w:eastAsia="Calibri" w:cstheme="minorHAnsi"/>
                <w:sz w:val="16"/>
                <w:szCs w:val="16"/>
              </w:rPr>
            </w:pPr>
            <w:r>
              <w:rPr>
                <w:rFonts w:eastAsia="Calibri" w:cstheme="minorHAnsi"/>
                <w:sz w:val="16"/>
                <w:szCs w:val="16"/>
              </w:rPr>
              <w:t>02.09.2024. Reported,</w:t>
            </w:r>
          </w:p>
          <w:p w14:paraId="2E8086D2" w14:textId="77777777" w:rsidR="00D30E5C" w:rsidRDefault="00D30E5C" w:rsidP="00BF1FF2">
            <w:pPr>
              <w:rPr>
                <w:rFonts w:eastAsia="Calibri" w:cstheme="minorHAnsi"/>
                <w:sz w:val="16"/>
                <w:szCs w:val="16"/>
              </w:rPr>
            </w:pPr>
            <w:r>
              <w:rPr>
                <w:rFonts w:eastAsia="Calibri" w:cstheme="minorHAnsi"/>
                <w:sz w:val="16"/>
                <w:szCs w:val="16"/>
              </w:rPr>
              <w:t>22.11.20204 To be actioned  2025 Financial Year.</w:t>
            </w:r>
          </w:p>
          <w:p w14:paraId="13C10347" w14:textId="77777777" w:rsidR="00D30E5C" w:rsidRDefault="00D30E5C" w:rsidP="00BF1FF2">
            <w:pPr>
              <w:rPr>
                <w:rFonts w:eastAsia="Calibri" w:cstheme="minorHAnsi"/>
                <w:sz w:val="16"/>
                <w:szCs w:val="16"/>
              </w:rPr>
            </w:pPr>
            <w:r>
              <w:rPr>
                <w:rFonts w:eastAsia="Calibri" w:cstheme="minorHAnsi"/>
                <w:sz w:val="16"/>
                <w:szCs w:val="16"/>
              </w:rPr>
              <w:t>01.07.2025. TRA sat when PPCC resources available.</w:t>
            </w:r>
          </w:p>
        </w:tc>
      </w:tr>
      <w:tr w:rsidR="00D30E5C" w:rsidRPr="00353025" w14:paraId="04A4A7AC" w14:textId="77777777" w:rsidTr="00841BED">
        <w:trPr>
          <w:trHeight w:val="227"/>
        </w:trPr>
        <w:tc>
          <w:tcPr>
            <w:tcW w:w="1843" w:type="dxa"/>
            <w:vAlign w:val="center"/>
          </w:tcPr>
          <w:p w14:paraId="2AA26332" w14:textId="77777777" w:rsidR="00D30E5C" w:rsidRDefault="00D30E5C" w:rsidP="00BF1FF2">
            <w:pPr>
              <w:rPr>
                <w:rFonts w:eastAsia="Calibri" w:cstheme="minorHAnsi"/>
                <w:sz w:val="20"/>
                <w:szCs w:val="20"/>
              </w:rPr>
            </w:pPr>
            <w:r>
              <w:rPr>
                <w:rFonts w:eastAsia="Calibri" w:cstheme="minorHAnsi"/>
                <w:sz w:val="20"/>
                <w:szCs w:val="20"/>
              </w:rPr>
              <w:t>Glanhanog turning</w:t>
            </w:r>
          </w:p>
        </w:tc>
        <w:tc>
          <w:tcPr>
            <w:tcW w:w="2126" w:type="dxa"/>
            <w:vAlign w:val="center"/>
          </w:tcPr>
          <w:p w14:paraId="32C42CD6" w14:textId="77777777" w:rsidR="00D30E5C" w:rsidRDefault="00D30E5C" w:rsidP="00BF1FF2">
            <w:pPr>
              <w:rPr>
                <w:rFonts w:eastAsia="Calibri" w:cstheme="minorHAnsi"/>
                <w:sz w:val="20"/>
                <w:szCs w:val="20"/>
              </w:rPr>
            </w:pPr>
            <w:r>
              <w:rPr>
                <w:rFonts w:eastAsia="Calibri" w:cstheme="minorHAnsi"/>
                <w:sz w:val="20"/>
                <w:szCs w:val="20"/>
              </w:rPr>
              <w:t>Road markings/signs</w:t>
            </w:r>
          </w:p>
        </w:tc>
        <w:tc>
          <w:tcPr>
            <w:tcW w:w="1361" w:type="dxa"/>
            <w:vAlign w:val="center"/>
          </w:tcPr>
          <w:p w14:paraId="2AF8E602" w14:textId="77777777" w:rsidR="00D30E5C" w:rsidRPr="00375617" w:rsidRDefault="00D30E5C" w:rsidP="00BF1FF2">
            <w:pPr>
              <w:jc w:val="center"/>
              <w:rPr>
                <w:rFonts w:cs="Helvetica"/>
                <w:color w:val="212529"/>
                <w:sz w:val="20"/>
                <w:szCs w:val="20"/>
                <w:shd w:val="clear" w:color="auto" w:fill="FFFFFF"/>
              </w:rPr>
            </w:pPr>
          </w:p>
        </w:tc>
        <w:tc>
          <w:tcPr>
            <w:tcW w:w="3459" w:type="dxa"/>
            <w:vAlign w:val="center"/>
          </w:tcPr>
          <w:p w14:paraId="299CB385" w14:textId="77777777" w:rsidR="00D30E5C" w:rsidRDefault="00D30E5C" w:rsidP="00BF1FF2">
            <w:pPr>
              <w:rPr>
                <w:rFonts w:eastAsia="Calibri" w:cstheme="minorHAnsi"/>
                <w:sz w:val="16"/>
                <w:szCs w:val="16"/>
              </w:rPr>
            </w:pPr>
            <w:r>
              <w:rPr>
                <w:rFonts w:eastAsia="Calibri" w:cstheme="minorHAnsi"/>
                <w:sz w:val="16"/>
                <w:szCs w:val="16"/>
              </w:rPr>
              <w:t>19.04.2025. Reported</w:t>
            </w:r>
          </w:p>
          <w:p w14:paraId="7B9FB228" w14:textId="77777777" w:rsidR="00D30E5C" w:rsidRDefault="00D30E5C" w:rsidP="00BF1FF2">
            <w:pPr>
              <w:rPr>
                <w:rFonts w:eastAsia="Calibri" w:cstheme="minorHAnsi"/>
                <w:sz w:val="16"/>
                <w:szCs w:val="16"/>
              </w:rPr>
            </w:pPr>
            <w:r>
              <w:rPr>
                <w:rFonts w:eastAsia="Calibri" w:cstheme="minorHAnsi"/>
                <w:sz w:val="16"/>
                <w:szCs w:val="16"/>
              </w:rPr>
              <w:t>28.04.2025. Referred to WG TRA.</w:t>
            </w:r>
          </w:p>
          <w:p w14:paraId="38829541" w14:textId="77777777" w:rsidR="00D30E5C" w:rsidRDefault="00D30E5C" w:rsidP="00BF1FF2">
            <w:pPr>
              <w:rPr>
                <w:rFonts w:eastAsia="Calibri" w:cstheme="minorHAnsi"/>
                <w:sz w:val="16"/>
                <w:szCs w:val="16"/>
              </w:rPr>
            </w:pPr>
            <w:r>
              <w:rPr>
                <w:rFonts w:eastAsia="Calibri" w:cstheme="minorHAnsi"/>
                <w:sz w:val="16"/>
                <w:szCs w:val="16"/>
              </w:rPr>
              <w:t>01.07.2025. Junction to be remarked.</w:t>
            </w:r>
          </w:p>
        </w:tc>
      </w:tr>
      <w:tr w:rsidR="00D30E5C" w:rsidRPr="00353025" w14:paraId="1AAD5D5B" w14:textId="77777777" w:rsidTr="00841BED">
        <w:trPr>
          <w:trHeight w:val="227"/>
        </w:trPr>
        <w:tc>
          <w:tcPr>
            <w:tcW w:w="1843" w:type="dxa"/>
            <w:vAlign w:val="center"/>
          </w:tcPr>
          <w:p w14:paraId="3BC128C8" w14:textId="77777777" w:rsidR="00D30E5C" w:rsidRDefault="00D30E5C" w:rsidP="00BF1FF2">
            <w:pPr>
              <w:rPr>
                <w:rFonts w:eastAsia="Calibri" w:cstheme="minorHAnsi"/>
                <w:sz w:val="20"/>
                <w:szCs w:val="20"/>
              </w:rPr>
            </w:pPr>
            <w:r>
              <w:rPr>
                <w:rFonts w:eastAsia="Calibri" w:cstheme="minorHAnsi"/>
                <w:sz w:val="20"/>
                <w:szCs w:val="20"/>
              </w:rPr>
              <w:t>A470 Carno</w:t>
            </w:r>
          </w:p>
        </w:tc>
        <w:tc>
          <w:tcPr>
            <w:tcW w:w="2126" w:type="dxa"/>
            <w:vAlign w:val="center"/>
          </w:tcPr>
          <w:p w14:paraId="7C465C71" w14:textId="77777777" w:rsidR="00D30E5C" w:rsidRDefault="00D30E5C" w:rsidP="00BF1FF2">
            <w:pPr>
              <w:rPr>
                <w:rFonts w:eastAsia="Calibri" w:cstheme="minorHAnsi"/>
                <w:sz w:val="20"/>
                <w:szCs w:val="20"/>
              </w:rPr>
            </w:pPr>
            <w:r>
              <w:rPr>
                <w:rFonts w:eastAsia="Calibri" w:cstheme="minorHAnsi"/>
                <w:sz w:val="20"/>
                <w:szCs w:val="20"/>
              </w:rPr>
              <w:t>Trees obscuring lights.</w:t>
            </w:r>
          </w:p>
        </w:tc>
        <w:tc>
          <w:tcPr>
            <w:tcW w:w="1361" w:type="dxa"/>
            <w:vAlign w:val="center"/>
          </w:tcPr>
          <w:p w14:paraId="32554872" w14:textId="77777777" w:rsidR="00D30E5C" w:rsidRPr="00D21262" w:rsidRDefault="00D30E5C" w:rsidP="00BF1FF2">
            <w:pPr>
              <w:jc w:val="center"/>
              <w:rPr>
                <w:rFonts w:cs="Helvetica"/>
                <w:color w:val="212529"/>
                <w:sz w:val="20"/>
                <w:szCs w:val="20"/>
                <w:shd w:val="clear" w:color="auto" w:fill="FFFFFF"/>
              </w:rPr>
            </w:pPr>
          </w:p>
        </w:tc>
        <w:tc>
          <w:tcPr>
            <w:tcW w:w="3459" w:type="dxa"/>
            <w:vAlign w:val="center"/>
          </w:tcPr>
          <w:p w14:paraId="0CC91EC0" w14:textId="77777777" w:rsidR="00D30E5C" w:rsidRDefault="00D30E5C" w:rsidP="00BF1FF2">
            <w:pPr>
              <w:rPr>
                <w:rFonts w:eastAsia="Calibri" w:cstheme="minorHAnsi"/>
                <w:sz w:val="16"/>
                <w:szCs w:val="16"/>
              </w:rPr>
            </w:pPr>
            <w:r>
              <w:rPr>
                <w:rFonts w:eastAsia="Calibri" w:cstheme="minorHAnsi"/>
                <w:sz w:val="16"/>
                <w:szCs w:val="16"/>
              </w:rPr>
              <w:t xml:space="preserve">01.11.2025. Problem identified. Work to commence </w:t>
            </w:r>
          </w:p>
        </w:tc>
      </w:tr>
      <w:tr w:rsidR="00D30E5C" w:rsidRPr="00353025" w14:paraId="433B2D0A" w14:textId="77777777" w:rsidTr="00841BED">
        <w:trPr>
          <w:trHeight w:val="227"/>
        </w:trPr>
        <w:tc>
          <w:tcPr>
            <w:tcW w:w="1843" w:type="dxa"/>
            <w:vAlign w:val="center"/>
          </w:tcPr>
          <w:p w14:paraId="07E328FB" w14:textId="77777777" w:rsidR="00D30E5C" w:rsidRDefault="00D30E5C" w:rsidP="00BF1FF2">
            <w:pPr>
              <w:rPr>
                <w:rFonts w:eastAsia="Calibri" w:cstheme="minorHAnsi"/>
                <w:sz w:val="20"/>
                <w:szCs w:val="20"/>
              </w:rPr>
            </w:pPr>
            <w:r>
              <w:rPr>
                <w:rFonts w:eastAsia="Calibri" w:cstheme="minorHAnsi"/>
                <w:sz w:val="20"/>
                <w:szCs w:val="20"/>
              </w:rPr>
              <w:t>A470 Pothole.</w:t>
            </w:r>
          </w:p>
        </w:tc>
        <w:tc>
          <w:tcPr>
            <w:tcW w:w="2126" w:type="dxa"/>
            <w:vAlign w:val="center"/>
          </w:tcPr>
          <w:p w14:paraId="30A7CC26" w14:textId="77777777" w:rsidR="00D30E5C" w:rsidRDefault="00D30E5C" w:rsidP="00BF1FF2">
            <w:pPr>
              <w:rPr>
                <w:rFonts w:eastAsia="Calibri" w:cstheme="minorHAnsi"/>
                <w:sz w:val="20"/>
                <w:szCs w:val="20"/>
              </w:rPr>
            </w:pPr>
            <w:r>
              <w:rPr>
                <w:rFonts w:eastAsia="Calibri" w:cstheme="minorHAnsi"/>
                <w:sz w:val="20"/>
                <w:szCs w:val="20"/>
              </w:rPr>
              <w:t>Outside Aleppo</w:t>
            </w:r>
          </w:p>
        </w:tc>
        <w:tc>
          <w:tcPr>
            <w:tcW w:w="1361" w:type="dxa"/>
            <w:vAlign w:val="center"/>
          </w:tcPr>
          <w:p w14:paraId="304F92AA" w14:textId="77777777" w:rsidR="00D30E5C" w:rsidRPr="00D21262" w:rsidRDefault="00D30E5C" w:rsidP="00BF1FF2">
            <w:pPr>
              <w:jc w:val="center"/>
              <w:rPr>
                <w:rFonts w:cs="Helvetica"/>
                <w:color w:val="212529"/>
                <w:sz w:val="20"/>
                <w:szCs w:val="20"/>
                <w:shd w:val="clear" w:color="auto" w:fill="FFFFFF"/>
              </w:rPr>
            </w:pPr>
          </w:p>
        </w:tc>
        <w:tc>
          <w:tcPr>
            <w:tcW w:w="3459" w:type="dxa"/>
            <w:vAlign w:val="center"/>
          </w:tcPr>
          <w:p w14:paraId="3697C587" w14:textId="77777777" w:rsidR="00D30E5C" w:rsidRDefault="00D30E5C" w:rsidP="00BF1FF2">
            <w:pPr>
              <w:rPr>
                <w:rFonts w:eastAsia="Calibri" w:cstheme="minorHAnsi"/>
                <w:sz w:val="16"/>
                <w:szCs w:val="16"/>
              </w:rPr>
            </w:pPr>
            <w:r>
              <w:rPr>
                <w:rFonts w:eastAsia="Calibri" w:cstheme="minorHAnsi"/>
                <w:sz w:val="16"/>
                <w:szCs w:val="16"/>
              </w:rPr>
              <w:t>20.01.2026 Reported</w:t>
            </w:r>
          </w:p>
          <w:p w14:paraId="77BA5AD2" w14:textId="0BC90780" w:rsidR="00902D7F" w:rsidRDefault="00902D7F" w:rsidP="00BF1FF2">
            <w:pPr>
              <w:rPr>
                <w:rFonts w:eastAsia="Calibri" w:cstheme="minorHAnsi"/>
                <w:sz w:val="16"/>
                <w:szCs w:val="16"/>
              </w:rPr>
            </w:pPr>
            <w:r>
              <w:rPr>
                <w:rFonts w:eastAsia="Calibri" w:cstheme="minorHAnsi"/>
                <w:sz w:val="16"/>
                <w:szCs w:val="16"/>
              </w:rPr>
              <w:t>21.</w:t>
            </w:r>
            <w:r w:rsidR="002E501E">
              <w:rPr>
                <w:rFonts w:eastAsia="Calibri" w:cstheme="minorHAnsi"/>
                <w:sz w:val="16"/>
                <w:szCs w:val="16"/>
              </w:rPr>
              <w:t>01/2026 Fixed</w:t>
            </w:r>
          </w:p>
        </w:tc>
      </w:tr>
      <w:tr w:rsidR="00D30E5C" w:rsidRPr="00353025" w14:paraId="12308DD8" w14:textId="77777777" w:rsidTr="00841BED">
        <w:trPr>
          <w:trHeight w:val="227"/>
        </w:trPr>
        <w:tc>
          <w:tcPr>
            <w:tcW w:w="1843" w:type="dxa"/>
            <w:vAlign w:val="center"/>
          </w:tcPr>
          <w:p w14:paraId="503BB11F" w14:textId="77777777" w:rsidR="00D30E5C" w:rsidRDefault="00D30E5C" w:rsidP="00BF1FF2">
            <w:pPr>
              <w:rPr>
                <w:rFonts w:eastAsia="Calibri" w:cstheme="minorHAnsi"/>
                <w:sz w:val="20"/>
                <w:szCs w:val="20"/>
              </w:rPr>
            </w:pPr>
            <w:r>
              <w:rPr>
                <w:rFonts w:eastAsia="Calibri" w:cstheme="minorHAnsi"/>
                <w:sz w:val="20"/>
                <w:szCs w:val="20"/>
              </w:rPr>
              <w:t>A470 Manhole</w:t>
            </w:r>
          </w:p>
        </w:tc>
        <w:tc>
          <w:tcPr>
            <w:tcW w:w="2126" w:type="dxa"/>
            <w:vAlign w:val="center"/>
          </w:tcPr>
          <w:p w14:paraId="1D06DFF6" w14:textId="77777777" w:rsidR="00D30E5C" w:rsidRDefault="00D30E5C" w:rsidP="00BF1FF2">
            <w:pPr>
              <w:rPr>
                <w:rFonts w:eastAsia="Calibri" w:cstheme="minorHAnsi"/>
                <w:sz w:val="20"/>
                <w:szCs w:val="20"/>
              </w:rPr>
            </w:pPr>
            <w:r>
              <w:rPr>
                <w:rFonts w:eastAsia="Calibri" w:cstheme="minorHAnsi"/>
                <w:sz w:val="20"/>
                <w:szCs w:val="20"/>
              </w:rPr>
              <w:t>Cover broken. Bronfelin</w:t>
            </w:r>
          </w:p>
        </w:tc>
        <w:tc>
          <w:tcPr>
            <w:tcW w:w="1361" w:type="dxa"/>
            <w:vAlign w:val="center"/>
          </w:tcPr>
          <w:p w14:paraId="2BCA90D9" w14:textId="77777777" w:rsidR="00D30E5C" w:rsidRPr="00D21262" w:rsidRDefault="00D30E5C" w:rsidP="00BF1FF2">
            <w:pPr>
              <w:jc w:val="center"/>
              <w:rPr>
                <w:rFonts w:cs="Helvetica"/>
                <w:color w:val="212529"/>
                <w:sz w:val="20"/>
                <w:szCs w:val="20"/>
                <w:shd w:val="clear" w:color="auto" w:fill="FFFFFF"/>
              </w:rPr>
            </w:pPr>
          </w:p>
        </w:tc>
        <w:tc>
          <w:tcPr>
            <w:tcW w:w="3459" w:type="dxa"/>
            <w:vAlign w:val="center"/>
          </w:tcPr>
          <w:p w14:paraId="15239C51" w14:textId="77777777" w:rsidR="00D30E5C" w:rsidRDefault="00D30E5C" w:rsidP="00BF1FF2">
            <w:pPr>
              <w:rPr>
                <w:rFonts w:eastAsia="Calibri" w:cstheme="minorHAnsi"/>
                <w:sz w:val="16"/>
                <w:szCs w:val="16"/>
              </w:rPr>
            </w:pPr>
            <w:r>
              <w:rPr>
                <w:rFonts w:eastAsia="Calibri" w:cstheme="minorHAnsi"/>
                <w:sz w:val="16"/>
                <w:szCs w:val="16"/>
              </w:rPr>
              <w:t>20.01.2026. Reported</w:t>
            </w:r>
          </w:p>
        </w:tc>
      </w:tr>
      <w:tr w:rsidR="00D30E5C" w:rsidRPr="00353025" w14:paraId="2D0168BB" w14:textId="77777777" w:rsidTr="00841BED">
        <w:trPr>
          <w:trHeight w:val="227"/>
        </w:trPr>
        <w:tc>
          <w:tcPr>
            <w:tcW w:w="1843" w:type="dxa"/>
            <w:vAlign w:val="center"/>
          </w:tcPr>
          <w:p w14:paraId="6BBE56B5" w14:textId="77777777" w:rsidR="00D30E5C" w:rsidRDefault="00D30E5C" w:rsidP="00BF1FF2">
            <w:pPr>
              <w:rPr>
                <w:rFonts w:eastAsia="Calibri" w:cstheme="minorHAnsi"/>
                <w:sz w:val="20"/>
                <w:szCs w:val="20"/>
              </w:rPr>
            </w:pPr>
            <w:r>
              <w:rPr>
                <w:rFonts w:eastAsia="Calibri" w:cstheme="minorHAnsi"/>
                <w:sz w:val="20"/>
                <w:szCs w:val="20"/>
              </w:rPr>
              <w:t>A470 Layby</w:t>
            </w:r>
          </w:p>
        </w:tc>
        <w:tc>
          <w:tcPr>
            <w:tcW w:w="2126" w:type="dxa"/>
            <w:vAlign w:val="center"/>
          </w:tcPr>
          <w:p w14:paraId="00114349" w14:textId="77777777" w:rsidR="00D30E5C" w:rsidRDefault="00D30E5C" w:rsidP="00BF1FF2">
            <w:pPr>
              <w:rPr>
                <w:rFonts w:eastAsia="Calibri" w:cstheme="minorHAnsi"/>
                <w:sz w:val="20"/>
                <w:szCs w:val="20"/>
              </w:rPr>
            </w:pPr>
            <w:r>
              <w:rPr>
                <w:rFonts w:eastAsia="Calibri" w:cstheme="minorHAnsi"/>
                <w:sz w:val="20"/>
                <w:szCs w:val="20"/>
              </w:rPr>
              <w:t>Broken fencing</w:t>
            </w:r>
          </w:p>
        </w:tc>
        <w:tc>
          <w:tcPr>
            <w:tcW w:w="1361" w:type="dxa"/>
            <w:vAlign w:val="center"/>
          </w:tcPr>
          <w:p w14:paraId="314EFFCB" w14:textId="77777777" w:rsidR="00D30E5C" w:rsidRPr="00D21262" w:rsidRDefault="00D30E5C" w:rsidP="00BF1FF2">
            <w:pPr>
              <w:jc w:val="center"/>
              <w:rPr>
                <w:rFonts w:cs="Helvetica"/>
                <w:color w:val="212529"/>
                <w:sz w:val="20"/>
                <w:szCs w:val="20"/>
                <w:shd w:val="clear" w:color="auto" w:fill="FFFFFF"/>
              </w:rPr>
            </w:pPr>
          </w:p>
        </w:tc>
        <w:tc>
          <w:tcPr>
            <w:tcW w:w="3459" w:type="dxa"/>
            <w:vAlign w:val="center"/>
          </w:tcPr>
          <w:p w14:paraId="3EB7D209" w14:textId="77777777" w:rsidR="00D30E5C" w:rsidRDefault="00D30E5C" w:rsidP="00BF1FF2">
            <w:pPr>
              <w:rPr>
                <w:rFonts w:eastAsia="Calibri" w:cstheme="minorHAnsi"/>
                <w:sz w:val="16"/>
                <w:szCs w:val="16"/>
              </w:rPr>
            </w:pPr>
            <w:r>
              <w:rPr>
                <w:rFonts w:eastAsia="Calibri" w:cstheme="minorHAnsi"/>
                <w:sz w:val="16"/>
                <w:szCs w:val="16"/>
              </w:rPr>
              <w:t>20.01.2026 Reported.</w:t>
            </w:r>
          </w:p>
        </w:tc>
      </w:tr>
    </w:tbl>
    <w:bookmarkEnd w:id="0"/>
    <w:p w14:paraId="7D6194AF" w14:textId="77777777" w:rsidR="001F5EC0" w:rsidRPr="00140D67" w:rsidRDefault="001F5EC0">
      <w:pPr>
        <w:pStyle w:val="NoSpacing"/>
        <w:numPr>
          <w:ilvl w:val="1"/>
          <w:numId w:val="2"/>
        </w:numPr>
        <w:rPr>
          <w:b/>
          <w:bCs/>
          <w:i/>
          <w:szCs w:val="24"/>
        </w:rPr>
      </w:pPr>
      <w:r w:rsidRPr="009127EB">
        <w:rPr>
          <w:i/>
          <w:szCs w:val="24"/>
        </w:rPr>
        <w:t>Powys County Councillor Report.</w:t>
      </w:r>
      <w:r w:rsidRPr="009127EB">
        <w:rPr>
          <w:b/>
          <w:bCs/>
          <w:i/>
          <w:szCs w:val="24"/>
        </w:rPr>
        <w:t xml:space="preserve"> </w:t>
      </w:r>
      <w:r w:rsidRPr="006B29AC">
        <w:rPr>
          <w:i/>
          <w:sz w:val="20"/>
          <w:szCs w:val="20"/>
        </w:rPr>
        <w:t xml:space="preserve">(PCC Cllr. Les George). </w:t>
      </w:r>
    </w:p>
    <w:p w14:paraId="4F0CCAC1" w14:textId="2E6ED85C" w:rsidR="00BD4DD7" w:rsidRPr="00BD4DD7" w:rsidRDefault="00A4019B" w:rsidP="00D87D94">
      <w:pPr>
        <w:pStyle w:val="NoSpacing"/>
        <w:numPr>
          <w:ilvl w:val="2"/>
          <w:numId w:val="2"/>
        </w:numPr>
        <w:spacing w:line="240" w:lineRule="atLeast"/>
        <w:ind w:left="1985" w:hanging="851"/>
        <w:rPr>
          <w:b/>
          <w:bCs/>
          <w:i/>
          <w:szCs w:val="24"/>
        </w:rPr>
      </w:pPr>
      <w:r>
        <w:rPr>
          <w:iCs/>
          <w:szCs w:val="24"/>
        </w:rPr>
        <w:t>C</w:t>
      </w:r>
      <w:r w:rsidR="006E3CB2">
        <w:rPr>
          <w:iCs/>
          <w:szCs w:val="24"/>
        </w:rPr>
        <w:t xml:space="preserve">llr Georges </w:t>
      </w:r>
      <w:r>
        <w:rPr>
          <w:iCs/>
          <w:szCs w:val="24"/>
        </w:rPr>
        <w:t>informed the Meetin</w:t>
      </w:r>
      <w:r w:rsidR="009A7735">
        <w:rPr>
          <w:iCs/>
          <w:szCs w:val="24"/>
        </w:rPr>
        <w:t>g</w:t>
      </w:r>
      <w:r>
        <w:rPr>
          <w:iCs/>
          <w:szCs w:val="24"/>
        </w:rPr>
        <w:t xml:space="preserve"> that </w:t>
      </w:r>
      <w:r w:rsidR="00BD4DD7">
        <w:rPr>
          <w:iCs/>
          <w:szCs w:val="24"/>
        </w:rPr>
        <w:t xml:space="preserve">he was continuing to </w:t>
      </w:r>
      <w:r w:rsidR="00791F55">
        <w:rPr>
          <w:iCs/>
          <w:szCs w:val="24"/>
        </w:rPr>
        <w:t>struggle</w:t>
      </w:r>
      <w:r w:rsidR="00BD4DD7">
        <w:rPr>
          <w:iCs/>
          <w:szCs w:val="24"/>
        </w:rPr>
        <w:t xml:space="preserve"> to get a response from Powys CC officers regarding ownership of Bardy Bridge.</w:t>
      </w:r>
    </w:p>
    <w:p w14:paraId="2E0498C2" w14:textId="109D1250" w:rsidR="008F0173" w:rsidRPr="002C395D" w:rsidRDefault="00A4019B" w:rsidP="00D87D94">
      <w:pPr>
        <w:pStyle w:val="NoSpacing"/>
        <w:numPr>
          <w:ilvl w:val="2"/>
          <w:numId w:val="2"/>
        </w:numPr>
        <w:spacing w:line="240" w:lineRule="atLeast"/>
        <w:ind w:left="1985" w:hanging="851"/>
        <w:rPr>
          <w:b/>
          <w:bCs/>
          <w:i/>
          <w:szCs w:val="24"/>
        </w:rPr>
      </w:pPr>
      <w:r>
        <w:rPr>
          <w:iCs/>
          <w:szCs w:val="24"/>
        </w:rPr>
        <w:t xml:space="preserve"> </w:t>
      </w:r>
      <w:r w:rsidR="00791F55">
        <w:rPr>
          <w:iCs/>
          <w:szCs w:val="24"/>
        </w:rPr>
        <w:t>After a discussion</w:t>
      </w:r>
      <w:r w:rsidR="003D519F">
        <w:rPr>
          <w:iCs/>
          <w:szCs w:val="24"/>
        </w:rPr>
        <w:t xml:space="preserve">, </w:t>
      </w:r>
      <w:r w:rsidR="00EE5AFA">
        <w:rPr>
          <w:iCs/>
          <w:szCs w:val="24"/>
        </w:rPr>
        <w:t>Councillors</w:t>
      </w:r>
      <w:r w:rsidR="003D519F">
        <w:rPr>
          <w:iCs/>
          <w:szCs w:val="24"/>
        </w:rPr>
        <w:t xml:space="preserve"> </w:t>
      </w:r>
      <w:r w:rsidR="00EE5AFA">
        <w:rPr>
          <w:iCs/>
          <w:szCs w:val="24"/>
        </w:rPr>
        <w:t>resolved</w:t>
      </w:r>
      <w:r w:rsidR="003D519F">
        <w:rPr>
          <w:iCs/>
          <w:szCs w:val="24"/>
        </w:rPr>
        <w:t xml:space="preserve"> that the Council would contact to express the Council’s dissatisfaction over the manner </w:t>
      </w:r>
      <w:r w:rsidR="00EE5AFA">
        <w:rPr>
          <w:iCs/>
          <w:szCs w:val="24"/>
        </w:rPr>
        <w:t>issues were being addressed by Powys CC.</w:t>
      </w:r>
    </w:p>
    <w:p w14:paraId="2391F7B6" w14:textId="1D71ED43" w:rsidR="001F5EC0" w:rsidRPr="00EF0F48" w:rsidRDefault="001F5EC0">
      <w:pPr>
        <w:pStyle w:val="NoSpacing"/>
        <w:numPr>
          <w:ilvl w:val="1"/>
          <w:numId w:val="2"/>
        </w:numPr>
        <w:rPr>
          <w:b/>
          <w:bCs/>
          <w:i/>
          <w:szCs w:val="24"/>
        </w:rPr>
      </w:pPr>
      <w:r w:rsidRPr="009127EB">
        <w:rPr>
          <w:i/>
          <w:szCs w:val="24"/>
        </w:rPr>
        <w:t>Carno Station</w:t>
      </w:r>
      <w:r w:rsidRPr="009127EB">
        <w:rPr>
          <w:b/>
          <w:bCs/>
          <w:i/>
          <w:szCs w:val="24"/>
        </w:rPr>
        <w:t xml:space="preserve">. </w:t>
      </w:r>
      <w:r w:rsidRPr="006B29AC">
        <w:rPr>
          <w:i/>
          <w:sz w:val="20"/>
          <w:szCs w:val="20"/>
        </w:rPr>
        <w:t>(Cllr. J.C. Barne</w:t>
      </w:r>
      <w:r w:rsidR="00F875A4">
        <w:rPr>
          <w:i/>
          <w:sz w:val="20"/>
          <w:szCs w:val="20"/>
        </w:rPr>
        <w:t xml:space="preserve"> &amp; J.P. Ellison</w:t>
      </w:r>
      <w:r w:rsidRPr="006B29AC">
        <w:rPr>
          <w:i/>
          <w:sz w:val="20"/>
          <w:szCs w:val="20"/>
        </w:rPr>
        <w:t>).</w:t>
      </w:r>
    </w:p>
    <w:p w14:paraId="432FA213" w14:textId="17B4AF7B" w:rsidR="008E3A12" w:rsidRPr="008E3A12" w:rsidRDefault="00071DE7" w:rsidP="00C5267A">
      <w:pPr>
        <w:pStyle w:val="NoSpacing"/>
        <w:numPr>
          <w:ilvl w:val="2"/>
          <w:numId w:val="2"/>
        </w:numPr>
        <w:ind w:left="1985" w:hanging="851"/>
        <w:rPr>
          <w:b/>
          <w:bCs/>
          <w:i/>
          <w:szCs w:val="24"/>
        </w:rPr>
      </w:pPr>
      <w:r>
        <w:rPr>
          <w:iCs/>
          <w:szCs w:val="24"/>
        </w:rPr>
        <w:t xml:space="preserve">Cllr </w:t>
      </w:r>
      <w:r w:rsidR="007218D1">
        <w:rPr>
          <w:iCs/>
          <w:szCs w:val="24"/>
        </w:rPr>
        <w:t>J.P. Ellison</w:t>
      </w:r>
      <w:r w:rsidR="00710E6C">
        <w:rPr>
          <w:iCs/>
          <w:szCs w:val="24"/>
        </w:rPr>
        <w:t xml:space="preserve"> informed the meeting that </w:t>
      </w:r>
      <w:r w:rsidR="00F63E4E">
        <w:rPr>
          <w:iCs/>
          <w:szCs w:val="24"/>
        </w:rPr>
        <w:t xml:space="preserve">there had been a meeting in </w:t>
      </w:r>
      <w:r w:rsidR="0054124E">
        <w:rPr>
          <w:iCs/>
          <w:szCs w:val="24"/>
        </w:rPr>
        <w:t>Llanbrynmair</w:t>
      </w:r>
      <w:r w:rsidR="00F63E4E">
        <w:rPr>
          <w:iCs/>
          <w:szCs w:val="24"/>
        </w:rPr>
        <w:t xml:space="preserve"> to </w:t>
      </w:r>
      <w:r w:rsidR="0053433F">
        <w:rPr>
          <w:iCs/>
          <w:szCs w:val="24"/>
        </w:rPr>
        <w:t xml:space="preserve">seek views on opening a station in the old PCC Yard. </w:t>
      </w:r>
      <w:r w:rsidR="00710E6C">
        <w:rPr>
          <w:iCs/>
          <w:szCs w:val="24"/>
        </w:rPr>
        <w:t>the reopening of the station had featured in a debate in Parliament</w:t>
      </w:r>
      <w:r w:rsidR="008E3A12">
        <w:rPr>
          <w:iCs/>
          <w:szCs w:val="24"/>
        </w:rPr>
        <w:t xml:space="preserve"> which was a positive development.</w:t>
      </w:r>
    </w:p>
    <w:p w14:paraId="3F418691" w14:textId="67B18385" w:rsidR="00383CD5" w:rsidRPr="00383CD5" w:rsidRDefault="00383CD5" w:rsidP="00383CD5">
      <w:pPr>
        <w:pStyle w:val="NoSpacing"/>
        <w:numPr>
          <w:ilvl w:val="1"/>
          <w:numId w:val="2"/>
        </w:numPr>
        <w:rPr>
          <w:i/>
          <w:szCs w:val="24"/>
        </w:rPr>
      </w:pPr>
      <w:r w:rsidRPr="00383CD5">
        <w:rPr>
          <w:i/>
          <w:szCs w:val="24"/>
        </w:rPr>
        <w:t>Website.</w:t>
      </w:r>
    </w:p>
    <w:p w14:paraId="434E5B8A" w14:textId="526BDF5A" w:rsidR="005B341C" w:rsidRPr="005B341C" w:rsidRDefault="00383CD5" w:rsidP="0035081B">
      <w:pPr>
        <w:pStyle w:val="NoSpacing"/>
        <w:numPr>
          <w:ilvl w:val="2"/>
          <w:numId w:val="2"/>
        </w:numPr>
        <w:rPr>
          <w:i/>
        </w:rPr>
      </w:pPr>
      <w:r w:rsidRPr="005B341C">
        <w:rPr>
          <w:iCs/>
          <w:szCs w:val="24"/>
        </w:rPr>
        <w:t>Cllr. Ellison</w:t>
      </w:r>
      <w:r w:rsidR="00310624" w:rsidRPr="005B341C">
        <w:rPr>
          <w:iCs/>
          <w:szCs w:val="24"/>
        </w:rPr>
        <w:t xml:space="preserve">’s </w:t>
      </w:r>
      <w:r w:rsidR="005B341C" w:rsidRPr="005B341C">
        <w:rPr>
          <w:iCs/>
          <w:szCs w:val="24"/>
        </w:rPr>
        <w:t xml:space="preserve">informed the meeting that he </w:t>
      </w:r>
      <w:r w:rsidR="004C2950">
        <w:rPr>
          <w:iCs/>
          <w:szCs w:val="24"/>
        </w:rPr>
        <w:t>contacted two companies but only one had responded</w:t>
      </w:r>
      <w:r w:rsidR="0054124E">
        <w:rPr>
          <w:iCs/>
          <w:szCs w:val="24"/>
        </w:rPr>
        <w:t>. It was agreed that Cllr Ellison should progress the matter with that company.</w:t>
      </w:r>
    </w:p>
    <w:p w14:paraId="2F2837B3" w14:textId="02C12E72" w:rsidR="003F58FD" w:rsidRPr="005B341C" w:rsidRDefault="005B341C" w:rsidP="00517C14">
      <w:pPr>
        <w:pStyle w:val="NoSpacing"/>
        <w:numPr>
          <w:ilvl w:val="1"/>
          <w:numId w:val="2"/>
        </w:numPr>
        <w:rPr>
          <w:i/>
        </w:rPr>
      </w:pPr>
      <w:r>
        <w:rPr>
          <w:iCs/>
          <w:szCs w:val="24"/>
        </w:rPr>
        <w:t>Pon</w:t>
      </w:r>
      <w:r w:rsidR="003F58FD" w:rsidRPr="005B341C">
        <w:rPr>
          <w:i/>
        </w:rPr>
        <w:t>tdolgoch Railay Bridge.</w:t>
      </w:r>
    </w:p>
    <w:p w14:paraId="3649F0A0" w14:textId="66376F5E" w:rsidR="008E0194" w:rsidRPr="008E0194" w:rsidRDefault="00E159AA" w:rsidP="00EF623F">
      <w:pPr>
        <w:pStyle w:val="NoSpacing"/>
        <w:numPr>
          <w:ilvl w:val="2"/>
          <w:numId w:val="2"/>
        </w:numPr>
        <w:ind w:left="1985" w:hanging="851"/>
        <w:rPr>
          <w:b/>
        </w:rPr>
      </w:pPr>
      <w:r>
        <w:rPr>
          <w:iCs/>
        </w:rPr>
        <w:t>The Council</w:t>
      </w:r>
      <w:r w:rsidR="00C06519">
        <w:rPr>
          <w:iCs/>
        </w:rPr>
        <w:t xml:space="preserve"> </w:t>
      </w:r>
      <w:r w:rsidR="0054124E">
        <w:rPr>
          <w:iCs/>
        </w:rPr>
        <w:t xml:space="preserve">felt the </w:t>
      </w:r>
      <w:r w:rsidR="00C06519">
        <w:rPr>
          <w:iCs/>
        </w:rPr>
        <w:t xml:space="preserve">recent addition of markings and signage was a poor response to the problem would not </w:t>
      </w:r>
      <w:r w:rsidR="00EF623F">
        <w:rPr>
          <w:iCs/>
        </w:rPr>
        <w:t>address</w:t>
      </w:r>
      <w:r w:rsidR="00C06519">
        <w:rPr>
          <w:iCs/>
        </w:rPr>
        <w:t xml:space="preserve"> the problem. The Clerk was asked to write to </w:t>
      </w:r>
      <w:r w:rsidR="00B70BC7">
        <w:rPr>
          <w:iCs/>
        </w:rPr>
        <w:t>the Minister to express the Council’s view that raising the bridge was the only solution to the problem.</w:t>
      </w:r>
      <w:r>
        <w:rPr>
          <w:iCs/>
        </w:rPr>
        <w:t xml:space="preserve"> </w:t>
      </w:r>
    </w:p>
    <w:p w14:paraId="0FB47B6B" w14:textId="4E6FE8FC" w:rsidR="00620F2D" w:rsidRPr="00854BA1" w:rsidRDefault="00620F2D" w:rsidP="00946B2D">
      <w:pPr>
        <w:pStyle w:val="ListParagraph"/>
        <w:numPr>
          <w:ilvl w:val="0"/>
          <w:numId w:val="2"/>
        </w:numPr>
        <w:ind w:right="284"/>
        <w:rPr>
          <w:b/>
        </w:rPr>
      </w:pPr>
      <w:r w:rsidRPr="00854BA1">
        <w:rPr>
          <w:b/>
        </w:rPr>
        <w:t>Planning Applications.</w:t>
      </w:r>
    </w:p>
    <w:p w14:paraId="19EF6CD9" w14:textId="77777777" w:rsidR="00620F2D" w:rsidRDefault="00620F2D" w:rsidP="00620F2D">
      <w:pPr>
        <w:pStyle w:val="NoSpacing"/>
        <w:spacing w:line="240" w:lineRule="atLeast"/>
        <w:ind w:left="567" w:right="284"/>
        <w:rPr>
          <w:iCs/>
          <w:sz w:val="22"/>
        </w:rPr>
      </w:pPr>
      <w:r w:rsidRPr="00EA7846">
        <w:rPr>
          <w:iCs/>
          <w:sz w:val="22"/>
        </w:rPr>
        <w:t>For further details access the Powys CC Planning</w:t>
      </w:r>
      <w:r>
        <w:rPr>
          <w:iCs/>
          <w:sz w:val="22"/>
        </w:rPr>
        <w:t xml:space="preserve"> Portal</w:t>
      </w:r>
    </w:p>
    <w:p w14:paraId="112F846C" w14:textId="04BC6A91" w:rsidR="00620F2D" w:rsidRDefault="00620F2D" w:rsidP="00801E95">
      <w:pPr>
        <w:pStyle w:val="NoSpacing"/>
        <w:numPr>
          <w:ilvl w:val="1"/>
          <w:numId w:val="2"/>
        </w:numPr>
        <w:spacing w:line="240" w:lineRule="atLeast"/>
        <w:rPr>
          <w:i/>
          <w:color w:val="000000"/>
        </w:rPr>
      </w:pPr>
      <w:bookmarkStart w:id="5" w:name="_Hlk52357287"/>
      <w:r w:rsidRPr="00620F2D">
        <w:rPr>
          <w:i/>
          <w:color w:val="000000"/>
        </w:rPr>
        <w:t>Planning Applications.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05914" w:rsidRPr="00353025" w14:paraId="450B43CE" w14:textId="77777777" w:rsidTr="0012488A">
        <w:trPr>
          <w:trHeight w:val="315"/>
        </w:trPr>
        <w:tc>
          <w:tcPr>
            <w:tcW w:w="2040" w:type="dxa"/>
            <w:gridSpan w:val="3"/>
            <w:shd w:val="clear" w:color="auto" w:fill="F2F2F2" w:themeFill="background1" w:themeFillShade="F2"/>
            <w:vAlign w:val="center"/>
          </w:tcPr>
          <w:p w14:paraId="76612973" w14:textId="77777777" w:rsidR="00605914" w:rsidRPr="00353025" w:rsidRDefault="00605914" w:rsidP="009C7FD5">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08800902" w14:textId="77777777" w:rsidR="00605914" w:rsidRPr="00353025" w:rsidRDefault="00605914" w:rsidP="009C7FD5">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2E63851" w14:textId="77777777" w:rsidR="00605914" w:rsidRPr="00353025" w:rsidRDefault="00605914" w:rsidP="009C7FD5">
            <w:pPr>
              <w:pStyle w:val="NoSpacing"/>
              <w:ind w:left="4"/>
              <w:jc w:val="center"/>
              <w:rPr>
                <w:sz w:val="20"/>
                <w:szCs w:val="20"/>
              </w:rPr>
            </w:pPr>
            <w:r>
              <w:rPr>
                <w:sz w:val="20"/>
                <w:szCs w:val="20"/>
              </w:rPr>
              <w:t>Description</w:t>
            </w:r>
          </w:p>
        </w:tc>
      </w:tr>
      <w:tr w:rsidR="00F740BA" w14:paraId="03ED2D4B" w14:textId="77777777" w:rsidTr="0012488A">
        <w:trPr>
          <w:trHeight w:val="70"/>
        </w:trPr>
        <w:tc>
          <w:tcPr>
            <w:tcW w:w="680" w:type="dxa"/>
            <w:vAlign w:val="center"/>
          </w:tcPr>
          <w:p w14:paraId="5C352182" w14:textId="49DFD63B" w:rsidR="00F740BA" w:rsidRDefault="00F740BA" w:rsidP="00F740BA">
            <w:pPr>
              <w:pStyle w:val="NoSpacing"/>
              <w:ind w:left="567" w:hanging="567"/>
              <w:jc w:val="center"/>
              <w:rPr>
                <w:sz w:val="20"/>
                <w:szCs w:val="20"/>
              </w:rPr>
            </w:pPr>
          </w:p>
        </w:tc>
        <w:tc>
          <w:tcPr>
            <w:tcW w:w="680" w:type="dxa"/>
            <w:vAlign w:val="center"/>
          </w:tcPr>
          <w:p w14:paraId="7D5352BD" w14:textId="6BD44820" w:rsidR="00F740BA" w:rsidRDefault="00F740BA" w:rsidP="00F740BA">
            <w:pPr>
              <w:pStyle w:val="NoSpacing"/>
              <w:rPr>
                <w:sz w:val="20"/>
                <w:szCs w:val="20"/>
              </w:rPr>
            </w:pPr>
          </w:p>
        </w:tc>
        <w:tc>
          <w:tcPr>
            <w:tcW w:w="680" w:type="dxa"/>
            <w:vAlign w:val="center"/>
          </w:tcPr>
          <w:p w14:paraId="009A06B0" w14:textId="1D4143D7" w:rsidR="00F740BA" w:rsidRDefault="00F740BA" w:rsidP="00F740BA">
            <w:pPr>
              <w:pStyle w:val="NoSpacing"/>
              <w:ind w:left="567" w:hanging="567"/>
              <w:rPr>
                <w:sz w:val="20"/>
                <w:szCs w:val="20"/>
              </w:rPr>
            </w:pPr>
          </w:p>
        </w:tc>
        <w:tc>
          <w:tcPr>
            <w:tcW w:w="2100" w:type="dxa"/>
            <w:vAlign w:val="center"/>
          </w:tcPr>
          <w:p w14:paraId="2FFF4250" w14:textId="308DB365" w:rsidR="00F740BA" w:rsidRDefault="0012488A" w:rsidP="00F740BA">
            <w:pPr>
              <w:pStyle w:val="NoSpacing"/>
              <w:rPr>
                <w:sz w:val="20"/>
                <w:szCs w:val="20"/>
              </w:rPr>
            </w:pPr>
            <w:r>
              <w:rPr>
                <w:sz w:val="20"/>
                <w:szCs w:val="20"/>
              </w:rPr>
              <w:t>None</w:t>
            </w:r>
            <w:r w:rsidR="00047C01">
              <w:rPr>
                <w:sz w:val="20"/>
                <w:szCs w:val="20"/>
              </w:rPr>
              <w:t>.</w:t>
            </w:r>
          </w:p>
        </w:tc>
        <w:tc>
          <w:tcPr>
            <w:tcW w:w="4394" w:type="dxa"/>
            <w:tcBorders>
              <w:top w:val="single" w:sz="4" w:space="0" w:color="auto"/>
              <w:bottom w:val="single" w:sz="4" w:space="0" w:color="auto"/>
            </w:tcBorders>
            <w:vAlign w:val="center"/>
          </w:tcPr>
          <w:p w14:paraId="6E9FCFA0" w14:textId="1B16CD0B" w:rsidR="00F740BA" w:rsidRDefault="00F740BA" w:rsidP="00F740BA">
            <w:pPr>
              <w:pStyle w:val="NoSpacing"/>
              <w:ind w:left="4"/>
              <w:rPr>
                <w:sz w:val="20"/>
                <w:szCs w:val="20"/>
              </w:rPr>
            </w:pPr>
          </w:p>
        </w:tc>
      </w:tr>
    </w:tbl>
    <w:p w14:paraId="60B69AFB" w14:textId="12A614BB" w:rsidR="00620F2D" w:rsidRPr="00620F2D" w:rsidRDefault="00620F2D">
      <w:pPr>
        <w:pStyle w:val="NoSpacing"/>
        <w:numPr>
          <w:ilvl w:val="1"/>
          <w:numId w:val="2"/>
        </w:numPr>
        <w:rPr>
          <w:i/>
          <w:szCs w:val="20"/>
        </w:rPr>
      </w:pPr>
      <w:r w:rsidRPr="00620F2D">
        <w:rPr>
          <w:i/>
          <w:szCs w:val="20"/>
        </w:rPr>
        <w:t>Planning Approvals.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C30FCA" w:rsidRPr="00353025" w14:paraId="556A0009" w14:textId="77777777" w:rsidTr="00BE627D">
        <w:trPr>
          <w:trHeight w:val="283"/>
        </w:trPr>
        <w:tc>
          <w:tcPr>
            <w:tcW w:w="2040" w:type="dxa"/>
            <w:gridSpan w:val="3"/>
            <w:shd w:val="clear" w:color="auto" w:fill="F2F2F2" w:themeFill="background1" w:themeFillShade="F2"/>
            <w:vAlign w:val="center"/>
          </w:tcPr>
          <w:p w14:paraId="586471A3" w14:textId="77777777" w:rsidR="00C30FCA" w:rsidRPr="00353025" w:rsidRDefault="00C30FCA"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20686DFB" w14:textId="77777777" w:rsidR="00C30FCA" w:rsidRPr="00353025" w:rsidRDefault="00C30FCA"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61500202" w14:textId="77777777" w:rsidR="00C30FCA" w:rsidRPr="00353025" w:rsidRDefault="00C30FCA" w:rsidP="00C85070">
            <w:pPr>
              <w:pStyle w:val="NoSpacing"/>
              <w:ind w:left="4"/>
              <w:jc w:val="center"/>
              <w:rPr>
                <w:sz w:val="20"/>
                <w:szCs w:val="20"/>
              </w:rPr>
            </w:pPr>
            <w:r>
              <w:rPr>
                <w:sz w:val="20"/>
                <w:szCs w:val="20"/>
              </w:rPr>
              <w:t>Description</w:t>
            </w:r>
          </w:p>
        </w:tc>
      </w:tr>
      <w:tr w:rsidR="00C30FCA" w:rsidRPr="00353025" w14:paraId="2F000747" w14:textId="2C8A7309" w:rsidTr="00BE627D">
        <w:trPr>
          <w:trHeight w:val="283"/>
        </w:trPr>
        <w:tc>
          <w:tcPr>
            <w:tcW w:w="680" w:type="dxa"/>
            <w:vAlign w:val="center"/>
          </w:tcPr>
          <w:p w14:paraId="5E903607" w14:textId="3048E42D" w:rsidR="00C30FCA" w:rsidRPr="00353025" w:rsidRDefault="00C30FCA" w:rsidP="00077892">
            <w:pPr>
              <w:pStyle w:val="NoSpacing"/>
              <w:ind w:left="567" w:hanging="567"/>
              <w:jc w:val="center"/>
              <w:rPr>
                <w:sz w:val="20"/>
                <w:szCs w:val="20"/>
              </w:rPr>
            </w:pPr>
          </w:p>
        </w:tc>
        <w:tc>
          <w:tcPr>
            <w:tcW w:w="680" w:type="dxa"/>
            <w:vAlign w:val="center"/>
          </w:tcPr>
          <w:p w14:paraId="5D75A5CC" w14:textId="3407F4D8" w:rsidR="00C30FCA" w:rsidRPr="00353025" w:rsidRDefault="00C30FCA" w:rsidP="00077892">
            <w:pPr>
              <w:pStyle w:val="NoSpacing"/>
              <w:ind w:left="567" w:hanging="567"/>
              <w:jc w:val="center"/>
              <w:rPr>
                <w:sz w:val="20"/>
                <w:szCs w:val="20"/>
              </w:rPr>
            </w:pPr>
          </w:p>
        </w:tc>
        <w:tc>
          <w:tcPr>
            <w:tcW w:w="680" w:type="dxa"/>
            <w:vAlign w:val="center"/>
          </w:tcPr>
          <w:p w14:paraId="05667B99" w14:textId="22911CBB" w:rsidR="00C30FCA" w:rsidRPr="00353025" w:rsidRDefault="00C30FCA" w:rsidP="00077892">
            <w:pPr>
              <w:pStyle w:val="NoSpacing"/>
              <w:ind w:left="567" w:hanging="567"/>
              <w:jc w:val="center"/>
              <w:rPr>
                <w:sz w:val="20"/>
                <w:szCs w:val="20"/>
              </w:rPr>
            </w:pPr>
          </w:p>
        </w:tc>
        <w:tc>
          <w:tcPr>
            <w:tcW w:w="2100" w:type="dxa"/>
            <w:vAlign w:val="center"/>
          </w:tcPr>
          <w:p w14:paraId="47A0530E" w14:textId="56CEB89E" w:rsidR="00C30FCA" w:rsidRPr="00353025" w:rsidRDefault="00F86431" w:rsidP="00077892">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C9F1BF2" w14:textId="104371C6" w:rsidR="00C30FCA" w:rsidRPr="00353025" w:rsidRDefault="00C30FCA" w:rsidP="00077892">
            <w:pPr>
              <w:pStyle w:val="NoSpacing"/>
              <w:ind w:left="4"/>
              <w:rPr>
                <w:sz w:val="20"/>
                <w:szCs w:val="20"/>
              </w:rPr>
            </w:pPr>
          </w:p>
        </w:tc>
      </w:tr>
    </w:tbl>
    <w:p w14:paraId="2F240C14" w14:textId="77777777" w:rsidR="00620F2D" w:rsidRDefault="00620F2D">
      <w:pPr>
        <w:pStyle w:val="NoSpacing"/>
        <w:numPr>
          <w:ilvl w:val="1"/>
          <w:numId w:val="2"/>
        </w:numPr>
        <w:rPr>
          <w:sz w:val="20"/>
          <w:u w:val="single"/>
        </w:rPr>
      </w:pPr>
      <w:r w:rsidRPr="00620F2D">
        <w:rPr>
          <w:i/>
        </w:rPr>
        <w:t>Planning Refusals</w:t>
      </w:r>
      <w:r w:rsidRPr="00353025">
        <w:rPr>
          <w:sz w:val="20"/>
          <w:u w:val="single"/>
        </w:rPr>
        <w:t>.</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20F2D" w:rsidRPr="00353025" w14:paraId="625F3BED" w14:textId="77777777" w:rsidTr="00BE627D">
        <w:trPr>
          <w:trHeight w:val="283"/>
        </w:trPr>
        <w:tc>
          <w:tcPr>
            <w:tcW w:w="2040" w:type="dxa"/>
            <w:gridSpan w:val="3"/>
            <w:shd w:val="clear" w:color="auto" w:fill="F2F2F2" w:themeFill="background1" w:themeFillShade="F2"/>
            <w:vAlign w:val="center"/>
          </w:tcPr>
          <w:p w14:paraId="14F03A94" w14:textId="77777777" w:rsidR="00620F2D" w:rsidRPr="00353025" w:rsidRDefault="00620F2D"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5F03F50A" w14:textId="77777777" w:rsidR="00620F2D" w:rsidRPr="00353025" w:rsidRDefault="00620F2D"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5DC6018" w14:textId="77777777" w:rsidR="00620F2D" w:rsidRPr="00353025" w:rsidRDefault="00620F2D" w:rsidP="00C85070">
            <w:pPr>
              <w:pStyle w:val="NoSpacing"/>
              <w:ind w:left="4"/>
              <w:jc w:val="center"/>
              <w:rPr>
                <w:sz w:val="20"/>
                <w:szCs w:val="20"/>
              </w:rPr>
            </w:pPr>
            <w:r>
              <w:rPr>
                <w:sz w:val="20"/>
                <w:szCs w:val="20"/>
              </w:rPr>
              <w:t>Description</w:t>
            </w:r>
          </w:p>
        </w:tc>
      </w:tr>
      <w:tr w:rsidR="00620F2D" w:rsidRPr="00353025" w14:paraId="6352E9D7" w14:textId="77777777" w:rsidTr="00BE627D">
        <w:trPr>
          <w:trHeight w:val="283"/>
        </w:trPr>
        <w:tc>
          <w:tcPr>
            <w:tcW w:w="680" w:type="dxa"/>
            <w:vAlign w:val="center"/>
          </w:tcPr>
          <w:p w14:paraId="7A8AF0AD" w14:textId="77777777" w:rsidR="00620F2D" w:rsidRPr="00353025" w:rsidRDefault="00620F2D" w:rsidP="00C85070">
            <w:pPr>
              <w:pStyle w:val="NoSpacing"/>
              <w:ind w:left="567" w:hanging="567"/>
              <w:rPr>
                <w:sz w:val="20"/>
                <w:szCs w:val="20"/>
              </w:rPr>
            </w:pPr>
          </w:p>
        </w:tc>
        <w:tc>
          <w:tcPr>
            <w:tcW w:w="680" w:type="dxa"/>
            <w:vAlign w:val="center"/>
          </w:tcPr>
          <w:p w14:paraId="3F40072C" w14:textId="77777777" w:rsidR="00620F2D" w:rsidRPr="00353025" w:rsidRDefault="00620F2D" w:rsidP="00C85070">
            <w:pPr>
              <w:pStyle w:val="NoSpacing"/>
              <w:ind w:left="567" w:hanging="567"/>
              <w:rPr>
                <w:sz w:val="20"/>
                <w:szCs w:val="20"/>
              </w:rPr>
            </w:pPr>
          </w:p>
        </w:tc>
        <w:tc>
          <w:tcPr>
            <w:tcW w:w="680" w:type="dxa"/>
            <w:vAlign w:val="center"/>
          </w:tcPr>
          <w:p w14:paraId="165FF33C" w14:textId="77777777" w:rsidR="00620F2D" w:rsidRPr="00353025" w:rsidRDefault="00620F2D" w:rsidP="00C85070">
            <w:pPr>
              <w:pStyle w:val="NoSpacing"/>
              <w:ind w:left="567" w:hanging="567"/>
              <w:rPr>
                <w:sz w:val="20"/>
                <w:szCs w:val="20"/>
              </w:rPr>
            </w:pPr>
          </w:p>
        </w:tc>
        <w:tc>
          <w:tcPr>
            <w:tcW w:w="2100" w:type="dxa"/>
            <w:vAlign w:val="center"/>
          </w:tcPr>
          <w:p w14:paraId="7A030CE0" w14:textId="77777777" w:rsidR="00620F2D" w:rsidRPr="00353025" w:rsidRDefault="00620F2D" w:rsidP="00C85070">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211E389" w14:textId="77777777" w:rsidR="00620F2D" w:rsidRPr="00353025" w:rsidRDefault="00620F2D" w:rsidP="00C85070">
            <w:pPr>
              <w:pStyle w:val="NoSpacing"/>
              <w:ind w:left="4"/>
              <w:rPr>
                <w:sz w:val="20"/>
                <w:szCs w:val="20"/>
              </w:rPr>
            </w:pPr>
          </w:p>
        </w:tc>
      </w:tr>
    </w:tbl>
    <w:p w14:paraId="4257DCBE" w14:textId="77777777" w:rsidR="00394F54" w:rsidRDefault="00394F54" w:rsidP="00394F54">
      <w:pPr>
        <w:pStyle w:val="NoSpacing"/>
        <w:ind w:left="567"/>
        <w:rPr>
          <w:iCs/>
        </w:rPr>
      </w:pPr>
      <w:bookmarkStart w:id="6" w:name="_Hlk78388671"/>
    </w:p>
    <w:p w14:paraId="352EA5AA" w14:textId="77777777" w:rsidR="00394F54" w:rsidRDefault="00394F54">
      <w:pPr>
        <w:rPr>
          <w:rFonts w:eastAsia="Calibri" w:cs="Arial"/>
          <w:iCs/>
          <w:szCs w:val="22"/>
          <w:lang w:val="en-GB"/>
        </w:rPr>
      </w:pPr>
      <w:r>
        <w:rPr>
          <w:iCs/>
        </w:rPr>
        <w:br w:type="page"/>
      </w:r>
    </w:p>
    <w:p w14:paraId="7EE1CC98" w14:textId="3FBC484E" w:rsidR="00620F2D" w:rsidRDefault="00620F2D">
      <w:pPr>
        <w:pStyle w:val="NoSpacing"/>
        <w:numPr>
          <w:ilvl w:val="1"/>
          <w:numId w:val="2"/>
        </w:numPr>
        <w:rPr>
          <w:iCs/>
          <w:sz w:val="20"/>
        </w:rPr>
      </w:pPr>
      <w:r w:rsidRPr="00620F2D">
        <w:rPr>
          <w:iCs/>
        </w:rPr>
        <w:lastRenderedPageBreak/>
        <w:t>Planning Applications waiting a Powys CC. Decision</w:t>
      </w:r>
      <w:r w:rsidRPr="00620F2D">
        <w:rPr>
          <w:iCs/>
          <w:sz w:val="20"/>
        </w:rPr>
        <w:t>.</w:t>
      </w:r>
      <w:bookmarkEnd w:id="6"/>
    </w:p>
    <w:tbl>
      <w:tblPr>
        <w:tblW w:w="881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680"/>
        <w:gridCol w:w="624"/>
        <w:gridCol w:w="2098"/>
        <w:gridCol w:w="3544"/>
        <w:gridCol w:w="1417"/>
      </w:tblGrid>
      <w:tr w:rsidR="00014E4F" w:rsidRPr="00353025" w14:paraId="1105ED3F" w14:textId="77777777" w:rsidTr="008E0194">
        <w:trPr>
          <w:trHeight w:val="20"/>
        </w:trPr>
        <w:tc>
          <w:tcPr>
            <w:tcW w:w="1758" w:type="dxa"/>
            <w:gridSpan w:val="3"/>
            <w:shd w:val="clear" w:color="auto" w:fill="D9D9D9" w:themeFill="background1" w:themeFillShade="D9"/>
            <w:vAlign w:val="center"/>
          </w:tcPr>
          <w:p w14:paraId="1B1F8DDE" w14:textId="77777777" w:rsidR="00014E4F" w:rsidRPr="0055266C" w:rsidRDefault="00014E4F" w:rsidP="00BF1FF2">
            <w:pPr>
              <w:jc w:val="center"/>
              <w:rPr>
                <w:sz w:val="20"/>
                <w:szCs w:val="20"/>
              </w:rPr>
            </w:pPr>
            <w:r>
              <w:rPr>
                <w:sz w:val="20"/>
                <w:szCs w:val="20"/>
              </w:rPr>
              <w:t>Application No.</w:t>
            </w:r>
          </w:p>
        </w:tc>
        <w:tc>
          <w:tcPr>
            <w:tcW w:w="2098" w:type="dxa"/>
            <w:shd w:val="clear" w:color="auto" w:fill="D9D9D9" w:themeFill="background1" w:themeFillShade="D9"/>
            <w:vAlign w:val="center"/>
          </w:tcPr>
          <w:p w14:paraId="2492474E" w14:textId="77777777" w:rsidR="00014E4F" w:rsidRPr="0055266C" w:rsidRDefault="00014E4F" w:rsidP="00BF1FF2">
            <w:pPr>
              <w:jc w:val="center"/>
              <w:rPr>
                <w:sz w:val="20"/>
                <w:szCs w:val="20"/>
              </w:rPr>
            </w:pPr>
            <w:r>
              <w:rPr>
                <w:sz w:val="20"/>
                <w:szCs w:val="20"/>
              </w:rPr>
              <w:t>Location.</w:t>
            </w:r>
          </w:p>
        </w:tc>
        <w:tc>
          <w:tcPr>
            <w:tcW w:w="3544" w:type="dxa"/>
            <w:shd w:val="clear" w:color="auto" w:fill="D9D9D9" w:themeFill="background1" w:themeFillShade="D9"/>
            <w:vAlign w:val="center"/>
          </w:tcPr>
          <w:p w14:paraId="1AC64405" w14:textId="77777777" w:rsidR="00014E4F" w:rsidRPr="0055266C" w:rsidRDefault="00014E4F" w:rsidP="00BF1FF2">
            <w:pPr>
              <w:jc w:val="center"/>
              <w:rPr>
                <w:sz w:val="20"/>
                <w:szCs w:val="20"/>
              </w:rPr>
            </w:pPr>
            <w:r>
              <w:rPr>
                <w:sz w:val="20"/>
                <w:szCs w:val="20"/>
              </w:rPr>
              <w:t>Description</w:t>
            </w:r>
          </w:p>
        </w:tc>
        <w:tc>
          <w:tcPr>
            <w:tcW w:w="1417" w:type="dxa"/>
            <w:shd w:val="clear" w:color="auto" w:fill="D9D9D9" w:themeFill="background1" w:themeFillShade="D9"/>
          </w:tcPr>
          <w:p w14:paraId="432C2EA3" w14:textId="77777777" w:rsidR="00014E4F" w:rsidRPr="0055266C" w:rsidRDefault="00014E4F" w:rsidP="00BF1FF2">
            <w:pPr>
              <w:jc w:val="center"/>
              <w:rPr>
                <w:rFonts w:eastAsia="Calibri" w:cs="Times New Roman"/>
                <w:sz w:val="20"/>
                <w:szCs w:val="20"/>
              </w:rPr>
            </w:pPr>
            <w:r>
              <w:rPr>
                <w:rFonts w:eastAsia="Calibri" w:cs="Times New Roman"/>
                <w:sz w:val="20"/>
                <w:szCs w:val="20"/>
              </w:rPr>
              <w:t>Response.</w:t>
            </w:r>
          </w:p>
        </w:tc>
      </w:tr>
      <w:tr w:rsidR="00014E4F" w:rsidRPr="00353025" w14:paraId="7F9C9AA6" w14:textId="77777777" w:rsidTr="008E0194">
        <w:trPr>
          <w:trHeight w:val="20"/>
        </w:trPr>
        <w:tc>
          <w:tcPr>
            <w:tcW w:w="454" w:type="dxa"/>
            <w:tcBorders>
              <w:right w:val="dotted" w:sz="4" w:space="0" w:color="000000"/>
            </w:tcBorders>
            <w:vAlign w:val="center"/>
          </w:tcPr>
          <w:p w14:paraId="2B6B4F0C"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4EC44BEF" w14:textId="77777777" w:rsidR="00014E4F" w:rsidRPr="0055266C" w:rsidRDefault="00014E4F" w:rsidP="00BF1FF2">
            <w:pPr>
              <w:rPr>
                <w:sz w:val="20"/>
                <w:szCs w:val="20"/>
              </w:rPr>
            </w:pPr>
            <w:r w:rsidRPr="0055266C">
              <w:rPr>
                <w:sz w:val="20"/>
                <w:szCs w:val="20"/>
              </w:rPr>
              <w:t>1611</w:t>
            </w:r>
          </w:p>
        </w:tc>
        <w:tc>
          <w:tcPr>
            <w:tcW w:w="624" w:type="dxa"/>
            <w:tcBorders>
              <w:left w:val="dotted" w:sz="4" w:space="0" w:color="000000"/>
            </w:tcBorders>
            <w:vAlign w:val="center"/>
          </w:tcPr>
          <w:p w14:paraId="5BA20217" w14:textId="77777777" w:rsidR="00014E4F" w:rsidRPr="0055266C" w:rsidRDefault="00014E4F" w:rsidP="00BF1FF2">
            <w:pPr>
              <w:rPr>
                <w:sz w:val="20"/>
                <w:szCs w:val="20"/>
              </w:rPr>
            </w:pPr>
            <w:r w:rsidRPr="0055266C">
              <w:rPr>
                <w:sz w:val="20"/>
                <w:szCs w:val="20"/>
              </w:rPr>
              <w:t>FUL</w:t>
            </w:r>
          </w:p>
        </w:tc>
        <w:tc>
          <w:tcPr>
            <w:tcW w:w="2098" w:type="dxa"/>
            <w:vAlign w:val="center"/>
          </w:tcPr>
          <w:p w14:paraId="71370644" w14:textId="77777777" w:rsidR="00014E4F" w:rsidRPr="0055266C" w:rsidRDefault="00014E4F" w:rsidP="00BF1FF2">
            <w:pPr>
              <w:rPr>
                <w:sz w:val="20"/>
                <w:szCs w:val="20"/>
              </w:rPr>
            </w:pPr>
            <w:r w:rsidRPr="0055266C">
              <w:rPr>
                <w:sz w:val="20"/>
                <w:szCs w:val="20"/>
              </w:rPr>
              <w:t>Land Adj Plassau</w:t>
            </w:r>
            <w:r>
              <w:rPr>
                <w:sz w:val="20"/>
                <w:szCs w:val="20"/>
              </w:rPr>
              <w:t>.</w:t>
            </w:r>
          </w:p>
        </w:tc>
        <w:tc>
          <w:tcPr>
            <w:tcW w:w="3544" w:type="dxa"/>
            <w:vAlign w:val="center"/>
          </w:tcPr>
          <w:p w14:paraId="66F85DB4" w14:textId="77777777" w:rsidR="00014E4F" w:rsidRPr="0055266C" w:rsidRDefault="00014E4F" w:rsidP="00BF1FF2">
            <w:pPr>
              <w:rPr>
                <w:sz w:val="20"/>
                <w:szCs w:val="20"/>
              </w:rPr>
            </w:pPr>
            <w:r w:rsidRPr="0055266C">
              <w:rPr>
                <w:sz w:val="20"/>
                <w:szCs w:val="20"/>
              </w:rPr>
              <w:t>Free range poultry unit.</w:t>
            </w:r>
          </w:p>
        </w:tc>
        <w:tc>
          <w:tcPr>
            <w:tcW w:w="1417" w:type="dxa"/>
          </w:tcPr>
          <w:p w14:paraId="612FBE18"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7C749944" w14:textId="77777777" w:rsidTr="008E0194">
        <w:trPr>
          <w:trHeight w:val="20"/>
        </w:trPr>
        <w:tc>
          <w:tcPr>
            <w:tcW w:w="454" w:type="dxa"/>
            <w:tcBorders>
              <w:right w:val="dotted" w:sz="4" w:space="0" w:color="000000"/>
            </w:tcBorders>
            <w:vAlign w:val="center"/>
          </w:tcPr>
          <w:p w14:paraId="35E5BCC7"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4987FC7A" w14:textId="77777777" w:rsidR="00014E4F" w:rsidRPr="0055266C" w:rsidRDefault="00014E4F" w:rsidP="00BF1FF2">
            <w:pPr>
              <w:rPr>
                <w:sz w:val="20"/>
                <w:szCs w:val="20"/>
              </w:rPr>
            </w:pPr>
            <w:r w:rsidRPr="0055266C">
              <w:rPr>
                <w:sz w:val="20"/>
                <w:szCs w:val="20"/>
              </w:rPr>
              <w:t>1207</w:t>
            </w:r>
          </w:p>
        </w:tc>
        <w:tc>
          <w:tcPr>
            <w:tcW w:w="624" w:type="dxa"/>
            <w:tcBorders>
              <w:left w:val="dotted" w:sz="4" w:space="0" w:color="000000"/>
            </w:tcBorders>
            <w:vAlign w:val="center"/>
          </w:tcPr>
          <w:p w14:paraId="00EDBA87" w14:textId="77777777" w:rsidR="00014E4F" w:rsidRPr="0055266C" w:rsidRDefault="00014E4F" w:rsidP="00BF1FF2">
            <w:pPr>
              <w:rPr>
                <w:sz w:val="20"/>
                <w:szCs w:val="20"/>
              </w:rPr>
            </w:pPr>
            <w:r w:rsidRPr="0055266C">
              <w:rPr>
                <w:sz w:val="20"/>
                <w:szCs w:val="20"/>
              </w:rPr>
              <w:t>FUL</w:t>
            </w:r>
          </w:p>
        </w:tc>
        <w:tc>
          <w:tcPr>
            <w:tcW w:w="2098" w:type="dxa"/>
            <w:vAlign w:val="center"/>
          </w:tcPr>
          <w:p w14:paraId="3B19773A" w14:textId="77777777" w:rsidR="00014E4F" w:rsidRPr="0055266C" w:rsidRDefault="00014E4F" w:rsidP="00BF1FF2">
            <w:pPr>
              <w:rPr>
                <w:sz w:val="20"/>
                <w:szCs w:val="20"/>
              </w:rPr>
            </w:pPr>
            <w:r w:rsidRPr="0055266C">
              <w:rPr>
                <w:sz w:val="20"/>
                <w:szCs w:val="20"/>
              </w:rPr>
              <w:t>Glanhanog Isaf Barns</w:t>
            </w:r>
          </w:p>
        </w:tc>
        <w:tc>
          <w:tcPr>
            <w:tcW w:w="3544" w:type="dxa"/>
            <w:vAlign w:val="center"/>
          </w:tcPr>
          <w:p w14:paraId="5AFFD006" w14:textId="34C80BA4" w:rsidR="00014E4F" w:rsidRPr="0055266C" w:rsidRDefault="00014E4F" w:rsidP="00BF1FF2">
            <w:pPr>
              <w:rPr>
                <w:sz w:val="20"/>
                <w:szCs w:val="20"/>
              </w:rPr>
            </w:pPr>
            <w:r w:rsidRPr="0055266C">
              <w:rPr>
                <w:sz w:val="20"/>
                <w:szCs w:val="20"/>
              </w:rPr>
              <w:t xml:space="preserve">Change of use for </w:t>
            </w:r>
            <w:r w:rsidR="00121411">
              <w:rPr>
                <w:sz w:val="20"/>
                <w:szCs w:val="20"/>
              </w:rPr>
              <w:t>to</w:t>
            </w:r>
            <w:r w:rsidRPr="0055266C">
              <w:rPr>
                <w:sz w:val="20"/>
                <w:szCs w:val="20"/>
              </w:rPr>
              <w:t xml:space="preserve"> holiday let.</w:t>
            </w:r>
          </w:p>
        </w:tc>
        <w:tc>
          <w:tcPr>
            <w:tcW w:w="1417" w:type="dxa"/>
          </w:tcPr>
          <w:p w14:paraId="22DC6753" w14:textId="77777777" w:rsidR="00014E4F" w:rsidRPr="0055266C" w:rsidRDefault="00014E4F" w:rsidP="00BF1FF2">
            <w:pPr>
              <w:rPr>
                <w:rFonts w:eastAsia="Calibri" w:cs="Times New Roman"/>
                <w:sz w:val="20"/>
                <w:szCs w:val="20"/>
              </w:rPr>
            </w:pPr>
            <w:r w:rsidRPr="0055266C">
              <w:rPr>
                <w:rFonts w:eastAsia="Calibri" w:cs="Times New Roman"/>
                <w:sz w:val="20"/>
                <w:szCs w:val="20"/>
              </w:rPr>
              <w:t>Objection.</w:t>
            </w:r>
          </w:p>
        </w:tc>
      </w:tr>
      <w:tr w:rsidR="00014E4F" w:rsidRPr="00353025" w14:paraId="43B57AB2" w14:textId="77777777" w:rsidTr="008E0194">
        <w:trPr>
          <w:trHeight w:val="20"/>
        </w:trPr>
        <w:tc>
          <w:tcPr>
            <w:tcW w:w="454" w:type="dxa"/>
            <w:tcBorders>
              <w:right w:val="dotted" w:sz="4" w:space="0" w:color="000000"/>
            </w:tcBorders>
            <w:vAlign w:val="center"/>
          </w:tcPr>
          <w:p w14:paraId="2028B5CC"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54D322C2" w14:textId="77777777" w:rsidR="00014E4F" w:rsidRPr="0055266C" w:rsidRDefault="00014E4F" w:rsidP="00BF1FF2">
            <w:pPr>
              <w:rPr>
                <w:sz w:val="20"/>
                <w:szCs w:val="20"/>
              </w:rPr>
            </w:pPr>
            <w:r w:rsidRPr="0055266C">
              <w:rPr>
                <w:sz w:val="20"/>
                <w:szCs w:val="20"/>
              </w:rPr>
              <w:t>0681</w:t>
            </w:r>
          </w:p>
        </w:tc>
        <w:tc>
          <w:tcPr>
            <w:tcW w:w="624" w:type="dxa"/>
            <w:tcBorders>
              <w:left w:val="dotted" w:sz="4" w:space="0" w:color="000000"/>
            </w:tcBorders>
            <w:vAlign w:val="center"/>
          </w:tcPr>
          <w:p w14:paraId="42E9498A" w14:textId="77777777" w:rsidR="00014E4F" w:rsidRPr="0055266C" w:rsidRDefault="00014E4F" w:rsidP="00BF1FF2">
            <w:pPr>
              <w:rPr>
                <w:sz w:val="20"/>
                <w:szCs w:val="20"/>
              </w:rPr>
            </w:pPr>
            <w:r w:rsidRPr="0055266C">
              <w:rPr>
                <w:sz w:val="20"/>
                <w:szCs w:val="20"/>
              </w:rPr>
              <w:t>FUL</w:t>
            </w:r>
          </w:p>
        </w:tc>
        <w:tc>
          <w:tcPr>
            <w:tcW w:w="2098" w:type="dxa"/>
            <w:vAlign w:val="center"/>
          </w:tcPr>
          <w:p w14:paraId="0AB6FD8A"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292958C6" w14:textId="77777777" w:rsidR="00014E4F" w:rsidRPr="0055266C" w:rsidRDefault="00014E4F" w:rsidP="00BF1FF2">
            <w:pPr>
              <w:rPr>
                <w:sz w:val="20"/>
                <w:szCs w:val="20"/>
              </w:rPr>
            </w:pPr>
            <w:r w:rsidRPr="0055266C">
              <w:rPr>
                <w:sz w:val="20"/>
                <w:szCs w:val="20"/>
              </w:rPr>
              <w:t>Modifications to Area 1.</w:t>
            </w:r>
          </w:p>
        </w:tc>
        <w:tc>
          <w:tcPr>
            <w:tcW w:w="1417" w:type="dxa"/>
          </w:tcPr>
          <w:p w14:paraId="323F5BE7"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2DDAA8E8" w14:textId="77777777" w:rsidTr="008E0194">
        <w:trPr>
          <w:trHeight w:val="20"/>
        </w:trPr>
        <w:tc>
          <w:tcPr>
            <w:tcW w:w="454" w:type="dxa"/>
            <w:tcBorders>
              <w:right w:val="dotted" w:sz="4" w:space="0" w:color="000000"/>
            </w:tcBorders>
            <w:vAlign w:val="center"/>
          </w:tcPr>
          <w:p w14:paraId="2430C6F9"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7E4DFCCB" w14:textId="77777777" w:rsidR="00014E4F" w:rsidRPr="0055266C" w:rsidRDefault="00014E4F" w:rsidP="00BF1FF2">
            <w:pPr>
              <w:rPr>
                <w:sz w:val="20"/>
                <w:szCs w:val="20"/>
              </w:rPr>
            </w:pPr>
            <w:r w:rsidRPr="0055266C">
              <w:rPr>
                <w:sz w:val="20"/>
                <w:szCs w:val="20"/>
              </w:rPr>
              <w:t>0682</w:t>
            </w:r>
          </w:p>
        </w:tc>
        <w:tc>
          <w:tcPr>
            <w:tcW w:w="624" w:type="dxa"/>
            <w:tcBorders>
              <w:left w:val="dotted" w:sz="4" w:space="0" w:color="000000"/>
            </w:tcBorders>
            <w:vAlign w:val="center"/>
          </w:tcPr>
          <w:p w14:paraId="10E7FCBF" w14:textId="77777777" w:rsidR="00014E4F" w:rsidRPr="0055266C" w:rsidRDefault="00014E4F" w:rsidP="00BF1FF2">
            <w:pPr>
              <w:rPr>
                <w:sz w:val="20"/>
                <w:szCs w:val="20"/>
              </w:rPr>
            </w:pPr>
            <w:r w:rsidRPr="0055266C">
              <w:rPr>
                <w:sz w:val="20"/>
                <w:szCs w:val="20"/>
              </w:rPr>
              <w:t>FUL</w:t>
            </w:r>
          </w:p>
        </w:tc>
        <w:tc>
          <w:tcPr>
            <w:tcW w:w="2098" w:type="dxa"/>
            <w:vAlign w:val="center"/>
          </w:tcPr>
          <w:p w14:paraId="2ED7EEC0"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2CEEFA8B" w14:textId="77777777" w:rsidR="00014E4F" w:rsidRPr="0055266C" w:rsidRDefault="00014E4F" w:rsidP="00BF1FF2">
            <w:pPr>
              <w:rPr>
                <w:sz w:val="20"/>
                <w:szCs w:val="20"/>
              </w:rPr>
            </w:pPr>
            <w:r w:rsidRPr="0055266C">
              <w:rPr>
                <w:sz w:val="20"/>
                <w:szCs w:val="20"/>
              </w:rPr>
              <w:t>Modifications to Area 2.</w:t>
            </w:r>
          </w:p>
        </w:tc>
        <w:tc>
          <w:tcPr>
            <w:tcW w:w="1417" w:type="dxa"/>
          </w:tcPr>
          <w:p w14:paraId="670E6236"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40772FEF" w14:textId="77777777" w:rsidTr="008E0194">
        <w:trPr>
          <w:trHeight w:val="20"/>
        </w:trPr>
        <w:tc>
          <w:tcPr>
            <w:tcW w:w="454" w:type="dxa"/>
            <w:tcBorders>
              <w:right w:val="dotted" w:sz="4" w:space="0" w:color="000000"/>
            </w:tcBorders>
            <w:vAlign w:val="center"/>
          </w:tcPr>
          <w:p w14:paraId="388E865A"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4EC4FBC4" w14:textId="77777777" w:rsidR="00014E4F" w:rsidRPr="0055266C" w:rsidRDefault="00014E4F" w:rsidP="00BF1FF2">
            <w:pPr>
              <w:rPr>
                <w:sz w:val="20"/>
                <w:szCs w:val="20"/>
              </w:rPr>
            </w:pPr>
            <w:r w:rsidRPr="0055266C">
              <w:rPr>
                <w:sz w:val="20"/>
                <w:szCs w:val="20"/>
              </w:rPr>
              <w:t>0683</w:t>
            </w:r>
          </w:p>
        </w:tc>
        <w:tc>
          <w:tcPr>
            <w:tcW w:w="624" w:type="dxa"/>
            <w:tcBorders>
              <w:left w:val="dotted" w:sz="4" w:space="0" w:color="000000"/>
            </w:tcBorders>
            <w:vAlign w:val="center"/>
          </w:tcPr>
          <w:p w14:paraId="75FB7C92" w14:textId="77777777" w:rsidR="00014E4F" w:rsidRPr="0055266C" w:rsidRDefault="00014E4F" w:rsidP="00BF1FF2">
            <w:pPr>
              <w:rPr>
                <w:sz w:val="20"/>
                <w:szCs w:val="20"/>
              </w:rPr>
            </w:pPr>
            <w:r w:rsidRPr="0055266C">
              <w:rPr>
                <w:sz w:val="20"/>
                <w:szCs w:val="20"/>
              </w:rPr>
              <w:t>FUL</w:t>
            </w:r>
          </w:p>
        </w:tc>
        <w:tc>
          <w:tcPr>
            <w:tcW w:w="2098" w:type="dxa"/>
            <w:vAlign w:val="center"/>
          </w:tcPr>
          <w:p w14:paraId="4BE6DC3B"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729BB28D" w14:textId="77777777" w:rsidR="00014E4F" w:rsidRPr="0055266C" w:rsidRDefault="00014E4F" w:rsidP="00BF1FF2">
            <w:pPr>
              <w:rPr>
                <w:sz w:val="20"/>
                <w:szCs w:val="20"/>
              </w:rPr>
            </w:pPr>
            <w:r w:rsidRPr="0055266C">
              <w:rPr>
                <w:sz w:val="20"/>
                <w:szCs w:val="20"/>
              </w:rPr>
              <w:t>Modifications to  Area 3.</w:t>
            </w:r>
          </w:p>
        </w:tc>
        <w:tc>
          <w:tcPr>
            <w:tcW w:w="1417" w:type="dxa"/>
          </w:tcPr>
          <w:p w14:paraId="5A1DB35F"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33F3E0CB" w14:textId="77777777" w:rsidTr="008E0194">
        <w:trPr>
          <w:trHeight w:val="20"/>
        </w:trPr>
        <w:tc>
          <w:tcPr>
            <w:tcW w:w="454" w:type="dxa"/>
            <w:tcBorders>
              <w:right w:val="dotted" w:sz="4" w:space="0" w:color="000000"/>
            </w:tcBorders>
            <w:vAlign w:val="center"/>
          </w:tcPr>
          <w:p w14:paraId="3776B74C"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60629F6C" w14:textId="77777777" w:rsidR="00014E4F" w:rsidRPr="0055266C" w:rsidRDefault="00014E4F" w:rsidP="00BF1FF2">
            <w:pPr>
              <w:rPr>
                <w:sz w:val="20"/>
                <w:szCs w:val="20"/>
              </w:rPr>
            </w:pPr>
            <w:r w:rsidRPr="0055266C">
              <w:rPr>
                <w:sz w:val="20"/>
                <w:szCs w:val="20"/>
              </w:rPr>
              <w:t>0684</w:t>
            </w:r>
          </w:p>
        </w:tc>
        <w:tc>
          <w:tcPr>
            <w:tcW w:w="624" w:type="dxa"/>
            <w:tcBorders>
              <w:left w:val="dotted" w:sz="4" w:space="0" w:color="000000"/>
            </w:tcBorders>
            <w:vAlign w:val="center"/>
          </w:tcPr>
          <w:p w14:paraId="428AD0A5" w14:textId="77777777" w:rsidR="00014E4F" w:rsidRPr="0055266C" w:rsidRDefault="00014E4F" w:rsidP="00BF1FF2">
            <w:pPr>
              <w:rPr>
                <w:sz w:val="20"/>
                <w:szCs w:val="20"/>
              </w:rPr>
            </w:pPr>
            <w:r w:rsidRPr="0055266C">
              <w:rPr>
                <w:sz w:val="20"/>
                <w:szCs w:val="20"/>
              </w:rPr>
              <w:t>FUL</w:t>
            </w:r>
          </w:p>
        </w:tc>
        <w:tc>
          <w:tcPr>
            <w:tcW w:w="2098" w:type="dxa"/>
            <w:vAlign w:val="center"/>
          </w:tcPr>
          <w:p w14:paraId="62731EAF"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756D0A1F" w14:textId="77777777" w:rsidR="00014E4F" w:rsidRPr="0055266C" w:rsidRDefault="00014E4F" w:rsidP="00BF1FF2">
            <w:pPr>
              <w:rPr>
                <w:sz w:val="20"/>
                <w:szCs w:val="20"/>
              </w:rPr>
            </w:pPr>
            <w:r w:rsidRPr="0055266C">
              <w:rPr>
                <w:sz w:val="20"/>
                <w:szCs w:val="20"/>
              </w:rPr>
              <w:t>Modifications to Area 4.</w:t>
            </w:r>
          </w:p>
        </w:tc>
        <w:tc>
          <w:tcPr>
            <w:tcW w:w="1417" w:type="dxa"/>
          </w:tcPr>
          <w:p w14:paraId="732A2C56"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1C17787A" w14:textId="77777777" w:rsidTr="008E0194">
        <w:trPr>
          <w:trHeight w:val="70"/>
        </w:trPr>
        <w:tc>
          <w:tcPr>
            <w:tcW w:w="454" w:type="dxa"/>
            <w:tcBorders>
              <w:right w:val="dotted" w:sz="4" w:space="0" w:color="000000"/>
            </w:tcBorders>
            <w:vAlign w:val="center"/>
          </w:tcPr>
          <w:p w14:paraId="2E03A7D6"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5D4A7948" w14:textId="77777777" w:rsidR="00014E4F" w:rsidRPr="0055266C" w:rsidRDefault="00014E4F" w:rsidP="00BF1FF2">
            <w:pPr>
              <w:rPr>
                <w:sz w:val="20"/>
                <w:szCs w:val="20"/>
              </w:rPr>
            </w:pPr>
            <w:r w:rsidRPr="0055266C">
              <w:rPr>
                <w:sz w:val="20"/>
                <w:szCs w:val="20"/>
              </w:rPr>
              <w:t>0685</w:t>
            </w:r>
          </w:p>
        </w:tc>
        <w:tc>
          <w:tcPr>
            <w:tcW w:w="624" w:type="dxa"/>
            <w:tcBorders>
              <w:left w:val="dotted" w:sz="4" w:space="0" w:color="000000"/>
            </w:tcBorders>
            <w:vAlign w:val="center"/>
          </w:tcPr>
          <w:p w14:paraId="0D1BB65F" w14:textId="77777777" w:rsidR="00014E4F" w:rsidRPr="0055266C" w:rsidRDefault="00014E4F" w:rsidP="00BF1FF2">
            <w:pPr>
              <w:rPr>
                <w:sz w:val="20"/>
                <w:szCs w:val="20"/>
              </w:rPr>
            </w:pPr>
            <w:r w:rsidRPr="0055266C">
              <w:rPr>
                <w:sz w:val="20"/>
                <w:szCs w:val="20"/>
              </w:rPr>
              <w:t>FUL</w:t>
            </w:r>
          </w:p>
        </w:tc>
        <w:tc>
          <w:tcPr>
            <w:tcW w:w="2098" w:type="dxa"/>
            <w:vAlign w:val="center"/>
          </w:tcPr>
          <w:p w14:paraId="7B300D9C"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7D87153A" w14:textId="77777777" w:rsidR="00014E4F" w:rsidRPr="0055266C" w:rsidRDefault="00014E4F" w:rsidP="00BF1FF2">
            <w:pPr>
              <w:rPr>
                <w:sz w:val="20"/>
                <w:szCs w:val="20"/>
              </w:rPr>
            </w:pPr>
            <w:r w:rsidRPr="0055266C">
              <w:rPr>
                <w:sz w:val="20"/>
                <w:szCs w:val="20"/>
              </w:rPr>
              <w:t>Modifications to Area 5.</w:t>
            </w:r>
          </w:p>
        </w:tc>
        <w:tc>
          <w:tcPr>
            <w:tcW w:w="1417" w:type="dxa"/>
          </w:tcPr>
          <w:p w14:paraId="42464024"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r w:rsidR="00014E4F" w:rsidRPr="00353025" w14:paraId="4FDCA4B4" w14:textId="77777777" w:rsidTr="008E0194">
        <w:trPr>
          <w:trHeight w:val="70"/>
        </w:trPr>
        <w:tc>
          <w:tcPr>
            <w:tcW w:w="454" w:type="dxa"/>
            <w:tcBorders>
              <w:right w:val="dotted" w:sz="4" w:space="0" w:color="000000"/>
            </w:tcBorders>
            <w:vAlign w:val="center"/>
          </w:tcPr>
          <w:p w14:paraId="4B759A2A" w14:textId="77777777" w:rsidR="00014E4F" w:rsidRPr="0055266C" w:rsidRDefault="00014E4F" w:rsidP="00BF1FF2">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79A81FC9" w14:textId="77777777" w:rsidR="00014E4F" w:rsidRPr="0055266C" w:rsidRDefault="00014E4F" w:rsidP="00BF1FF2">
            <w:pPr>
              <w:rPr>
                <w:sz w:val="20"/>
                <w:szCs w:val="20"/>
              </w:rPr>
            </w:pPr>
            <w:r w:rsidRPr="0055266C">
              <w:rPr>
                <w:sz w:val="20"/>
                <w:szCs w:val="20"/>
              </w:rPr>
              <w:t>0686</w:t>
            </w:r>
          </w:p>
        </w:tc>
        <w:tc>
          <w:tcPr>
            <w:tcW w:w="624" w:type="dxa"/>
            <w:tcBorders>
              <w:left w:val="dotted" w:sz="4" w:space="0" w:color="000000"/>
            </w:tcBorders>
            <w:vAlign w:val="center"/>
          </w:tcPr>
          <w:p w14:paraId="41D85CC1" w14:textId="77777777" w:rsidR="00014E4F" w:rsidRPr="0055266C" w:rsidRDefault="00014E4F" w:rsidP="00BF1FF2">
            <w:pPr>
              <w:rPr>
                <w:sz w:val="20"/>
                <w:szCs w:val="20"/>
              </w:rPr>
            </w:pPr>
            <w:r w:rsidRPr="0055266C">
              <w:rPr>
                <w:sz w:val="20"/>
                <w:szCs w:val="20"/>
              </w:rPr>
              <w:t>FUL</w:t>
            </w:r>
          </w:p>
        </w:tc>
        <w:tc>
          <w:tcPr>
            <w:tcW w:w="2098" w:type="dxa"/>
            <w:vAlign w:val="center"/>
          </w:tcPr>
          <w:p w14:paraId="246B1FF9" w14:textId="77777777" w:rsidR="00014E4F" w:rsidRPr="0055266C" w:rsidRDefault="00014E4F" w:rsidP="00BF1FF2">
            <w:pPr>
              <w:rPr>
                <w:sz w:val="20"/>
                <w:szCs w:val="20"/>
              </w:rPr>
            </w:pPr>
            <w:r w:rsidRPr="0055266C">
              <w:rPr>
                <w:sz w:val="20"/>
                <w:szCs w:val="20"/>
              </w:rPr>
              <w:t>Carno 3 Windfarm.</w:t>
            </w:r>
          </w:p>
        </w:tc>
        <w:tc>
          <w:tcPr>
            <w:tcW w:w="3544" w:type="dxa"/>
            <w:vAlign w:val="center"/>
          </w:tcPr>
          <w:p w14:paraId="3CB64E5A" w14:textId="77777777" w:rsidR="00014E4F" w:rsidRPr="0055266C" w:rsidRDefault="00014E4F" w:rsidP="00BF1FF2">
            <w:pPr>
              <w:rPr>
                <w:sz w:val="20"/>
                <w:szCs w:val="20"/>
              </w:rPr>
            </w:pPr>
            <w:r w:rsidRPr="0055266C">
              <w:rPr>
                <w:sz w:val="20"/>
                <w:szCs w:val="20"/>
              </w:rPr>
              <w:t>Modifications to  Area 6.</w:t>
            </w:r>
          </w:p>
        </w:tc>
        <w:tc>
          <w:tcPr>
            <w:tcW w:w="1417" w:type="dxa"/>
          </w:tcPr>
          <w:p w14:paraId="38E8A3B2" w14:textId="77777777" w:rsidR="00014E4F" w:rsidRPr="0055266C" w:rsidRDefault="00014E4F" w:rsidP="00BF1FF2">
            <w:pPr>
              <w:rPr>
                <w:rFonts w:eastAsia="Calibri" w:cs="Times New Roman"/>
                <w:sz w:val="20"/>
                <w:szCs w:val="20"/>
              </w:rPr>
            </w:pPr>
            <w:r w:rsidRPr="0055266C">
              <w:rPr>
                <w:rFonts w:eastAsia="Calibri" w:cs="Times New Roman"/>
                <w:sz w:val="20"/>
                <w:szCs w:val="20"/>
              </w:rPr>
              <w:t>No Objection.</w:t>
            </w:r>
          </w:p>
        </w:tc>
      </w:tr>
    </w:tbl>
    <w:p w14:paraId="5EA75A57" w14:textId="6C06DF9C" w:rsidR="00014E4F" w:rsidRDefault="00014E4F" w:rsidP="000558D1">
      <w:pPr>
        <w:pStyle w:val="NoSpacing"/>
        <w:numPr>
          <w:ilvl w:val="1"/>
          <w:numId w:val="8"/>
        </w:numPr>
        <w:spacing w:line="240" w:lineRule="atLeast"/>
        <w:ind w:left="1134" w:firstLine="0"/>
        <w:rPr>
          <w:iCs/>
          <w:u w:val="single"/>
        </w:rPr>
      </w:pPr>
      <w:r>
        <w:rPr>
          <w:iCs/>
          <w:u w:val="single"/>
        </w:rPr>
        <w:t>egal Dwelling, Glanhanog &amp; Opposite.</w:t>
      </w:r>
    </w:p>
    <w:p w14:paraId="47501869" w14:textId="66E3DEA8" w:rsidR="00014E4F" w:rsidRPr="001F0FE9" w:rsidRDefault="001F0FE9" w:rsidP="00014E4F">
      <w:pPr>
        <w:pStyle w:val="NoSpacing"/>
        <w:numPr>
          <w:ilvl w:val="2"/>
          <w:numId w:val="8"/>
        </w:numPr>
        <w:spacing w:line="240" w:lineRule="atLeast"/>
        <w:ind w:left="1985" w:hanging="851"/>
        <w:rPr>
          <w:iCs/>
        </w:rPr>
      </w:pPr>
      <w:r w:rsidRPr="001F0FE9">
        <w:rPr>
          <w:iCs/>
        </w:rPr>
        <w:t>Still no news.</w:t>
      </w:r>
    </w:p>
    <w:p w14:paraId="5541AA59" w14:textId="77777777" w:rsidR="00014E4F" w:rsidRPr="00353025" w:rsidRDefault="00014E4F" w:rsidP="00014E4F">
      <w:pPr>
        <w:pStyle w:val="NoSpacing"/>
        <w:numPr>
          <w:ilvl w:val="1"/>
          <w:numId w:val="8"/>
        </w:numPr>
        <w:spacing w:line="240" w:lineRule="atLeast"/>
        <w:ind w:left="1134" w:hanging="567"/>
        <w:rPr>
          <w:iCs/>
          <w:u w:val="single"/>
        </w:rPr>
      </w:pPr>
      <w:r w:rsidRPr="00353025">
        <w:rPr>
          <w:iCs/>
          <w:u w:val="single"/>
        </w:rPr>
        <w:t>Planning Decision Lists.</w:t>
      </w:r>
    </w:p>
    <w:tbl>
      <w:tblPr>
        <w:tblW w:w="5557"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56"/>
        <w:gridCol w:w="1701"/>
      </w:tblGrid>
      <w:tr w:rsidR="00014E4F" w:rsidRPr="00353025" w14:paraId="5A579F66" w14:textId="77777777" w:rsidTr="00BF1FF2">
        <w:trPr>
          <w:trHeight w:val="170"/>
        </w:trPr>
        <w:tc>
          <w:tcPr>
            <w:tcW w:w="3856" w:type="dxa"/>
            <w:vAlign w:val="center"/>
          </w:tcPr>
          <w:p w14:paraId="53310401" w14:textId="08BEDB1C" w:rsidR="00014E4F" w:rsidRPr="00B97022" w:rsidRDefault="009023D3" w:rsidP="00BF1FF2">
            <w:pPr>
              <w:pStyle w:val="NoSpacing"/>
              <w:ind w:right="34"/>
              <w:rPr>
                <w:rFonts w:cstheme="minorHAnsi"/>
                <w:sz w:val="20"/>
                <w:szCs w:val="24"/>
              </w:rPr>
            </w:pPr>
            <w:r>
              <w:rPr>
                <w:rFonts w:cstheme="minorHAnsi"/>
                <w:sz w:val="20"/>
                <w:szCs w:val="24"/>
              </w:rPr>
              <w:t>None.</w:t>
            </w:r>
            <w:r w:rsidR="00014E4F">
              <w:rPr>
                <w:rFonts w:cstheme="minorHAnsi"/>
                <w:sz w:val="20"/>
                <w:szCs w:val="24"/>
              </w:rPr>
              <w:t>.</w:t>
            </w:r>
          </w:p>
        </w:tc>
        <w:tc>
          <w:tcPr>
            <w:tcW w:w="1701" w:type="dxa"/>
            <w:vAlign w:val="center"/>
          </w:tcPr>
          <w:p w14:paraId="1A7374E1" w14:textId="1CE884D6" w:rsidR="00014E4F" w:rsidRDefault="00014E4F" w:rsidP="00BF1FF2">
            <w:pPr>
              <w:pStyle w:val="NoSpacing"/>
              <w:rPr>
                <w:rFonts w:cstheme="minorHAnsi"/>
                <w:sz w:val="20"/>
                <w:szCs w:val="24"/>
              </w:rPr>
            </w:pPr>
          </w:p>
        </w:tc>
      </w:tr>
    </w:tbl>
    <w:p w14:paraId="6534BF6E" w14:textId="77777777" w:rsidR="00901DBE" w:rsidRPr="00467F2B" w:rsidRDefault="00901DBE" w:rsidP="00901DBE">
      <w:pPr>
        <w:pStyle w:val="NoSpacing"/>
        <w:spacing w:line="240" w:lineRule="atLeast"/>
        <w:rPr>
          <w:iCs/>
        </w:rPr>
      </w:pPr>
      <w:bookmarkStart w:id="7" w:name="_Hlk78388718"/>
    </w:p>
    <w:p w14:paraId="0C4AC241" w14:textId="77777777" w:rsidR="003375A1" w:rsidRPr="003375A1" w:rsidRDefault="003375A1">
      <w:pPr>
        <w:pStyle w:val="NoSpacing"/>
        <w:numPr>
          <w:ilvl w:val="0"/>
          <w:numId w:val="2"/>
        </w:numPr>
        <w:rPr>
          <w:b/>
          <w:bCs/>
          <w:iCs/>
        </w:rPr>
      </w:pPr>
      <w:bookmarkStart w:id="8" w:name="_Hlk52359216"/>
      <w:bookmarkEnd w:id="5"/>
      <w:bookmarkEnd w:id="7"/>
      <w:r w:rsidRPr="003375A1">
        <w:rPr>
          <w:b/>
          <w:bCs/>
          <w:iCs/>
        </w:rPr>
        <w:t>Correspondence.</w:t>
      </w:r>
    </w:p>
    <w:p w14:paraId="2F5BC74C" w14:textId="1B32F0C0" w:rsidR="003375A1" w:rsidRPr="00353025" w:rsidRDefault="003375A1">
      <w:pPr>
        <w:pStyle w:val="NoSpacing"/>
        <w:numPr>
          <w:ilvl w:val="1"/>
          <w:numId w:val="2"/>
        </w:numPr>
        <w:spacing w:line="240" w:lineRule="atLeast"/>
        <w:rPr>
          <w:iCs/>
          <w:u w:val="single"/>
        </w:rPr>
      </w:pPr>
      <w:r w:rsidRPr="00B94774">
        <w:rPr>
          <w:i/>
        </w:rPr>
        <w:t>Abbreviations</w:t>
      </w:r>
      <w:r w:rsidRPr="00353025">
        <w:rPr>
          <w:iCs/>
          <w:u w:val="single"/>
        </w:rPr>
        <w:t>.</w:t>
      </w:r>
    </w:p>
    <w:tbl>
      <w:tblPr>
        <w:tblStyle w:val="TableGrid"/>
        <w:tblW w:w="0" w:type="auto"/>
        <w:tblInd w:w="1129" w:type="dxa"/>
        <w:tblLook w:val="04A0" w:firstRow="1" w:lastRow="0" w:firstColumn="1" w:lastColumn="0" w:noHBand="0" w:noVBand="1"/>
      </w:tblPr>
      <w:tblGrid>
        <w:gridCol w:w="3005"/>
        <w:gridCol w:w="4082"/>
      </w:tblGrid>
      <w:tr w:rsidR="003375A1" w:rsidRPr="00353025" w14:paraId="3ABB0841" w14:textId="77777777" w:rsidTr="00DD4EB9">
        <w:tc>
          <w:tcPr>
            <w:tcW w:w="3005" w:type="dxa"/>
          </w:tcPr>
          <w:p w14:paraId="6EF9794F" w14:textId="77777777" w:rsidR="003375A1" w:rsidRPr="00353025" w:rsidRDefault="003375A1" w:rsidP="00C85070">
            <w:pPr>
              <w:pStyle w:val="NoSpacing"/>
              <w:ind w:left="567" w:right="284" w:hanging="567"/>
              <w:rPr>
                <w:sz w:val="16"/>
                <w:szCs w:val="20"/>
              </w:rPr>
            </w:pPr>
            <w:r w:rsidRPr="00353025">
              <w:rPr>
                <w:sz w:val="16"/>
                <w:szCs w:val="20"/>
              </w:rPr>
              <w:t>CAB.</w:t>
            </w:r>
          </w:p>
        </w:tc>
        <w:tc>
          <w:tcPr>
            <w:tcW w:w="4082" w:type="dxa"/>
          </w:tcPr>
          <w:p w14:paraId="73AFCF92" w14:textId="77777777" w:rsidR="003375A1" w:rsidRPr="00353025" w:rsidRDefault="003375A1" w:rsidP="00C85070">
            <w:pPr>
              <w:pStyle w:val="NoSpacing"/>
              <w:ind w:left="567" w:right="284" w:hanging="567"/>
              <w:rPr>
                <w:sz w:val="16"/>
                <w:szCs w:val="20"/>
              </w:rPr>
            </w:pPr>
            <w:r w:rsidRPr="00353025">
              <w:rPr>
                <w:sz w:val="16"/>
                <w:szCs w:val="20"/>
              </w:rPr>
              <w:t>Citizens Advice Bureau.</w:t>
            </w:r>
          </w:p>
        </w:tc>
      </w:tr>
      <w:tr w:rsidR="003375A1" w:rsidRPr="00353025" w14:paraId="19535A43" w14:textId="77777777" w:rsidTr="00DD4EB9">
        <w:tc>
          <w:tcPr>
            <w:tcW w:w="3005" w:type="dxa"/>
          </w:tcPr>
          <w:p w14:paraId="343874F7" w14:textId="77777777" w:rsidR="003375A1" w:rsidRPr="00353025" w:rsidRDefault="003375A1" w:rsidP="00C85070">
            <w:pPr>
              <w:pStyle w:val="NoSpacing"/>
              <w:ind w:left="567" w:right="284" w:hanging="567"/>
              <w:rPr>
                <w:sz w:val="16"/>
                <w:szCs w:val="20"/>
              </w:rPr>
            </w:pPr>
            <w:r>
              <w:rPr>
                <w:sz w:val="16"/>
                <w:szCs w:val="20"/>
              </w:rPr>
              <w:t>CEIC.</w:t>
            </w:r>
          </w:p>
        </w:tc>
        <w:tc>
          <w:tcPr>
            <w:tcW w:w="4082" w:type="dxa"/>
          </w:tcPr>
          <w:p w14:paraId="74EBE8EA" w14:textId="77777777" w:rsidR="003375A1" w:rsidRPr="0019590B" w:rsidRDefault="003375A1" w:rsidP="00C85070">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3375A1" w:rsidRPr="00353025" w14:paraId="1E74F663" w14:textId="77777777" w:rsidTr="00DD4EB9">
        <w:tc>
          <w:tcPr>
            <w:tcW w:w="3005" w:type="dxa"/>
          </w:tcPr>
          <w:p w14:paraId="2DBA7C8E" w14:textId="77777777" w:rsidR="003375A1" w:rsidRPr="00353025" w:rsidRDefault="003375A1" w:rsidP="00C85070">
            <w:pPr>
              <w:pStyle w:val="NoSpacing"/>
              <w:ind w:left="567" w:right="284" w:hanging="567"/>
              <w:rPr>
                <w:sz w:val="16"/>
                <w:szCs w:val="20"/>
              </w:rPr>
            </w:pPr>
            <w:r w:rsidRPr="00353025">
              <w:rPr>
                <w:sz w:val="16"/>
                <w:szCs w:val="20"/>
              </w:rPr>
              <w:t>CMI.</w:t>
            </w:r>
          </w:p>
        </w:tc>
        <w:tc>
          <w:tcPr>
            <w:tcW w:w="4082" w:type="dxa"/>
          </w:tcPr>
          <w:p w14:paraId="6649209C" w14:textId="77777777" w:rsidR="003375A1" w:rsidRPr="00353025" w:rsidRDefault="003375A1" w:rsidP="00C85070">
            <w:pPr>
              <w:pStyle w:val="NoSpacing"/>
              <w:ind w:left="567" w:right="284" w:hanging="567"/>
              <w:rPr>
                <w:sz w:val="16"/>
                <w:szCs w:val="20"/>
              </w:rPr>
            </w:pPr>
            <w:r w:rsidRPr="00353025">
              <w:rPr>
                <w:sz w:val="16"/>
                <w:szCs w:val="20"/>
              </w:rPr>
              <w:t>Cambrian Mountains Initiative.</w:t>
            </w:r>
          </w:p>
        </w:tc>
      </w:tr>
      <w:tr w:rsidR="003375A1" w:rsidRPr="00353025" w14:paraId="42096397" w14:textId="77777777" w:rsidTr="00DD4EB9">
        <w:tc>
          <w:tcPr>
            <w:tcW w:w="3005" w:type="dxa"/>
          </w:tcPr>
          <w:p w14:paraId="081CF528" w14:textId="77777777" w:rsidR="003375A1" w:rsidRPr="00353025" w:rsidRDefault="003375A1" w:rsidP="00C85070">
            <w:pPr>
              <w:pStyle w:val="NoSpacing"/>
              <w:ind w:left="567" w:right="284" w:hanging="567"/>
              <w:rPr>
                <w:sz w:val="16"/>
                <w:szCs w:val="20"/>
              </w:rPr>
            </w:pPr>
            <w:r w:rsidRPr="00353025">
              <w:rPr>
                <w:sz w:val="16"/>
                <w:szCs w:val="20"/>
              </w:rPr>
              <w:t>CSAG.</w:t>
            </w:r>
          </w:p>
        </w:tc>
        <w:tc>
          <w:tcPr>
            <w:tcW w:w="4082" w:type="dxa"/>
          </w:tcPr>
          <w:p w14:paraId="59F5B40E" w14:textId="77777777" w:rsidR="003375A1" w:rsidRPr="00353025" w:rsidRDefault="003375A1" w:rsidP="00C85070">
            <w:pPr>
              <w:pStyle w:val="NoSpacing"/>
              <w:ind w:left="567" w:right="284" w:hanging="567"/>
              <w:rPr>
                <w:sz w:val="16"/>
                <w:szCs w:val="20"/>
              </w:rPr>
            </w:pPr>
            <w:r w:rsidRPr="00353025">
              <w:rPr>
                <w:sz w:val="16"/>
                <w:szCs w:val="20"/>
              </w:rPr>
              <w:t>Carno Station Action Group.</w:t>
            </w:r>
          </w:p>
        </w:tc>
      </w:tr>
      <w:tr w:rsidR="003375A1" w:rsidRPr="00353025" w14:paraId="5AFD08A5" w14:textId="77777777" w:rsidTr="00DD4EB9">
        <w:trPr>
          <w:trHeight w:val="170"/>
        </w:trPr>
        <w:tc>
          <w:tcPr>
            <w:tcW w:w="3005" w:type="dxa"/>
          </w:tcPr>
          <w:p w14:paraId="7D3E5DE9" w14:textId="77777777" w:rsidR="003375A1" w:rsidRPr="00353025" w:rsidRDefault="003375A1" w:rsidP="00C85070">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5CA5AD7A" w14:textId="77777777" w:rsidR="003375A1" w:rsidRPr="00353025" w:rsidRDefault="003375A1" w:rsidP="00C85070">
            <w:pPr>
              <w:pStyle w:val="NoSpacing"/>
              <w:rPr>
                <w:sz w:val="16"/>
                <w:szCs w:val="20"/>
              </w:rPr>
            </w:pPr>
            <w:r w:rsidRPr="00353025">
              <w:rPr>
                <w:sz w:val="16"/>
                <w:szCs w:val="20"/>
              </w:rPr>
              <w:t>Dyfed/Powys Police Commissioner.</w:t>
            </w:r>
          </w:p>
        </w:tc>
      </w:tr>
      <w:tr w:rsidR="003375A1" w:rsidRPr="00353025" w14:paraId="01C98FE7" w14:textId="77777777" w:rsidTr="00DD4EB9">
        <w:trPr>
          <w:trHeight w:val="170"/>
        </w:trPr>
        <w:tc>
          <w:tcPr>
            <w:tcW w:w="3005" w:type="dxa"/>
          </w:tcPr>
          <w:p w14:paraId="38418E4A" w14:textId="77777777" w:rsidR="003375A1" w:rsidRPr="00353025" w:rsidRDefault="003375A1" w:rsidP="00C85070">
            <w:pPr>
              <w:pStyle w:val="NoSpacing"/>
              <w:ind w:left="567" w:right="284" w:hanging="567"/>
              <w:rPr>
                <w:sz w:val="16"/>
                <w:szCs w:val="20"/>
              </w:rPr>
            </w:pPr>
            <w:r>
              <w:rPr>
                <w:sz w:val="16"/>
                <w:szCs w:val="20"/>
              </w:rPr>
              <w:t>DPNW.</w:t>
            </w:r>
          </w:p>
        </w:tc>
        <w:tc>
          <w:tcPr>
            <w:tcW w:w="4082" w:type="dxa"/>
          </w:tcPr>
          <w:p w14:paraId="45FC7962" w14:textId="77777777" w:rsidR="003375A1" w:rsidRPr="00353025" w:rsidRDefault="003375A1" w:rsidP="00C85070">
            <w:pPr>
              <w:pStyle w:val="NoSpacing"/>
              <w:rPr>
                <w:sz w:val="16"/>
                <w:szCs w:val="20"/>
              </w:rPr>
            </w:pPr>
            <w:r w:rsidRPr="000B7794">
              <w:rPr>
                <w:sz w:val="16"/>
                <w:szCs w:val="20"/>
              </w:rPr>
              <w:t xml:space="preserve"> Dyfed-Powys Neighbourhood Watch</w:t>
            </w:r>
          </w:p>
        </w:tc>
      </w:tr>
      <w:tr w:rsidR="003375A1" w:rsidRPr="00353025" w14:paraId="4D7D120E" w14:textId="77777777" w:rsidTr="00DD4EB9">
        <w:trPr>
          <w:trHeight w:val="170"/>
        </w:trPr>
        <w:tc>
          <w:tcPr>
            <w:tcW w:w="3005" w:type="dxa"/>
          </w:tcPr>
          <w:p w14:paraId="2CA24897" w14:textId="77777777" w:rsidR="003375A1" w:rsidRPr="00353025" w:rsidRDefault="003375A1" w:rsidP="00C85070">
            <w:pPr>
              <w:pStyle w:val="NoSpacing"/>
              <w:ind w:left="567" w:right="284" w:hanging="567"/>
              <w:rPr>
                <w:sz w:val="16"/>
                <w:szCs w:val="20"/>
              </w:rPr>
            </w:pPr>
            <w:r w:rsidRPr="00353025">
              <w:rPr>
                <w:sz w:val="16"/>
                <w:szCs w:val="20"/>
              </w:rPr>
              <w:t>EASC.</w:t>
            </w:r>
          </w:p>
        </w:tc>
        <w:tc>
          <w:tcPr>
            <w:tcW w:w="4082" w:type="dxa"/>
          </w:tcPr>
          <w:p w14:paraId="68C7A11F" w14:textId="77777777" w:rsidR="003375A1" w:rsidRPr="00353025" w:rsidRDefault="003375A1" w:rsidP="00C85070">
            <w:pPr>
              <w:pStyle w:val="NoSpacing"/>
              <w:rPr>
                <w:sz w:val="16"/>
                <w:szCs w:val="20"/>
              </w:rPr>
            </w:pPr>
            <w:r w:rsidRPr="00353025">
              <w:rPr>
                <w:sz w:val="16"/>
                <w:szCs w:val="20"/>
              </w:rPr>
              <w:t>Emergency Ambulance Service Committee.</w:t>
            </w:r>
          </w:p>
        </w:tc>
      </w:tr>
      <w:tr w:rsidR="003375A1" w:rsidRPr="00353025" w14:paraId="46584385" w14:textId="77777777" w:rsidTr="00DD4EB9">
        <w:trPr>
          <w:trHeight w:val="170"/>
        </w:trPr>
        <w:tc>
          <w:tcPr>
            <w:tcW w:w="3005" w:type="dxa"/>
          </w:tcPr>
          <w:p w14:paraId="522A7D39" w14:textId="77777777" w:rsidR="003375A1" w:rsidRPr="00353025" w:rsidRDefault="003375A1" w:rsidP="00C85070">
            <w:pPr>
              <w:pStyle w:val="NoSpacing"/>
              <w:ind w:left="567" w:right="284" w:hanging="567"/>
              <w:rPr>
                <w:sz w:val="16"/>
                <w:szCs w:val="20"/>
              </w:rPr>
            </w:pPr>
            <w:bookmarkStart w:id="9" w:name="_Hlk78388067"/>
            <w:r w:rsidRPr="00353025">
              <w:rPr>
                <w:sz w:val="16"/>
                <w:szCs w:val="20"/>
              </w:rPr>
              <w:t>IRP Wales.</w:t>
            </w:r>
          </w:p>
        </w:tc>
        <w:tc>
          <w:tcPr>
            <w:tcW w:w="4082" w:type="dxa"/>
          </w:tcPr>
          <w:p w14:paraId="4312E141" w14:textId="77777777" w:rsidR="003375A1" w:rsidRPr="00353025" w:rsidRDefault="003375A1" w:rsidP="00C85070">
            <w:pPr>
              <w:pStyle w:val="NoSpacing"/>
              <w:rPr>
                <w:sz w:val="16"/>
                <w:szCs w:val="20"/>
              </w:rPr>
            </w:pPr>
            <w:r w:rsidRPr="00353025">
              <w:rPr>
                <w:sz w:val="16"/>
                <w:szCs w:val="20"/>
              </w:rPr>
              <w:t>Independent Remuneration Panel for Wales.</w:t>
            </w:r>
          </w:p>
        </w:tc>
      </w:tr>
      <w:tr w:rsidR="003375A1" w:rsidRPr="00353025" w14:paraId="5A1EB40A" w14:textId="77777777" w:rsidTr="00DD4EB9">
        <w:trPr>
          <w:trHeight w:val="170"/>
        </w:trPr>
        <w:tc>
          <w:tcPr>
            <w:tcW w:w="3005" w:type="dxa"/>
          </w:tcPr>
          <w:p w14:paraId="4323150A" w14:textId="77777777" w:rsidR="003375A1" w:rsidRPr="00353025" w:rsidRDefault="003375A1" w:rsidP="00C85070">
            <w:pPr>
              <w:pStyle w:val="NoSpacing"/>
              <w:ind w:left="567" w:right="284" w:hanging="567"/>
              <w:rPr>
                <w:sz w:val="16"/>
                <w:szCs w:val="20"/>
              </w:rPr>
            </w:pPr>
            <w:r w:rsidRPr="00353025">
              <w:rPr>
                <w:sz w:val="16"/>
                <w:szCs w:val="20"/>
              </w:rPr>
              <w:t>MWWFRS.</w:t>
            </w:r>
          </w:p>
        </w:tc>
        <w:tc>
          <w:tcPr>
            <w:tcW w:w="4082" w:type="dxa"/>
          </w:tcPr>
          <w:p w14:paraId="33EB04AA" w14:textId="77777777" w:rsidR="003375A1" w:rsidRPr="00353025" w:rsidRDefault="003375A1" w:rsidP="00C85070">
            <w:pPr>
              <w:pStyle w:val="NoSpacing"/>
              <w:rPr>
                <w:sz w:val="16"/>
                <w:szCs w:val="20"/>
              </w:rPr>
            </w:pPr>
            <w:r w:rsidRPr="00353025">
              <w:rPr>
                <w:rFonts w:cs="Calibri"/>
                <w:sz w:val="16"/>
                <w:szCs w:val="20"/>
              </w:rPr>
              <w:t>Mid &amp; West Wales Fire &amp; Rescue Service.</w:t>
            </w:r>
          </w:p>
        </w:tc>
      </w:tr>
      <w:tr w:rsidR="003375A1" w:rsidRPr="00353025" w14:paraId="7703E4AA" w14:textId="77777777" w:rsidTr="00DD4EB9">
        <w:trPr>
          <w:trHeight w:val="170"/>
        </w:trPr>
        <w:tc>
          <w:tcPr>
            <w:tcW w:w="3005" w:type="dxa"/>
          </w:tcPr>
          <w:p w14:paraId="66EDCC02" w14:textId="77777777" w:rsidR="003375A1" w:rsidRPr="00353025" w:rsidRDefault="003375A1" w:rsidP="00C85070">
            <w:pPr>
              <w:pStyle w:val="NoSpacing"/>
              <w:ind w:left="567" w:right="284" w:hanging="567"/>
              <w:rPr>
                <w:sz w:val="16"/>
                <w:szCs w:val="20"/>
              </w:rPr>
            </w:pPr>
            <w:r w:rsidRPr="00353025">
              <w:rPr>
                <w:sz w:val="16"/>
                <w:szCs w:val="20"/>
              </w:rPr>
              <w:t>NMWTRA.</w:t>
            </w:r>
          </w:p>
        </w:tc>
        <w:tc>
          <w:tcPr>
            <w:tcW w:w="4082" w:type="dxa"/>
          </w:tcPr>
          <w:p w14:paraId="4BB8438A" w14:textId="77777777" w:rsidR="003375A1" w:rsidRPr="00353025" w:rsidRDefault="003375A1" w:rsidP="00C85070">
            <w:pPr>
              <w:pStyle w:val="NoSpacing"/>
              <w:rPr>
                <w:sz w:val="16"/>
                <w:szCs w:val="20"/>
              </w:rPr>
            </w:pPr>
            <w:r w:rsidRPr="00353025">
              <w:rPr>
                <w:sz w:val="16"/>
                <w:szCs w:val="20"/>
              </w:rPr>
              <w:t>North &amp; Mid Wales Trunk Road Authority.</w:t>
            </w:r>
          </w:p>
        </w:tc>
      </w:tr>
      <w:tr w:rsidR="003375A1" w:rsidRPr="00353025" w14:paraId="1D5BADB1" w14:textId="77777777" w:rsidTr="00DD4EB9">
        <w:trPr>
          <w:trHeight w:val="170"/>
        </w:trPr>
        <w:tc>
          <w:tcPr>
            <w:tcW w:w="3005" w:type="dxa"/>
          </w:tcPr>
          <w:p w14:paraId="6B683E4C" w14:textId="77777777" w:rsidR="003375A1" w:rsidRPr="00353025" w:rsidRDefault="003375A1" w:rsidP="00C85070">
            <w:pPr>
              <w:pStyle w:val="NoSpacing"/>
              <w:ind w:left="567" w:right="284" w:hanging="567"/>
              <w:rPr>
                <w:sz w:val="16"/>
                <w:szCs w:val="20"/>
              </w:rPr>
            </w:pPr>
            <w:r w:rsidRPr="00353025">
              <w:rPr>
                <w:sz w:val="16"/>
                <w:szCs w:val="20"/>
              </w:rPr>
              <w:t>NRW.</w:t>
            </w:r>
          </w:p>
        </w:tc>
        <w:tc>
          <w:tcPr>
            <w:tcW w:w="4082" w:type="dxa"/>
          </w:tcPr>
          <w:p w14:paraId="192AE338" w14:textId="77777777" w:rsidR="003375A1" w:rsidRPr="00353025" w:rsidRDefault="003375A1" w:rsidP="00C85070">
            <w:pPr>
              <w:pStyle w:val="NoSpacing"/>
              <w:rPr>
                <w:sz w:val="16"/>
                <w:szCs w:val="20"/>
              </w:rPr>
            </w:pPr>
            <w:r w:rsidRPr="00353025">
              <w:rPr>
                <w:sz w:val="16"/>
                <w:szCs w:val="20"/>
              </w:rPr>
              <w:t>National Resources Wales.</w:t>
            </w:r>
          </w:p>
        </w:tc>
      </w:tr>
      <w:tr w:rsidR="003375A1" w:rsidRPr="00353025" w14:paraId="4E72293E" w14:textId="77777777" w:rsidTr="00DD4EB9">
        <w:trPr>
          <w:trHeight w:val="170"/>
        </w:trPr>
        <w:tc>
          <w:tcPr>
            <w:tcW w:w="3005" w:type="dxa"/>
          </w:tcPr>
          <w:p w14:paraId="61232AAD" w14:textId="77777777" w:rsidR="003375A1" w:rsidRPr="00353025" w:rsidRDefault="003375A1" w:rsidP="00C85070">
            <w:pPr>
              <w:pStyle w:val="NoSpacing"/>
              <w:ind w:left="567" w:right="284" w:hanging="567"/>
              <w:rPr>
                <w:sz w:val="16"/>
                <w:szCs w:val="20"/>
              </w:rPr>
            </w:pPr>
            <w:r w:rsidRPr="00353025">
              <w:rPr>
                <w:sz w:val="16"/>
                <w:szCs w:val="20"/>
              </w:rPr>
              <w:t>OLPW.</w:t>
            </w:r>
          </w:p>
        </w:tc>
        <w:tc>
          <w:tcPr>
            <w:tcW w:w="4082" w:type="dxa"/>
          </w:tcPr>
          <w:p w14:paraId="1D2924B6" w14:textId="77777777" w:rsidR="003375A1" w:rsidRPr="00353025" w:rsidRDefault="003375A1" w:rsidP="00C85070">
            <w:pPr>
              <w:pStyle w:val="NoSpacing"/>
              <w:rPr>
                <w:sz w:val="16"/>
                <w:szCs w:val="20"/>
              </w:rPr>
            </w:pPr>
            <w:r w:rsidRPr="00353025">
              <w:rPr>
                <w:sz w:val="16"/>
                <w:szCs w:val="20"/>
              </w:rPr>
              <w:t>Older Peoples’ Commissioner Wales.</w:t>
            </w:r>
          </w:p>
        </w:tc>
      </w:tr>
      <w:tr w:rsidR="003375A1" w:rsidRPr="00353025" w14:paraId="0E4DDA65" w14:textId="77777777" w:rsidTr="00DD4EB9">
        <w:trPr>
          <w:trHeight w:val="170"/>
        </w:trPr>
        <w:tc>
          <w:tcPr>
            <w:tcW w:w="3005" w:type="dxa"/>
          </w:tcPr>
          <w:p w14:paraId="0CA5022C" w14:textId="77777777" w:rsidR="003375A1" w:rsidRPr="00353025" w:rsidRDefault="003375A1" w:rsidP="00C85070">
            <w:pPr>
              <w:pStyle w:val="NoSpacing"/>
              <w:ind w:left="567" w:right="284" w:hanging="567"/>
              <w:rPr>
                <w:sz w:val="16"/>
                <w:szCs w:val="20"/>
              </w:rPr>
            </w:pPr>
            <w:r w:rsidRPr="00353025">
              <w:rPr>
                <w:sz w:val="16"/>
                <w:szCs w:val="20"/>
              </w:rPr>
              <w:t>ONS.</w:t>
            </w:r>
          </w:p>
        </w:tc>
        <w:tc>
          <w:tcPr>
            <w:tcW w:w="4082" w:type="dxa"/>
          </w:tcPr>
          <w:p w14:paraId="315112E0" w14:textId="77777777" w:rsidR="003375A1" w:rsidRPr="00353025" w:rsidRDefault="003375A1" w:rsidP="00C85070">
            <w:pPr>
              <w:pStyle w:val="NoSpacing"/>
              <w:rPr>
                <w:sz w:val="16"/>
                <w:szCs w:val="20"/>
              </w:rPr>
            </w:pPr>
            <w:r w:rsidRPr="00353025">
              <w:rPr>
                <w:sz w:val="16"/>
                <w:szCs w:val="20"/>
              </w:rPr>
              <w:t>Office for National Statistics.</w:t>
            </w:r>
          </w:p>
        </w:tc>
      </w:tr>
      <w:tr w:rsidR="003375A1" w:rsidRPr="00353025" w14:paraId="18E2D516" w14:textId="77777777" w:rsidTr="00DD4EB9">
        <w:trPr>
          <w:trHeight w:val="170"/>
        </w:trPr>
        <w:tc>
          <w:tcPr>
            <w:tcW w:w="3005" w:type="dxa"/>
          </w:tcPr>
          <w:p w14:paraId="5BBFFEF3" w14:textId="77777777" w:rsidR="003375A1" w:rsidRPr="00353025" w:rsidRDefault="003375A1" w:rsidP="00C85070">
            <w:pPr>
              <w:pStyle w:val="NoSpacing"/>
              <w:ind w:left="567" w:right="284" w:hanging="567"/>
              <w:rPr>
                <w:sz w:val="16"/>
                <w:szCs w:val="20"/>
              </w:rPr>
            </w:pPr>
            <w:r w:rsidRPr="00353025">
              <w:rPr>
                <w:sz w:val="16"/>
                <w:szCs w:val="20"/>
              </w:rPr>
              <w:t>OP Commissioner.</w:t>
            </w:r>
          </w:p>
        </w:tc>
        <w:tc>
          <w:tcPr>
            <w:tcW w:w="4082" w:type="dxa"/>
          </w:tcPr>
          <w:p w14:paraId="6FA49B33" w14:textId="77777777" w:rsidR="003375A1" w:rsidRPr="00353025" w:rsidRDefault="003375A1" w:rsidP="00C85070">
            <w:pPr>
              <w:pStyle w:val="NoSpacing"/>
              <w:rPr>
                <w:sz w:val="16"/>
                <w:szCs w:val="20"/>
              </w:rPr>
            </w:pPr>
            <w:r w:rsidRPr="00353025">
              <w:rPr>
                <w:sz w:val="16"/>
                <w:szCs w:val="20"/>
              </w:rPr>
              <w:t>Older Peoples Commissioner.</w:t>
            </w:r>
          </w:p>
        </w:tc>
      </w:tr>
      <w:tr w:rsidR="003375A1" w:rsidRPr="00353025" w14:paraId="5FC7C71A" w14:textId="77777777" w:rsidTr="00DD4EB9">
        <w:trPr>
          <w:trHeight w:val="170"/>
        </w:trPr>
        <w:tc>
          <w:tcPr>
            <w:tcW w:w="3005" w:type="dxa"/>
          </w:tcPr>
          <w:p w14:paraId="511573A6" w14:textId="77777777" w:rsidR="003375A1" w:rsidRPr="00353025" w:rsidRDefault="003375A1" w:rsidP="00C85070">
            <w:pPr>
              <w:pStyle w:val="NoSpacing"/>
              <w:ind w:left="567" w:right="284" w:hanging="567"/>
              <w:rPr>
                <w:sz w:val="16"/>
                <w:szCs w:val="20"/>
              </w:rPr>
            </w:pPr>
            <w:r w:rsidRPr="00353025">
              <w:rPr>
                <w:sz w:val="16"/>
                <w:szCs w:val="20"/>
              </w:rPr>
              <w:t>OVW.</w:t>
            </w:r>
          </w:p>
        </w:tc>
        <w:tc>
          <w:tcPr>
            <w:tcW w:w="4082" w:type="dxa"/>
          </w:tcPr>
          <w:p w14:paraId="3F028C29" w14:textId="77777777" w:rsidR="003375A1" w:rsidRPr="00353025" w:rsidRDefault="003375A1" w:rsidP="00C85070">
            <w:pPr>
              <w:pStyle w:val="NoSpacing"/>
              <w:rPr>
                <w:sz w:val="16"/>
                <w:szCs w:val="20"/>
              </w:rPr>
            </w:pPr>
            <w:r w:rsidRPr="00353025">
              <w:rPr>
                <w:sz w:val="16"/>
                <w:szCs w:val="20"/>
              </w:rPr>
              <w:t>One Voice Wales.</w:t>
            </w:r>
          </w:p>
        </w:tc>
      </w:tr>
      <w:tr w:rsidR="003375A1" w:rsidRPr="00353025" w14:paraId="10D14C27" w14:textId="77777777" w:rsidTr="00DD4EB9">
        <w:trPr>
          <w:trHeight w:val="170"/>
        </w:trPr>
        <w:tc>
          <w:tcPr>
            <w:tcW w:w="3005" w:type="dxa"/>
          </w:tcPr>
          <w:p w14:paraId="0E2E11DB" w14:textId="77777777" w:rsidR="003375A1" w:rsidRPr="00353025" w:rsidRDefault="003375A1" w:rsidP="00C85070">
            <w:pPr>
              <w:pStyle w:val="NoSpacing"/>
              <w:ind w:left="567" w:right="284" w:hanging="567"/>
              <w:rPr>
                <w:sz w:val="16"/>
                <w:szCs w:val="20"/>
              </w:rPr>
            </w:pPr>
            <w:r w:rsidRPr="00353025">
              <w:rPr>
                <w:sz w:val="16"/>
                <w:szCs w:val="20"/>
              </w:rPr>
              <w:t>PAVO.</w:t>
            </w:r>
          </w:p>
        </w:tc>
        <w:tc>
          <w:tcPr>
            <w:tcW w:w="4082" w:type="dxa"/>
            <w:vAlign w:val="center"/>
          </w:tcPr>
          <w:p w14:paraId="186FB722" w14:textId="77777777" w:rsidR="003375A1" w:rsidRPr="00353025" w:rsidRDefault="003375A1" w:rsidP="00C85070">
            <w:pPr>
              <w:pStyle w:val="NoSpacing"/>
              <w:rPr>
                <w:sz w:val="16"/>
                <w:szCs w:val="20"/>
              </w:rPr>
            </w:pPr>
            <w:r w:rsidRPr="00353025">
              <w:rPr>
                <w:rFonts w:cs="Calibri"/>
                <w:sz w:val="16"/>
                <w:szCs w:val="20"/>
              </w:rPr>
              <w:t>Powys Association of Voluntary Groups.</w:t>
            </w:r>
          </w:p>
        </w:tc>
      </w:tr>
      <w:tr w:rsidR="003375A1" w:rsidRPr="00353025" w14:paraId="647F7C23" w14:textId="77777777" w:rsidTr="00DD4EB9">
        <w:trPr>
          <w:trHeight w:val="170"/>
        </w:trPr>
        <w:tc>
          <w:tcPr>
            <w:tcW w:w="3005" w:type="dxa"/>
          </w:tcPr>
          <w:p w14:paraId="48631B81" w14:textId="77777777" w:rsidR="003375A1" w:rsidRPr="00353025" w:rsidRDefault="003375A1" w:rsidP="00C85070">
            <w:pPr>
              <w:pStyle w:val="NoSpacing"/>
              <w:ind w:left="567" w:right="284" w:hanging="567"/>
              <w:rPr>
                <w:sz w:val="16"/>
                <w:szCs w:val="20"/>
              </w:rPr>
            </w:pPr>
            <w:r>
              <w:rPr>
                <w:sz w:val="16"/>
                <w:szCs w:val="20"/>
              </w:rPr>
              <w:t>PACE.</w:t>
            </w:r>
          </w:p>
        </w:tc>
        <w:tc>
          <w:tcPr>
            <w:tcW w:w="4082" w:type="dxa"/>
            <w:vAlign w:val="center"/>
          </w:tcPr>
          <w:p w14:paraId="1D230B91" w14:textId="77777777" w:rsidR="003375A1" w:rsidRPr="00353025" w:rsidRDefault="003375A1" w:rsidP="00C85070">
            <w:pPr>
              <w:pStyle w:val="NoSpacing"/>
              <w:rPr>
                <w:rFonts w:cs="Calibri"/>
                <w:sz w:val="16"/>
                <w:szCs w:val="20"/>
              </w:rPr>
            </w:pPr>
            <w:r>
              <w:rPr>
                <w:rFonts w:cs="Calibri"/>
                <w:sz w:val="16"/>
                <w:szCs w:val="20"/>
              </w:rPr>
              <w:t>Powys Action on Climate Emergency.</w:t>
            </w:r>
          </w:p>
        </w:tc>
      </w:tr>
      <w:tr w:rsidR="003375A1" w:rsidRPr="00353025" w14:paraId="38B47DEA" w14:textId="77777777" w:rsidTr="00DD4EB9">
        <w:trPr>
          <w:trHeight w:val="170"/>
        </w:trPr>
        <w:tc>
          <w:tcPr>
            <w:tcW w:w="3005" w:type="dxa"/>
          </w:tcPr>
          <w:p w14:paraId="09CA28FA" w14:textId="77777777" w:rsidR="003375A1" w:rsidRPr="00353025" w:rsidRDefault="003375A1" w:rsidP="00C85070">
            <w:pPr>
              <w:pStyle w:val="NoSpacing"/>
              <w:ind w:left="567" w:right="284" w:hanging="567"/>
              <w:rPr>
                <w:sz w:val="16"/>
                <w:szCs w:val="20"/>
              </w:rPr>
            </w:pPr>
            <w:r w:rsidRPr="00353025">
              <w:rPr>
                <w:sz w:val="16"/>
                <w:szCs w:val="20"/>
              </w:rPr>
              <w:t>PAW.</w:t>
            </w:r>
          </w:p>
        </w:tc>
        <w:tc>
          <w:tcPr>
            <w:tcW w:w="4082" w:type="dxa"/>
          </w:tcPr>
          <w:p w14:paraId="2B92C5A1" w14:textId="77777777" w:rsidR="003375A1" w:rsidRPr="00353025" w:rsidRDefault="003375A1" w:rsidP="00C85070">
            <w:pPr>
              <w:pStyle w:val="NoSpacing"/>
              <w:rPr>
                <w:sz w:val="16"/>
                <w:szCs w:val="20"/>
              </w:rPr>
            </w:pPr>
            <w:r w:rsidRPr="00353025">
              <w:rPr>
                <w:sz w:val="16"/>
                <w:szCs w:val="20"/>
              </w:rPr>
              <w:t>Planning Aid Wales.</w:t>
            </w:r>
          </w:p>
        </w:tc>
      </w:tr>
      <w:tr w:rsidR="003375A1" w:rsidRPr="00353025" w14:paraId="766D8018" w14:textId="77777777" w:rsidTr="00DD4EB9">
        <w:trPr>
          <w:trHeight w:val="170"/>
        </w:trPr>
        <w:tc>
          <w:tcPr>
            <w:tcW w:w="3005" w:type="dxa"/>
          </w:tcPr>
          <w:p w14:paraId="7F4F5E55" w14:textId="77777777" w:rsidR="003375A1" w:rsidRPr="00353025" w:rsidRDefault="003375A1" w:rsidP="00C85070">
            <w:pPr>
              <w:pStyle w:val="NoSpacing"/>
              <w:ind w:left="567" w:right="284" w:hanging="567"/>
              <w:rPr>
                <w:sz w:val="16"/>
                <w:szCs w:val="20"/>
              </w:rPr>
            </w:pPr>
            <w:r w:rsidRPr="00353025">
              <w:rPr>
                <w:sz w:val="16"/>
                <w:szCs w:val="20"/>
              </w:rPr>
              <w:t>PCC.</w:t>
            </w:r>
          </w:p>
        </w:tc>
        <w:tc>
          <w:tcPr>
            <w:tcW w:w="4082" w:type="dxa"/>
          </w:tcPr>
          <w:p w14:paraId="22E2EB66" w14:textId="77777777" w:rsidR="003375A1" w:rsidRPr="00353025" w:rsidRDefault="003375A1" w:rsidP="00C85070">
            <w:pPr>
              <w:pStyle w:val="NoSpacing"/>
              <w:rPr>
                <w:sz w:val="16"/>
                <w:szCs w:val="20"/>
              </w:rPr>
            </w:pPr>
            <w:r w:rsidRPr="00353025">
              <w:rPr>
                <w:sz w:val="16"/>
                <w:szCs w:val="20"/>
              </w:rPr>
              <w:t>Powys County Council.</w:t>
            </w:r>
          </w:p>
        </w:tc>
      </w:tr>
      <w:tr w:rsidR="003375A1" w:rsidRPr="00353025" w14:paraId="3068E7F3" w14:textId="77777777" w:rsidTr="00DD4EB9">
        <w:trPr>
          <w:trHeight w:val="170"/>
        </w:trPr>
        <w:tc>
          <w:tcPr>
            <w:tcW w:w="3005" w:type="dxa"/>
          </w:tcPr>
          <w:p w14:paraId="61D802F7" w14:textId="77777777" w:rsidR="003375A1" w:rsidRPr="00353025" w:rsidRDefault="003375A1" w:rsidP="00C85070">
            <w:pPr>
              <w:pStyle w:val="NoSpacing"/>
              <w:ind w:left="567" w:right="284" w:hanging="567"/>
              <w:rPr>
                <w:sz w:val="16"/>
                <w:szCs w:val="20"/>
              </w:rPr>
            </w:pPr>
            <w:r w:rsidRPr="00353025">
              <w:rPr>
                <w:sz w:val="16"/>
                <w:szCs w:val="20"/>
              </w:rPr>
              <w:t>Powys CHC.</w:t>
            </w:r>
          </w:p>
        </w:tc>
        <w:tc>
          <w:tcPr>
            <w:tcW w:w="4082" w:type="dxa"/>
          </w:tcPr>
          <w:p w14:paraId="36F6AD73" w14:textId="77777777" w:rsidR="003375A1" w:rsidRPr="00353025" w:rsidRDefault="003375A1" w:rsidP="00C85070">
            <w:pPr>
              <w:pStyle w:val="NoSpacing"/>
              <w:rPr>
                <w:sz w:val="16"/>
                <w:szCs w:val="20"/>
              </w:rPr>
            </w:pPr>
            <w:r w:rsidRPr="00353025">
              <w:rPr>
                <w:rFonts w:cs="Calibri"/>
                <w:sz w:val="16"/>
                <w:szCs w:val="20"/>
              </w:rPr>
              <w:t>Powys Community Health Council.</w:t>
            </w:r>
          </w:p>
        </w:tc>
      </w:tr>
      <w:tr w:rsidR="003375A1" w:rsidRPr="00353025" w14:paraId="315772A4" w14:textId="77777777" w:rsidTr="00DD4EB9">
        <w:trPr>
          <w:trHeight w:val="170"/>
        </w:trPr>
        <w:tc>
          <w:tcPr>
            <w:tcW w:w="3005" w:type="dxa"/>
          </w:tcPr>
          <w:p w14:paraId="43972095" w14:textId="77777777" w:rsidR="003375A1" w:rsidRPr="00353025" w:rsidRDefault="003375A1" w:rsidP="00C85070">
            <w:pPr>
              <w:pStyle w:val="NoSpacing"/>
              <w:ind w:left="567" w:right="284" w:hanging="567"/>
              <w:rPr>
                <w:sz w:val="16"/>
                <w:szCs w:val="20"/>
              </w:rPr>
            </w:pPr>
            <w:r w:rsidRPr="00353025">
              <w:rPr>
                <w:sz w:val="16"/>
                <w:szCs w:val="20"/>
              </w:rPr>
              <w:t>Powys PSB.</w:t>
            </w:r>
          </w:p>
        </w:tc>
        <w:tc>
          <w:tcPr>
            <w:tcW w:w="4082" w:type="dxa"/>
          </w:tcPr>
          <w:p w14:paraId="17C9BCAA" w14:textId="77777777" w:rsidR="003375A1" w:rsidRPr="00353025" w:rsidRDefault="003375A1" w:rsidP="00C85070">
            <w:pPr>
              <w:pStyle w:val="NoSpacing"/>
              <w:rPr>
                <w:rFonts w:cs="Calibri"/>
                <w:sz w:val="16"/>
                <w:szCs w:val="20"/>
              </w:rPr>
            </w:pPr>
            <w:r w:rsidRPr="00353025">
              <w:rPr>
                <w:rFonts w:cs="Calibri"/>
                <w:sz w:val="16"/>
                <w:szCs w:val="20"/>
              </w:rPr>
              <w:t>Powys Public Service Board.</w:t>
            </w:r>
          </w:p>
        </w:tc>
      </w:tr>
      <w:tr w:rsidR="003375A1" w:rsidRPr="00353025" w14:paraId="3DD1E7EE" w14:textId="77777777" w:rsidTr="00DD4EB9">
        <w:trPr>
          <w:trHeight w:val="170"/>
        </w:trPr>
        <w:tc>
          <w:tcPr>
            <w:tcW w:w="3005" w:type="dxa"/>
          </w:tcPr>
          <w:p w14:paraId="02D5CFDA" w14:textId="77777777" w:rsidR="003375A1" w:rsidRPr="00353025" w:rsidRDefault="003375A1" w:rsidP="00C85070">
            <w:pPr>
              <w:pStyle w:val="NoSpacing"/>
              <w:ind w:left="567" w:right="284" w:hanging="567"/>
              <w:rPr>
                <w:sz w:val="16"/>
                <w:szCs w:val="20"/>
              </w:rPr>
            </w:pPr>
            <w:r w:rsidRPr="00353025">
              <w:rPr>
                <w:sz w:val="16"/>
                <w:szCs w:val="20"/>
              </w:rPr>
              <w:t>Powys RPB.</w:t>
            </w:r>
          </w:p>
        </w:tc>
        <w:tc>
          <w:tcPr>
            <w:tcW w:w="4082" w:type="dxa"/>
          </w:tcPr>
          <w:p w14:paraId="5F93A29A" w14:textId="77777777" w:rsidR="003375A1" w:rsidRPr="00353025" w:rsidRDefault="003375A1" w:rsidP="00C85070">
            <w:pPr>
              <w:pStyle w:val="NoSpacing"/>
              <w:rPr>
                <w:rFonts w:cs="Calibri"/>
                <w:sz w:val="16"/>
                <w:szCs w:val="20"/>
              </w:rPr>
            </w:pPr>
            <w:r w:rsidRPr="00353025">
              <w:rPr>
                <w:rFonts w:cs="Calibri"/>
                <w:sz w:val="16"/>
                <w:szCs w:val="20"/>
              </w:rPr>
              <w:t>Powys Regional Partnership Board.</w:t>
            </w:r>
          </w:p>
        </w:tc>
      </w:tr>
      <w:tr w:rsidR="003375A1" w:rsidRPr="00353025" w14:paraId="4B598DF2" w14:textId="77777777" w:rsidTr="00DD4EB9">
        <w:trPr>
          <w:trHeight w:val="170"/>
        </w:trPr>
        <w:tc>
          <w:tcPr>
            <w:tcW w:w="3005" w:type="dxa"/>
          </w:tcPr>
          <w:p w14:paraId="38BB7B37" w14:textId="77777777" w:rsidR="003375A1" w:rsidRPr="00353025" w:rsidRDefault="003375A1" w:rsidP="00C85070">
            <w:pPr>
              <w:pStyle w:val="NoSpacing"/>
              <w:ind w:left="567" w:right="284" w:hanging="567"/>
              <w:rPr>
                <w:sz w:val="16"/>
                <w:szCs w:val="20"/>
              </w:rPr>
            </w:pPr>
            <w:r w:rsidRPr="00353025">
              <w:rPr>
                <w:sz w:val="16"/>
                <w:szCs w:val="20"/>
              </w:rPr>
              <w:t>Powys THB.</w:t>
            </w:r>
          </w:p>
        </w:tc>
        <w:tc>
          <w:tcPr>
            <w:tcW w:w="4082" w:type="dxa"/>
            <w:vAlign w:val="center"/>
          </w:tcPr>
          <w:p w14:paraId="0B72BA16" w14:textId="77777777" w:rsidR="003375A1" w:rsidRPr="00353025" w:rsidRDefault="003375A1" w:rsidP="00C85070">
            <w:pPr>
              <w:pStyle w:val="NoSpacing"/>
              <w:rPr>
                <w:sz w:val="16"/>
                <w:szCs w:val="20"/>
              </w:rPr>
            </w:pPr>
            <w:r w:rsidRPr="00353025">
              <w:rPr>
                <w:rFonts w:cs="Calibri"/>
                <w:sz w:val="16"/>
                <w:szCs w:val="20"/>
              </w:rPr>
              <w:t xml:space="preserve">Powys Teaching Health Board. </w:t>
            </w:r>
          </w:p>
        </w:tc>
      </w:tr>
      <w:tr w:rsidR="003375A1" w:rsidRPr="00353025" w14:paraId="3378196A" w14:textId="77777777" w:rsidTr="00DD4EB9">
        <w:trPr>
          <w:trHeight w:val="170"/>
        </w:trPr>
        <w:tc>
          <w:tcPr>
            <w:tcW w:w="3005" w:type="dxa"/>
          </w:tcPr>
          <w:p w14:paraId="45A76058" w14:textId="77777777" w:rsidR="003375A1" w:rsidRPr="00353025" w:rsidRDefault="003375A1" w:rsidP="00C85070">
            <w:pPr>
              <w:pStyle w:val="NoSpacing"/>
              <w:ind w:left="28" w:right="284" w:hanging="28"/>
              <w:rPr>
                <w:sz w:val="16"/>
                <w:szCs w:val="20"/>
              </w:rPr>
            </w:pPr>
            <w:r w:rsidRPr="00353025">
              <w:rPr>
                <w:sz w:val="16"/>
                <w:szCs w:val="20"/>
              </w:rPr>
              <w:t>PSO Wales.</w:t>
            </w:r>
          </w:p>
        </w:tc>
        <w:tc>
          <w:tcPr>
            <w:tcW w:w="4082" w:type="dxa"/>
            <w:vAlign w:val="center"/>
          </w:tcPr>
          <w:p w14:paraId="4127EB3B" w14:textId="77777777" w:rsidR="003375A1" w:rsidRPr="00353025" w:rsidRDefault="003375A1" w:rsidP="00C85070">
            <w:pPr>
              <w:pStyle w:val="NoSpacing"/>
              <w:rPr>
                <w:rFonts w:cs="Calibri"/>
                <w:sz w:val="16"/>
                <w:szCs w:val="20"/>
              </w:rPr>
            </w:pPr>
            <w:r w:rsidRPr="00353025">
              <w:rPr>
                <w:rFonts w:cs="Calibri"/>
                <w:sz w:val="16"/>
                <w:szCs w:val="20"/>
              </w:rPr>
              <w:t>Public Service Ombudsman for Wales.</w:t>
            </w:r>
          </w:p>
        </w:tc>
      </w:tr>
      <w:tr w:rsidR="003375A1" w:rsidRPr="00353025" w14:paraId="684C75B4" w14:textId="77777777" w:rsidTr="00DD4EB9">
        <w:trPr>
          <w:trHeight w:val="70"/>
        </w:trPr>
        <w:tc>
          <w:tcPr>
            <w:tcW w:w="3005" w:type="dxa"/>
          </w:tcPr>
          <w:p w14:paraId="2173CF53" w14:textId="77777777" w:rsidR="003375A1" w:rsidRPr="00353025" w:rsidRDefault="003375A1" w:rsidP="00C85070">
            <w:pPr>
              <w:pStyle w:val="NoSpacing"/>
              <w:ind w:left="567" w:right="284" w:hanging="567"/>
              <w:rPr>
                <w:sz w:val="16"/>
                <w:szCs w:val="20"/>
              </w:rPr>
            </w:pPr>
            <w:r w:rsidRPr="00353025">
              <w:rPr>
                <w:sz w:val="16"/>
                <w:szCs w:val="20"/>
              </w:rPr>
              <w:t>RNID.</w:t>
            </w:r>
          </w:p>
        </w:tc>
        <w:tc>
          <w:tcPr>
            <w:tcW w:w="4082" w:type="dxa"/>
            <w:vAlign w:val="center"/>
          </w:tcPr>
          <w:p w14:paraId="72E5787E" w14:textId="77777777" w:rsidR="003375A1" w:rsidRPr="00353025" w:rsidRDefault="003375A1" w:rsidP="00C85070">
            <w:pPr>
              <w:pStyle w:val="NoSpacing"/>
              <w:rPr>
                <w:rFonts w:cs="Calibri"/>
                <w:sz w:val="16"/>
                <w:szCs w:val="20"/>
              </w:rPr>
            </w:pPr>
            <w:r w:rsidRPr="00353025">
              <w:rPr>
                <w:rFonts w:cs="Calibri"/>
                <w:sz w:val="16"/>
                <w:szCs w:val="20"/>
              </w:rPr>
              <w:t>Royal National Institute for the Deaf.</w:t>
            </w:r>
          </w:p>
        </w:tc>
      </w:tr>
      <w:tr w:rsidR="003375A1" w:rsidRPr="00353025" w14:paraId="0093E5B6" w14:textId="77777777" w:rsidTr="00DD4EB9">
        <w:trPr>
          <w:trHeight w:val="170"/>
        </w:trPr>
        <w:tc>
          <w:tcPr>
            <w:tcW w:w="3005" w:type="dxa"/>
          </w:tcPr>
          <w:p w14:paraId="584C6503" w14:textId="77777777" w:rsidR="003375A1" w:rsidRPr="00353025" w:rsidRDefault="003375A1" w:rsidP="00C85070">
            <w:pPr>
              <w:pStyle w:val="NoSpacing"/>
              <w:ind w:left="567" w:right="284" w:hanging="567"/>
              <w:rPr>
                <w:sz w:val="16"/>
                <w:szCs w:val="20"/>
              </w:rPr>
            </w:pPr>
            <w:r>
              <w:rPr>
                <w:sz w:val="16"/>
                <w:szCs w:val="20"/>
              </w:rPr>
              <w:t>SPEN.</w:t>
            </w:r>
          </w:p>
        </w:tc>
        <w:tc>
          <w:tcPr>
            <w:tcW w:w="4082" w:type="dxa"/>
            <w:vAlign w:val="center"/>
          </w:tcPr>
          <w:p w14:paraId="05CC1024" w14:textId="77777777" w:rsidR="003375A1" w:rsidRPr="00353025" w:rsidRDefault="003375A1" w:rsidP="00C85070">
            <w:pPr>
              <w:pStyle w:val="NoSpacing"/>
              <w:rPr>
                <w:rFonts w:cs="Calibri"/>
                <w:sz w:val="16"/>
                <w:szCs w:val="20"/>
              </w:rPr>
            </w:pPr>
            <w:r>
              <w:rPr>
                <w:rFonts w:cs="Calibri"/>
                <w:sz w:val="16"/>
                <w:szCs w:val="20"/>
              </w:rPr>
              <w:t>Scottish Power Energy Networks.</w:t>
            </w:r>
          </w:p>
        </w:tc>
      </w:tr>
      <w:tr w:rsidR="003375A1" w:rsidRPr="00353025" w14:paraId="3E75DA22" w14:textId="77777777" w:rsidTr="00DD4EB9">
        <w:trPr>
          <w:trHeight w:val="170"/>
        </w:trPr>
        <w:tc>
          <w:tcPr>
            <w:tcW w:w="3005" w:type="dxa"/>
          </w:tcPr>
          <w:p w14:paraId="44E0262C" w14:textId="77777777" w:rsidR="003375A1" w:rsidRPr="00353025" w:rsidRDefault="003375A1" w:rsidP="00C85070">
            <w:pPr>
              <w:pStyle w:val="NoSpacing"/>
              <w:ind w:left="567" w:right="284" w:hanging="567"/>
              <w:rPr>
                <w:sz w:val="16"/>
                <w:szCs w:val="20"/>
              </w:rPr>
            </w:pPr>
            <w:r w:rsidRPr="00353025">
              <w:rPr>
                <w:sz w:val="16"/>
                <w:szCs w:val="20"/>
              </w:rPr>
              <w:t>TfW.</w:t>
            </w:r>
          </w:p>
        </w:tc>
        <w:tc>
          <w:tcPr>
            <w:tcW w:w="4082" w:type="dxa"/>
            <w:vAlign w:val="center"/>
          </w:tcPr>
          <w:p w14:paraId="66254285" w14:textId="77777777" w:rsidR="003375A1" w:rsidRPr="00353025" w:rsidRDefault="003375A1" w:rsidP="00C85070">
            <w:pPr>
              <w:pStyle w:val="NoSpacing"/>
              <w:rPr>
                <w:rFonts w:cs="Calibri"/>
                <w:sz w:val="16"/>
                <w:szCs w:val="20"/>
              </w:rPr>
            </w:pPr>
            <w:r w:rsidRPr="00353025">
              <w:rPr>
                <w:rFonts w:cs="Calibri"/>
                <w:sz w:val="16"/>
                <w:szCs w:val="20"/>
              </w:rPr>
              <w:t>Transport for Wales.</w:t>
            </w:r>
          </w:p>
        </w:tc>
      </w:tr>
      <w:tr w:rsidR="003375A1" w:rsidRPr="00353025" w14:paraId="14858745" w14:textId="77777777" w:rsidTr="00DD4EB9">
        <w:trPr>
          <w:trHeight w:val="170"/>
        </w:trPr>
        <w:tc>
          <w:tcPr>
            <w:tcW w:w="3005" w:type="dxa"/>
          </w:tcPr>
          <w:p w14:paraId="4A3E20D2" w14:textId="77777777" w:rsidR="003375A1" w:rsidRPr="00353025" w:rsidRDefault="003375A1" w:rsidP="00C85070">
            <w:pPr>
              <w:pStyle w:val="NoSpacing"/>
              <w:ind w:left="567" w:right="284" w:hanging="567"/>
              <w:rPr>
                <w:sz w:val="16"/>
                <w:szCs w:val="20"/>
              </w:rPr>
            </w:pPr>
            <w:r w:rsidRPr="00353025">
              <w:rPr>
                <w:sz w:val="16"/>
                <w:szCs w:val="20"/>
              </w:rPr>
              <w:t>WG</w:t>
            </w:r>
          </w:p>
        </w:tc>
        <w:tc>
          <w:tcPr>
            <w:tcW w:w="4082" w:type="dxa"/>
          </w:tcPr>
          <w:p w14:paraId="4C7DE34B" w14:textId="77777777" w:rsidR="003375A1" w:rsidRPr="00353025" w:rsidRDefault="003375A1" w:rsidP="00C85070">
            <w:pPr>
              <w:pStyle w:val="NoSpacing"/>
              <w:rPr>
                <w:rFonts w:cs="Calibri"/>
                <w:sz w:val="16"/>
                <w:szCs w:val="20"/>
              </w:rPr>
            </w:pPr>
            <w:r w:rsidRPr="00353025">
              <w:rPr>
                <w:rFonts w:cs="Calibri"/>
                <w:sz w:val="16"/>
                <w:szCs w:val="20"/>
              </w:rPr>
              <w:t>Welsh Government</w:t>
            </w:r>
            <w:r>
              <w:rPr>
                <w:rFonts w:cs="Calibri"/>
                <w:sz w:val="16"/>
                <w:szCs w:val="20"/>
              </w:rPr>
              <w:t>.</w:t>
            </w:r>
          </w:p>
        </w:tc>
      </w:tr>
      <w:tr w:rsidR="003375A1" w:rsidRPr="00353025" w14:paraId="0BCBAF95" w14:textId="77777777" w:rsidTr="00DD4EB9">
        <w:trPr>
          <w:trHeight w:val="170"/>
        </w:trPr>
        <w:tc>
          <w:tcPr>
            <w:tcW w:w="3005" w:type="dxa"/>
          </w:tcPr>
          <w:p w14:paraId="61A31F6E" w14:textId="77777777" w:rsidR="003375A1" w:rsidRPr="00353025" w:rsidRDefault="003375A1" w:rsidP="00C85070">
            <w:pPr>
              <w:pStyle w:val="NoSpacing"/>
              <w:ind w:left="567" w:right="284" w:hanging="567"/>
              <w:rPr>
                <w:sz w:val="16"/>
                <w:szCs w:val="20"/>
              </w:rPr>
            </w:pPr>
            <w:r w:rsidRPr="00353025">
              <w:rPr>
                <w:sz w:val="16"/>
                <w:szCs w:val="20"/>
              </w:rPr>
              <w:t>Welsh TRA.</w:t>
            </w:r>
          </w:p>
        </w:tc>
        <w:tc>
          <w:tcPr>
            <w:tcW w:w="4082" w:type="dxa"/>
          </w:tcPr>
          <w:p w14:paraId="49F9B619" w14:textId="77777777" w:rsidR="003375A1" w:rsidRPr="00353025" w:rsidRDefault="003375A1" w:rsidP="00C85070">
            <w:pPr>
              <w:pStyle w:val="NoSpacing"/>
              <w:rPr>
                <w:rFonts w:cs="Calibri"/>
                <w:sz w:val="16"/>
                <w:szCs w:val="20"/>
              </w:rPr>
            </w:pPr>
            <w:r w:rsidRPr="00353025">
              <w:rPr>
                <w:rFonts w:cs="Calibri"/>
                <w:sz w:val="16"/>
                <w:szCs w:val="20"/>
              </w:rPr>
              <w:t>Welsh Government Trunk Road Authority.</w:t>
            </w:r>
          </w:p>
        </w:tc>
      </w:tr>
      <w:tr w:rsidR="003375A1" w:rsidRPr="00353025" w14:paraId="495D7A57" w14:textId="77777777" w:rsidTr="00DD4EB9">
        <w:trPr>
          <w:trHeight w:val="170"/>
        </w:trPr>
        <w:tc>
          <w:tcPr>
            <w:tcW w:w="3005" w:type="dxa"/>
          </w:tcPr>
          <w:p w14:paraId="201B9A15" w14:textId="77777777" w:rsidR="003375A1" w:rsidRPr="00353025" w:rsidRDefault="003375A1" w:rsidP="00C85070">
            <w:pPr>
              <w:pStyle w:val="NoSpacing"/>
              <w:ind w:left="567" w:right="284" w:hanging="567"/>
              <w:rPr>
                <w:sz w:val="16"/>
                <w:szCs w:val="20"/>
              </w:rPr>
            </w:pPr>
            <w:r w:rsidRPr="00353025">
              <w:rPr>
                <w:sz w:val="16"/>
                <w:szCs w:val="20"/>
              </w:rPr>
              <w:t>WISERD.</w:t>
            </w:r>
          </w:p>
        </w:tc>
        <w:tc>
          <w:tcPr>
            <w:tcW w:w="4082" w:type="dxa"/>
          </w:tcPr>
          <w:p w14:paraId="5DF2DEE2" w14:textId="77777777" w:rsidR="003375A1" w:rsidRPr="00353025" w:rsidRDefault="003375A1" w:rsidP="00C85070">
            <w:pPr>
              <w:pStyle w:val="NoSpacing"/>
              <w:rPr>
                <w:rFonts w:cs="Calibri"/>
                <w:sz w:val="16"/>
                <w:szCs w:val="20"/>
              </w:rPr>
            </w:pPr>
            <w:r w:rsidRPr="00353025">
              <w:rPr>
                <w:rFonts w:cs="Calibri"/>
                <w:sz w:val="16"/>
                <w:szCs w:val="20"/>
              </w:rPr>
              <w:t>Wales Institute of Social &amp; Economic Research &amp; Data.</w:t>
            </w:r>
          </w:p>
        </w:tc>
      </w:tr>
      <w:tr w:rsidR="003375A1" w:rsidRPr="00353025" w14:paraId="52021628" w14:textId="77777777" w:rsidTr="00DD4EB9">
        <w:trPr>
          <w:trHeight w:val="170"/>
        </w:trPr>
        <w:tc>
          <w:tcPr>
            <w:tcW w:w="3005" w:type="dxa"/>
          </w:tcPr>
          <w:p w14:paraId="222B2736" w14:textId="77777777" w:rsidR="003375A1" w:rsidRPr="00353025" w:rsidRDefault="003375A1" w:rsidP="00C85070">
            <w:pPr>
              <w:pStyle w:val="NoSpacing"/>
              <w:ind w:left="567" w:right="284" w:hanging="567"/>
              <w:rPr>
                <w:sz w:val="16"/>
                <w:szCs w:val="20"/>
              </w:rPr>
            </w:pPr>
            <w:r w:rsidRPr="00353025">
              <w:rPr>
                <w:sz w:val="16"/>
                <w:szCs w:val="20"/>
              </w:rPr>
              <w:t>WLGA.</w:t>
            </w:r>
          </w:p>
        </w:tc>
        <w:tc>
          <w:tcPr>
            <w:tcW w:w="4082" w:type="dxa"/>
          </w:tcPr>
          <w:p w14:paraId="6C8C00A8" w14:textId="77777777" w:rsidR="003375A1" w:rsidRPr="00353025" w:rsidRDefault="003375A1" w:rsidP="00C85070">
            <w:pPr>
              <w:pStyle w:val="NoSpacing"/>
              <w:rPr>
                <w:sz w:val="16"/>
                <w:szCs w:val="20"/>
              </w:rPr>
            </w:pPr>
            <w:r w:rsidRPr="00353025">
              <w:rPr>
                <w:rFonts w:cs="Calibri"/>
                <w:sz w:val="16"/>
                <w:szCs w:val="20"/>
              </w:rPr>
              <w:t xml:space="preserve">Welsh Local Government Association. </w:t>
            </w:r>
          </w:p>
        </w:tc>
      </w:tr>
      <w:tr w:rsidR="003375A1" w:rsidRPr="00353025" w14:paraId="3278E936" w14:textId="77777777" w:rsidTr="00DD4EB9">
        <w:trPr>
          <w:trHeight w:val="170"/>
        </w:trPr>
        <w:tc>
          <w:tcPr>
            <w:tcW w:w="3005" w:type="dxa"/>
          </w:tcPr>
          <w:p w14:paraId="3518D061" w14:textId="77777777" w:rsidR="003375A1" w:rsidRPr="00353025" w:rsidRDefault="003375A1" w:rsidP="00C85070">
            <w:pPr>
              <w:pStyle w:val="NoSpacing"/>
              <w:ind w:left="567" w:right="284" w:hanging="567"/>
              <w:rPr>
                <w:sz w:val="16"/>
                <w:szCs w:val="20"/>
              </w:rPr>
            </w:pPr>
            <w:r>
              <w:rPr>
                <w:sz w:val="16"/>
                <w:szCs w:val="20"/>
              </w:rPr>
              <w:t>OVW.</w:t>
            </w:r>
          </w:p>
        </w:tc>
        <w:tc>
          <w:tcPr>
            <w:tcW w:w="4082" w:type="dxa"/>
          </w:tcPr>
          <w:p w14:paraId="13FED688" w14:textId="77777777" w:rsidR="003375A1" w:rsidRPr="00353025" w:rsidRDefault="003375A1" w:rsidP="00C85070">
            <w:pPr>
              <w:pStyle w:val="NoSpacing"/>
              <w:rPr>
                <w:rFonts w:cs="Calibri"/>
                <w:sz w:val="16"/>
                <w:szCs w:val="20"/>
              </w:rPr>
            </w:pPr>
            <w:r w:rsidRPr="006E42F1">
              <w:rPr>
                <w:rFonts w:cs="Calibri"/>
                <w:sz w:val="16"/>
                <w:szCs w:val="20"/>
              </w:rPr>
              <w:t>Digital Guidance</w:t>
            </w:r>
            <w:r>
              <w:rPr>
                <w:rFonts w:cs="Calibri"/>
                <w:sz w:val="16"/>
                <w:szCs w:val="20"/>
              </w:rPr>
              <w:t>.</w:t>
            </w:r>
          </w:p>
        </w:tc>
      </w:tr>
    </w:tbl>
    <w:bookmarkEnd w:id="9"/>
    <w:p w14:paraId="39501BA3" w14:textId="1C5BB8BE" w:rsidR="002C5061" w:rsidRPr="00C904A7" w:rsidRDefault="002C5061" w:rsidP="00C904A7">
      <w:pPr>
        <w:pStyle w:val="NoSpacing"/>
        <w:numPr>
          <w:ilvl w:val="1"/>
          <w:numId w:val="9"/>
        </w:numPr>
        <w:ind w:left="1134" w:hanging="567"/>
        <w:rPr>
          <w:i/>
          <w:iCs/>
        </w:rPr>
      </w:pPr>
      <w:r w:rsidRPr="00C904A7">
        <w:rPr>
          <w:i/>
          <w:iCs/>
        </w:rPr>
        <w:t>Received by Post.</w:t>
      </w:r>
    </w:p>
    <w:tbl>
      <w:tblPr>
        <w:tblW w:w="952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520"/>
      </w:tblGrid>
      <w:tr w:rsidR="002C5061" w:rsidRPr="00353025" w14:paraId="6026BF8C" w14:textId="77777777" w:rsidTr="00BF1FF2">
        <w:trPr>
          <w:trHeight w:val="227"/>
        </w:trPr>
        <w:tc>
          <w:tcPr>
            <w:tcW w:w="3006" w:type="dxa"/>
            <w:vAlign w:val="center"/>
          </w:tcPr>
          <w:p w14:paraId="51410891" w14:textId="77777777" w:rsidR="002C5061" w:rsidRDefault="002C5061" w:rsidP="00BF1FF2">
            <w:pPr>
              <w:pStyle w:val="NoSpacing"/>
              <w:ind w:right="6"/>
              <w:rPr>
                <w:sz w:val="20"/>
                <w:szCs w:val="28"/>
              </w:rPr>
            </w:pPr>
            <w:bookmarkStart w:id="10" w:name="_Hlk54194057"/>
            <w:r>
              <w:rPr>
                <w:sz w:val="20"/>
                <w:szCs w:val="28"/>
              </w:rPr>
              <w:t>Clerk &amp; Councils Direct</w:t>
            </w:r>
          </w:p>
        </w:tc>
        <w:tc>
          <w:tcPr>
            <w:tcW w:w="6520" w:type="dxa"/>
            <w:vAlign w:val="center"/>
          </w:tcPr>
          <w:p w14:paraId="46F28009" w14:textId="77777777" w:rsidR="002C5061" w:rsidRDefault="002C5061" w:rsidP="00BF1FF2">
            <w:pPr>
              <w:pStyle w:val="NoSpacing"/>
              <w:ind w:right="40"/>
              <w:rPr>
                <w:sz w:val="20"/>
                <w:szCs w:val="28"/>
              </w:rPr>
            </w:pPr>
            <w:r>
              <w:rPr>
                <w:sz w:val="20"/>
                <w:szCs w:val="28"/>
              </w:rPr>
              <w:t>Newsletter</w:t>
            </w:r>
          </w:p>
        </w:tc>
      </w:tr>
    </w:tbl>
    <w:bookmarkEnd w:id="10"/>
    <w:p w14:paraId="498F3560" w14:textId="77777777" w:rsidR="002C5061" w:rsidRDefault="002C5061" w:rsidP="00C904A7">
      <w:pPr>
        <w:pStyle w:val="NoSpacing"/>
        <w:numPr>
          <w:ilvl w:val="1"/>
          <w:numId w:val="9"/>
        </w:numPr>
        <w:ind w:left="1134" w:hanging="567"/>
        <w:rPr>
          <w:iCs/>
          <w:u w:val="single"/>
        </w:rPr>
      </w:pPr>
      <w:r w:rsidRPr="00353025">
        <w:rPr>
          <w:iCs/>
          <w:u w:val="single"/>
        </w:rPr>
        <w:t>Received by Email.</w:t>
      </w:r>
    </w:p>
    <w:p w14:paraId="3021FD7D" w14:textId="77777777" w:rsidR="00A903FA" w:rsidRPr="00353025" w:rsidRDefault="00A903FA" w:rsidP="00A903FA">
      <w:pPr>
        <w:pStyle w:val="NoSpacing"/>
        <w:ind w:firstLine="1134"/>
        <w:rPr>
          <w:sz w:val="16"/>
        </w:rPr>
      </w:pPr>
      <w:r w:rsidRPr="00353025">
        <w:rPr>
          <w:sz w:val="16"/>
        </w:rPr>
        <w:t>(Emails listed received by the Clerk since the last Meeting and were forwarded to Councillors for their consideration).</w:t>
      </w:r>
    </w:p>
    <w:tbl>
      <w:tblPr>
        <w:tblW w:w="896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6521"/>
      </w:tblGrid>
      <w:tr w:rsidR="00A903FA" w:rsidRPr="00DA2A7A" w14:paraId="6D0083EC" w14:textId="77777777" w:rsidTr="0057435A">
        <w:trPr>
          <w:trHeight w:val="20"/>
        </w:trPr>
        <w:tc>
          <w:tcPr>
            <w:tcW w:w="2439" w:type="dxa"/>
            <w:vAlign w:val="center"/>
          </w:tcPr>
          <w:p w14:paraId="284B548D" w14:textId="77777777" w:rsidR="00A903FA" w:rsidRPr="00DA2A7A" w:rsidRDefault="00A903FA" w:rsidP="0057435A">
            <w:pPr>
              <w:pStyle w:val="NoSpacing"/>
              <w:rPr>
                <w:rFonts w:cstheme="minorHAnsi"/>
                <w:sz w:val="20"/>
                <w:szCs w:val="20"/>
              </w:rPr>
            </w:pPr>
            <w:r>
              <w:rPr>
                <w:rFonts w:cstheme="minorHAnsi"/>
                <w:sz w:val="20"/>
                <w:szCs w:val="20"/>
              </w:rPr>
              <w:t>Church of St John.</w:t>
            </w:r>
          </w:p>
        </w:tc>
        <w:tc>
          <w:tcPr>
            <w:tcW w:w="6521" w:type="dxa"/>
            <w:vAlign w:val="center"/>
          </w:tcPr>
          <w:p w14:paraId="6CF77997" w14:textId="77777777" w:rsidR="00A903FA" w:rsidRPr="00DA2A7A" w:rsidRDefault="00A903FA" w:rsidP="0057435A">
            <w:pPr>
              <w:rPr>
                <w:rFonts w:cstheme="minorHAnsi"/>
                <w:sz w:val="20"/>
                <w:szCs w:val="20"/>
              </w:rPr>
            </w:pPr>
            <w:r w:rsidRPr="002A6474">
              <w:rPr>
                <w:rFonts w:cstheme="minorHAnsi"/>
                <w:sz w:val="20"/>
                <w:szCs w:val="20"/>
              </w:rPr>
              <w:t>Repairs to Church Tower, St Johns</w:t>
            </w:r>
            <w:r>
              <w:rPr>
                <w:rFonts w:cstheme="minorHAnsi"/>
                <w:sz w:val="20"/>
                <w:szCs w:val="20"/>
              </w:rPr>
              <w:t>.</w:t>
            </w:r>
          </w:p>
        </w:tc>
      </w:tr>
      <w:tr w:rsidR="00A903FA" w:rsidRPr="00DA2A7A" w14:paraId="1EEE5A96" w14:textId="77777777" w:rsidTr="0057435A">
        <w:trPr>
          <w:trHeight w:val="20"/>
        </w:trPr>
        <w:tc>
          <w:tcPr>
            <w:tcW w:w="2439" w:type="dxa"/>
            <w:vAlign w:val="center"/>
          </w:tcPr>
          <w:p w14:paraId="47D1EE7E" w14:textId="77777777" w:rsidR="00A903FA" w:rsidRPr="00DA2A7A" w:rsidRDefault="00A903FA" w:rsidP="0057435A">
            <w:pPr>
              <w:pStyle w:val="NoSpacing"/>
              <w:rPr>
                <w:rFonts w:cstheme="minorHAnsi"/>
                <w:sz w:val="20"/>
                <w:szCs w:val="20"/>
              </w:rPr>
            </w:pPr>
            <w:r>
              <w:rPr>
                <w:rFonts w:cstheme="minorHAnsi"/>
                <w:sz w:val="20"/>
                <w:szCs w:val="20"/>
              </w:rPr>
              <w:t>Cllr. S. Cox. PCC.</w:t>
            </w:r>
          </w:p>
        </w:tc>
        <w:tc>
          <w:tcPr>
            <w:tcW w:w="6521" w:type="dxa"/>
            <w:vAlign w:val="center"/>
          </w:tcPr>
          <w:p w14:paraId="5BB7380E" w14:textId="77777777" w:rsidR="00A903FA" w:rsidRPr="00DA2A7A" w:rsidRDefault="00A903FA" w:rsidP="0057435A">
            <w:pPr>
              <w:rPr>
                <w:rFonts w:cs="Cambria Math"/>
                <w:sz w:val="20"/>
                <w:szCs w:val="20"/>
              </w:rPr>
            </w:pPr>
            <w:r w:rsidRPr="00E87D41">
              <w:rPr>
                <w:rFonts w:cs="Cambria Math"/>
                <w:sz w:val="20"/>
                <w:szCs w:val="20"/>
              </w:rPr>
              <w:t xml:space="preserve">Building a better working relationship - PCC, </w:t>
            </w:r>
            <w:proofErr w:type="spellStart"/>
            <w:r w:rsidRPr="00E87D41">
              <w:rPr>
                <w:rFonts w:cs="Cambria Math"/>
                <w:sz w:val="20"/>
                <w:szCs w:val="20"/>
              </w:rPr>
              <w:t>T&amp;CCs</w:t>
            </w:r>
            <w:proofErr w:type="spellEnd"/>
            <w:r>
              <w:rPr>
                <w:rFonts w:cs="Cambria Math"/>
                <w:sz w:val="20"/>
                <w:szCs w:val="20"/>
              </w:rPr>
              <w:t>.</w:t>
            </w:r>
          </w:p>
        </w:tc>
      </w:tr>
      <w:tr w:rsidR="00A903FA" w:rsidRPr="00DA2A7A" w14:paraId="2A02549C" w14:textId="77777777" w:rsidTr="0057435A">
        <w:trPr>
          <w:trHeight w:val="20"/>
        </w:trPr>
        <w:tc>
          <w:tcPr>
            <w:tcW w:w="2439" w:type="dxa"/>
            <w:vAlign w:val="center"/>
          </w:tcPr>
          <w:p w14:paraId="3915FCBE" w14:textId="77777777" w:rsidR="00A903FA" w:rsidRPr="00DA2A7A" w:rsidRDefault="00A903FA" w:rsidP="0057435A">
            <w:pPr>
              <w:pStyle w:val="NoSpacing"/>
              <w:rPr>
                <w:rFonts w:cstheme="minorHAnsi"/>
                <w:sz w:val="20"/>
                <w:szCs w:val="20"/>
              </w:rPr>
            </w:pPr>
            <w:r>
              <w:rPr>
                <w:rFonts w:cstheme="minorHAnsi"/>
                <w:sz w:val="20"/>
                <w:szCs w:val="20"/>
              </w:rPr>
              <w:t>DP Police Commissioner.</w:t>
            </w:r>
          </w:p>
        </w:tc>
        <w:tc>
          <w:tcPr>
            <w:tcW w:w="6521" w:type="dxa"/>
            <w:vAlign w:val="center"/>
          </w:tcPr>
          <w:p w14:paraId="1B8DCD1B" w14:textId="77777777" w:rsidR="00A903FA" w:rsidRPr="00DA2A7A" w:rsidRDefault="00A903FA" w:rsidP="0057435A">
            <w:pPr>
              <w:rPr>
                <w:rFonts w:cs="Cambria Math"/>
                <w:sz w:val="20"/>
                <w:szCs w:val="20"/>
              </w:rPr>
            </w:pPr>
            <w:r w:rsidRPr="00121334">
              <w:rPr>
                <w:rFonts w:cs="Cambria Math"/>
                <w:sz w:val="20"/>
                <w:szCs w:val="20"/>
              </w:rPr>
              <w:t>Newsletter: February 2026</w:t>
            </w:r>
            <w:r>
              <w:rPr>
                <w:rFonts w:cs="Cambria Math"/>
                <w:sz w:val="20"/>
                <w:szCs w:val="20"/>
              </w:rPr>
              <w:t>.</w:t>
            </w:r>
          </w:p>
        </w:tc>
      </w:tr>
      <w:tr w:rsidR="00A903FA" w:rsidRPr="00DA2A7A" w14:paraId="130AC9AD" w14:textId="77777777" w:rsidTr="0057435A">
        <w:trPr>
          <w:trHeight w:val="20"/>
        </w:trPr>
        <w:tc>
          <w:tcPr>
            <w:tcW w:w="2439" w:type="dxa"/>
            <w:vAlign w:val="center"/>
          </w:tcPr>
          <w:p w14:paraId="3674A94F" w14:textId="77777777" w:rsidR="00A903FA" w:rsidRPr="00DA2A7A" w:rsidRDefault="00A903FA" w:rsidP="0057435A">
            <w:pPr>
              <w:pStyle w:val="NoSpacing"/>
              <w:rPr>
                <w:rFonts w:cstheme="minorHAnsi"/>
                <w:sz w:val="20"/>
                <w:szCs w:val="20"/>
              </w:rPr>
            </w:pPr>
            <w:r>
              <w:rPr>
                <w:rFonts w:cstheme="minorHAnsi"/>
                <w:sz w:val="20"/>
                <w:szCs w:val="20"/>
              </w:rPr>
              <w:t>Cllr. Les George. PCC</w:t>
            </w:r>
          </w:p>
        </w:tc>
        <w:tc>
          <w:tcPr>
            <w:tcW w:w="6521" w:type="dxa"/>
            <w:vAlign w:val="center"/>
          </w:tcPr>
          <w:p w14:paraId="348FFDDD" w14:textId="77777777" w:rsidR="00A903FA" w:rsidRPr="00DA2A7A" w:rsidRDefault="00A903FA" w:rsidP="0057435A">
            <w:pPr>
              <w:rPr>
                <w:rFonts w:cs="Cambria Math"/>
                <w:sz w:val="20"/>
                <w:szCs w:val="20"/>
              </w:rPr>
            </w:pPr>
            <w:r w:rsidRPr="005D73E3">
              <w:rPr>
                <w:rFonts w:cs="Cambria Math"/>
                <w:sz w:val="20"/>
                <w:szCs w:val="20"/>
              </w:rPr>
              <w:t>Bardy Bridge , Carno</w:t>
            </w:r>
            <w:r>
              <w:rPr>
                <w:rFonts w:cs="Cambria Math"/>
                <w:sz w:val="20"/>
                <w:szCs w:val="20"/>
              </w:rPr>
              <w:t>.</w:t>
            </w:r>
          </w:p>
        </w:tc>
      </w:tr>
      <w:tr w:rsidR="00A903FA" w:rsidRPr="00DA2A7A" w14:paraId="3A5691C3" w14:textId="77777777" w:rsidTr="0057435A">
        <w:trPr>
          <w:trHeight w:val="20"/>
        </w:trPr>
        <w:tc>
          <w:tcPr>
            <w:tcW w:w="2439" w:type="dxa"/>
            <w:vAlign w:val="center"/>
          </w:tcPr>
          <w:p w14:paraId="1FE7A2C7" w14:textId="77777777" w:rsidR="00A903FA" w:rsidRPr="00DA2A7A" w:rsidRDefault="00A903FA" w:rsidP="0057435A">
            <w:pPr>
              <w:pStyle w:val="NoSpacing"/>
              <w:rPr>
                <w:rFonts w:cstheme="minorHAnsi"/>
                <w:sz w:val="20"/>
                <w:szCs w:val="20"/>
              </w:rPr>
            </w:pPr>
            <w:r>
              <w:rPr>
                <w:rFonts w:cstheme="minorHAnsi"/>
                <w:sz w:val="20"/>
                <w:szCs w:val="20"/>
              </w:rPr>
              <w:t>Sustainable Powys. PCC.</w:t>
            </w:r>
          </w:p>
        </w:tc>
        <w:tc>
          <w:tcPr>
            <w:tcW w:w="6521" w:type="dxa"/>
            <w:vAlign w:val="center"/>
          </w:tcPr>
          <w:p w14:paraId="145C7739" w14:textId="77777777" w:rsidR="00A903FA" w:rsidRPr="00DA2A7A" w:rsidRDefault="00A903FA" w:rsidP="0057435A">
            <w:pPr>
              <w:rPr>
                <w:rFonts w:cs="Cambria Math"/>
                <w:sz w:val="20"/>
                <w:szCs w:val="20"/>
              </w:rPr>
            </w:pPr>
            <w:r w:rsidRPr="004F5901">
              <w:rPr>
                <w:rFonts w:cs="Cambria Math"/>
                <w:sz w:val="20"/>
                <w:szCs w:val="20"/>
              </w:rPr>
              <w:t>Let's Talk</w:t>
            </w:r>
            <w:r>
              <w:rPr>
                <w:rFonts w:cs="Cambria Math"/>
                <w:sz w:val="20"/>
                <w:szCs w:val="20"/>
              </w:rPr>
              <w:t>.</w:t>
            </w:r>
          </w:p>
        </w:tc>
      </w:tr>
      <w:tr w:rsidR="00A903FA" w:rsidRPr="00DA2A7A" w14:paraId="580E1406" w14:textId="77777777" w:rsidTr="0057435A">
        <w:trPr>
          <w:trHeight w:val="20"/>
        </w:trPr>
        <w:tc>
          <w:tcPr>
            <w:tcW w:w="2439" w:type="dxa"/>
            <w:vAlign w:val="center"/>
          </w:tcPr>
          <w:p w14:paraId="2622A754" w14:textId="77777777" w:rsidR="00A903FA" w:rsidRPr="00DA2A7A" w:rsidRDefault="00A903FA" w:rsidP="0057435A">
            <w:pPr>
              <w:pStyle w:val="NoSpacing"/>
              <w:rPr>
                <w:rFonts w:cstheme="minorHAnsi"/>
                <w:sz w:val="20"/>
                <w:szCs w:val="20"/>
              </w:rPr>
            </w:pPr>
            <w:r>
              <w:rPr>
                <w:rFonts w:cstheme="minorHAnsi"/>
                <w:sz w:val="20"/>
                <w:szCs w:val="20"/>
              </w:rPr>
              <w:t>Parishes Online.</w:t>
            </w:r>
          </w:p>
        </w:tc>
        <w:tc>
          <w:tcPr>
            <w:tcW w:w="6521" w:type="dxa"/>
            <w:vAlign w:val="center"/>
          </w:tcPr>
          <w:p w14:paraId="1A7A11EB" w14:textId="77777777" w:rsidR="00A903FA" w:rsidRPr="00DA2A7A" w:rsidRDefault="00A903FA" w:rsidP="0057435A">
            <w:pPr>
              <w:rPr>
                <w:rFonts w:cs="Cambria Math"/>
                <w:sz w:val="20"/>
                <w:szCs w:val="20"/>
              </w:rPr>
            </w:pPr>
            <w:r w:rsidRPr="00AA05AF">
              <w:rPr>
                <w:rFonts w:cs="Cambria Math"/>
                <w:sz w:val="20"/>
                <w:szCs w:val="20"/>
              </w:rPr>
              <w:t>Newsletter 64</w:t>
            </w:r>
            <w:r>
              <w:rPr>
                <w:rFonts w:cs="Cambria Math"/>
                <w:sz w:val="20"/>
                <w:szCs w:val="20"/>
              </w:rPr>
              <w:t>.</w:t>
            </w:r>
          </w:p>
        </w:tc>
      </w:tr>
      <w:tr w:rsidR="00A903FA" w:rsidRPr="00DA2A7A" w14:paraId="3CBC407F" w14:textId="77777777" w:rsidTr="0057435A">
        <w:trPr>
          <w:trHeight w:val="20"/>
        </w:trPr>
        <w:tc>
          <w:tcPr>
            <w:tcW w:w="2439" w:type="dxa"/>
            <w:vAlign w:val="center"/>
          </w:tcPr>
          <w:p w14:paraId="2F23181A" w14:textId="77777777" w:rsidR="00A903FA" w:rsidRPr="00DA2A7A" w:rsidRDefault="00A903FA" w:rsidP="0057435A">
            <w:pPr>
              <w:pStyle w:val="NoSpacing"/>
              <w:rPr>
                <w:rFonts w:cstheme="minorHAnsi"/>
                <w:sz w:val="20"/>
                <w:szCs w:val="20"/>
              </w:rPr>
            </w:pPr>
            <w:r>
              <w:rPr>
                <w:rFonts w:cstheme="minorHAnsi"/>
                <w:sz w:val="20"/>
                <w:szCs w:val="20"/>
              </w:rPr>
              <w:t>Cllr. Les George. PCC.</w:t>
            </w:r>
          </w:p>
        </w:tc>
        <w:tc>
          <w:tcPr>
            <w:tcW w:w="6521" w:type="dxa"/>
            <w:vAlign w:val="center"/>
          </w:tcPr>
          <w:p w14:paraId="706062D4" w14:textId="77777777" w:rsidR="00A903FA" w:rsidRPr="00DA2A7A" w:rsidRDefault="00A903FA" w:rsidP="0057435A">
            <w:pPr>
              <w:rPr>
                <w:rFonts w:cs="Cambria Math"/>
                <w:sz w:val="20"/>
                <w:szCs w:val="20"/>
              </w:rPr>
            </w:pPr>
            <w:r w:rsidRPr="00ED5B45">
              <w:rPr>
                <w:rFonts w:cs="Cambria Math"/>
                <w:sz w:val="20"/>
                <w:szCs w:val="20"/>
              </w:rPr>
              <w:t>Salt</w:t>
            </w:r>
            <w:r>
              <w:rPr>
                <w:rFonts w:cs="Cambria Math"/>
                <w:sz w:val="20"/>
                <w:szCs w:val="20"/>
              </w:rPr>
              <w:t>,</w:t>
            </w:r>
          </w:p>
        </w:tc>
      </w:tr>
      <w:tr w:rsidR="00A903FA" w:rsidRPr="00DA2A7A" w14:paraId="7174CE73" w14:textId="77777777" w:rsidTr="0057435A">
        <w:trPr>
          <w:trHeight w:val="20"/>
        </w:trPr>
        <w:tc>
          <w:tcPr>
            <w:tcW w:w="2439" w:type="dxa"/>
            <w:vAlign w:val="center"/>
          </w:tcPr>
          <w:p w14:paraId="1D032E1E"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1E0CF08B" w14:textId="77777777" w:rsidR="00A903FA" w:rsidRPr="00DA2A7A" w:rsidRDefault="00A903FA" w:rsidP="0057435A">
            <w:pPr>
              <w:rPr>
                <w:rFonts w:cs="Cambria Math"/>
                <w:sz w:val="20"/>
                <w:szCs w:val="20"/>
              </w:rPr>
            </w:pPr>
            <w:r>
              <w:rPr>
                <w:rFonts w:cs="Cambria Math"/>
                <w:sz w:val="20"/>
                <w:szCs w:val="20"/>
              </w:rPr>
              <w:t>I</w:t>
            </w:r>
            <w:r w:rsidRPr="00F166DD">
              <w:rPr>
                <w:rFonts w:cs="Cambria Math"/>
                <w:sz w:val="20"/>
                <w:szCs w:val="20"/>
              </w:rPr>
              <w:t>mportant Upcoming Events</w:t>
            </w:r>
            <w:r>
              <w:rPr>
                <w:rFonts w:cs="Cambria Math"/>
                <w:sz w:val="20"/>
                <w:szCs w:val="20"/>
              </w:rPr>
              <w:t>.</w:t>
            </w:r>
          </w:p>
        </w:tc>
      </w:tr>
      <w:tr w:rsidR="00A903FA" w:rsidRPr="00DA2A7A" w14:paraId="68DE1808" w14:textId="77777777" w:rsidTr="0057435A">
        <w:trPr>
          <w:trHeight w:val="20"/>
        </w:trPr>
        <w:tc>
          <w:tcPr>
            <w:tcW w:w="2439" w:type="dxa"/>
            <w:vAlign w:val="center"/>
          </w:tcPr>
          <w:p w14:paraId="2920F655" w14:textId="77777777" w:rsidR="00A903FA" w:rsidRPr="00DA2A7A" w:rsidRDefault="00A903FA" w:rsidP="0057435A">
            <w:pPr>
              <w:pStyle w:val="NoSpacing"/>
              <w:rPr>
                <w:rFonts w:cstheme="minorHAnsi"/>
                <w:sz w:val="20"/>
                <w:szCs w:val="20"/>
              </w:rPr>
            </w:pPr>
            <w:r>
              <w:rPr>
                <w:rFonts w:cstheme="minorHAnsi"/>
                <w:sz w:val="20"/>
                <w:szCs w:val="20"/>
              </w:rPr>
              <w:t>IRP Wales.</w:t>
            </w:r>
          </w:p>
        </w:tc>
        <w:tc>
          <w:tcPr>
            <w:tcW w:w="6521" w:type="dxa"/>
            <w:vAlign w:val="center"/>
          </w:tcPr>
          <w:p w14:paraId="7096EBB9" w14:textId="77777777" w:rsidR="00A903FA" w:rsidRPr="00DA2A7A" w:rsidRDefault="00A903FA" w:rsidP="0057435A">
            <w:pPr>
              <w:rPr>
                <w:rFonts w:cs="Cambria Math"/>
                <w:sz w:val="20"/>
                <w:szCs w:val="20"/>
              </w:rPr>
            </w:pPr>
            <w:r w:rsidRPr="00B13D9B">
              <w:rPr>
                <w:rFonts w:cs="Cambria Math"/>
                <w:sz w:val="20"/>
                <w:szCs w:val="20"/>
              </w:rPr>
              <w:t>Publication of the Annual Remuneration Report 2026–27</w:t>
            </w:r>
            <w:r>
              <w:rPr>
                <w:rFonts w:cs="Cambria Math"/>
                <w:sz w:val="20"/>
                <w:szCs w:val="20"/>
              </w:rPr>
              <w:t>.</w:t>
            </w:r>
          </w:p>
        </w:tc>
      </w:tr>
      <w:tr w:rsidR="00A903FA" w:rsidRPr="00DA2A7A" w14:paraId="3C30006B" w14:textId="77777777" w:rsidTr="0057435A">
        <w:trPr>
          <w:trHeight w:val="20"/>
        </w:trPr>
        <w:tc>
          <w:tcPr>
            <w:tcW w:w="2439" w:type="dxa"/>
            <w:vAlign w:val="center"/>
          </w:tcPr>
          <w:p w14:paraId="2B4CE69D"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4037EA9B" w14:textId="77777777" w:rsidR="00A903FA" w:rsidRPr="00DA2A7A" w:rsidRDefault="00A903FA" w:rsidP="0057435A">
            <w:pPr>
              <w:rPr>
                <w:rFonts w:cs="Cambria Math"/>
                <w:sz w:val="20"/>
                <w:szCs w:val="20"/>
              </w:rPr>
            </w:pPr>
            <w:r w:rsidRPr="00B02BC0">
              <w:rPr>
                <w:rFonts w:cs="Cambria Math"/>
                <w:sz w:val="20"/>
                <w:szCs w:val="20"/>
              </w:rPr>
              <w:t>Montgomeryshire Area Committee 2.2.26</w:t>
            </w:r>
            <w:r>
              <w:rPr>
                <w:rFonts w:cs="Cambria Math"/>
                <w:sz w:val="20"/>
                <w:szCs w:val="20"/>
              </w:rPr>
              <w:t xml:space="preserve"> Minutes.</w:t>
            </w:r>
          </w:p>
        </w:tc>
      </w:tr>
      <w:tr w:rsidR="00A903FA" w:rsidRPr="00DA2A7A" w14:paraId="614A7F8A" w14:textId="77777777" w:rsidTr="0057435A">
        <w:trPr>
          <w:trHeight w:val="20"/>
        </w:trPr>
        <w:tc>
          <w:tcPr>
            <w:tcW w:w="2439" w:type="dxa"/>
            <w:vAlign w:val="center"/>
          </w:tcPr>
          <w:p w14:paraId="188CE6FC" w14:textId="77777777" w:rsidR="00A903FA" w:rsidRPr="00DA2A7A" w:rsidRDefault="00A903FA" w:rsidP="0057435A">
            <w:pPr>
              <w:pStyle w:val="NoSpacing"/>
              <w:rPr>
                <w:rFonts w:cstheme="minorHAnsi"/>
                <w:sz w:val="20"/>
                <w:szCs w:val="20"/>
              </w:rPr>
            </w:pPr>
            <w:r>
              <w:rPr>
                <w:rFonts w:cstheme="minorHAnsi"/>
                <w:sz w:val="20"/>
                <w:szCs w:val="20"/>
              </w:rPr>
              <w:lastRenderedPageBreak/>
              <w:t>OVW.</w:t>
            </w:r>
          </w:p>
        </w:tc>
        <w:tc>
          <w:tcPr>
            <w:tcW w:w="6521" w:type="dxa"/>
            <w:vAlign w:val="center"/>
          </w:tcPr>
          <w:p w14:paraId="70860A6A" w14:textId="77777777" w:rsidR="00A903FA" w:rsidRPr="00DA2A7A" w:rsidRDefault="00A903FA" w:rsidP="0057435A">
            <w:pPr>
              <w:rPr>
                <w:rFonts w:cs="Cambria Math"/>
                <w:sz w:val="20"/>
                <w:szCs w:val="20"/>
              </w:rPr>
            </w:pPr>
            <w:r w:rsidRPr="00BF22D6">
              <w:rPr>
                <w:rFonts w:cs="Cambria Math"/>
                <w:sz w:val="20"/>
                <w:szCs w:val="20"/>
              </w:rPr>
              <w:t>E Bulletin Issue 18</w:t>
            </w:r>
            <w:r>
              <w:rPr>
                <w:rFonts w:cs="Cambria Math"/>
                <w:sz w:val="20"/>
                <w:szCs w:val="20"/>
              </w:rPr>
              <w:t>.</w:t>
            </w:r>
          </w:p>
        </w:tc>
      </w:tr>
      <w:tr w:rsidR="00A903FA" w:rsidRPr="00DA2A7A" w14:paraId="574D38F2" w14:textId="77777777" w:rsidTr="0057435A">
        <w:trPr>
          <w:trHeight w:val="20"/>
        </w:trPr>
        <w:tc>
          <w:tcPr>
            <w:tcW w:w="2439" w:type="dxa"/>
            <w:vAlign w:val="center"/>
          </w:tcPr>
          <w:p w14:paraId="020BB4DE" w14:textId="77777777" w:rsidR="00A903FA" w:rsidRPr="00DA2A7A" w:rsidRDefault="00A903FA" w:rsidP="0057435A">
            <w:pPr>
              <w:pStyle w:val="NoSpacing"/>
              <w:rPr>
                <w:rFonts w:cstheme="minorHAnsi"/>
                <w:sz w:val="20"/>
                <w:szCs w:val="20"/>
              </w:rPr>
            </w:pPr>
            <w:r>
              <w:rPr>
                <w:rFonts w:cstheme="minorHAnsi"/>
                <w:sz w:val="20"/>
                <w:szCs w:val="20"/>
              </w:rPr>
              <w:t>PAVO.</w:t>
            </w:r>
          </w:p>
        </w:tc>
        <w:tc>
          <w:tcPr>
            <w:tcW w:w="6521" w:type="dxa"/>
            <w:vAlign w:val="center"/>
          </w:tcPr>
          <w:p w14:paraId="16265310" w14:textId="77777777" w:rsidR="00A903FA" w:rsidRPr="00DA2A7A" w:rsidRDefault="00A903FA" w:rsidP="0057435A">
            <w:pPr>
              <w:rPr>
                <w:rFonts w:cs="Cambria Math"/>
                <w:sz w:val="20"/>
                <w:szCs w:val="20"/>
              </w:rPr>
            </w:pPr>
            <w:r w:rsidRPr="001A1F64">
              <w:rPr>
                <w:rFonts w:cs="Cambria Math"/>
                <w:sz w:val="20"/>
                <w:szCs w:val="20"/>
              </w:rPr>
              <w:t>Training</w:t>
            </w:r>
            <w:r>
              <w:rPr>
                <w:rFonts w:cs="Cambria Math"/>
                <w:sz w:val="20"/>
                <w:szCs w:val="20"/>
              </w:rPr>
              <w:t>.</w:t>
            </w:r>
          </w:p>
        </w:tc>
      </w:tr>
      <w:tr w:rsidR="00A903FA" w:rsidRPr="00DA2A7A" w14:paraId="5521959B" w14:textId="77777777" w:rsidTr="0057435A">
        <w:trPr>
          <w:trHeight w:val="20"/>
        </w:trPr>
        <w:tc>
          <w:tcPr>
            <w:tcW w:w="2439" w:type="dxa"/>
            <w:vAlign w:val="center"/>
          </w:tcPr>
          <w:p w14:paraId="488E8C3B"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1FA697FD" w14:textId="77777777" w:rsidR="00A903FA" w:rsidRPr="00DA2A7A" w:rsidRDefault="00A903FA" w:rsidP="0057435A">
            <w:pPr>
              <w:rPr>
                <w:rFonts w:cs="Cambria Math"/>
                <w:sz w:val="20"/>
                <w:szCs w:val="20"/>
              </w:rPr>
            </w:pPr>
            <w:r w:rsidRPr="001A1F64">
              <w:rPr>
                <w:rFonts w:cs="Cambria Math"/>
                <w:sz w:val="20"/>
                <w:szCs w:val="20"/>
              </w:rPr>
              <w:t>Publication of the Annual Remuneration Report 2026–27</w:t>
            </w:r>
            <w:r>
              <w:rPr>
                <w:rFonts w:cs="Cambria Math"/>
                <w:sz w:val="20"/>
                <w:szCs w:val="20"/>
              </w:rPr>
              <w:t>.</w:t>
            </w:r>
          </w:p>
        </w:tc>
      </w:tr>
      <w:tr w:rsidR="00A903FA" w:rsidRPr="00DA2A7A" w14:paraId="09BD1C9E" w14:textId="77777777" w:rsidTr="0057435A">
        <w:trPr>
          <w:trHeight w:val="20"/>
        </w:trPr>
        <w:tc>
          <w:tcPr>
            <w:tcW w:w="2439" w:type="dxa"/>
            <w:vAlign w:val="center"/>
          </w:tcPr>
          <w:p w14:paraId="04754D34" w14:textId="77777777" w:rsidR="00A903FA" w:rsidRPr="00DA2A7A" w:rsidRDefault="00A903FA" w:rsidP="0057435A">
            <w:pPr>
              <w:pStyle w:val="NoSpacing"/>
              <w:rPr>
                <w:rFonts w:cstheme="minorHAnsi"/>
                <w:sz w:val="20"/>
                <w:szCs w:val="20"/>
              </w:rPr>
            </w:pPr>
            <w:r>
              <w:rPr>
                <w:rFonts w:cstheme="minorHAnsi"/>
                <w:sz w:val="20"/>
                <w:szCs w:val="20"/>
              </w:rPr>
              <w:t>PAVO.</w:t>
            </w:r>
          </w:p>
        </w:tc>
        <w:tc>
          <w:tcPr>
            <w:tcW w:w="6521" w:type="dxa"/>
            <w:vAlign w:val="center"/>
          </w:tcPr>
          <w:p w14:paraId="231F7AF7" w14:textId="77777777" w:rsidR="00A903FA" w:rsidRPr="00DA2A7A" w:rsidRDefault="00A903FA" w:rsidP="0057435A">
            <w:pPr>
              <w:rPr>
                <w:rFonts w:cs="Cambria Math"/>
                <w:sz w:val="20"/>
                <w:szCs w:val="20"/>
              </w:rPr>
            </w:pPr>
            <w:r w:rsidRPr="008F2DB2">
              <w:rPr>
                <w:rFonts w:cs="Cambria Math"/>
                <w:sz w:val="20"/>
                <w:szCs w:val="20"/>
              </w:rPr>
              <w:t>E-bulletin - February 2026</w:t>
            </w:r>
            <w:r>
              <w:rPr>
                <w:rFonts w:cs="Cambria Math"/>
                <w:sz w:val="20"/>
                <w:szCs w:val="20"/>
              </w:rPr>
              <w:t>.</w:t>
            </w:r>
          </w:p>
        </w:tc>
      </w:tr>
      <w:tr w:rsidR="00A903FA" w:rsidRPr="00DA2A7A" w14:paraId="1EF3F627" w14:textId="77777777" w:rsidTr="0057435A">
        <w:trPr>
          <w:trHeight w:val="20"/>
        </w:trPr>
        <w:tc>
          <w:tcPr>
            <w:tcW w:w="2439" w:type="dxa"/>
            <w:vAlign w:val="center"/>
          </w:tcPr>
          <w:p w14:paraId="36FF866E"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03D50A2C" w14:textId="77777777" w:rsidR="00A903FA" w:rsidRPr="00DA2A7A" w:rsidRDefault="00A903FA" w:rsidP="0057435A">
            <w:pPr>
              <w:rPr>
                <w:rFonts w:cs="Cambria Math"/>
                <w:sz w:val="20"/>
                <w:szCs w:val="20"/>
              </w:rPr>
            </w:pPr>
            <w:r w:rsidRPr="005A0249">
              <w:rPr>
                <w:rFonts w:cs="Cambria Math"/>
                <w:sz w:val="20"/>
                <w:szCs w:val="20"/>
              </w:rPr>
              <w:t>Cost of Living Crisis Project - Information and Resources</w:t>
            </w:r>
            <w:r>
              <w:rPr>
                <w:rFonts w:cs="Cambria Math"/>
                <w:sz w:val="20"/>
                <w:szCs w:val="20"/>
              </w:rPr>
              <w:t>.</w:t>
            </w:r>
          </w:p>
        </w:tc>
      </w:tr>
      <w:tr w:rsidR="00A903FA" w:rsidRPr="00DA2A7A" w14:paraId="414B666D" w14:textId="77777777" w:rsidTr="0057435A">
        <w:trPr>
          <w:trHeight w:val="20"/>
        </w:trPr>
        <w:tc>
          <w:tcPr>
            <w:tcW w:w="2439" w:type="dxa"/>
            <w:vAlign w:val="center"/>
          </w:tcPr>
          <w:p w14:paraId="10370A8A" w14:textId="77777777" w:rsidR="00A903FA" w:rsidRPr="00DA2A7A" w:rsidRDefault="00A903FA" w:rsidP="0057435A">
            <w:pPr>
              <w:pStyle w:val="NoSpacing"/>
              <w:rPr>
                <w:rFonts w:cstheme="minorHAnsi"/>
                <w:sz w:val="20"/>
                <w:szCs w:val="20"/>
              </w:rPr>
            </w:pPr>
            <w:r>
              <w:rPr>
                <w:rFonts w:cstheme="minorHAnsi"/>
                <w:sz w:val="20"/>
                <w:szCs w:val="20"/>
              </w:rPr>
              <w:t>Sustainable Powys. PCC.</w:t>
            </w:r>
          </w:p>
        </w:tc>
        <w:tc>
          <w:tcPr>
            <w:tcW w:w="6521" w:type="dxa"/>
            <w:vAlign w:val="center"/>
          </w:tcPr>
          <w:p w14:paraId="2A9C17D7" w14:textId="77777777" w:rsidR="00A903FA" w:rsidRPr="00DA2A7A" w:rsidRDefault="00A903FA" w:rsidP="0057435A">
            <w:pPr>
              <w:rPr>
                <w:rFonts w:cs="Cambria Math"/>
                <w:sz w:val="20"/>
                <w:szCs w:val="20"/>
              </w:rPr>
            </w:pPr>
            <w:r w:rsidRPr="004F5901">
              <w:rPr>
                <w:rFonts w:cs="Cambria Math"/>
                <w:sz w:val="20"/>
                <w:szCs w:val="20"/>
              </w:rPr>
              <w:t>Let's Talk</w:t>
            </w:r>
            <w:r>
              <w:rPr>
                <w:rFonts w:cs="Cambria Math"/>
                <w:sz w:val="20"/>
                <w:szCs w:val="20"/>
              </w:rPr>
              <w:t>.</w:t>
            </w:r>
          </w:p>
        </w:tc>
      </w:tr>
      <w:tr w:rsidR="00A903FA" w:rsidRPr="00DA2A7A" w14:paraId="0E4A2AB0" w14:textId="77777777" w:rsidTr="0057435A">
        <w:trPr>
          <w:trHeight w:val="20"/>
        </w:trPr>
        <w:tc>
          <w:tcPr>
            <w:tcW w:w="2439" w:type="dxa"/>
            <w:vAlign w:val="center"/>
          </w:tcPr>
          <w:p w14:paraId="04A53CD7" w14:textId="77777777" w:rsidR="00A903FA" w:rsidRPr="00DA2A7A" w:rsidRDefault="00A903FA" w:rsidP="0057435A">
            <w:pPr>
              <w:pStyle w:val="NoSpacing"/>
              <w:rPr>
                <w:rFonts w:cstheme="minorHAnsi"/>
                <w:sz w:val="20"/>
                <w:szCs w:val="20"/>
              </w:rPr>
            </w:pPr>
            <w:r>
              <w:rPr>
                <w:rFonts w:cstheme="minorHAnsi"/>
                <w:sz w:val="20"/>
                <w:szCs w:val="20"/>
              </w:rPr>
              <w:t>PAVO.</w:t>
            </w:r>
          </w:p>
        </w:tc>
        <w:tc>
          <w:tcPr>
            <w:tcW w:w="6521" w:type="dxa"/>
            <w:vAlign w:val="center"/>
          </w:tcPr>
          <w:p w14:paraId="521BC465" w14:textId="77777777" w:rsidR="00A903FA" w:rsidRPr="00DA2A7A" w:rsidRDefault="00A903FA" w:rsidP="0057435A">
            <w:pPr>
              <w:rPr>
                <w:rFonts w:cs="Cambria Math"/>
                <w:sz w:val="20"/>
                <w:szCs w:val="20"/>
              </w:rPr>
            </w:pPr>
            <w:r w:rsidRPr="00C11AAD">
              <w:rPr>
                <w:rFonts w:cs="Cambria Math"/>
                <w:sz w:val="20"/>
                <w:szCs w:val="20"/>
              </w:rPr>
              <w:t>Llanidloes Locality Network Meeting 16 April 2026</w:t>
            </w:r>
            <w:r>
              <w:rPr>
                <w:rFonts w:cs="Cambria Math"/>
                <w:sz w:val="20"/>
                <w:szCs w:val="20"/>
              </w:rPr>
              <w:t>.</w:t>
            </w:r>
          </w:p>
        </w:tc>
      </w:tr>
      <w:tr w:rsidR="00A903FA" w:rsidRPr="00DA2A7A" w14:paraId="7261FE70" w14:textId="77777777" w:rsidTr="0057435A">
        <w:trPr>
          <w:trHeight w:val="20"/>
        </w:trPr>
        <w:tc>
          <w:tcPr>
            <w:tcW w:w="2439" w:type="dxa"/>
            <w:vAlign w:val="center"/>
          </w:tcPr>
          <w:p w14:paraId="4E546D2A" w14:textId="77777777" w:rsidR="00A903FA" w:rsidRPr="00DA2A7A" w:rsidRDefault="00A903FA" w:rsidP="0057435A">
            <w:pPr>
              <w:pStyle w:val="NoSpacing"/>
              <w:rPr>
                <w:rFonts w:cstheme="minorHAnsi"/>
                <w:sz w:val="20"/>
                <w:szCs w:val="20"/>
              </w:rPr>
            </w:pPr>
            <w:r>
              <w:rPr>
                <w:rFonts w:cstheme="minorHAnsi"/>
                <w:sz w:val="20"/>
                <w:szCs w:val="20"/>
              </w:rPr>
              <w:t>PAVO.</w:t>
            </w:r>
          </w:p>
        </w:tc>
        <w:tc>
          <w:tcPr>
            <w:tcW w:w="6521" w:type="dxa"/>
            <w:vAlign w:val="center"/>
          </w:tcPr>
          <w:p w14:paraId="17ECCC30" w14:textId="77777777" w:rsidR="00A903FA" w:rsidRPr="00DA2A7A" w:rsidRDefault="00A903FA" w:rsidP="0057435A">
            <w:pPr>
              <w:rPr>
                <w:rFonts w:cs="Cambria Math"/>
                <w:sz w:val="20"/>
                <w:szCs w:val="20"/>
              </w:rPr>
            </w:pPr>
            <w:r w:rsidRPr="008762EE">
              <w:rPr>
                <w:rFonts w:cs="Cambria Math"/>
                <w:sz w:val="20"/>
                <w:szCs w:val="20"/>
              </w:rPr>
              <w:t>Evaluation of Locality Network meeting</w:t>
            </w:r>
            <w:r>
              <w:rPr>
                <w:rFonts w:cs="Cambria Math"/>
                <w:sz w:val="20"/>
                <w:szCs w:val="20"/>
              </w:rPr>
              <w:t>.</w:t>
            </w:r>
          </w:p>
        </w:tc>
      </w:tr>
      <w:tr w:rsidR="00A903FA" w:rsidRPr="00DA2A7A" w14:paraId="6ED89959" w14:textId="77777777" w:rsidTr="0057435A">
        <w:trPr>
          <w:trHeight w:val="20"/>
        </w:trPr>
        <w:tc>
          <w:tcPr>
            <w:tcW w:w="2439" w:type="dxa"/>
            <w:vAlign w:val="center"/>
          </w:tcPr>
          <w:p w14:paraId="346B06F3"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08F6604A" w14:textId="77777777" w:rsidR="00A903FA" w:rsidRPr="00DA2A7A" w:rsidRDefault="00A903FA" w:rsidP="0057435A">
            <w:pPr>
              <w:rPr>
                <w:rFonts w:cs="Cambria Math"/>
                <w:sz w:val="20"/>
                <w:szCs w:val="20"/>
              </w:rPr>
            </w:pPr>
            <w:r w:rsidRPr="008762EE">
              <w:rPr>
                <w:rFonts w:cs="Cambria Math"/>
                <w:sz w:val="20"/>
                <w:szCs w:val="20"/>
              </w:rPr>
              <w:t>Training Sessions Available W/C Monday 9th March</w:t>
            </w:r>
            <w:r>
              <w:rPr>
                <w:rFonts w:cs="Cambria Math"/>
                <w:sz w:val="20"/>
                <w:szCs w:val="20"/>
              </w:rPr>
              <w:t>.</w:t>
            </w:r>
          </w:p>
        </w:tc>
      </w:tr>
      <w:tr w:rsidR="00A903FA" w:rsidRPr="00DA2A7A" w14:paraId="12AC313E" w14:textId="77777777" w:rsidTr="0057435A">
        <w:trPr>
          <w:trHeight w:val="20"/>
        </w:trPr>
        <w:tc>
          <w:tcPr>
            <w:tcW w:w="2439" w:type="dxa"/>
            <w:vAlign w:val="center"/>
          </w:tcPr>
          <w:p w14:paraId="067FDA74" w14:textId="77777777" w:rsidR="00A903FA" w:rsidRPr="00DA2A7A" w:rsidRDefault="00A903FA" w:rsidP="0057435A">
            <w:pPr>
              <w:pStyle w:val="NoSpacing"/>
              <w:rPr>
                <w:rFonts w:cstheme="minorHAnsi"/>
                <w:sz w:val="20"/>
                <w:szCs w:val="20"/>
              </w:rPr>
            </w:pPr>
            <w:r>
              <w:rPr>
                <w:rFonts w:cstheme="minorHAnsi"/>
                <w:sz w:val="20"/>
                <w:szCs w:val="20"/>
              </w:rPr>
              <w:t>Russell George MS.</w:t>
            </w:r>
          </w:p>
        </w:tc>
        <w:tc>
          <w:tcPr>
            <w:tcW w:w="6521" w:type="dxa"/>
            <w:vAlign w:val="center"/>
          </w:tcPr>
          <w:p w14:paraId="71EC5600" w14:textId="77777777" w:rsidR="00A903FA" w:rsidRPr="00DA2A7A" w:rsidRDefault="00A903FA" w:rsidP="0057435A">
            <w:pPr>
              <w:rPr>
                <w:rFonts w:cs="Cambria Math"/>
                <w:sz w:val="20"/>
                <w:szCs w:val="20"/>
              </w:rPr>
            </w:pPr>
            <w:r w:rsidRPr="004A5C92">
              <w:rPr>
                <w:rFonts w:cs="Cambria Math"/>
                <w:sz w:val="20"/>
                <w:szCs w:val="20"/>
              </w:rPr>
              <w:t>March Newsletter</w:t>
            </w:r>
            <w:r>
              <w:rPr>
                <w:rFonts w:cs="Cambria Math"/>
                <w:sz w:val="20"/>
                <w:szCs w:val="20"/>
              </w:rPr>
              <w:t>.</w:t>
            </w:r>
          </w:p>
        </w:tc>
      </w:tr>
      <w:tr w:rsidR="00A903FA" w:rsidRPr="00DA2A7A" w14:paraId="1AF9B379" w14:textId="77777777" w:rsidTr="0057435A">
        <w:trPr>
          <w:trHeight w:val="20"/>
        </w:trPr>
        <w:tc>
          <w:tcPr>
            <w:tcW w:w="2439" w:type="dxa"/>
            <w:vAlign w:val="center"/>
          </w:tcPr>
          <w:p w14:paraId="72E9D915"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1039F85D" w14:textId="77777777" w:rsidR="00A903FA" w:rsidRPr="00DA2A7A" w:rsidRDefault="00A903FA" w:rsidP="0057435A">
            <w:pPr>
              <w:rPr>
                <w:rFonts w:cs="Cambria Math"/>
                <w:sz w:val="20"/>
                <w:szCs w:val="20"/>
              </w:rPr>
            </w:pPr>
            <w:r w:rsidRPr="000F5FC1">
              <w:rPr>
                <w:rFonts w:cs="Cambria Math"/>
                <w:sz w:val="20"/>
                <w:szCs w:val="20"/>
              </w:rPr>
              <w:t>One Voice Wales Manifesto</w:t>
            </w:r>
            <w:r>
              <w:rPr>
                <w:rFonts w:cs="Cambria Math"/>
                <w:sz w:val="20"/>
                <w:szCs w:val="20"/>
              </w:rPr>
              <w:t>.</w:t>
            </w:r>
          </w:p>
        </w:tc>
      </w:tr>
      <w:tr w:rsidR="00A903FA" w:rsidRPr="00DA2A7A" w14:paraId="1C92A6E6" w14:textId="77777777" w:rsidTr="0057435A">
        <w:trPr>
          <w:trHeight w:val="20"/>
        </w:trPr>
        <w:tc>
          <w:tcPr>
            <w:tcW w:w="2439" w:type="dxa"/>
            <w:vAlign w:val="center"/>
          </w:tcPr>
          <w:p w14:paraId="7866D875"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1C8B06DA" w14:textId="77777777" w:rsidR="00A903FA" w:rsidRPr="00DA2A7A" w:rsidRDefault="00A903FA" w:rsidP="0057435A">
            <w:pPr>
              <w:rPr>
                <w:rFonts w:cs="Cambria Math"/>
                <w:sz w:val="20"/>
                <w:szCs w:val="20"/>
              </w:rPr>
            </w:pPr>
            <w:r w:rsidRPr="000F5FC1">
              <w:rPr>
                <w:rFonts w:cs="Cambria Math"/>
                <w:sz w:val="20"/>
                <w:szCs w:val="20"/>
              </w:rPr>
              <w:t>Joint event One Voice Wales and Planning Aid Wales</w:t>
            </w:r>
            <w:r>
              <w:rPr>
                <w:rFonts w:cs="Cambria Math"/>
                <w:sz w:val="20"/>
                <w:szCs w:val="20"/>
              </w:rPr>
              <w:t>.</w:t>
            </w:r>
          </w:p>
        </w:tc>
      </w:tr>
      <w:tr w:rsidR="00A903FA" w:rsidRPr="00DA2A7A" w14:paraId="670A01ED" w14:textId="77777777" w:rsidTr="0057435A">
        <w:trPr>
          <w:trHeight w:val="20"/>
        </w:trPr>
        <w:tc>
          <w:tcPr>
            <w:tcW w:w="2439" w:type="dxa"/>
            <w:vAlign w:val="center"/>
          </w:tcPr>
          <w:p w14:paraId="411986E4" w14:textId="77777777" w:rsidR="00A903FA" w:rsidRPr="00DA2A7A" w:rsidRDefault="00A903FA" w:rsidP="0057435A">
            <w:pPr>
              <w:pStyle w:val="NoSpacing"/>
              <w:rPr>
                <w:rFonts w:cstheme="minorHAnsi"/>
                <w:sz w:val="20"/>
                <w:szCs w:val="20"/>
              </w:rPr>
            </w:pPr>
            <w:r>
              <w:rPr>
                <w:rFonts w:cstheme="minorHAnsi"/>
                <w:sz w:val="20"/>
                <w:szCs w:val="20"/>
              </w:rPr>
              <w:t>OVW.</w:t>
            </w:r>
          </w:p>
        </w:tc>
        <w:tc>
          <w:tcPr>
            <w:tcW w:w="6521" w:type="dxa"/>
            <w:vAlign w:val="center"/>
          </w:tcPr>
          <w:p w14:paraId="0B58C1A8" w14:textId="77777777" w:rsidR="00A903FA" w:rsidRPr="00DA2A7A" w:rsidRDefault="00A903FA" w:rsidP="0057435A">
            <w:pPr>
              <w:rPr>
                <w:rFonts w:cs="Cambria Math"/>
                <w:sz w:val="20"/>
                <w:szCs w:val="20"/>
              </w:rPr>
            </w:pPr>
            <w:r w:rsidRPr="00AB2108">
              <w:rPr>
                <w:rFonts w:cs="Cambria Math"/>
                <w:sz w:val="20"/>
                <w:szCs w:val="20"/>
              </w:rPr>
              <w:t>Training Dates - March - June 2026</w:t>
            </w:r>
            <w:r>
              <w:rPr>
                <w:rFonts w:cs="Cambria Math"/>
                <w:sz w:val="20"/>
                <w:szCs w:val="20"/>
              </w:rPr>
              <w:t>.</w:t>
            </w:r>
          </w:p>
        </w:tc>
      </w:tr>
      <w:tr w:rsidR="00A903FA" w:rsidRPr="00DA2A7A" w14:paraId="74293B19" w14:textId="77777777" w:rsidTr="0057435A">
        <w:trPr>
          <w:trHeight w:val="20"/>
        </w:trPr>
        <w:tc>
          <w:tcPr>
            <w:tcW w:w="2439" w:type="dxa"/>
            <w:vAlign w:val="center"/>
          </w:tcPr>
          <w:p w14:paraId="05F8CE46" w14:textId="77777777" w:rsidR="00A903FA" w:rsidRPr="00DA2A7A" w:rsidRDefault="00A903FA" w:rsidP="0057435A">
            <w:pPr>
              <w:pStyle w:val="NoSpacing"/>
              <w:rPr>
                <w:rFonts w:cstheme="minorHAnsi"/>
                <w:sz w:val="20"/>
                <w:szCs w:val="20"/>
              </w:rPr>
            </w:pPr>
            <w:r>
              <w:rPr>
                <w:rFonts w:cstheme="minorHAnsi"/>
                <w:sz w:val="20"/>
                <w:szCs w:val="20"/>
              </w:rPr>
              <w:t>PAVO.</w:t>
            </w:r>
          </w:p>
        </w:tc>
        <w:tc>
          <w:tcPr>
            <w:tcW w:w="6521" w:type="dxa"/>
            <w:vAlign w:val="center"/>
          </w:tcPr>
          <w:p w14:paraId="350DF97F" w14:textId="77777777" w:rsidR="00A903FA" w:rsidRPr="00DA2A7A" w:rsidRDefault="00A903FA" w:rsidP="0057435A">
            <w:pPr>
              <w:rPr>
                <w:rFonts w:cs="Cambria Math"/>
                <w:sz w:val="20"/>
                <w:szCs w:val="20"/>
              </w:rPr>
            </w:pPr>
            <w:r w:rsidRPr="00FA7D82">
              <w:rPr>
                <w:rFonts w:cs="Cambria Math"/>
                <w:sz w:val="20"/>
                <w:szCs w:val="20"/>
              </w:rPr>
              <w:t>Call for Volunteering Delivery Partners</w:t>
            </w:r>
            <w:r>
              <w:rPr>
                <w:rFonts w:cs="Cambria Math"/>
                <w:sz w:val="20"/>
                <w:szCs w:val="20"/>
              </w:rPr>
              <w:t>.</w:t>
            </w:r>
          </w:p>
        </w:tc>
      </w:tr>
      <w:tr w:rsidR="00A903FA" w14:paraId="041E72E0" w14:textId="77777777" w:rsidTr="0057435A">
        <w:trPr>
          <w:trHeight w:val="20"/>
        </w:trPr>
        <w:tc>
          <w:tcPr>
            <w:tcW w:w="2439" w:type="dxa"/>
            <w:vAlign w:val="center"/>
          </w:tcPr>
          <w:p w14:paraId="6CCD3699" w14:textId="77777777" w:rsidR="00A903FA" w:rsidRDefault="00A903FA" w:rsidP="0057435A">
            <w:pPr>
              <w:pStyle w:val="NoSpacing"/>
              <w:rPr>
                <w:rFonts w:cstheme="minorHAnsi"/>
                <w:sz w:val="20"/>
                <w:szCs w:val="20"/>
              </w:rPr>
            </w:pPr>
            <w:r>
              <w:rPr>
                <w:rFonts w:cstheme="minorHAnsi"/>
                <w:sz w:val="20"/>
                <w:szCs w:val="20"/>
              </w:rPr>
              <w:t>PCC.</w:t>
            </w:r>
          </w:p>
        </w:tc>
        <w:tc>
          <w:tcPr>
            <w:tcW w:w="6521" w:type="dxa"/>
            <w:vAlign w:val="center"/>
          </w:tcPr>
          <w:p w14:paraId="17B489FD" w14:textId="77777777" w:rsidR="00A903FA" w:rsidRDefault="00A903FA" w:rsidP="0057435A">
            <w:pPr>
              <w:rPr>
                <w:rFonts w:cs="Cambria Math"/>
                <w:sz w:val="20"/>
                <w:szCs w:val="20"/>
              </w:rPr>
            </w:pPr>
            <w:r w:rsidRPr="00AE268B">
              <w:rPr>
                <w:rFonts w:cs="Cambria Math"/>
                <w:sz w:val="20"/>
                <w:szCs w:val="20"/>
              </w:rPr>
              <w:t>Expression of Interest: Town &amp; Community Councils Focus Group</w:t>
            </w:r>
            <w:r>
              <w:rPr>
                <w:rFonts w:cs="Cambria Math"/>
                <w:sz w:val="20"/>
                <w:szCs w:val="20"/>
              </w:rPr>
              <w:t>.</w:t>
            </w:r>
          </w:p>
        </w:tc>
      </w:tr>
      <w:tr w:rsidR="00A903FA" w:rsidRPr="009929B9" w14:paraId="38D06C25" w14:textId="77777777" w:rsidTr="0057435A">
        <w:trPr>
          <w:trHeight w:val="20"/>
        </w:trPr>
        <w:tc>
          <w:tcPr>
            <w:tcW w:w="2439" w:type="dxa"/>
            <w:vAlign w:val="center"/>
          </w:tcPr>
          <w:p w14:paraId="1F29A530" w14:textId="77777777" w:rsidR="00A903FA" w:rsidRDefault="00A903FA" w:rsidP="0057435A">
            <w:pPr>
              <w:pStyle w:val="NoSpacing"/>
              <w:rPr>
                <w:rFonts w:cstheme="minorHAnsi"/>
                <w:sz w:val="20"/>
                <w:szCs w:val="20"/>
              </w:rPr>
            </w:pPr>
            <w:r>
              <w:rPr>
                <w:rFonts w:cstheme="minorHAnsi"/>
                <w:sz w:val="20"/>
                <w:szCs w:val="20"/>
              </w:rPr>
              <w:t>Bute Energy.</w:t>
            </w:r>
          </w:p>
        </w:tc>
        <w:tc>
          <w:tcPr>
            <w:tcW w:w="6521" w:type="dxa"/>
            <w:vAlign w:val="center"/>
          </w:tcPr>
          <w:p w14:paraId="1BB2E38D" w14:textId="77777777" w:rsidR="00A903FA" w:rsidRPr="009929B9" w:rsidRDefault="00A903FA" w:rsidP="0057435A">
            <w:pPr>
              <w:rPr>
                <w:rFonts w:cs="Cambria Math"/>
                <w:sz w:val="20"/>
                <w:szCs w:val="20"/>
              </w:rPr>
            </w:pPr>
            <w:r w:rsidRPr="00E47CD7">
              <w:rPr>
                <w:rFonts w:cs="Cambria Math"/>
                <w:sz w:val="20"/>
                <w:szCs w:val="20"/>
              </w:rPr>
              <w:t xml:space="preserve">Minutes from Esgair Galed </w:t>
            </w:r>
            <w:proofErr w:type="spellStart"/>
            <w:r w:rsidRPr="00E47CD7">
              <w:rPr>
                <w:rFonts w:cs="Cambria Math"/>
                <w:sz w:val="20"/>
                <w:szCs w:val="20"/>
              </w:rPr>
              <w:t>CLG</w:t>
            </w:r>
            <w:proofErr w:type="spellEnd"/>
            <w:r w:rsidRPr="00E47CD7">
              <w:rPr>
                <w:rFonts w:cs="Cambria Math"/>
                <w:sz w:val="20"/>
                <w:szCs w:val="20"/>
              </w:rPr>
              <w:t xml:space="preserve"> meeting</w:t>
            </w:r>
          </w:p>
        </w:tc>
      </w:tr>
      <w:tr w:rsidR="00A903FA" w:rsidRPr="009929B9" w14:paraId="09FF35E6" w14:textId="77777777" w:rsidTr="0057435A">
        <w:trPr>
          <w:trHeight w:val="20"/>
        </w:trPr>
        <w:tc>
          <w:tcPr>
            <w:tcW w:w="2439" w:type="dxa"/>
            <w:vAlign w:val="center"/>
          </w:tcPr>
          <w:p w14:paraId="2ED18BB4" w14:textId="77777777" w:rsidR="00A903FA" w:rsidRDefault="00A903FA" w:rsidP="0057435A">
            <w:pPr>
              <w:pStyle w:val="NoSpacing"/>
              <w:rPr>
                <w:rFonts w:cstheme="minorHAnsi"/>
                <w:sz w:val="20"/>
                <w:szCs w:val="20"/>
              </w:rPr>
            </w:pPr>
            <w:r>
              <w:rPr>
                <w:rFonts w:cstheme="minorHAnsi"/>
                <w:sz w:val="20"/>
                <w:szCs w:val="20"/>
              </w:rPr>
              <w:t>Dyfi Biosphere.</w:t>
            </w:r>
          </w:p>
        </w:tc>
        <w:tc>
          <w:tcPr>
            <w:tcW w:w="6521" w:type="dxa"/>
            <w:vAlign w:val="center"/>
          </w:tcPr>
          <w:p w14:paraId="37E93E13" w14:textId="77777777" w:rsidR="00A903FA" w:rsidRPr="009929B9" w:rsidRDefault="00A903FA" w:rsidP="0057435A">
            <w:pPr>
              <w:rPr>
                <w:rFonts w:cs="Cambria Math"/>
                <w:sz w:val="20"/>
                <w:szCs w:val="20"/>
              </w:rPr>
            </w:pPr>
            <w:r w:rsidRPr="00FA784C">
              <w:rPr>
                <w:rFonts w:cs="Cambria Math"/>
                <w:sz w:val="20"/>
                <w:szCs w:val="20"/>
              </w:rPr>
              <w:t>Biosphere News</w:t>
            </w:r>
            <w:r>
              <w:rPr>
                <w:rFonts w:cs="Cambria Math"/>
                <w:sz w:val="20"/>
                <w:szCs w:val="20"/>
              </w:rPr>
              <w:t>/</w:t>
            </w:r>
          </w:p>
        </w:tc>
      </w:tr>
      <w:tr w:rsidR="00A903FA" w:rsidRPr="009929B9" w14:paraId="1BC3DF9C" w14:textId="77777777" w:rsidTr="0057435A">
        <w:trPr>
          <w:trHeight w:val="20"/>
        </w:trPr>
        <w:tc>
          <w:tcPr>
            <w:tcW w:w="2439" w:type="dxa"/>
            <w:vAlign w:val="center"/>
          </w:tcPr>
          <w:p w14:paraId="1EC3679D" w14:textId="77777777" w:rsidR="00A903FA" w:rsidRDefault="00A903FA" w:rsidP="0057435A">
            <w:pPr>
              <w:pStyle w:val="NoSpacing"/>
              <w:rPr>
                <w:rFonts w:cstheme="minorHAnsi"/>
                <w:sz w:val="20"/>
                <w:szCs w:val="20"/>
              </w:rPr>
            </w:pPr>
            <w:r>
              <w:rPr>
                <w:rFonts w:cstheme="minorHAnsi"/>
                <w:sz w:val="20"/>
                <w:szCs w:val="20"/>
              </w:rPr>
              <w:t>PTHB.</w:t>
            </w:r>
          </w:p>
        </w:tc>
        <w:tc>
          <w:tcPr>
            <w:tcW w:w="6521" w:type="dxa"/>
            <w:vAlign w:val="center"/>
          </w:tcPr>
          <w:p w14:paraId="496AA835" w14:textId="77777777" w:rsidR="00A903FA" w:rsidRPr="009929B9" w:rsidRDefault="00A903FA" w:rsidP="0057435A">
            <w:pPr>
              <w:rPr>
                <w:rFonts w:cs="Cambria Math"/>
                <w:sz w:val="20"/>
                <w:szCs w:val="20"/>
              </w:rPr>
            </w:pPr>
            <w:r w:rsidRPr="00565BAB">
              <w:rPr>
                <w:rFonts w:cs="Cambria Math"/>
                <w:sz w:val="20"/>
                <w:szCs w:val="20"/>
              </w:rPr>
              <w:t>Newtown health and wellbeing hub takes major step forward</w:t>
            </w:r>
            <w:r>
              <w:rPr>
                <w:rFonts w:cs="Cambria Math"/>
                <w:sz w:val="20"/>
                <w:szCs w:val="20"/>
              </w:rPr>
              <w:t>.</w:t>
            </w:r>
          </w:p>
        </w:tc>
      </w:tr>
      <w:tr w:rsidR="00A903FA" w:rsidRPr="009929B9" w14:paraId="217B6CEF" w14:textId="77777777" w:rsidTr="0057435A">
        <w:trPr>
          <w:trHeight w:val="20"/>
        </w:trPr>
        <w:tc>
          <w:tcPr>
            <w:tcW w:w="2439" w:type="dxa"/>
            <w:vAlign w:val="center"/>
          </w:tcPr>
          <w:p w14:paraId="44661BCB" w14:textId="77777777" w:rsidR="00A903FA" w:rsidRDefault="00A903FA" w:rsidP="0057435A">
            <w:pPr>
              <w:pStyle w:val="NoSpacing"/>
              <w:rPr>
                <w:rFonts w:cstheme="minorHAnsi"/>
                <w:sz w:val="20"/>
                <w:szCs w:val="20"/>
              </w:rPr>
            </w:pPr>
            <w:r>
              <w:rPr>
                <w:rFonts w:cstheme="minorHAnsi"/>
                <w:sz w:val="20"/>
                <w:szCs w:val="20"/>
              </w:rPr>
              <w:t>Cllr. Les George. PCC</w:t>
            </w:r>
          </w:p>
        </w:tc>
        <w:tc>
          <w:tcPr>
            <w:tcW w:w="6521" w:type="dxa"/>
            <w:vAlign w:val="center"/>
          </w:tcPr>
          <w:p w14:paraId="1C451676" w14:textId="77777777" w:rsidR="00A903FA" w:rsidRPr="009929B9" w:rsidRDefault="00A903FA" w:rsidP="0057435A">
            <w:pPr>
              <w:rPr>
                <w:rFonts w:cs="Cambria Math"/>
                <w:sz w:val="20"/>
                <w:szCs w:val="20"/>
              </w:rPr>
            </w:pPr>
            <w:r>
              <w:rPr>
                <w:rFonts w:cs="Cambria Math"/>
                <w:sz w:val="20"/>
                <w:szCs w:val="20"/>
              </w:rPr>
              <w:t>Notification of Road Closure Castell.</w:t>
            </w:r>
          </w:p>
        </w:tc>
      </w:tr>
      <w:tr w:rsidR="00A903FA" w:rsidRPr="009929B9" w14:paraId="13777F63" w14:textId="77777777" w:rsidTr="0057435A">
        <w:trPr>
          <w:trHeight w:val="20"/>
        </w:trPr>
        <w:tc>
          <w:tcPr>
            <w:tcW w:w="2439" w:type="dxa"/>
            <w:vAlign w:val="center"/>
          </w:tcPr>
          <w:p w14:paraId="170ECBEB" w14:textId="77777777" w:rsidR="00A903FA" w:rsidRDefault="00A903FA" w:rsidP="0057435A">
            <w:pPr>
              <w:pStyle w:val="NoSpacing"/>
              <w:rPr>
                <w:rFonts w:cstheme="minorHAnsi"/>
                <w:sz w:val="20"/>
                <w:szCs w:val="20"/>
              </w:rPr>
            </w:pPr>
            <w:r>
              <w:rPr>
                <w:rFonts w:cstheme="minorHAnsi"/>
                <w:sz w:val="20"/>
                <w:szCs w:val="20"/>
              </w:rPr>
              <w:t>Cllr. Les George. PCC.</w:t>
            </w:r>
          </w:p>
        </w:tc>
        <w:tc>
          <w:tcPr>
            <w:tcW w:w="6521" w:type="dxa"/>
            <w:vAlign w:val="center"/>
          </w:tcPr>
          <w:p w14:paraId="2DB1A79A" w14:textId="77777777" w:rsidR="00A903FA" w:rsidRPr="009929B9" w:rsidRDefault="00A903FA" w:rsidP="0057435A">
            <w:pPr>
              <w:rPr>
                <w:rFonts w:cs="Cambria Math"/>
                <w:sz w:val="20"/>
                <w:szCs w:val="20"/>
              </w:rPr>
            </w:pPr>
            <w:r>
              <w:rPr>
                <w:rFonts w:cs="Cambria Math"/>
                <w:sz w:val="20"/>
                <w:szCs w:val="20"/>
              </w:rPr>
              <w:t>Removal of mobile home.</w:t>
            </w:r>
          </w:p>
        </w:tc>
      </w:tr>
      <w:bookmarkEnd w:id="8"/>
    </w:tbl>
    <w:p w14:paraId="7D2CBE49" w14:textId="77777777" w:rsidR="00A903FA" w:rsidRPr="00A903FA" w:rsidRDefault="00A903FA" w:rsidP="00A903FA">
      <w:pPr>
        <w:rPr>
          <w:rFonts w:cstheme="minorHAnsi"/>
          <w:bCs/>
          <w:iCs/>
        </w:rPr>
      </w:pPr>
    </w:p>
    <w:p w14:paraId="72D50FDD" w14:textId="78F57F97" w:rsidR="00A47D21" w:rsidRPr="008177A9" w:rsidRDefault="00A47D21">
      <w:pPr>
        <w:pStyle w:val="ListParagraph"/>
        <w:numPr>
          <w:ilvl w:val="0"/>
          <w:numId w:val="2"/>
        </w:numPr>
        <w:rPr>
          <w:rFonts w:cstheme="minorHAnsi"/>
          <w:b/>
          <w:i/>
        </w:rPr>
      </w:pPr>
      <w:r w:rsidRPr="008177A9">
        <w:rPr>
          <w:rFonts w:cstheme="minorHAnsi"/>
          <w:b/>
          <w:i/>
        </w:rPr>
        <w:t>Finance.</w:t>
      </w:r>
    </w:p>
    <w:p w14:paraId="72CE898B" w14:textId="77777777" w:rsidR="00A47D21" w:rsidRPr="00B94774" w:rsidRDefault="00A47D21">
      <w:pPr>
        <w:pStyle w:val="NoSpacing"/>
        <w:numPr>
          <w:ilvl w:val="1"/>
          <w:numId w:val="2"/>
        </w:numPr>
        <w:rPr>
          <w:i/>
          <w:u w:val="single"/>
        </w:rPr>
      </w:pPr>
      <w:bookmarkStart w:id="11" w:name="_Hlk52361917"/>
      <w:r w:rsidRPr="00B94774">
        <w:rPr>
          <w:i/>
        </w:rPr>
        <w:t>Accounts</w:t>
      </w:r>
      <w:r w:rsidRPr="00B94774">
        <w:rPr>
          <w:i/>
          <w:u w:val="single"/>
        </w:rPr>
        <w:t>.</w:t>
      </w:r>
    </w:p>
    <w:p w14:paraId="787F87DD" w14:textId="773B3F47" w:rsidR="00A47D21" w:rsidRPr="008177A9" w:rsidRDefault="00A47D21" w:rsidP="00A3567D">
      <w:pPr>
        <w:pStyle w:val="NoSpacing"/>
        <w:numPr>
          <w:ilvl w:val="2"/>
          <w:numId w:val="2"/>
        </w:numPr>
        <w:ind w:left="1843" w:hanging="709"/>
        <w:rPr>
          <w:iCs/>
        </w:rPr>
      </w:pPr>
      <w:r w:rsidRPr="00353025">
        <w:rPr>
          <w:iCs/>
        </w:rPr>
        <w:t xml:space="preserve">Approval of </w:t>
      </w:r>
      <w:r w:rsidR="00893DB9">
        <w:rPr>
          <w:iCs/>
        </w:rPr>
        <w:t>February 2026</w:t>
      </w:r>
      <w:r w:rsidR="00767ACB">
        <w:rPr>
          <w:iCs/>
        </w:rPr>
        <w:t xml:space="preserve"> </w:t>
      </w:r>
      <w:r w:rsidRPr="00353025">
        <w:rPr>
          <w:iCs/>
        </w:rPr>
        <w:t>Income &amp; Expenditure.</w:t>
      </w:r>
      <w:r>
        <w:rPr>
          <w:iCs/>
        </w:rPr>
        <w:t xml:space="preserve"> </w:t>
      </w:r>
      <w:r w:rsidRPr="00E6361B">
        <w:rPr>
          <w:iCs/>
          <w:sz w:val="20"/>
          <w:szCs w:val="18"/>
        </w:rPr>
        <w:t>(List</w:t>
      </w:r>
      <w:r>
        <w:rPr>
          <w:iCs/>
          <w:sz w:val="20"/>
          <w:szCs w:val="18"/>
        </w:rPr>
        <w:t>s</w:t>
      </w:r>
      <w:r w:rsidRPr="00E6361B">
        <w:rPr>
          <w:iCs/>
          <w:sz w:val="20"/>
          <w:szCs w:val="18"/>
        </w:rPr>
        <w:t xml:space="preserve"> attached)</w:t>
      </w:r>
    </w:p>
    <w:tbl>
      <w:tblPr>
        <w:tblStyle w:val="TableGrid"/>
        <w:tblW w:w="0" w:type="auto"/>
        <w:jc w:val="right"/>
        <w:tblLook w:val="04A0" w:firstRow="1" w:lastRow="0" w:firstColumn="1" w:lastColumn="0" w:noHBand="0" w:noVBand="1"/>
      </w:tblPr>
      <w:tblGrid>
        <w:gridCol w:w="1134"/>
        <w:gridCol w:w="1984"/>
        <w:gridCol w:w="1150"/>
        <w:gridCol w:w="1984"/>
      </w:tblGrid>
      <w:tr w:rsidR="008177A9" w:rsidRPr="008570F2" w14:paraId="560023F6" w14:textId="77777777" w:rsidTr="00C85070">
        <w:trPr>
          <w:jc w:val="right"/>
        </w:trPr>
        <w:tc>
          <w:tcPr>
            <w:tcW w:w="1134" w:type="dxa"/>
          </w:tcPr>
          <w:p w14:paraId="764E8630" w14:textId="77777777" w:rsidR="008177A9" w:rsidRPr="008570F2" w:rsidRDefault="008177A9" w:rsidP="00C85070">
            <w:pPr>
              <w:rPr>
                <w:i/>
                <w:iCs/>
                <w:sz w:val="20"/>
                <w:szCs w:val="20"/>
              </w:rPr>
            </w:pPr>
            <w:r w:rsidRPr="008570F2">
              <w:rPr>
                <w:i/>
                <w:iCs/>
                <w:sz w:val="20"/>
                <w:szCs w:val="20"/>
              </w:rPr>
              <w:t>Proposed:</w:t>
            </w:r>
          </w:p>
        </w:tc>
        <w:tc>
          <w:tcPr>
            <w:tcW w:w="1984" w:type="dxa"/>
          </w:tcPr>
          <w:p w14:paraId="3D7EE94E" w14:textId="07BFBC7A" w:rsidR="008177A9" w:rsidRPr="003E744B" w:rsidRDefault="008177A9" w:rsidP="00C85070">
            <w:pPr>
              <w:rPr>
                <w:i/>
                <w:iCs/>
                <w:sz w:val="20"/>
                <w:szCs w:val="20"/>
              </w:rPr>
            </w:pPr>
            <w:r w:rsidRPr="003E744B">
              <w:rPr>
                <w:sz w:val="20"/>
                <w:szCs w:val="20"/>
              </w:rPr>
              <w:t xml:space="preserve">Cllr. </w:t>
            </w:r>
            <w:r w:rsidR="00FD7F8A">
              <w:rPr>
                <w:sz w:val="20"/>
                <w:szCs w:val="20"/>
              </w:rPr>
              <w:t>M.H. Jones</w:t>
            </w:r>
            <w:r>
              <w:rPr>
                <w:sz w:val="20"/>
                <w:szCs w:val="20"/>
              </w:rPr>
              <w:t>.</w:t>
            </w:r>
          </w:p>
        </w:tc>
        <w:tc>
          <w:tcPr>
            <w:tcW w:w="1147" w:type="dxa"/>
          </w:tcPr>
          <w:p w14:paraId="48C93791" w14:textId="77777777" w:rsidR="008177A9" w:rsidRPr="008570F2" w:rsidRDefault="008177A9" w:rsidP="00C85070">
            <w:pPr>
              <w:rPr>
                <w:i/>
                <w:iCs/>
                <w:sz w:val="20"/>
                <w:szCs w:val="20"/>
              </w:rPr>
            </w:pPr>
            <w:r w:rsidRPr="008570F2">
              <w:rPr>
                <w:i/>
                <w:iCs/>
                <w:sz w:val="20"/>
                <w:szCs w:val="20"/>
              </w:rPr>
              <w:t>Seconded:</w:t>
            </w:r>
          </w:p>
        </w:tc>
        <w:tc>
          <w:tcPr>
            <w:tcW w:w="1984" w:type="dxa"/>
          </w:tcPr>
          <w:p w14:paraId="6A659488" w14:textId="7BDF625F" w:rsidR="008177A9" w:rsidRPr="008570F2" w:rsidRDefault="008177A9" w:rsidP="00C85070">
            <w:pPr>
              <w:rPr>
                <w:i/>
                <w:iCs/>
                <w:sz w:val="20"/>
                <w:szCs w:val="20"/>
              </w:rPr>
            </w:pPr>
            <w:r w:rsidRPr="008570F2">
              <w:rPr>
                <w:i/>
                <w:iCs/>
                <w:sz w:val="20"/>
                <w:szCs w:val="20"/>
              </w:rPr>
              <w:t xml:space="preserve">Cllr. </w:t>
            </w:r>
            <w:r w:rsidR="006A2E19">
              <w:rPr>
                <w:i/>
                <w:iCs/>
                <w:sz w:val="20"/>
                <w:szCs w:val="20"/>
              </w:rPr>
              <w:t>D.I. Jones</w:t>
            </w:r>
            <w:r w:rsidR="00A31912">
              <w:rPr>
                <w:i/>
                <w:iCs/>
                <w:sz w:val="20"/>
                <w:szCs w:val="20"/>
              </w:rPr>
              <w:t>.</w:t>
            </w:r>
          </w:p>
        </w:tc>
      </w:tr>
    </w:tbl>
    <w:p w14:paraId="4F8C188E" w14:textId="4D36E09B" w:rsidR="00A47D21" w:rsidRDefault="00A47D21" w:rsidP="002F2166">
      <w:pPr>
        <w:pStyle w:val="NoSpacing"/>
        <w:numPr>
          <w:ilvl w:val="1"/>
          <w:numId w:val="2"/>
        </w:numPr>
        <w:rPr>
          <w:iCs/>
        </w:rPr>
      </w:pPr>
      <w:r w:rsidRPr="00353025">
        <w:rPr>
          <w:iCs/>
        </w:rPr>
        <w:t>Reconciliation</w:t>
      </w:r>
      <w:r>
        <w:rPr>
          <w:iCs/>
        </w:rPr>
        <w:t>s</w:t>
      </w:r>
      <w:r w:rsidRPr="00353025">
        <w:rPr>
          <w:iCs/>
        </w:rPr>
        <w:t xml:space="preserve"> </w:t>
      </w:r>
      <w:r w:rsidR="00031A2C">
        <w:rPr>
          <w:iCs/>
        </w:rPr>
        <w:t xml:space="preserve">for the period </w:t>
      </w:r>
      <w:r>
        <w:rPr>
          <w:iCs/>
        </w:rPr>
        <w:t xml:space="preserve"> 01.</w:t>
      </w:r>
      <w:r w:rsidR="00893DB9">
        <w:rPr>
          <w:iCs/>
        </w:rPr>
        <w:t>0</w:t>
      </w:r>
      <w:r w:rsidR="00FD7F8A">
        <w:rPr>
          <w:iCs/>
        </w:rPr>
        <w:t>2</w:t>
      </w:r>
      <w:r>
        <w:rPr>
          <w:iCs/>
        </w:rPr>
        <w:t>.202</w:t>
      </w:r>
      <w:r w:rsidR="00893DB9">
        <w:rPr>
          <w:iCs/>
        </w:rPr>
        <w:t>6</w:t>
      </w:r>
      <w:r>
        <w:rPr>
          <w:iCs/>
        </w:rPr>
        <w:t>-</w:t>
      </w:r>
      <w:r w:rsidR="00FD7F8A">
        <w:rPr>
          <w:iCs/>
        </w:rPr>
        <w:t xml:space="preserve"> 28.02</w:t>
      </w:r>
      <w:r w:rsidR="00893DB9">
        <w:rPr>
          <w:iCs/>
        </w:rPr>
        <w:t>.2026</w:t>
      </w:r>
      <w:r w:rsidR="00031A2C">
        <w:rPr>
          <w:iCs/>
        </w:rPr>
        <w:t xml:space="preserve"> were approved</w:t>
      </w:r>
      <w:r>
        <w:rPr>
          <w:iCs/>
        </w:rPr>
        <w:t>.</w:t>
      </w:r>
    </w:p>
    <w:p w14:paraId="1A6C0331" w14:textId="1E53C90C" w:rsidR="00585079" w:rsidRDefault="00585079" w:rsidP="00747EA1">
      <w:pPr>
        <w:pStyle w:val="NoSpacing"/>
        <w:numPr>
          <w:ilvl w:val="1"/>
          <w:numId w:val="2"/>
        </w:numPr>
        <w:spacing w:line="240" w:lineRule="atLeast"/>
        <w:rPr>
          <w:szCs w:val="28"/>
        </w:rPr>
      </w:pPr>
      <w:r w:rsidRPr="00353025">
        <w:rPr>
          <w:szCs w:val="28"/>
        </w:rPr>
        <w:t>Account Summary of Income &amp; Expenditure</w:t>
      </w:r>
      <w:r>
        <w:rPr>
          <w:szCs w:val="28"/>
        </w:rPr>
        <w:t xml:space="preserve"> –</w:t>
      </w:r>
      <w:r w:rsidR="00FD7F8A">
        <w:rPr>
          <w:szCs w:val="28"/>
        </w:rPr>
        <w:t xml:space="preserve"> March</w:t>
      </w:r>
      <w:r>
        <w:rPr>
          <w:szCs w:val="28"/>
        </w:rPr>
        <w:t xml:space="preserve"> 2026.</w:t>
      </w:r>
    </w:p>
    <w:tbl>
      <w:tblPr>
        <w:tblW w:w="8768" w:type="dxa"/>
        <w:tblInd w:w="1129" w:type="dxa"/>
        <w:tblLook w:val="04A0" w:firstRow="1" w:lastRow="0" w:firstColumn="1" w:lastColumn="0" w:noHBand="0" w:noVBand="1"/>
      </w:tblPr>
      <w:tblGrid>
        <w:gridCol w:w="1220"/>
        <w:gridCol w:w="1220"/>
        <w:gridCol w:w="1253"/>
        <w:gridCol w:w="1253"/>
        <w:gridCol w:w="1382"/>
        <w:gridCol w:w="1220"/>
        <w:gridCol w:w="1220"/>
      </w:tblGrid>
      <w:tr w:rsidR="00584A74" w:rsidRPr="00C62190" w14:paraId="3938D608" w14:textId="77777777" w:rsidTr="00584A74">
        <w:trPr>
          <w:trHeight w:val="315"/>
        </w:trPr>
        <w:tc>
          <w:tcPr>
            <w:tcW w:w="1220" w:type="dxa"/>
            <w:vMerge w:val="restart"/>
            <w:tcBorders>
              <w:top w:val="single" w:sz="4" w:space="0" w:color="auto"/>
              <w:left w:val="single" w:sz="4" w:space="0" w:color="auto"/>
              <w:bottom w:val="single" w:sz="4" w:space="0" w:color="000000"/>
              <w:right w:val="single" w:sz="4" w:space="0" w:color="auto"/>
            </w:tcBorders>
            <w:noWrap/>
            <w:vAlign w:val="center"/>
            <w:hideMark/>
          </w:tcPr>
          <w:p w14:paraId="0B186BC9" w14:textId="77777777" w:rsidR="00584A74" w:rsidRPr="00C62190" w:rsidRDefault="00584A74" w:rsidP="0057435A">
            <w:pPr>
              <w:jc w:val="center"/>
              <w:rPr>
                <w:rFonts w:cs="Calibri"/>
                <w:color w:val="000000"/>
              </w:rPr>
            </w:pPr>
            <w:r w:rsidRPr="00C62190">
              <w:rPr>
                <w:rFonts w:cs="Calibri"/>
                <w:color w:val="000000"/>
              </w:rPr>
              <w:t>Account</w:t>
            </w:r>
          </w:p>
        </w:tc>
        <w:tc>
          <w:tcPr>
            <w:tcW w:w="1220" w:type="dxa"/>
            <w:vMerge w:val="restart"/>
            <w:tcBorders>
              <w:top w:val="single" w:sz="4" w:space="0" w:color="auto"/>
              <w:left w:val="single" w:sz="4" w:space="0" w:color="auto"/>
              <w:bottom w:val="single" w:sz="4" w:space="0" w:color="auto"/>
              <w:right w:val="single" w:sz="4" w:space="0" w:color="auto"/>
            </w:tcBorders>
            <w:noWrap/>
            <w:vAlign w:val="center"/>
            <w:hideMark/>
          </w:tcPr>
          <w:p w14:paraId="42EBB58B" w14:textId="77777777" w:rsidR="00584A74" w:rsidRPr="00C62190" w:rsidRDefault="00584A74" w:rsidP="0057435A">
            <w:pPr>
              <w:jc w:val="center"/>
              <w:rPr>
                <w:rFonts w:cs="Calibri"/>
                <w:color w:val="000000"/>
                <w:sz w:val="20"/>
                <w:szCs w:val="20"/>
              </w:rPr>
            </w:pPr>
            <w:r w:rsidRPr="00C62190">
              <w:rPr>
                <w:rFonts w:cs="Calibri"/>
                <w:color w:val="000000"/>
                <w:sz w:val="20"/>
                <w:szCs w:val="20"/>
              </w:rPr>
              <w:t>Balance</w:t>
            </w:r>
          </w:p>
        </w:tc>
        <w:tc>
          <w:tcPr>
            <w:tcW w:w="5108" w:type="dxa"/>
            <w:gridSpan w:val="4"/>
            <w:tcBorders>
              <w:top w:val="single" w:sz="4" w:space="0" w:color="auto"/>
              <w:left w:val="nil"/>
              <w:bottom w:val="nil"/>
              <w:right w:val="nil"/>
            </w:tcBorders>
            <w:noWrap/>
            <w:vAlign w:val="center"/>
            <w:hideMark/>
          </w:tcPr>
          <w:p w14:paraId="67A05FD3" w14:textId="77777777" w:rsidR="00584A74" w:rsidRPr="00C62190" w:rsidRDefault="00584A74" w:rsidP="0057435A">
            <w:pPr>
              <w:jc w:val="center"/>
              <w:rPr>
                <w:rFonts w:cs="Calibri"/>
                <w:color w:val="000000"/>
              </w:rPr>
            </w:pPr>
            <w:r w:rsidRPr="00C62190">
              <w:rPr>
                <w:rFonts w:cs="Calibri"/>
                <w:color w:val="000000"/>
              </w:rPr>
              <w:t>Approval at</w:t>
            </w:r>
          </w:p>
        </w:tc>
        <w:tc>
          <w:tcPr>
            <w:tcW w:w="1220" w:type="dxa"/>
            <w:vMerge w:val="restart"/>
            <w:tcBorders>
              <w:top w:val="single" w:sz="4" w:space="0" w:color="auto"/>
              <w:left w:val="single" w:sz="4" w:space="0" w:color="auto"/>
              <w:bottom w:val="single" w:sz="4" w:space="0" w:color="auto"/>
              <w:right w:val="single" w:sz="4" w:space="0" w:color="auto"/>
            </w:tcBorders>
            <w:vAlign w:val="bottom"/>
            <w:hideMark/>
          </w:tcPr>
          <w:p w14:paraId="0E8902B0" w14:textId="77777777" w:rsidR="00584A74" w:rsidRPr="00C62190" w:rsidRDefault="00584A74" w:rsidP="0057435A">
            <w:pPr>
              <w:jc w:val="center"/>
              <w:rPr>
                <w:rFonts w:cs="Calibri"/>
                <w:color w:val="000000"/>
                <w:sz w:val="20"/>
                <w:szCs w:val="20"/>
              </w:rPr>
            </w:pPr>
            <w:r w:rsidRPr="00C62190">
              <w:rPr>
                <w:rFonts w:cs="Calibri"/>
                <w:color w:val="000000"/>
                <w:sz w:val="20"/>
                <w:szCs w:val="20"/>
              </w:rPr>
              <w:t>Projected Balance</w:t>
            </w:r>
          </w:p>
        </w:tc>
      </w:tr>
      <w:tr w:rsidR="00584A74" w:rsidRPr="00C62190" w14:paraId="1BC80661" w14:textId="77777777" w:rsidTr="00584A74">
        <w:trPr>
          <w:trHeight w:val="315"/>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5477BE4E" w14:textId="77777777" w:rsidR="00584A74" w:rsidRPr="00C62190" w:rsidRDefault="00584A74" w:rsidP="0057435A">
            <w:pPr>
              <w:rPr>
                <w:rFonts w:cs="Calibri"/>
                <w:color w:val="000000"/>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10CCA888" w14:textId="77777777" w:rsidR="00584A74" w:rsidRPr="00C62190" w:rsidRDefault="00584A74" w:rsidP="0057435A">
            <w:pPr>
              <w:rPr>
                <w:rFonts w:cs="Calibri"/>
                <w:color w:val="000000"/>
                <w:sz w:val="20"/>
                <w:szCs w:val="20"/>
              </w:rPr>
            </w:pPr>
          </w:p>
        </w:tc>
        <w:tc>
          <w:tcPr>
            <w:tcW w:w="5108" w:type="dxa"/>
            <w:gridSpan w:val="4"/>
            <w:tcBorders>
              <w:top w:val="nil"/>
              <w:left w:val="nil"/>
              <w:bottom w:val="nil"/>
              <w:right w:val="nil"/>
            </w:tcBorders>
            <w:noWrap/>
            <w:vAlign w:val="bottom"/>
            <w:hideMark/>
          </w:tcPr>
          <w:p w14:paraId="166A15FE" w14:textId="77777777" w:rsidR="00584A74" w:rsidRPr="00C62190" w:rsidRDefault="00584A74" w:rsidP="0057435A">
            <w:pPr>
              <w:jc w:val="center"/>
              <w:rPr>
                <w:rFonts w:cs="Calibri"/>
                <w:color w:val="000000"/>
              </w:rPr>
            </w:pPr>
            <w:r w:rsidRPr="00C62190">
              <w:rPr>
                <w:rFonts w:cs="Calibri"/>
                <w:color w:val="000000"/>
              </w:rPr>
              <w:t>March 2026 Meeting</w:t>
            </w: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7EDA67AB" w14:textId="77777777" w:rsidR="00584A74" w:rsidRPr="00C62190" w:rsidRDefault="00584A74" w:rsidP="0057435A">
            <w:pPr>
              <w:rPr>
                <w:rFonts w:cs="Calibri"/>
                <w:color w:val="000000"/>
                <w:sz w:val="20"/>
                <w:szCs w:val="20"/>
              </w:rPr>
            </w:pPr>
          </w:p>
        </w:tc>
      </w:tr>
      <w:tr w:rsidR="00584A74" w:rsidRPr="00C62190" w14:paraId="2892EB81" w14:textId="77777777" w:rsidTr="00584A74">
        <w:trPr>
          <w:trHeight w:val="1350"/>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63A9896F" w14:textId="77777777" w:rsidR="00584A74" w:rsidRPr="00C62190" w:rsidRDefault="00584A74" w:rsidP="0057435A">
            <w:pPr>
              <w:rPr>
                <w:rFonts w:cs="Calibri"/>
                <w:color w:val="000000"/>
              </w:rPr>
            </w:pPr>
          </w:p>
        </w:tc>
        <w:tc>
          <w:tcPr>
            <w:tcW w:w="1220" w:type="dxa"/>
            <w:tcBorders>
              <w:top w:val="nil"/>
              <w:left w:val="nil"/>
              <w:bottom w:val="single" w:sz="4" w:space="0" w:color="auto"/>
              <w:right w:val="single" w:sz="4" w:space="0" w:color="auto"/>
            </w:tcBorders>
            <w:noWrap/>
            <w:vAlign w:val="center"/>
            <w:hideMark/>
          </w:tcPr>
          <w:p w14:paraId="7A0A4B20" w14:textId="77777777" w:rsidR="00584A74" w:rsidRPr="00C62190" w:rsidRDefault="00584A74" w:rsidP="0057435A">
            <w:pPr>
              <w:jc w:val="center"/>
              <w:rPr>
                <w:rFonts w:cs="Calibri"/>
                <w:color w:val="000000"/>
                <w:sz w:val="20"/>
                <w:szCs w:val="20"/>
              </w:rPr>
            </w:pPr>
            <w:r w:rsidRPr="00C62190">
              <w:rPr>
                <w:rFonts w:cs="Calibri"/>
                <w:color w:val="000000"/>
                <w:sz w:val="20"/>
                <w:szCs w:val="20"/>
              </w:rPr>
              <w:t>01.03.2026</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77F108BA" w14:textId="77777777" w:rsidR="00584A74" w:rsidRPr="00C62190" w:rsidRDefault="00584A74" w:rsidP="0057435A">
            <w:pPr>
              <w:jc w:val="center"/>
              <w:rPr>
                <w:rFonts w:cs="Calibri"/>
                <w:color w:val="000000"/>
                <w:sz w:val="20"/>
                <w:szCs w:val="20"/>
              </w:rPr>
            </w:pPr>
            <w:r w:rsidRPr="00C62190">
              <w:rPr>
                <w:rFonts w:cs="Calibri"/>
                <w:color w:val="000000"/>
                <w:sz w:val="20"/>
                <w:szCs w:val="20"/>
              </w:rPr>
              <w:t>Expenditure Bankline</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74E8BC61" w14:textId="77777777" w:rsidR="00584A74" w:rsidRPr="00C62190" w:rsidRDefault="00584A74" w:rsidP="0057435A">
            <w:pPr>
              <w:jc w:val="center"/>
              <w:rPr>
                <w:rFonts w:cs="Calibri"/>
                <w:color w:val="000000"/>
                <w:sz w:val="20"/>
                <w:szCs w:val="20"/>
              </w:rPr>
            </w:pPr>
            <w:r w:rsidRPr="00C62190">
              <w:rPr>
                <w:rFonts w:cs="Calibri"/>
                <w:color w:val="000000"/>
                <w:sz w:val="20"/>
                <w:szCs w:val="20"/>
              </w:rPr>
              <w:t>Expenditure Other</w:t>
            </w:r>
          </w:p>
        </w:tc>
        <w:tc>
          <w:tcPr>
            <w:tcW w:w="1382" w:type="dxa"/>
            <w:tcBorders>
              <w:top w:val="single" w:sz="4" w:space="0" w:color="auto"/>
              <w:left w:val="nil"/>
              <w:bottom w:val="single" w:sz="4" w:space="0" w:color="auto"/>
              <w:right w:val="single" w:sz="4" w:space="0" w:color="auto"/>
            </w:tcBorders>
            <w:shd w:val="clear" w:color="000000" w:fill="D9D9D9"/>
            <w:vAlign w:val="center"/>
            <w:hideMark/>
          </w:tcPr>
          <w:p w14:paraId="1F8FDC56" w14:textId="77777777" w:rsidR="00584A74" w:rsidRPr="00C62190" w:rsidRDefault="00584A74" w:rsidP="0057435A">
            <w:pPr>
              <w:jc w:val="center"/>
              <w:rPr>
                <w:rFonts w:cs="Calibri"/>
                <w:color w:val="000000"/>
                <w:sz w:val="20"/>
                <w:szCs w:val="20"/>
              </w:rPr>
            </w:pPr>
            <w:r w:rsidRPr="00C62190">
              <w:rPr>
                <w:rFonts w:cs="Calibri"/>
                <w:color w:val="000000"/>
                <w:sz w:val="20"/>
                <w:szCs w:val="20"/>
              </w:rPr>
              <w:t>Total Expenditure Finance Authorisation Sheet</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14:paraId="6D0495E6" w14:textId="77777777" w:rsidR="00584A74" w:rsidRPr="00C62190" w:rsidRDefault="00584A74" w:rsidP="0057435A">
            <w:pPr>
              <w:jc w:val="center"/>
              <w:rPr>
                <w:rFonts w:cs="Calibri"/>
                <w:color w:val="000000"/>
                <w:sz w:val="20"/>
                <w:szCs w:val="20"/>
              </w:rPr>
            </w:pPr>
            <w:r w:rsidRPr="00C62190">
              <w:rPr>
                <w:rFonts w:cs="Calibri"/>
                <w:color w:val="000000"/>
                <w:sz w:val="20"/>
                <w:szCs w:val="20"/>
              </w:rPr>
              <w:t xml:space="preserve">Income  </w:t>
            </w:r>
          </w:p>
        </w:tc>
        <w:tc>
          <w:tcPr>
            <w:tcW w:w="1220" w:type="dxa"/>
            <w:tcBorders>
              <w:top w:val="nil"/>
              <w:left w:val="nil"/>
              <w:bottom w:val="single" w:sz="4" w:space="0" w:color="auto"/>
              <w:right w:val="single" w:sz="4" w:space="0" w:color="auto"/>
            </w:tcBorders>
            <w:vAlign w:val="center"/>
            <w:hideMark/>
          </w:tcPr>
          <w:p w14:paraId="63F77D68" w14:textId="77777777" w:rsidR="00584A74" w:rsidRPr="00C62190" w:rsidRDefault="00584A74" w:rsidP="0057435A">
            <w:pPr>
              <w:jc w:val="center"/>
              <w:rPr>
                <w:rFonts w:cs="Calibri"/>
                <w:color w:val="000000"/>
                <w:sz w:val="20"/>
                <w:szCs w:val="20"/>
              </w:rPr>
            </w:pPr>
            <w:r w:rsidRPr="00C62190">
              <w:rPr>
                <w:rFonts w:cs="Calibri"/>
                <w:color w:val="000000"/>
                <w:sz w:val="20"/>
                <w:szCs w:val="20"/>
              </w:rPr>
              <w:t>31.03.2026</w:t>
            </w:r>
          </w:p>
        </w:tc>
      </w:tr>
      <w:tr w:rsidR="00584A74" w:rsidRPr="00C62190" w14:paraId="64E45D79" w14:textId="77777777" w:rsidTr="00584A74">
        <w:trPr>
          <w:trHeight w:val="315"/>
        </w:trPr>
        <w:tc>
          <w:tcPr>
            <w:tcW w:w="1220" w:type="dxa"/>
            <w:tcBorders>
              <w:top w:val="nil"/>
              <w:left w:val="single" w:sz="4" w:space="0" w:color="auto"/>
              <w:bottom w:val="single" w:sz="4" w:space="0" w:color="auto"/>
              <w:right w:val="single" w:sz="4" w:space="0" w:color="auto"/>
            </w:tcBorders>
            <w:noWrap/>
            <w:vAlign w:val="center"/>
            <w:hideMark/>
          </w:tcPr>
          <w:p w14:paraId="27617CD8" w14:textId="77777777" w:rsidR="00584A74" w:rsidRPr="00C62190" w:rsidRDefault="00584A74" w:rsidP="0057435A">
            <w:pPr>
              <w:rPr>
                <w:rFonts w:cs="Calibri"/>
                <w:color w:val="000000"/>
              </w:rPr>
            </w:pPr>
            <w:r w:rsidRPr="00C62190">
              <w:rPr>
                <w:rFonts w:cs="Calibri"/>
                <w:color w:val="000000"/>
              </w:rPr>
              <w:t>Precept</w:t>
            </w:r>
          </w:p>
        </w:tc>
        <w:tc>
          <w:tcPr>
            <w:tcW w:w="1220" w:type="dxa"/>
            <w:tcBorders>
              <w:top w:val="nil"/>
              <w:left w:val="nil"/>
              <w:bottom w:val="single" w:sz="4" w:space="0" w:color="auto"/>
              <w:right w:val="single" w:sz="4" w:space="0" w:color="auto"/>
            </w:tcBorders>
            <w:noWrap/>
            <w:vAlign w:val="center"/>
            <w:hideMark/>
          </w:tcPr>
          <w:p w14:paraId="61FF4129" w14:textId="77777777" w:rsidR="00584A74" w:rsidRPr="00C62190" w:rsidRDefault="00584A74" w:rsidP="0057435A">
            <w:pPr>
              <w:jc w:val="right"/>
              <w:rPr>
                <w:rFonts w:cs="Calibri"/>
                <w:color w:val="000000"/>
                <w:sz w:val="20"/>
                <w:szCs w:val="20"/>
              </w:rPr>
            </w:pPr>
            <w:r w:rsidRPr="00C62190">
              <w:rPr>
                <w:rFonts w:cs="Calibri"/>
                <w:color w:val="000000"/>
                <w:sz w:val="20"/>
                <w:szCs w:val="20"/>
              </w:rPr>
              <w:t>£2,426.35</w:t>
            </w:r>
          </w:p>
        </w:tc>
        <w:tc>
          <w:tcPr>
            <w:tcW w:w="1253" w:type="dxa"/>
            <w:tcBorders>
              <w:top w:val="nil"/>
              <w:left w:val="nil"/>
              <w:bottom w:val="single" w:sz="4" w:space="0" w:color="auto"/>
              <w:right w:val="single" w:sz="4" w:space="0" w:color="auto"/>
            </w:tcBorders>
            <w:noWrap/>
            <w:vAlign w:val="center"/>
            <w:hideMark/>
          </w:tcPr>
          <w:p w14:paraId="1873A1CE" w14:textId="77777777" w:rsidR="00584A74" w:rsidRPr="00C62190" w:rsidRDefault="00584A74" w:rsidP="0057435A">
            <w:pPr>
              <w:jc w:val="right"/>
              <w:rPr>
                <w:rFonts w:cs="Calibri"/>
                <w:color w:val="000000"/>
                <w:sz w:val="20"/>
                <w:szCs w:val="20"/>
              </w:rPr>
            </w:pPr>
            <w:r w:rsidRPr="00C62190">
              <w:rPr>
                <w:rFonts w:cs="Calibri"/>
                <w:color w:val="000000"/>
                <w:sz w:val="20"/>
                <w:szCs w:val="20"/>
              </w:rPr>
              <w:t>£4,966.64</w:t>
            </w:r>
          </w:p>
        </w:tc>
        <w:tc>
          <w:tcPr>
            <w:tcW w:w="1253" w:type="dxa"/>
            <w:tcBorders>
              <w:top w:val="nil"/>
              <w:left w:val="nil"/>
              <w:bottom w:val="single" w:sz="4" w:space="0" w:color="auto"/>
              <w:right w:val="single" w:sz="4" w:space="0" w:color="auto"/>
            </w:tcBorders>
            <w:noWrap/>
            <w:vAlign w:val="center"/>
            <w:hideMark/>
          </w:tcPr>
          <w:p w14:paraId="2713227F" w14:textId="77777777" w:rsidR="00584A74" w:rsidRPr="00C62190" w:rsidRDefault="00584A74" w:rsidP="0057435A">
            <w:pPr>
              <w:jc w:val="right"/>
              <w:rPr>
                <w:rFonts w:cs="Calibri"/>
                <w:color w:val="000000"/>
                <w:sz w:val="20"/>
                <w:szCs w:val="20"/>
              </w:rPr>
            </w:pPr>
            <w:r w:rsidRPr="00C62190">
              <w:rPr>
                <w:rFonts w:cs="Calibri"/>
                <w:color w:val="000000"/>
                <w:sz w:val="20"/>
                <w:szCs w:val="20"/>
              </w:rPr>
              <w:t>£275.86</w:t>
            </w:r>
          </w:p>
        </w:tc>
        <w:tc>
          <w:tcPr>
            <w:tcW w:w="1382" w:type="dxa"/>
            <w:tcBorders>
              <w:top w:val="nil"/>
              <w:left w:val="nil"/>
              <w:bottom w:val="single" w:sz="4" w:space="0" w:color="auto"/>
              <w:right w:val="single" w:sz="4" w:space="0" w:color="auto"/>
            </w:tcBorders>
            <w:noWrap/>
            <w:vAlign w:val="center"/>
            <w:hideMark/>
          </w:tcPr>
          <w:p w14:paraId="241F20A1" w14:textId="77777777" w:rsidR="00584A74" w:rsidRPr="00C62190" w:rsidRDefault="00584A74" w:rsidP="0057435A">
            <w:pPr>
              <w:jc w:val="right"/>
              <w:rPr>
                <w:rFonts w:cs="Calibri"/>
                <w:color w:val="000000"/>
                <w:sz w:val="20"/>
                <w:szCs w:val="20"/>
              </w:rPr>
            </w:pPr>
            <w:r w:rsidRPr="00C62190">
              <w:rPr>
                <w:rFonts w:cs="Calibri"/>
                <w:color w:val="000000"/>
                <w:sz w:val="20"/>
                <w:szCs w:val="20"/>
              </w:rPr>
              <w:t>£5,242.50</w:t>
            </w:r>
          </w:p>
        </w:tc>
        <w:tc>
          <w:tcPr>
            <w:tcW w:w="1220" w:type="dxa"/>
            <w:tcBorders>
              <w:top w:val="nil"/>
              <w:left w:val="nil"/>
              <w:bottom w:val="single" w:sz="4" w:space="0" w:color="auto"/>
              <w:right w:val="single" w:sz="4" w:space="0" w:color="auto"/>
            </w:tcBorders>
            <w:noWrap/>
            <w:vAlign w:val="center"/>
            <w:hideMark/>
          </w:tcPr>
          <w:p w14:paraId="593386B2" w14:textId="77777777" w:rsidR="00584A74" w:rsidRPr="00C62190" w:rsidRDefault="00584A74" w:rsidP="0057435A">
            <w:pPr>
              <w:jc w:val="right"/>
              <w:rPr>
                <w:rFonts w:cs="Calibri"/>
                <w:color w:val="000000"/>
                <w:sz w:val="20"/>
                <w:szCs w:val="20"/>
              </w:rPr>
            </w:pPr>
            <w:r w:rsidRPr="00C62190">
              <w:rPr>
                <w:rFonts w:cs="Calibri"/>
                <w:color w:val="000000"/>
                <w:sz w:val="20"/>
                <w:szCs w:val="20"/>
              </w:rPr>
              <w:t>£10,125.00</w:t>
            </w:r>
          </w:p>
        </w:tc>
        <w:tc>
          <w:tcPr>
            <w:tcW w:w="1220" w:type="dxa"/>
            <w:tcBorders>
              <w:top w:val="nil"/>
              <w:left w:val="nil"/>
              <w:bottom w:val="single" w:sz="4" w:space="0" w:color="auto"/>
              <w:right w:val="single" w:sz="4" w:space="0" w:color="auto"/>
            </w:tcBorders>
            <w:vAlign w:val="bottom"/>
            <w:hideMark/>
          </w:tcPr>
          <w:p w14:paraId="28C33C13" w14:textId="77777777" w:rsidR="00584A74" w:rsidRPr="00C62190" w:rsidRDefault="00584A74" w:rsidP="0057435A">
            <w:pPr>
              <w:jc w:val="right"/>
              <w:rPr>
                <w:rFonts w:cs="Calibri"/>
                <w:color w:val="000000"/>
                <w:sz w:val="20"/>
                <w:szCs w:val="20"/>
              </w:rPr>
            </w:pPr>
            <w:r w:rsidRPr="00C62190">
              <w:rPr>
                <w:rFonts w:cs="Calibri"/>
                <w:color w:val="000000"/>
                <w:sz w:val="20"/>
                <w:szCs w:val="20"/>
              </w:rPr>
              <w:t>£7,308.85</w:t>
            </w:r>
          </w:p>
        </w:tc>
      </w:tr>
      <w:tr w:rsidR="00584A74" w:rsidRPr="00C62190" w14:paraId="6F30F5EC" w14:textId="77777777" w:rsidTr="00584A74">
        <w:trPr>
          <w:trHeight w:val="315"/>
        </w:trPr>
        <w:tc>
          <w:tcPr>
            <w:tcW w:w="1220" w:type="dxa"/>
            <w:tcBorders>
              <w:top w:val="nil"/>
              <w:left w:val="single" w:sz="4" w:space="0" w:color="auto"/>
              <w:bottom w:val="single" w:sz="4" w:space="0" w:color="auto"/>
              <w:right w:val="single" w:sz="4" w:space="0" w:color="auto"/>
            </w:tcBorders>
            <w:noWrap/>
            <w:vAlign w:val="center"/>
            <w:hideMark/>
          </w:tcPr>
          <w:p w14:paraId="27E2CA1E" w14:textId="77777777" w:rsidR="00584A74" w:rsidRPr="00C62190" w:rsidRDefault="00584A74" w:rsidP="0057435A">
            <w:pPr>
              <w:rPr>
                <w:rFonts w:cs="Calibri"/>
                <w:color w:val="000000"/>
              </w:rPr>
            </w:pPr>
            <w:r w:rsidRPr="00C62190">
              <w:rPr>
                <w:rFonts w:cs="Calibri"/>
                <w:color w:val="000000"/>
              </w:rPr>
              <w:t>Interest</w:t>
            </w:r>
          </w:p>
        </w:tc>
        <w:tc>
          <w:tcPr>
            <w:tcW w:w="1220" w:type="dxa"/>
            <w:tcBorders>
              <w:top w:val="nil"/>
              <w:left w:val="nil"/>
              <w:bottom w:val="single" w:sz="4" w:space="0" w:color="auto"/>
              <w:right w:val="single" w:sz="4" w:space="0" w:color="auto"/>
            </w:tcBorders>
            <w:noWrap/>
            <w:vAlign w:val="center"/>
            <w:hideMark/>
          </w:tcPr>
          <w:p w14:paraId="4270AE99" w14:textId="77777777" w:rsidR="00584A74" w:rsidRPr="00C62190" w:rsidRDefault="00584A74" w:rsidP="0057435A">
            <w:pPr>
              <w:jc w:val="right"/>
              <w:rPr>
                <w:rFonts w:cs="Calibri"/>
                <w:color w:val="000000"/>
                <w:sz w:val="20"/>
                <w:szCs w:val="20"/>
              </w:rPr>
            </w:pPr>
            <w:r w:rsidRPr="00C62190">
              <w:rPr>
                <w:rFonts w:cs="Calibri"/>
                <w:color w:val="000000"/>
                <w:sz w:val="20"/>
                <w:szCs w:val="20"/>
              </w:rPr>
              <w:t>£8,438.79</w:t>
            </w:r>
          </w:p>
        </w:tc>
        <w:tc>
          <w:tcPr>
            <w:tcW w:w="1253" w:type="dxa"/>
            <w:tcBorders>
              <w:top w:val="nil"/>
              <w:left w:val="nil"/>
              <w:bottom w:val="single" w:sz="4" w:space="0" w:color="auto"/>
              <w:right w:val="single" w:sz="4" w:space="0" w:color="auto"/>
            </w:tcBorders>
            <w:noWrap/>
            <w:vAlign w:val="center"/>
            <w:hideMark/>
          </w:tcPr>
          <w:p w14:paraId="77E70B48" w14:textId="77777777" w:rsidR="00584A74" w:rsidRPr="00C62190" w:rsidRDefault="00584A74" w:rsidP="0057435A">
            <w:pPr>
              <w:jc w:val="right"/>
              <w:rPr>
                <w:rFonts w:cs="Calibri"/>
                <w:color w:val="000000"/>
                <w:sz w:val="20"/>
                <w:szCs w:val="20"/>
              </w:rPr>
            </w:pPr>
            <w:r w:rsidRPr="00C62190">
              <w:rPr>
                <w:rFonts w:cs="Calibri"/>
                <w:color w:val="000000"/>
                <w:sz w:val="20"/>
                <w:szCs w:val="20"/>
              </w:rPr>
              <w:t>£0.00</w:t>
            </w:r>
          </w:p>
        </w:tc>
        <w:tc>
          <w:tcPr>
            <w:tcW w:w="1253" w:type="dxa"/>
            <w:tcBorders>
              <w:top w:val="nil"/>
              <w:left w:val="nil"/>
              <w:bottom w:val="single" w:sz="4" w:space="0" w:color="auto"/>
              <w:right w:val="single" w:sz="4" w:space="0" w:color="auto"/>
            </w:tcBorders>
            <w:noWrap/>
            <w:vAlign w:val="center"/>
            <w:hideMark/>
          </w:tcPr>
          <w:p w14:paraId="75A8B1FA" w14:textId="77777777" w:rsidR="00584A74" w:rsidRPr="00C62190" w:rsidRDefault="00584A74" w:rsidP="0057435A">
            <w:pPr>
              <w:jc w:val="right"/>
              <w:rPr>
                <w:rFonts w:cs="Calibri"/>
                <w:color w:val="000000"/>
                <w:sz w:val="20"/>
                <w:szCs w:val="20"/>
              </w:rPr>
            </w:pPr>
            <w:r w:rsidRPr="00C62190">
              <w:rPr>
                <w:rFonts w:cs="Calibri"/>
                <w:color w:val="000000"/>
                <w:sz w:val="20"/>
                <w:szCs w:val="20"/>
              </w:rPr>
              <w:t>£0.00</w:t>
            </w:r>
          </w:p>
        </w:tc>
        <w:tc>
          <w:tcPr>
            <w:tcW w:w="1382" w:type="dxa"/>
            <w:tcBorders>
              <w:top w:val="nil"/>
              <w:left w:val="nil"/>
              <w:bottom w:val="single" w:sz="4" w:space="0" w:color="auto"/>
              <w:right w:val="single" w:sz="4" w:space="0" w:color="auto"/>
            </w:tcBorders>
            <w:noWrap/>
            <w:vAlign w:val="center"/>
            <w:hideMark/>
          </w:tcPr>
          <w:p w14:paraId="63C0C884" w14:textId="77777777" w:rsidR="00584A74" w:rsidRPr="00C62190" w:rsidRDefault="00584A74" w:rsidP="0057435A">
            <w:pPr>
              <w:jc w:val="right"/>
              <w:rPr>
                <w:rFonts w:cs="Calibri"/>
                <w:color w:val="000000"/>
                <w:sz w:val="20"/>
                <w:szCs w:val="20"/>
              </w:rPr>
            </w:pPr>
            <w:r w:rsidRPr="00C62190">
              <w:rPr>
                <w:rFonts w:cs="Calibri"/>
                <w:color w:val="000000"/>
                <w:sz w:val="20"/>
                <w:szCs w:val="20"/>
              </w:rPr>
              <w:t>£0.00</w:t>
            </w:r>
          </w:p>
        </w:tc>
        <w:tc>
          <w:tcPr>
            <w:tcW w:w="1220" w:type="dxa"/>
            <w:tcBorders>
              <w:top w:val="nil"/>
              <w:left w:val="nil"/>
              <w:bottom w:val="single" w:sz="4" w:space="0" w:color="auto"/>
              <w:right w:val="single" w:sz="4" w:space="0" w:color="auto"/>
            </w:tcBorders>
            <w:noWrap/>
            <w:vAlign w:val="center"/>
            <w:hideMark/>
          </w:tcPr>
          <w:p w14:paraId="75D9642A" w14:textId="77777777" w:rsidR="00584A74" w:rsidRPr="00C62190" w:rsidRDefault="00584A74" w:rsidP="0057435A">
            <w:pPr>
              <w:jc w:val="right"/>
              <w:rPr>
                <w:rFonts w:cs="Calibri"/>
                <w:color w:val="000000"/>
                <w:sz w:val="20"/>
                <w:szCs w:val="20"/>
              </w:rPr>
            </w:pPr>
            <w:r w:rsidRPr="00C62190">
              <w:rPr>
                <w:rFonts w:cs="Calibri"/>
                <w:color w:val="000000"/>
                <w:sz w:val="20"/>
                <w:szCs w:val="20"/>
              </w:rPr>
              <w:t>£0.00</w:t>
            </w:r>
          </w:p>
        </w:tc>
        <w:tc>
          <w:tcPr>
            <w:tcW w:w="1220" w:type="dxa"/>
            <w:tcBorders>
              <w:top w:val="nil"/>
              <w:left w:val="nil"/>
              <w:bottom w:val="single" w:sz="4" w:space="0" w:color="auto"/>
              <w:right w:val="single" w:sz="4" w:space="0" w:color="auto"/>
            </w:tcBorders>
            <w:vAlign w:val="bottom"/>
            <w:hideMark/>
          </w:tcPr>
          <w:p w14:paraId="2FE494E6" w14:textId="77777777" w:rsidR="00584A74" w:rsidRPr="00C62190" w:rsidRDefault="00584A74" w:rsidP="0057435A">
            <w:pPr>
              <w:jc w:val="right"/>
              <w:rPr>
                <w:rFonts w:cs="Calibri"/>
                <w:color w:val="000000"/>
                <w:sz w:val="20"/>
                <w:szCs w:val="20"/>
              </w:rPr>
            </w:pPr>
            <w:r w:rsidRPr="00C62190">
              <w:rPr>
                <w:rFonts w:cs="Calibri"/>
                <w:color w:val="000000"/>
                <w:sz w:val="20"/>
                <w:szCs w:val="20"/>
              </w:rPr>
              <w:t>£8,438.79</w:t>
            </w:r>
          </w:p>
        </w:tc>
      </w:tr>
      <w:tr w:rsidR="00584A74" w:rsidRPr="00C62190" w14:paraId="6925EBCC" w14:textId="77777777" w:rsidTr="00584A74">
        <w:trPr>
          <w:trHeight w:val="315"/>
        </w:trPr>
        <w:tc>
          <w:tcPr>
            <w:tcW w:w="2440" w:type="dxa"/>
            <w:gridSpan w:val="2"/>
            <w:tcBorders>
              <w:top w:val="nil"/>
              <w:left w:val="nil"/>
              <w:bottom w:val="nil"/>
              <w:right w:val="nil"/>
            </w:tcBorders>
            <w:noWrap/>
            <w:vAlign w:val="bottom"/>
            <w:hideMark/>
          </w:tcPr>
          <w:p w14:paraId="44574BAE"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Totals</w:t>
            </w:r>
          </w:p>
        </w:tc>
        <w:tc>
          <w:tcPr>
            <w:tcW w:w="1253" w:type="dxa"/>
            <w:tcBorders>
              <w:top w:val="nil"/>
              <w:left w:val="single" w:sz="4" w:space="0" w:color="auto"/>
              <w:bottom w:val="single" w:sz="4" w:space="0" w:color="auto"/>
              <w:right w:val="single" w:sz="4" w:space="0" w:color="auto"/>
            </w:tcBorders>
            <w:noWrap/>
            <w:vAlign w:val="bottom"/>
            <w:hideMark/>
          </w:tcPr>
          <w:p w14:paraId="63FF303E"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£4,966.64</w:t>
            </w:r>
          </w:p>
        </w:tc>
        <w:tc>
          <w:tcPr>
            <w:tcW w:w="1253" w:type="dxa"/>
            <w:tcBorders>
              <w:top w:val="nil"/>
              <w:left w:val="nil"/>
              <w:bottom w:val="single" w:sz="4" w:space="0" w:color="auto"/>
              <w:right w:val="single" w:sz="4" w:space="0" w:color="auto"/>
            </w:tcBorders>
            <w:noWrap/>
            <w:vAlign w:val="bottom"/>
            <w:hideMark/>
          </w:tcPr>
          <w:p w14:paraId="4FEAB927"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£275.86</w:t>
            </w:r>
          </w:p>
        </w:tc>
        <w:tc>
          <w:tcPr>
            <w:tcW w:w="1382" w:type="dxa"/>
            <w:tcBorders>
              <w:top w:val="nil"/>
              <w:left w:val="nil"/>
              <w:bottom w:val="single" w:sz="4" w:space="0" w:color="auto"/>
              <w:right w:val="single" w:sz="4" w:space="0" w:color="auto"/>
            </w:tcBorders>
            <w:noWrap/>
            <w:vAlign w:val="bottom"/>
            <w:hideMark/>
          </w:tcPr>
          <w:p w14:paraId="7ACDE5F4"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£5,242.50</w:t>
            </w:r>
          </w:p>
        </w:tc>
        <w:tc>
          <w:tcPr>
            <w:tcW w:w="1220" w:type="dxa"/>
            <w:tcBorders>
              <w:top w:val="nil"/>
              <w:left w:val="nil"/>
              <w:bottom w:val="single" w:sz="4" w:space="0" w:color="auto"/>
              <w:right w:val="single" w:sz="4" w:space="0" w:color="auto"/>
            </w:tcBorders>
            <w:noWrap/>
            <w:vAlign w:val="bottom"/>
            <w:hideMark/>
          </w:tcPr>
          <w:p w14:paraId="47FBCB35"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£10,125.00</w:t>
            </w:r>
          </w:p>
        </w:tc>
        <w:tc>
          <w:tcPr>
            <w:tcW w:w="1220" w:type="dxa"/>
            <w:tcBorders>
              <w:top w:val="nil"/>
              <w:left w:val="nil"/>
              <w:bottom w:val="single" w:sz="4" w:space="0" w:color="auto"/>
              <w:right w:val="single" w:sz="4" w:space="0" w:color="auto"/>
            </w:tcBorders>
            <w:noWrap/>
            <w:vAlign w:val="bottom"/>
            <w:hideMark/>
          </w:tcPr>
          <w:p w14:paraId="21AF9CFA" w14:textId="77777777" w:rsidR="00584A74" w:rsidRPr="00C62190" w:rsidRDefault="00584A74" w:rsidP="0057435A">
            <w:pPr>
              <w:jc w:val="right"/>
              <w:rPr>
                <w:rFonts w:cs="Calibri"/>
                <w:b/>
                <w:bCs/>
                <w:color w:val="000000"/>
                <w:sz w:val="20"/>
                <w:szCs w:val="20"/>
              </w:rPr>
            </w:pPr>
            <w:r w:rsidRPr="00C62190">
              <w:rPr>
                <w:rFonts w:cs="Calibri"/>
                <w:b/>
                <w:bCs/>
                <w:color w:val="000000"/>
                <w:sz w:val="20"/>
                <w:szCs w:val="20"/>
              </w:rPr>
              <w:t>£15,747.64</w:t>
            </w:r>
          </w:p>
        </w:tc>
      </w:tr>
    </w:tbl>
    <w:p w14:paraId="3A4E4FA3" w14:textId="77777777" w:rsidR="00585079" w:rsidRDefault="00585079" w:rsidP="0002759B">
      <w:pPr>
        <w:pStyle w:val="NoSpacing"/>
        <w:numPr>
          <w:ilvl w:val="1"/>
          <w:numId w:val="10"/>
        </w:numPr>
        <w:spacing w:line="240" w:lineRule="atLeast"/>
        <w:ind w:left="1134"/>
        <w:rPr>
          <w:szCs w:val="28"/>
        </w:rPr>
      </w:pPr>
      <w:r w:rsidRPr="00BD207C">
        <w:rPr>
          <w:szCs w:val="28"/>
          <w:u w:val="single"/>
        </w:rPr>
        <w:t>Income from Convenience Meters since April 2025</w:t>
      </w:r>
      <w:r>
        <w:rPr>
          <w:szCs w:val="28"/>
        </w:rPr>
        <w:t xml:space="preserve"> </w:t>
      </w:r>
    </w:p>
    <w:p w14:paraId="4D5A2517" w14:textId="54CD8074" w:rsidR="00F506F2" w:rsidRPr="006346EB" w:rsidRDefault="00585079" w:rsidP="0002759B">
      <w:pPr>
        <w:pStyle w:val="NoSpacing"/>
        <w:numPr>
          <w:ilvl w:val="2"/>
          <w:numId w:val="10"/>
        </w:numPr>
        <w:spacing w:line="240" w:lineRule="atLeast"/>
        <w:ind w:left="1843" w:hanging="709"/>
        <w:rPr>
          <w:szCs w:val="28"/>
        </w:rPr>
      </w:pPr>
      <w:r w:rsidRPr="006346EB">
        <w:rPr>
          <w:sz w:val="32"/>
          <w:szCs w:val="36"/>
        </w:rPr>
        <w:t xml:space="preserve"> </w:t>
      </w:r>
      <w:r w:rsidRPr="006346EB">
        <w:rPr>
          <w:szCs w:val="28"/>
        </w:rPr>
        <w:t>£</w:t>
      </w:r>
      <w:r w:rsidR="00FD7F8A">
        <w:rPr>
          <w:szCs w:val="28"/>
        </w:rPr>
        <w:t>2063</w:t>
      </w:r>
      <w:r w:rsidRPr="006346EB">
        <w:rPr>
          <w:szCs w:val="28"/>
        </w:rPr>
        <w:t>.</w:t>
      </w:r>
    </w:p>
    <w:p w14:paraId="3E250A5E" w14:textId="77777777" w:rsidR="00A47D21" w:rsidRDefault="00A47D21" w:rsidP="00801E95">
      <w:pPr>
        <w:pStyle w:val="NoSpacing"/>
        <w:spacing w:line="240" w:lineRule="atLeast"/>
        <w:rPr>
          <w:szCs w:val="28"/>
        </w:rPr>
      </w:pPr>
    </w:p>
    <w:p w14:paraId="2E0B8686" w14:textId="77777777" w:rsidR="00A47D21" w:rsidRPr="00456BD1" w:rsidRDefault="00A47D21" w:rsidP="008E0194">
      <w:pPr>
        <w:pStyle w:val="NoSpacing"/>
        <w:numPr>
          <w:ilvl w:val="0"/>
          <w:numId w:val="10"/>
        </w:numPr>
        <w:spacing w:line="240" w:lineRule="atLeast"/>
        <w:rPr>
          <w:b/>
          <w:bCs/>
          <w:i/>
          <w:iCs/>
          <w:szCs w:val="28"/>
        </w:rPr>
      </w:pPr>
      <w:r w:rsidRPr="00C26428">
        <w:rPr>
          <w:szCs w:val="28"/>
        </w:rPr>
        <w:t>M</w:t>
      </w:r>
      <w:r w:rsidRPr="00456BD1">
        <w:rPr>
          <w:b/>
          <w:bCs/>
          <w:i/>
          <w:iCs/>
          <w:szCs w:val="28"/>
        </w:rPr>
        <w:t>atters for Discussions</w:t>
      </w:r>
    </w:p>
    <w:p w14:paraId="0B349C5F" w14:textId="7FF70869" w:rsidR="00A47D21" w:rsidRPr="00B94774" w:rsidRDefault="00A47D21" w:rsidP="0002759B">
      <w:pPr>
        <w:pStyle w:val="NoSpacing"/>
        <w:numPr>
          <w:ilvl w:val="1"/>
          <w:numId w:val="10"/>
        </w:numPr>
        <w:spacing w:line="240" w:lineRule="atLeast"/>
        <w:ind w:left="1134"/>
        <w:rPr>
          <w:szCs w:val="28"/>
        </w:rPr>
      </w:pPr>
      <w:r w:rsidRPr="00B94774">
        <w:rPr>
          <w:i/>
          <w:iCs/>
          <w:szCs w:val="28"/>
        </w:rPr>
        <w:t>Matters Raised by Councillors</w:t>
      </w:r>
      <w:r w:rsidRPr="00B94774">
        <w:rPr>
          <w:szCs w:val="28"/>
        </w:rPr>
        <w:t>.</w:t>
      </w:r>
    </w:p>
    <w:p w14:paraId="53721E13" w14:textId="4FCC53BE" w:rsidR="00A91521" w:rsidRDefault="00B90335" w:rsidP="00F54527">
      <w:pPr>
        <w:pStyle w:val="NoSpacing"/>
        <w:numPr>
          <w:ilvl w:val="2"/>
          <w:numId w:val="10"/>
        </w:numPr>
        <w:tabs>
          <w:tab w:val="left" w:pos="1985"/>
        </w:tabs>
        <w:ind w:left="1985" w:hanging="851"/>
        <w:rPr>
          <w:szCs w:val="28"/>
        </w:rPr>
      </w:pPr>
      <w:r w:rsidRPr="00B70E19">
        <w:rPr>
          <w:i/>
          <w:iCs/>
          <w:szCs w:val="28"/>
          <w:u w:val="single"/>
        </w:rPr>
        <w:t xml:space="preserve">Cllr. </w:t>
      </w:r>
      <w:r w:rsidR="00584A74">
        <w:rPr>
          <w:i/>
          <w:iCs/>
          <w:szCs w:val="28"/>
          <w:u w:val="single"/>
        </w:rPr>
        <w:t>T.H. Thomas</w:t>
      </w:r>
      <w:r w:rsidRPr="00B70E19">
        <w:rPr>
          <w:szCs w:val="28"/>
        </w:rPr>
        <w:t xml:space="preserve"> </w:t>
      </w:r>
      <w:r w:rsidR="00026034">
        <w:rPr>
          <w:szCs w:val="28"/>
        </w:rPr>
        <w:t>expressed</w:t>
      </w:r>
      <w:r w:rsidR="00584A74">
        <w:rPr>
          <w:szCs w:val="28"/>
        </w:rPr>
        <w:t xml:space="preserve"> his concerns over the new recycling collection arrangements. Out of the 3 weeks the new arrangements </w:t>
      </w:r>
      <w:r w:rsidR="00026034">
        <w:rPr>
          <w:szCs w:val="28"/>
        </w:rPr>
        <w:t xml:space="preserve">had been </w:t>
      </w:r>
      <w:proofErr w:type="spellStart"/>
      <w:r w:rsidR="00026034">
        <w:rPr>
          <w:szCs w:val="28"/>
        </w:rPr>
        <w:t>inplace</w:t>
      </w:r>
      <w:proofErr w:type="spellEnd"/>
      <w:r w:rsidR="00026034">
        <w:rPr>
          <w:szCs w:val="28"/>
        </w:rPr>
        <w:t xml:space="preserve"> , the collection from Sarn had not been done. The Clerk would report the matter to Powys CCC and advised Cllr Thomas that he should do the same through the Powys CC website.</w:t>
      </w:r>
    </w:p>
    <w:bookmarkEnd w:id="11"/>
    <w:p w14:paraId="6BED36F7" w14:textId="77777777" w:rsidR="00B94774" w:rsidRPr="00B94774" w:rsidRDefault="00A47D21" w:rsidP="0002759B">
      <w:pPr>
        <w:pStyle w:val="NoSpacing"/>
        <w:numPr>
          <w:ilvl w:val="1"/>
          <w:numId w:val="10"/>
        </w:numPr>
        <w:ind w:left="1134"/>
        <w:rPr>
          <w:bCs/>
          <w:szCs w:val="24"/>
        </w:rPr>
      </w:pPr>
      <w:r w:rsidRPr="00B94774">
        <w:rPr>
          <w:i/>
          <w:iCs/>
        </w:rPr>
        <w:t>Date &amp; Time of Next Meeting</w:t>
      </w:r>
      <w:r w:rsidRPr="00FD4F7E">
        <w:rPr>
          <w:i/>
          <w:iCs/>
        </w:rPr>
        <w:t>.</w:t>
      </w:r>
    </w:p>
    <w:p w14:paraId="7C5FAC3E" w14:textId="4AA4A03C" w:rsidR="00A47D21" w:rsidRPr="00611824" w:rsidRDefault="00A47D21" w:rsidP="0002759B">
      <w:pPr>
        <w:pStyle w:val="NoSpacing"/>
        <w:numPr>
          <w:ilvl w:val="2"/>
          <w:numId w:val="10"/>
        </w:numPr>
        <w:ind w:left="1985" w:hanging="851"/>
        <w:rPr>
          <w:bCs/>
          <w:szCs w:val="24"/>
        </w:rPr>
      </w:pPr>
      <w:r w:rsidRPr="00611824">
        <w:rPr>
          <w:bCs/>
          <w:szCs w:val="24"/>
        </w:rPr>
        <w:t>Tuesday</w:t>
      </w:r>
      <w:r w:rsidR="00611824" w:rsidRPr="00611824">
        <w:rPr>
          <w:bCs/>
          <w:szCs w:val="24"/>
        </w:rPr>
        <w:t xml:space="preserve"> </w:t>
      </w:r>
      <w:r w:rsidR="00FD7F8A">
        <w:rPr>
          <w:bCs/>
          <w:szCs w:val="24"/>
        </w:rPr>
        <w:t>21</w:t>
      </w:r>
      <w:r w:rsidR="00FD7F8A" w:rsidRPr="00FD7F8A">
        <w:rPr>
          <w:bCs/>
          <w:szCs w:val="24"/>
          <w:vertAlign w:val="superscript"/>
        </w:rPr>
        <w:t>st</w:t>
      </w:r>
      <w:r w:rsidR="00FD7F8A">
        <w:rPr>
          <w:bCs/>
          <w:szCs w:val="24"/>
        </w:rPr>
        <w:t xml:space="preserve"> </w:t>
      </w:r>
      <w:r w:rsidR="00026034">
        <w:rPr>
          <w:bCs/>
          <w:szCs w:val="24"/>
        </w:rPr>
        <w:t>April 2026</w:t>
      </w:r>
      <w:r w:rsidRPr="00611824">
        <w:rPr>
          <w:bCs/>
          <w:szCs w:val="24"/>
        </w:rPr>
        <w:t xml:space="preserve"> at 7.30pm in the  Cledan Room, Carno Community Centre. </w:t>
      </w:r>
    </w:p>
    <w:p w14:paraId="7D5FCE84" w14:textId="77777777" w:rsidR="00A47D21" w:rsidRPr="00426BF5" w:rsidRDefault="00A47D21" w:rsidP="00EA5B6F">
      <w:pPr>
        <w:pStyle w:val="NoSpacing"/>
        <w:ind w:right="284"/>
        <w:rPr>
          <w:sz w:val="14"/>
          <w:szCs w:val="8"/>
        </w:rPr>
      </w:pPr>
    </w:p>
    <w:tbl>
      <w:tblPr>
        <w:tblStyle w:val="TableGrid"/>
        <w:tblW w:w="0" w:type="auto"/>
        <w:tblLook w:val="04A0" w:firstRow="1" w:lastRow="0" w:firstColumn="1" w:lastColumn="0" w:noHBand="0" w:noVBand="1"/>
      </w:tblPr>
      <w:tblGrid>
        <w:gridCol w:w="4248"/>
        <w:gridCol w:w="5099"/>
      </w:tblGrid>
      <w:tr w:rsidR="00EC6697" w14:paraId="7E3CF15F" w14:textId="77777777" w:rsidTr="00C85070">
        <w:trPr>
          <w:trHeight w:val="113"/>
        </w:trPr>
        <w:tc>
          <w:tcPr>
            <w:tcW w:w="4248" w:type="dxa"/>
            <w:tcBorders>
              <w:top w:val="nil"/>
              <w:left w:val="nil"/>
              <w:bottom w:val="nil"/>
              <w:right w:val="nil"/>
            </w:tcBorders>
            <w:vAlign w:val="center"/>
          </w:tcPr>
          <w:p w14:paraId="761B2459" w14:textId="77777777" w:rsidR="00EC6697" w:rsidRDefault="00EC6697" w:rsidP="00C85070">
            <w:r>
              <w:t>The Chairperson closed the Meeting at</w:t>
            </w:r>
          </w:p>
        </w:tc>
        <w:tc>
          <w:tcPr>
            <w:tcW w:w="5099" w:type="dxa"/>
            <w:tcBorders>
              <w:top w:val="nil"/>
              <w:left w:val="nil"/>
              <w:bottom w:val="nil"/>
              <w:right w:val="nil"/>
            </w:tcBorders>
            <w:vAlign w:val="center"/>
          </w:tcPr>
          <w:p w14:paraId="0A4E7075" w14:textId="5A6711D1" w:rsidR="00EC6697" w:rsidRDefault="00EC6697" w:rsidP="00C85070">
            <w:proofErr w:type="spellStart"/>
            <w:r>
              <w:t>8.</w:t>
            </w:r>
            <w:r w:rsidR="00BB416E">
              <w:t>1</w:t>
            </w:r>
            <w:r w:rsidR="00FD7F8A">
              <w:t>7</w:t>
            </w:r>
            <w:r>
              <w:t>pm</w:t>
            </w:r>
            <w:proofErr w:type="spellEnd"/>
          </w:p>
        </w:tc>
      </w:tr>
    </w:tbl>
    <w:p w14:paraId="4ED3C74D" w14:textId="77777777" w:rsidR="001063C5" w:rsidRPr="00426BF5" w:rsidRDefault="001063C5" w:rsidP="00174255">
      <w:pPr>
        <w:pStyle w:val="NoSpacing"/>
        <w:tabs>
          <w:tab w:val="left" w:pos="709"/>
        </w:tabs>
        <w:ind w:left="567" w:right="284" w:hanging="567"/>
        <w:rPr>
          <w:sz w:val="14"/>
          <w:szCs w:val="8"/>
        </w:rPr>
      </w:pPr>
    </w:p>
    <w:p w14:paraId="664502A8" w14:textId="60B65B27" w:rsidR="00174255" w:rsidRPr="0015644D" w:rsidRDefault="00174255" w:rsidP="00174255">
      <w:pPr>
        <w:pStyle w:val="NoSpacing"/>
        <w:tabs>
          <w:tab w:val="left" w:pos="709"/>
        </w:tabs>
        <w:ind w:left="567" w:right="284" w:hanging="567"/>
        <w:rPr>
          <w:szCs w:val="24"/>
        </w:rPr>
      </w:pPr>
      <w:r w:rsidRPr="00E43EA9">
        <w:rPr>
          <w:rFonts w:ascii="Brush Script MT" w:hAnsi="Brush Script MT"/>
          <w:sz w:val="36"/>
          <w:szCs w:val="24"/>
        </w:rPr>
        <w:t>Alan Humphreys</w:t>
      </w:r>
      <w:r>
        <w:rPr>
          <w:rFonts w:ascii="Brush Script MT" w:hAnsi="Brush Script MT"/>
          <w:sz w:val="36"/>
          <w:szCs w:val="24"/>
        </w:rPr>
        <w:t>.</w:t>
      </w:r>
    </w:p>
    <w:p w14:paraId="0083CA2A" w14:textId="77777777" w:rsidR="00174255" w:rsidRPr="00E43EA9" w:rsidRDefault="00174255" w:rsidP="00174255">
      <w:pPr>
        <w:pStyle w:val="NoSpacing"/>
        <w:tabs>
          <w:tab w:val="left" w:pos="709"/>
        </w:tabs>
        <w:ind w:left="567" w:right="284" w:hanging="567"/>
        <w:rPr>
          <w:sz w:val="22"/>
          <w:szCs w:val="20"/>
        </w:rPr>
      </w:pPr>
      <w:r w:rsidRPr="00E43EA9">
        <w:rPr>
          <w:sz w:val="22"/>
          <w:szCs w:val="20"/>
        </w:rPr>
        <w:lastRenderedPageBreak/>
        <w:t>Alan Humphreys</w:t>
      </w:r>
      <w:r>
        <w:rPr>
          <w:sz w:val="22"/>
          <w:szCs w:val="20"/>
        </w:rPr>
        <w:t>.</w:t>
      </w:r>
    </w:p>
    <w:p w14:paraId="5AEF6CA5" w14:textId="77777777" w:rsidR="00174255" w:rsidRDefault="00174255" w:rsidP="00174255">
      <w:pPr>
        <w:pStyle w:val="NoSpacing"/>
        <w:tabs>
          <w:tab w:val="left" w:pos="709"/>
        </w:tabs>
        <w:ind w:left="567" w:right="284" w:hanging="567"/>
        <w:rPr>
          <w:sz w:val="22"/>
          <w:szCs w:val="20"/>
        </w:rPr>
      </w:pPr>
      <w:r w:rsidRPr="00E43EA9">
        <w:rPr>
          <w:sz w:val="22"/>
          <w:szCs w:val="20"/>
        </w:rPr>
        <w:t>Clerk to the Council</w:t>
      </w:r>
      <w:r>
        <w:rPr>
          <w:sz w:val="22"/>
          <w:szCs w:val="20"/>
        </w:rPr>
        <w:t>.</w:t>
      </w: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EC6697" w14:paraId="7F76AA57" w14:textId="77777777" w:rsidTr="00C85070">
        <w:trPr>
          <w:jc w:val="center"/>
        </w:trPr>
        <w:tc>
          <w:tcPr>
            <w:tcW w:w="9923" w:type="dxa"/>
            <w:gridSpan w:val="4"/>
            <w:vAlign w:val="center"/>
          </w:tcPr>
          <w:p w14:paraId="68F4EC39" w14:textId="77777777" w:rsidR="00EC6697" w:rsidRDefault="00EC6697" w:rsidP="00C85070">
            <w:pPr>
              <w:jc w:val="center"/>
            </w:pPr>
            <w:r>
              <w:t>Signed as a true and accurate record of the meeting of</w:t>
            </w:r>
          </w:p>
          <w:p w14:paraId="17173DD9" w14:textId="77777777" w:rsidR="00EC6697" w:rsidRDefault="00EC6697" w:rsidP="00C85070">
            <w:pPr>
              <w:jc w:val="center"/>
            </w:pPr>
            <w:r>
              <w:t xml:space="preserve">    Cyngor Cymuned Carno Community Council held in the Cledan Room,</w:t>
            </w:r>
          </w:p>
          <w:p w14:paraId="71AC70F7" w14:textId="77777777" w:rsidR="00EC6697" w:rsidRDefault="00EC6697" w:rsidP="00C85070">
            <w:pPr>
              <w:jc w:val="center"/>
            </w:pPr>
            <w:r>
              <w:t xml:space="preserve"> Canolfan Gymdeithasol Carno Community Centre at 7.30pm on</w:t>
            </w:r>
          </w:p>
        </w:tc>
      </w:tr>
      <w:tr w:rsidR="00EC6697" w14:paraId="53FE3477" w14:textId="77777777" w:rsidTr="00C85070">
        <w:trPr>
          <w:trHeight w:val="227"/>
          <w:jc w:val="center"/>
        </w:trPr>
        <w:tc>
          <w:tcPr>
            <w:tcW w:w="9923" w:type="dxa"/>
            <w:gridSpan w:val="4"/>
            <w:vAlign w:val="center"/>
          </w:tcPr>
          <w:p w14:paraId="0671BA21" w14:textId="67F2900B" w:rsidR="00EC6697" w:rsidRDefault="00EC6697" w:rsidP="00C85070">
            <w:pPr>
              <w:jc w:val="center"/>
            </w:pPr>
            <w:r>
              <w:t xml:space="preserve">Tuesday  </w:t>
            </w:r>
            <w:r w:rsidR="00BB416E">
              <w:t>17</w:t>
            </w:r>
            <w:r w:rsidR="00BB416E" w:rsidRPr="00BB416E">
              <w:rPr>
                <w:vertAlign w:val="superscript"/>
              </w:rPr>
              <w:t>th</w:t>
            </w:r>
            <w:r w:rsidR="00BB416E">
              <w:t xml:space="preserve"> </w:t>
            </w:r>
            <w:r w:rsidR="00FD7F8A">
              <w:t>M</w:t>
            </w:r>
            <w:r w:rsidR="00A440BE">
              <w:t>a</w:t>
            </w:r>
            <w:r w:rsidR="00FD7F8A">
              <w:t>rch</w:t>
            </w:r>
            <w:r w:rsidR="00BB416E">
              <w:t xml:space="preserve"> 2026</w:t>
            </w:r>
          </w:p>
        </w:tc>
      </w:tr>
      <w:tr w:rsidR="00EC6697" w14:paraId="5CA1C0D0" w14:textId="77777777" w:rsidTr="00C85070">
        <w:trPr>
          <w:trHeight w:val="20"/>
          <w:jc w:val="center"/>
        </w:trPr>
        <w:tc>
          <w:tcPr>
            <w:tcW w:w="1123" w:type="dxa"/>
            <w:vAlign w:val="center"/>
          </w:tcPr>
          <w:p w14:paraId="5A2FA713" w14:textId="77777777" w:rsidR="00EC6697" w:rsidRDefault="00EC6697" w:rsidP="00C85070">
            <w:pPr>
              <w:jc w:val="center"/>
            </w:pPr>
            <w:r>
              <w:t>Signed</w:t>
            </w:r>
          </w:p>
        </w:tc>
        <w:tc>
          <w:tcPr>
            <w:tcW w:w="8800" w:type="dxa"/>
            <w:gridSpan w:val="3"/>
            <w:vAlign w:val="center"/>
          </w:tcPr>
          <w:p w14:paraId="712968AE" w14:textId="77777777" w:rsidR="00EC6697" w:rsidRPr="002B70A2" w:rsidRDefault="00EC6697" w:rsidP="00C85070">
            <w:pPr>
              <w:ind w:firstLine="1732"/>
              <w:rPr>
                <w:rFonts w:ascii="Brush Script MT" w:hAnsi="Brush Script MT"/>
              </w:rPr>
            </w:pPr>
            <w:r>
              <w:rPr>
                <w:rFonts w:ascii="Brush Script MT" w:hAnsi="Brush Script MT"/>
                <w:sz w:val="36"/>
                <w:szCs w:val="48"/>
              </w:rPr>
              <w:t xml:space="preserve">      </w:t>
            </w:r>
            <w:r w:rsidRPr="00A35BD4">
              <w:rPr>
                <w:rFonts w:ascii="Brush Script MT" w:hAnsi="Brush Script MT"/>
                <w:sz w:val="32"/>
                <w:szCs w:val="44"/>
              </w:rPr>
              <w:t>Alan Humphreys</w:t>
            </w:r>
          </w:p>
        </w:tc>
      </w:tr>
      <w:tr w:rsidR="00EC6697" w14:paraId="40F56E3E" w14:textId="77777777" w:rsidTr="00C85070">
        <w:trPr>
          <w:trHeight w:val="20"/>
          <w:jc w:val="center"/>
        </w:trPr>
        <w:tc>
          <w:tcPr>
            <w:tcW w:w="1123" w:type="dxa"/>
            <w:vAlign w:val="center"/>
          </w:tcPr>
          <w:p w14:paraId="446ED117" w14:textId="77777777" w:rsidR="00EC6697" w:rsidRDefault="00EC6697" w:rsidP="00C85070">
            <w:pPr>
              <w:jc w:val="center"/>
            </w:pPr>
          </w:p>
        </w:tc>
        <w:tc>
          <w:tcPr>
            <w:tcW w:w="8800" w:type="dxa"/>
            <w:gridSpan w:val="3"/>
            <w:vAlign w:val="center"/>
          </w:tcPr>
          <w:p w14:paraId="6A583DEA" w14:textId="77777777" w:rsidR="00EC6697" w:rsidRDefault="00EC6697" w:rsidP="00C85070">
            <w:pPr>
              <w:ind w:left="1023" w:firstLine="993"/>
              <w:rPr>
                <w:sz w:val="20"/>
                <w:szCs w:val="20"/>
              </w:rPr>
            </w:pPr>
            <w:r>
              <w:rPr>
                <w:sz w:val="20"/>
                <w:szCs w:val="20"/>
              </w:rPr>
              <w:t xml:space="preserve">          </w:t>
            </w:r>
            <w:r w:rsidRPr="002B70A2">
              <w:rPr>
                <w:sz w:val="20"/>
                <w:szCs w:val="20"/>
              </w:rPr>
              <w:t>Alan Humphreys</w:t>
            </w:r>
          </w:p>
          <w:p w14:paraId="564C1CB0" w14:textId="77777777" w:rsidR="00EC6697" w:rsidRPr="002B70A2" w:rsidRDefault="00EC6697" w:rsidP="00C85070">
            <w:pPr>
              <w:ind w:left="1307" w:hanging="567"/>
              <w:rPr>
                <w:sz w:val="20"/>
                <w:szCs w:val="20"/>
              </w:rPr>
            </w:pPr>
            <w:r>
              <w:rPr>
                <w:sz w:val="20"/>
                <w:szCs w:val="20"/>
              </w:rPr>
              <w:t xml:space="preserve">      Clerk to Cyngor Cymuned Carno Community Council</w:t>
            </w:r>
          </w:p>
        </w:tc>
      </w:tr>
      <w:tr w:rsidR="00EC6697" w14:paraId="60AEF1BD" w14:textId="77777777" w:rsidTr="00C85070">
        <w:trPr>
          <w:trHeight w:val="227"/>
          <w:jc w:val="center"/>
        </w:trPr>
        <w:tc>
          <w:tcPr>
            <w:tcW w:w="1123" w:type="dxa"/>
            <w:vAlign w:val="center"/>
          </w:tcPr>
          <w:p w14:paraId="2293265A" w14:textId="77777777" w:rsidR="00EC6697" w:rsidRDefault="00EC6697" w:rsidP="00C85070">
            <w:pPr>
              <w:jc w:val="center"/>
            </w:pPr>
            <w:r>
              <w:t>Signed:</w:t>
            </w:r>
          </w:p>
        </w:tc>
        <w:tc>
          <w:tcPr>
            <w:tcW w:w="5256" w:type="dxa"/>
            <w:tcBorders>
              <w:bottom w:val="single" w:sz="4" w:space="0" w:color="auto"/>
            </w:tcBorders>
            <w:vAlign w:val="center"/>
          </w:tcPr>
          <w:p w14:paraId="02331EC5" w14:textId="77777777" w:rsidR="00EC6697" w:rsidRDefault="00EC6697" w:rsidP="00C85070">
            <w:pPr>
              <w:jc w:val="center"/>
            </w:pPr>
          </w:p>
        </w:tc>
        <w:tc>
          <w:tcPr>
            <w:tcW w:w="1110" w:type="dxa"/>
            <w:vAlign w:val="center"/>
          </w:tcPr>
          <w:p w14:paraId="7E301765" w14:textId="77777777" w:rsidR="00EC6697" w:rsidRDefault="00EC6697" w:rsidP="00C85070">
            <w:pPr>
              <w:jc w:val="center"/>
            </w:pPr>
            <w:r>
              <w:t>Date:</w:t>
            </w:r>
          </w:p>
        </w:tc>
        <w:tc>
          <w:tcPr>
            <w:tcW w:w="2434" w:type="dxa"/>
            <w:tcBorders>
              <w:bottom w:val="single" w:sz="4" w:space="0" w:color="auto"/>
            </w:tcBorders>
            <w:vAlign w:val="center"/>
          </w:tcPr>
          <w:p w14:paraId="15FE87DD" w14:textId="7F4DE6FA" w:rsidR="00EC6697" w:rsidRDefault="00FD7F8A" w:rsidP="00C85070">
            <w:pPr>
              <w:jc w:val="center"/>
            </w:pPr>
            <w:r>
              <w:t>21</w:t>
            </w:r>
            <w:r w:rsidRPr="00FD7F8A">
              <w:rPr>
                <w:vertAlign w:val="superscript"/>
              </w:rPr>
              <w:t>st</w:t>
            </w:r>
            <w:r>
              <w:t xml:space="preserve"> </w:t>
            </w:r>
            <w:proofErr w:type="spellStart"/>
            <w:r>
              <w:t>April</w:t>
            </w:r>
            <w:r w:rsidR="000E5A7D">
              <w:t>2026</w:t>
            </w:r>
            <w:proofErr w:type="spellEnd"/>
          </w:p>
        </w:tc>
      </w:tr>
      <w:tr w:rsidR="00EC6697" w14:paraId="644632AF" w14:textId="77777777" w:rsidTr="00C85070">
        <w:trPr>
          <w:trHeight w:val="283"/>
          <w:jc w:val="center"/>
        </w:trPr>
        <w:tc>
          <w:tcPr>
            <w:tcW w:w="1123" w:type="dxa"/>
            <w:vAlign w:val="center"/>
          </w:tcPr>
          <w:p w14:paraId="327CD24D" w14:textId="77777777" w:rsidR="00EC6697" w:rsidRDefault="00EC6697" w:rsidP="00C85070">
            <w:pPr>
              <w:jc w:val="center"/>
            </w:pPr>
          </w:p>
        </w:tc>
        <w:tc>
          <w:tcPr>
            <w:tcW w:w="5256" w:type="dxa"/>
            <w:tcBorders>
              <w:top w:val="single" w:sz="4" w:space="0" w:color="auto"/>
            </w:tcBorders>
            <w:vAlign w:val="center"/>
          </w:tcPr>
          <w:p w14:paraId="799CAA5D" w14:textId="77777777" w:rsidR="00EC6697" w:rsidRDefault="00EC6697" w:rsidP="00C85070">
            <w:pPr>
              <w:jc w:val="center"/>
            </w:pPr>
            <w:r>
              <w:t>Cllr. J.C. Barnes</w:t>
            </w:r>
          </w:p>
          <w:p w14:paraId="0A409C30" w14:textId="77777777" w:rsidR="00EC6697" w:rsidRDefault="00EC6697" w:rsidP="00C85070">
            <w:pPr>
              <w:jc w:val="center"/>
            </w:pPr>
            <w:r w:rsidRPr="002630AB">
              <w:rPr>
                <w:sz w:val="20"/>
                <w:szCs w:val="28"/>
              </w:rPr>
              <w:t>Chairperson, Cyngor Cymuned Carno Community Council</w:t>
            </w:r>
          </w:p>
        </w:tc>
        <w:tc>
          <w:tcPr>
            <w:tcW w:w="1110" w:type="dxa"/>
            <w:vAlign w:val="center"/>
          </w:tcPr>
          <w:p w14:paraId="6BB48E37" w14:textId="77777777" w:rsidR="00EC6697" w:rsidRDefault="00EC6697" w:rsidP="00C85070">
            <w:pPr>
              <w:jc w:val="center"/>
            </w:pPr>
          </w:p>
        </w:tc>
        <w:tc>
          <w:tcPr>
            <w:tcW w:w="2434" w:type="dxa"/>
            <w:tcBorders>
              <w:top w:val="single" w:sz="4" w:space="0" w:color="auto"/>
            </w:tcBorders>
            <w:vAlign w:val="center"/>
          </w:tcPr>
          <w:p w14:paraId="08C0B757" w14:textId="77777777" w:rsidR="00EC6697" w:rsidRDefault="00EC6697" w:rsidP="00C85070">
            <w:pPr>
              <w:jc w:val="center"/>
            </w:pPr>
          </w:p>
        </w:tc>
      </w:tr>
    </w:tbl>
    <w:p w14:paraId="3C4D6081" w14:textId="77777777" w:rsidR="00347FC2" w:rsidRDefault="00347FC2">
      <w:pPr>
        <w:sectPr w:rsidR="00347FC2" w:rsidSect="001C20D3">
          <w:footerReference w:type="default" r:id="rId11"/>
          <w:headerReference w:type="first" r:id="rId12"/>
          <w:footerReference w:type="first" r:id="rId13"/>
          <w:pgSz w:w="11907" w:h="16840" w:code="9"/>
          <w:pgMar w:top="1134" w:right="567" w:bottom="567" w:left="851" w:header="284" w:footer="567" w:gutter="0"/>
          <w:cols w:space="720"/>
          <w:titlePg/>
          <w:docGrid w:linePitch="360"/>
        </w:sectPr>
      </w:pPr>
    </w:p>
    <w:p w14:paraId="53F961CC" w14:textId="0A4596B2" w:rsidR="007C6007" w:rsidRDefault="00FD7F8A" w:rsidP="001225FE">
      <w:pPr>
        <w:ind w:firstLine="426"/>
      </w:pPr>
      <w:r>
        <w:lastRenderedPageBreak/>
        <w:t>March</w:t>
      </w:r>
      <w:r w:rsidR="00ED1954">
        <w:t xml:space="preserve"> 2026 </w:t>
      </w:r>
      <w:r w:rsidR="0079497F">
        <w:t xml:space="preserve">Payment </w:t>
      </w:r>
      <w:r w:rsidR="00ED1954">
        <w:t>Approval list</w:t>
      </w:r>
    </w:p>
    <w:tbl>
      <w:tblPr>
        <w:tblW w:w="14259" w:type="dxa"/>
        <w:jc w:val="center"/>
        <w:tblLayout w:type="fixed"/>
        <w:tblCellMar>
          <w:left w:w="0" w:type="dxa"/>
          <w:right w:w="0" w:type="dxa"/>
        </w:tblCellMar>
        <w:tblLook w:val="01E0" w:firstRow="1" w:lastRow="1" w:firstColumn="1" w:lastColumn="1" w:noHBand="0" w:noVBand="0"/>
      </w:tblPr>
      <w:tblGrid>
        <w:gridCol w:w="652"/>
        <w:gridCol w:w="1341"/>
        <w:gridCol w:w="1443"/>
        <w:gridCol w:w="20"/>
        <w:gridCol w:w="1191"/>
        <w:gridCol w:w="984"/>
        <w:gridCol w:w="1181"/>
        <w:gridCol w:w="1985"/>
        <w:gridCol w:w="3931"/>
        <w:gridCol w:w="1531"/>
      </w:tblGrid>
      <w:tr w:rsidR="00372889" w:rsidRPr="00372889" w14:paraId="636DBC9B" w14:textId="77777777" w:rsidTr="001225FE">
        <w:trPr>
          <w:trHeight w:val="791"/>
          <w:jc w:val="center"/>
        </w:trPr>
        <w:tc>
          <w:tcPr>
            <w:tcW w:w="652" w:type="dxa"/>
            <w:tcBorders>
              <w:bottom w:val="single" w:sz="12" w:space="0" w:color="000000"/>
            </w:tcBorders>
          </w:tcPr>
          <w:p w14:paraId="35E1BDB7" w14:textId="77777777" w:rsidR="00372889" w:rsidRPr="00372889" w:rsidRDefault="00372889" w:rsidP="00372889">
            <w:pPr>
              <w:pStyle w:val="TableParagraph"/>
              <w:spacing w:before="9"/>
              <w:jc w:val="center"/>
              <w:rPr>
                <w:rFonts w:ascii="Aptos" w:hAnsi="Aptos"/>
                <w:b/>
                <w:sz w:val="24"/>
                <w:szCs w:val="24"/>
              </w:rPr>
            </w:pPr>
          </w:p>
          <w:p w14:paraId="3037EF9F" w14:textId="77777777" w:rsidR="00372889" w:rsidRPr="00372889" w:rsidRDefault="00372889" w:rsidP="00372889">
            <w:pPr>
              <w:pStyle w:val="TableParagraph"/>
              <w:ind w:left="63"/>
              <w:jc w:val="center"/>
              <w:rPr>
                <w:rFonts w:ascii="Aptos" w:hAnsi="Aptos"/>
                <w:sz w:val="24"/>
                <w:szCs w:val="24"/>
              </w:rPr>
            </w:pPr>
            <w:r w:rsidRPr="00372889">
              <w:rPr>
                <w:rFonts w:ascii="Aptos" w:hAnsi="Aptos"/>
                <w:spacing w:val="-5"/>
                <w:sz w:val="24"/>
                <w:szCs w:val="24"/>
              </w:rPr>
              <w:t>No</w:t>
            </w:r>
          </w:p>
        </w:tc>
        <w:tc>
          <w:tcPr>
            <w:tcW w:w="1341" w:type="dxa"/>
            <w:tcBorders>
              <w:bottom w:val="single" w:sz="12" w:space="0" w:color="000000"/>
            </w:tcBorders>
          </w:tcPr>
          <w:p w14:paraId="6CF06DF1" w14:textId="77777777" w:rsidR="00372889" w:rsidRPr="00372889" w:rsidRDefault="00372889" w:rsidP="00A706A2">
            <w:pPr>
              <w:pStyle w:val="TableParagraph"/>
              <w:jc w:val="center"/>
              <w:rPr>
                <w:rFonts w:ascii="Aptos" w:hAnsi="Aptos"/>
                <w:b/>
                <w:sz w:val="24"/>
                <w:szCs w:val="24"/>
              </w:rPr>
            </w:pPr>
          </w:p>
          <w:p w14:paraId="5EB6A5D1" w14:textId="77777777" w:rsidR="00372889" w:rsidRPr="00372889" w:rsidRDefault="00372889" w:rsidP="00A706A2">
            <w:pPr>
              <w:pStyle w:val="TableParagraph"/>
              <w:spacing w:line="250" w:lineRule="atLeast"/>
              <w:ind w:firstLine="150"/>
              <w:jc w:val="center"/>
              <w:rPr>
                <w:rFonts w:ascii="Aptos" w:hAnsi="Aptos"/>
                <w:sz w:val="24"/>
                <w:szCs w:val="24"/>
              </w:rPr>
            </w:pPr>
            <w:r w:rsidRPr="00372889">
              <w:rPr>
                <w:rFonts w:ascii="Aptos" w:hAnsi="Aptos"/>
                <w:spacing w:val="-2"/>
                <w:sz w:val="24"/>
                <w:szCs w:val="24"/>
              </w:rPr>
              <w:t>Payment Reference</w:t>
            </w:r>
          </w:p>
        </w:tc>
        <w:tc>
          <w:tcPr>
            <w:tcW w:w="1443" w:type="dxa"/>
            <w:tcBorders>
              <w:bottom w:val="single" w:sz="12" w:space="0" w:color="000000"/>
            </w:tcBorders>
          </w:tcPr>
          <w:p w14:paraId="20043917" w14:textId="77777777" w:rsidR="00372889" w:rsidRPr="00372889" w:rsidRDefault="00372889" w:rsidP="00372889">
            <w:pPr>
              <w:pStyle w:val="TableParagraph"/>
              <w:spacing w:before="9"/>
              <w:jc w:val="center"/>
              <w:rPr>
                <w:rFonts w:ascii="Aptos" w:hAnsi="Aptos"/>
                <w:b/>
                <w:sz w:val="24"/>
                <w:szCs w:val="24"/>
              </w:rPr>
            </w:pPr>
          </w:p>
          <w:p w14:paraId="5D0EEBFD" w14:textId="77777777" w:rsidR="00372889" w:rsidRPr="00372889" w:rsidRDefault="00372889" w:rsidP="00372889">
            <w:pPr>
              <w:pStyle w:val="TableParagraph"/>
              <w:jc w:val="center"/>
              <w:rPr>
                <w:rFonts w:ascii="Aptos" w:hAnsi="Aptos"/>
                <w:sz w:val="24"/>
                <w:szCs w:val="24"/>
              </w:rPr>
            </w:pPr>
            <w:r w:rsidRPr="00372889">
              <w:rPr>
                <w:rFonts w:ascii="Aptos" w:hAnsi="Aptos"/>
                <w:spacing w:val="-2"/>
                <w:sz w:val="24"/>
                <w:szCs w:val="24"/>
              </w:rPr>
              <w:t>Gross</w:t>
            </w:r>
          </w:p>
        </w:tc>
        <w:tc>
          <w:tcPr>
            <w:tcW w:w="20" w:type="dxa"/>
            <w:tcBorders>
              <w:bottom w:val="single" w:sz="12" w:space="0" w:color="000000"/>
            </w:tcBorders>
          </w:tcPr>
          <w:p w14:paraId="70F55812" w14:textId="77777777" w:rsidR="00372889" w:rsidRPr="00372889" w:rsidRDefault="00372889" w:rsidP="00372889">
            <w:pPr>
              <w:pStyle w:val="TableParagraph"/>
              <w:jc w:val="center"/>
              <w:rPr>
                <w:rFonts w:ascii="Aptos" w:hAnsi="Aptos"/>
                <w:sz w:val="24"/>
                <w:szCs w:val="24"/>
              </w:rPr>
            </w:pPr>
          </w:p>
        </w:tc>
        <w:tc>
          <w:tcPr>
            <w:tcW w:w="1191" w:type="dxa"/>
            <w:tcBorders>
              <w:bottom w:val="single" w:sz="12" w:space="0" w:color="000000"/>
            </w:tcBorders>
          </w:tcPr>
          <w:p w14:paraId="0F40A832" w14:textId="77777777" w:rsidR="00372889" w:rsidRPr="00372889" w:rsidRDefault="00372889" w:rsidP="00372889">
            <w:pPr>
              <w:pStyle w:val="TableParagraph"/>
              <w:spacing w:before="9"/>
              <w:jc w:val="center"/>
              <w:rPr>
                <w:rFonts w:ascii="Aptos" w:hAnsi="Aptos"/>
                <w:b/>
                <w:sz w:val="24"/>
                <w:szCs w:val="24"/>
              </w:rPr>
            </w:pPr>
          </w:p>
          <w:p w14:paraId="3E81512B" w14:textId="77777777" w:rsidR="00372889" w:rsidRPr="00372889" w:rsidRDefault="00372889" w:rsidP="00372889">
            <w:pPr>
              <w:pStyle w:val="TableParagraph"/>
              <w:ind w:right="13"/>
              <w:jc w:val="center"/>
              <w:rPr>
                <w:rFonts w:ascii="Aptos" w:hAnsi="Aptos"/>
                <w:sz w:val="24"/>
                <w:szCs w:val="24"/>
              </w:rPr>
            </w:pPr>
            <w:r w:rsidRPr="00372889">
              <w:rPr>
                <w:rFonts w:ascii="Aptos" w:hAnsi="Aptos"/>
                <w:sz w:val="24"/>
                <w:szCs w:val="24"/>
              </w:rPr>
              <w:t>To</w:t>
            </w:r>
            <w:r w:rsidRPr="00372889">
              <w:rPr>
                <w:rFonts w:ascii="Aptos" w:hAnsi="Aptos"/>
                <w:spacing w:val="3"/>
                <w:sz w:val="24"/>
                <w:szCs w:val="24"/>
              </w:rPr>
              <w:t xml:space="preserve"> </w:t>
            </w:r>
            <w:r w:rsidRPr="00372889">
              <w:rPr>
                <w:rFonts w:ascii="Aptos" w:hAnsi="Aptos"/>
                <w:spacing w:val="-5"/>
                <w:sz w:val="24"/>
                <w:szCs w:val="24"/>
              </w:rPr>
              <w:t>pay</w:t>
            </w:r>
          </w:p>
        </w:tc>
        <w:tc>
          <w:tcPr>
            <w:tcW w:w="984" w:type="dxa"/>
            <w:tcBorders>
              <w:bottom w:val="single" w:sz="12" w:space="0" w:color="000000"/>
            </w:tcBorders>
          </w:tcPr>
          <w:p w14:paraId="0213B1A5" w14:textId="77777777" w:rsidR="00372889" w:rsidRPr="00372889" w:rsidRDefault="00372889" w:rsidP="00372889">
            <w:pPr>
              <w:pStyle w:val="TableParagraph"/>
              <w:spacing w:before="9"/>
              <w:jc w:val="center"/>
              <w:rPr>
                <w:rFonts w:ascii="Aptos" w:hAnsi="Aptos"/>
                <w:b/>
                <w:sz w:val="24"/>
                <w:szCs w:val="24"/>
              </w:rPr>
            </w:pPr>
          </w:p>
          <w:p w14:paraId="4892C44F" w14:textId="77777777" w:rsidR="00372889" w:rsidRPr="00372889" w:rsidRDefault="00372889" w:rsidP="00372889">
            <w:pPr>
              <w:pStyle w:val="TableParagraph"/>
              <w:ind w:left="78"/>
              <w:jc w:val="center"/>
              <w:rPr>
                <w:rFonts w:ascii="Aptos" w:hAnsi="Aptos"/>
                <w:sz w:val="24"/>
                <w:szCs w:val="24"/>
              </w:rPr>
            </w:pPr>
            <w:r w:rsidRPr="00372889">
              <w:rPr>
                <w:rFonts w:ascii="Aptos" w:hAnsi="Aptos"/>
                <w:spacing w:val="-2"/>
                <w:sz w:val="24"/>
                <w:szCs w:val="24"/>
              </w:rPr>
              <w:t>Heading</w:t>
            </w:r>
          </w:p>
        </w:tc>
        <w:tc>
          <w:tcPr>
            <w:tcW w:w="1181" w:type="dxa"/>
            <w:tcBorders>
              <w:bottom w:val="single" w:sz="12" w:space="0" w:color="000000"/>
            </w:tcBorders>
          </w:tcPr>
          <w:p w14:paraId="4181DB79" w14:textId="77777777" w:rsidR="00372889" w:rsidRPr="00372889" w:rsidRDefault="00372889" w:rsidP="00372889">
            <w:pPr>
              <w:pStyle w:val="TableParagraph"/>
              <w:jc w:val="center"/>
              <w:rPr>
                <w:rFonts w:ascii="Aptos" w:hAnsi="Aptos"/>
                <w:b/>
                <w:sz w:val="24"/>
                <w:szCs w:val="24"/>
              </w:rPr>
            </w:pPr>
          </w:p>
          <w:p w14:paraId="2DCD9A75" w14:textId="77777777" w:rsidR="00372889" w:rsidRPr="00372889" w:rsidRDefault="00372889" w:rsidP="00372889">
            <w:pPr>
              <w:pStyle w:val="TableParagraph"/>
              <w:spacing w:line="250" w:lineRule="atLeast"/>
              <w:ind w:left="79" w:right="187"/>
              <w:jc w:val="center"/>
              <w:rPr>
                <w:rFonts w:ascii="Aptos" w:hAnsi="Aptos"/>
                <w:sz w:val="24"/>
                <w:szCs w:val="24"/>
              </w:rPr>
            </w:pPr>
            <w:r w:rsidRPr="00372889">
              <w:rPr>
                <w:rFonts w:ascii="Aptos" w:hAnsi="Aptos"/>
                <w:spacing w:val="-2"/>
                <w:sz w:val="24"/>
                <w:szCs w:val="24"/>
              </w:rPr>
              <w:t xml:space="preserve">Invoice </w:t>
            </w:r>
            <w:r w:rsidRPr="00372889">
              <w:rPr>
                <w:rFonts w:ascii="Aptos" w:hAnsi="Aptos"/>
                <w:spacing w:val="-4"/>
                <w:sz w:val="24"/>
                <w:szCs w:val="24"/>
              </w:rPr>
              <w:t>date</w:t>
            </w:r>
          </w:p>
        </w:tc>
        <w:tc>
          <w:tcPr>
            <w:tcW w:w="1985" w:type="dxa"/>
            <w:tcBorders>
              <w:bottom w:val="single" w:sz="12" w:space="0" w:color="000000"/>
            </w:tcBorders>
          </w:tcPr>
          <w:p w14:paraId="43AB4AC1" w14:textId="77777777" w:rsidR="00372889" w:rsidRPr="00372889" w:rsidRDefault="00372889" w:rsidP="00372889">
            <w:pPr>
              <w:pStyle w:val="TableParagraph"/>
              <w:jc w:val="center"/>
              <w:rPr>
                <w:rFonts w:ascii="Aptos" w:hAnsi="Aptos"/>
                <w:b/>
                <w:sz w:val="24"/>
                <w:szCs w:val="24"/>
              </w:rPr>
            </w:pPr>
          </w:p>
          <w:p w14:paraId="1D5F9632" w14:textId="77777777" w:rsidR="00372889" w:rsidRPr="00372889" w:rsidRDefault="00372889" w:rsidP="00372889">
            <w:pPr>
              <w:pStyle w:val="TableParagraph"/>
              <w:spacing w:line="250" w:lineRule="atLeast"/>
              <w:ind w:left="185" w:right="475"/>
              <w:jc w:val="center"/>
              <w:rPr>
                <w:rFonts w:ascii="Aptos" w:hAnsi="Aptos"/>
                <w:sz w:val="24"/>
                <w:szCs w:val="24"/>
              </w:rPr>
            </w:pPr>
            <w:r w:rsidRPr="00372889">
              <w:rPr>
                <w:rFonts w:ascii="Aptos" w:hAnsi="Aptos"/>
                <w:spacing w:val="-2"/>
                <w:sz w:val="24"/>
                <w:szCs w:val="24"/>
              </w:rPr>
              <w:t xml:space="preserve">Invoice </w:t>
            </w:r>
            <w:r w:rsidRPr="00372889">
              <w:rPr>
                <w:rFonts w:ascii="Aptos" w:hAnsi="Aptos"/>
                <w:spacing w:val="-4"/>
                <w:sz w:val="24"/>
                <w:szCs w:val="24"/>
              </w:rPr>
              <w:t>no.</w:t>
            </w:r>
          </w:p>
        </w:tc>
        <w:tc>
          <w:tcPr>
            <w:tcW w:w="3931" w:type="dxa"/>
            <w:tcBorders>
              <w:bottom w:val="single" w:sz="12" w:space="0" w:color="000000"/>
            </w:tcBorders>
          </w:tcPr>
          <w:p w14:paraId="7711CBF6" w14:textId="77777777" w:rsidR="00372889" w:rsidRPr="00372889" w:rsidRDefault="00372889" w:rsidP="00372889">
            <w:pPr>
              <w:pStyle w:val="TableParagraph"/>
              <w:spacing w:before="9"/>
              <w:jc w:val="center"/>
              <w:rPr>
                <w:rFonts w:ascii="Aptos" w:hAnsi="Aptos"/>
                <w:b/>
                <w:sz w:val="24"/>
                <w:szCs w:val="24"/>
              </w:rPr>
            </w:pPr>
          </w:p>
          <w:p w14:paraId="00CA875E" w14:textId="77777777" w:rsidR="00372889" w:rsidRPr="00372889" w:rsidRDefault="00372889" w:rsidP="00372889">
            <w:pPr>
              <w:pStyle w:val="TableParagraph"/>
              <w:ind w:left="21"/>
              <w:jc w:val="center"/>
              <w:rPr>
                <w:rFonts w:ascii="Aptos" w:hAnsi="Aptos"/>
                <w:sz w:val="24"/>
                <w:szCs w:val="24"/>
              </w:rPr>
            </w:pPr>
            <w:r w:rsidRPr="00372889">
              <w:rPr>
                <w:rFonts w:ascii="Aptos" w:hAnsi="Aptos"/>
                <w:spacing w:val="-2"/>
                <w:sz w:val="24"/>
                <w:szCs w:val="24"/>
              </w:rPr>
              <w:t>Details</w:t>
            </w:r>
          </w:p>
        </w:tc>
        <w:tc>
          <w:tcPr>
            <w:tcW w:w="1531" w:type="dxa"/>
            <w:tcBorders>
              <w:bottom w:val="single" w:sz="12" w:space="0" w:color="000000"/>
            </w:tcBorders>
            <w:vAlign w:val="center"/>
          </w:tcPr>
          <w:p w14:paraId="74B7E34F" w14:textId="77777777" w:rsidR="00372889" w:rsidRPr="00372889" w:rsidRDefault="00372889" w:rsidP="001225FE">
            <w:pPr>
              <w:pStyle w:val="TableParagraph"/>
              <w:spacing w:line="242" w:lineRule="auto"/>
              <w:ind w:left="161" w:right="289" w:firstLine="142"/>
              <w:jc w:val="center"/>
              <w:rPr>
                <w:rFonts w:ascii="Aptos" w:hAnsi="Aptos"/>
                <w:sz w:val="24"/>
                <w:szCs w:val="24"/>
              </w:rPr>
            </w:pPr>
            <w:r w:rsidRPr="00372889">
              <w:rPr>
                <w:rFonts w:ascii="Aptos" w:hAnsi="Aptos"/>
                <w:spacing w:val="-2"/>
                <w:sz w:val="24"/>
                <w:szCs w:val="24"/>
              </w:rPr>
              <w:t>Payment Reference</w:t>
            </w:r>
          </w:p>
          <w:p w14:paraId="4D983673" w14:textId="77777777" w:rsidR="00372889" w:rsidRPr="00372889" w:rsidRDefault="00372889" w:rsidP="001225FE">
            <w:pPr>
              <w:pStyle w:val="TableParagraph"/>
              <w:ind w:left="161" w:right="289" w:firstLine="142"/>
              <w:jc w:val="center"/>
              <w:rPr>
                <w:rFonts w:ascii="Aptos" w:hAnsi="Aptos"/>
                <w:sz w:val="24"/>
                <w:szCs w:val="24"/>
              </w:rPr>
            </w:pPr>
            <w:r w:rsidRPr="00372889">
              <w:rPr>
                <w:rFonts w:ascii="Aptos" w:hAnsi="Aptos"/>
                <w:spacing w:val="-2"/>
                <w:sz w:val="24"/>
                <w:szCs w:val="24"/>
              </w:rPr>
              <w:t>Total</w:t>
            </w:r>
          </w:p>
        </w:tc>
      </w:tr>
      <w:tr w:rsidR="00372889" w:rsidRPr="00372889" w14:paraId="42527600" w14:textId="77777777" w:rsidTr="001225FE">
        <w:trPr>
          <w:trHeight w:val="898"/>
          <w:jc w:val="center"/>
        </w:trPr>
        <w:tc>
          <w:tcPr>
            <w:tcW w:w="652" w:type="dxa"/>
            <w:tcBorders>
              <w:top w:val="single" w:sz="12" w:space="0" w:color="000000"/>
            </w:tcBorders>
          </w:tcPr>
          <w:p w14:paraId="03E9768E" w14:textId="77777777" w:rsidR="00372889" w:rsidRPr="00372889" w:rsidRDefault="00372889" w:rsidP="00E47430">
            <w:pPr>
              <w:pStyle w:val="TableParagraph"/>
              <w:rPr>
                <w:rFonts w:ascii="Aptos" w:hAnsi="Aptos"/>
                <w:b/>
                <w:sz w:val="24"/>
                <w:szCs w:val="24"/>
              </w:rPr>
            </w:pPr>
          </w:p>
          <w:p w14:paraId="2E75DCCF" w14:textId="77777777" w:rsidR="00372889" w:rsidRPr="00372889" w:rsidRDefault="00372889" w:rsidP="00E47430">
            <w:pPr>
              <w:pStyle w:val="TableParagraph"/>
              <w:rPr>
                <w:rFonts w:ascii="Aptos" w:hAnsi="Aptos"/>
                <w:b/>
                <w:sz w:val="24"/>
                <w:szCs w:val="24"/>
              </w:rPr>
            </w:pPr>
          </w:p>
          <w:p w14:paraId="7AA4C604" w14:textId="77777777" w:rsidR="00372889" w:rsidRPr="00372889" w:rsidRDefault="00372889" w:rsidP="00E47430">
            <w:pPr>
              <w:pStyle w:val="TableParagraph"/>
              <w:spacing w:before="1"/>
              <w:ind w:left="59"/>
              <w:rPr>
                <w:rFonts w:ascii="Aptos" w:hAnsi="Aptos"/>
                <w:sz w:val="24"/>
                <w:szCs w:val="24"/>
              </w:rPr>
            </w:pPr>
            <w:r w:rsidRPr="00372889">
              <w:rPr>
                <w:rFonts w:ascii="Aptos" w:hAnsi="Aptos"/>
                <w:spacing w:val="-5"/>
                <w:sz w:val="24"/>
                <w:szCs w:val="24"/>
              </w:rPr>
              <w:t>334</w:t>
            </w:r>
          </w:p>
        </w:tc>
        <w:tc>
          <w:tcPr>
            <w:tcW w:w="1341" w:type="dxa"/>
            <w:tcBorders>
              <w:top w:val="single" w:sz="12" w:space="0" w:color="000000"/>
            </w:tcBorders>
          </w:tcPr>
          <w:p w14:paraId="1E4D78F9" w14:textId="77777777" w:rsidR="00372889" w:rsidRPr="00372889" w:rsidRDefault="00372889" w:rsidP="00A706A2">
            <w:pPr>
              <w:pStyle w:val="TableParagraph"/>
              <w:jc w:val="center"/>
              <w:rPr>
                <w:rFonts w:ascii="Aptos" w:hAnsi="Aptos"/>
                <w:b/>
                <w:sz w:val="24"/>
                <w:szCs w:val="24"/>
              </w:rPr>
            </w:pPr>
          </w:p>
          <w:p w14:paraId="1D26A321" w14:textId="77777777" w:rsidR="00372889" w:rsidRPr="00372889" w:rsidRDefault="00372889" w:rsidP="00A706A2">
            <w:pPr>
              <w:pStyle w:val="TableParagraph"/>
              <w:jc w:val="center"/>
              <w:rPr>
                <w:rFonts w:ascii="Aptos" w:hAnsi="Aptos"/>
                <w:b/>
                <w:sz w:val="24"/>
                <w:szCs w:val="24"/>
              </w:rPr>
            </w:pPr>
          </w:p>
          <w:p w14:paraId="6E4CE514" w14:textId="77777777" w:rsidR="00372889" w:rsidRPr="00372889" w:rsidRDefault="00372889" w:rsidP="00A706A2">
            <w:pPr>
              <w:pStyle w:val="TableParagraph"/>
              <w:spacing w:before="1"/>
              <w:ind w:right="23"/>
              <w:jc w:val="center"/>
              <w:rPr>
                <w:rFonts w:ascii="Aptos" w:hAnsi="Aptos"/>
                <w:sz w:val="24"/>
                <w:szCs w:val="24"/>
              </w:rPr>
            </w:pPr>
            <w:r w:rsidRPr="00372889">
              <w:rPr>
                <w:rFonts w:ascii="Aptos" w:hAnsi="Aptos"/>
                <w:spacing w:val="-2"/>
                <w:sz w:val="24"/>
                <w:szCs w:val="24"/>
              </w:rPr>
              <w:t>334Jan26P</w:t>
            </w:r>
          </w:p>
        </w:tc>
        <w:tc>
          <w:tcPr>
            <w:tcW w:w="1443" w:type="dxa"/>
            <w:tcBorders>
              <w:top w:val="single" w:sz="12" w:space="0" w:color="000000"/>
            </w:tcBorders>
          </w:tcPr>
          <w:p w14:paraId="16FD2408" w14:textId="77777777" w:rsidR="00372889" w:rsidRPr="00372889" w:rsidRDefault="00372889" w:rsidP="00E47430">
            <w:pPr>
              <w:pStyle w:val="TableParagraph"/>
              <w:rPr>
                <w:rFonts w:ascii="Aptos" w:hAnsi="Aptos"/>
                <w:b/>
                <w:sz w:val="24"/>
                <w:szCs w:val="24"/>
              </w:rPr>
            </w:pPr>
          </w:p>
          <w:p w14:paraId="085C12D0" w14:textId="77777777" w:rsidR="00372889" w:rsidRPr="00372889" w:rsidRDefault="00372889" w:rsidP="00E47430">
            <w:pPr>
              <w:pStyle w:val="TableParagraph"/>
              <w:spacing w:before="3"/>
              <w:rPr>
                <w:rFonts w:ascii="Aptos" w:hAnsi="Aptos"/>
                <w:b/>
                <w:sz w:val="24"/>
                <w:szCs w:val="24"/>
              </w:rPr>
            </w:pPr>
          </w:p>
          <w:p w14:paraId="4F4A691D" w14:textId="77777777" w:rsidR="00372889" w:rsidRPr="00372889" w:rsidRDefault="00372889" w:rsidP="00E47430">
            <w:pPr>
              <w:pStyle w:val="TableParagraph"/>
              <w:spacing w:before="1"/>
              <w:ind w:right="1"/>
              <w:jc w:val="right"/>
              <w:rPr>
                <w:rFonts w:ascii="Aptos" w:hAnsi="Aptos"/>
                <w:sz w:val="24"/>
                <w:szCs w:val="24"/>
              </w:rPr>
            </w:pPr>
            <w:r w:rsidRPr="00372889">
              <w:rPr>
                <w:rFonts w:ascii="Aptos" w:hAnsi="Aptos"/>
                <w:spacing w:val="-2"/>
                <w:sz w:val="24"/>
                <w:szCs w:val="24"/>
              </w:rPr>
              <w:t>£525.60</w:t>
            </w:r>
          </w:p>
        </w:tc>
        <w:tc>
          <w:tcPr>
            <w:tcW w:w="20" w:type="dxa"/>
            <w:tcBorders>
              <w:top w:val="single" w:sz="12" w:space="0" w:color="000000"/>
            </w:tcBorders>
          </w:tcPr>
          <w:p w14:paraId="0589D19F" w14:textId="77777777" w:rsidR="00372889" w:rsidRPr="00372889" w:rsidRDefault="00372889" w:rsidP="00E47430">
            <w:pPr>
              <w:pStyle w:val="TableParagraph"/>
              <w:rPr>
                <w:rFonts w:ascii="Aptos" w:hAnsi="Aptos"/>
                <w:sz w:val="24"/>
                <w:szCs w:val="24"/>
              </w:rPr>
            </w:pPr>
          </w:p>
        </w:tc>
        <w:tc>
          <w:tcPr>
            <w:tcW w:w="1191" w:type="dxa"/>
            <w:tcBorders>
              <w:top w:val="single" w:sz="12" w:space="0" w:color="000000"/>
            </w:tcBorders>
          </w:tcPr>
          <w:p w14:paraId="133B6927" w14:textId="77777777" w:rsidR="00372889" w:rsidRPr="00372889" w:rsidRDefault="00372889" w:rsidP="00E47430">
            <w:pPr>
              <w:pStyle w:val="TableParagraph"/>
              <w:rPr>
                <w:rFonts w:ascii="Aptos" w:hAnsi="Aptos"/>
                <w:b/>
                <w:sz w:val="24"/>
                <w:szCs w:val="24"/>
              </w:rPr>
            </w:pPr>
          </w:p>
          <w:p w14:paraId="693DACF8" w14:textId="77777777" w:rsidR="00372889" w:rsidRPr="00372889" w:rsidRDefault="00372889" w:rsidP="00E47430">
            <w:pPr>
              <w:pStyle w:val="TableParagraph"/>
              <w:spacing w:before="3"/>
              <w:rPr>
                <w:rFonts w:ascii="Aptos" w:hAnsi="Aptos"/>
                <w:b/>
                <w:sz w:val="24"/>
                <w:szCs w:val="24"/>
              </w:rPr>
            </w:pPr>
          </w:p>
          <w:p w14:paraId="7E21A1F2" w14:textId="77777777" w:rsidR="00372889" w:rsidRPr="00372889" w:rsidRDefault="00372889" w:rsidP="00E47430">
            <w:pPr>
              <w:pStyle w:val="TableParagraph"/>
              <w:spacing w:before="1"/>
              <w:ind w:right="19"/>
              <w:jc w:val="right"/>
              <w:rPr>
                <w:rFonts w:ascii="Aptos" w:hAnsi="Aptos"/>
                <w:sz w:val="24"/>
                <w:szCs w:val="24"/>
              </w:rPr>
            </w:pPr>
            <w:r w:rsidRPr="00372889">
              <w:rPr>
                <w:rFonts w:ascii="Aptos" w:hAnsi="Aptos"/>
                <w:spacing w:val="-2"/>
                <w:sz w:val="24"/>
                <w:szCs w:val="24"/>
              </w:rPr>
              <w:t>£525.60</w:t>
            </w:r>
          </w:p>
        </w:tc>
        <w:tc>
          <w:tcPr>
            <w:tcW w:w="984" w:type="dxa"/>
            <w:tcBorders>
              <w:top w:val="single" w:sz="12" w:space="0" w:color="000000"/>
            </w:tcBorders>
          </w:tcPr>
          <w:p w14:paraId="6B4ECAC8" w14:textId="77777777" w:rsidR="00372889" w:rsidRPr="00372889" w:rsidRDefault="00372889" w:rsidP="00E47430">
            <w:pPr>
              <w:pStyle w:val="TableParagraph"/>
              <w:rPr>
                <w:rFonts w:ascii="Aptos" w:hAnsi="Aptos"/>
                <w:b/>
                <w:sz w:val="24"/>
                <w:szCs w:val="24"/>
              </w:rPr>
            </w:pPr>
          </w:p>
          <w:p w14:paraId="48C63CE3" w14:textId="77777777" w:rsidR="00372889" w:rsidRPr="00372889" w:rsidRDefault="00372889" w:rsidP="00E47430">
            <w:pPr>
              <w:pStyle w:val="TableParagraph"/>
              <w:spacing w:before="3"/>
              <w:rPr>
                <w:rFonts w:ascii="Aptos" w:hAnsi="Aptos"/>
                <w:b/>
                <w:sz w:val="24"/>
                <w:szCs w:val="24"/>
              </w:rPr>
            </w:pPr>
          </w:p>
          <w:p w14:paraId="781AAF65" w14:textId="77777777" w:rsidR="00372889" w:rsidRPr="00372889" w:rsidRDefault="00372889" w:rsidP="00E47430">
            <w:pPr>
              <w:pStyle w:val="TableParagraph"/>
              <w:spacing w:before="1"/>
              <w:ind w:left="83"/>
              <w:rPr>
                <w:rFonts w:ascii="Aptos" w:hAnsi="Aptos"/>
                <w:sz w:val="24"/>
                <w:szCs w:val="24"/>
              </w:rPr>
            </w:pPr>
            <w:r w:rsidRPr="00372889">
              <w:rPr>
                <w:rFonts w:ascii="Aptos" w:hAnsi="Aptos"/>
                <w:spacing w:val="-2"/>
                <w:sz w:val="24"/>
                <w:szCs w:val="24"/>
              </w:rPr>
              <w:t>110/5/1</w:t>
            </w:r>
          </w:p>
        </w:tc>
        <w:tc>
          <w:tcPr>
            <w:tcW w:w="1181" w:type="dxa"/>
            <w:tcBorders>
              <w:top w:val="single" w:sz="12" w:space="0" w:color="000000"/>
            </w:tcBorders>
          </w:tcPr>
          <w:p w14:paraId="32C7BB37" w14:textId="77777777" w:rsidR="00372889" w:rsidRPr="00372889" w:rsidRDefault="00372889" w:rsidP="00E47430">
            <w:pPr>
              <w:pStyle w:val="TableParagraph"/>
              <w:rPr>
                <w:rFonts w:ascii="Aptos" w:hAnsi="Aptos"/>
                <w:b/>
                <w:sz w:val="24"/>
                <w:szCs w:val="24"/>
              </w:rPr>
            </w:pPr>
          </w:p>
          <w:p w14:paraId="3365FAD5" w14:textId="77777777" w:rsidR="00372889" w:rsidRPr="00372889" w:rsidRDefault="00372889" w:rsidP="00E47430">
            <w:pPr>
              <w:pStyle w:val="TableParagraph"/>
              <w:rPr>
                <w:rFonts w:ascii="Aptos" w:hAnsi="Aptos"/>
                <w:b/>
                <w:sz w:val="24"/>
                <w:szCs w:val="24"/>
              </w:rPr>
            </w:pPr>
          </w:p>
          <w:p w14:paraId="6A548CA7" w14:textId="77777777" w:rsidR="00372889" w:rsidRPr="00372889" w:rsidRDefault="00372889" w:rsidP="00E47430">
            <w:pPr>
              <w:pStyle w:val="TableParagraph"/>
              <w:spacing w:before="1"/>
              <w:ind w:left="77"/>
              <w:rPr>
                <w:rFonts w:ascii="Aptos" w:hAnsi="Aptos"/>
                <w:sz w:val="24"/>
                <w:szCs w:val="24"/>
              </w:rPr>
            </w:pPr>
            <w:r w:rsidRPr="00372889">
              <w:rPr>
                <w:rFonts w:ascii="Aptos" w:hAnsi="Aptos"/>
                <w:spacing w:val="-2"/>
                <w:sz w:val="24"/>
                <w:szCs w:val="24"/>
              </w:rPr>
              <w:t>18/12/25</w:t>
            </w:r>
          </w:p>
        </w:tc>
        <w:tc>
          <w:tcPr>
            <w:tcW w:w="1985" w:type="dxa"/>
            <w:tcBorders>
              <w:top w:val="single" w:sz="12" w:space="0" w:color="000000"/>
            </w:tcBorders>
          </w:tcPr>
          <w:p w14:paraId="48A4C340" w14:textId="77777777" w:rsidR="00372889" w:rsidRPr="00372889" w:rsidRDefault="00372889" w:rsidP="00E47430">
            <w:pPr>
              <w:pStyle w:val="TableParagraph"/>
              <w:rPr>
                <w:rFonts w:ascii="Aptos" w:hAnsi="Aptos"/>
                <w:b/>
                <w:sz w:val="24"/>
                <w:szCs w:val="24"/>
              </w:rPr>
            </w:pPr>
          </w:p>
          <w:p w14:paraId="73E34D42" w14:textId="77777777" w:rsidR="00372889" w:rsidRPr="00372889" w:rsidRDefault="00372889" w:rsidP="00E47430">
            <w:pPr>
              <w:pStyle w:val="TableParagraph"/>
              <w:rPr>
                <w:rFonts w:ascii="Aptos" w:hAnsi="Aptos"/>
                <w:b/>
                <w:sz w:val="24"/>
                <w:szCs w:val="24"/>
              </w:rPr>
            </w:pPr>
          </w:p>
          <w:p w14:paraId="7217C31A" w14:textId="77777777" w:rsidR="00372889" w:rsidRPr="00372889" w:rsidRDefault="00372889" w:rsidP="00E47430">
            <w:pPr>
              <w:pStyle w:val="TableParagraph"/>
              <w:spacing w:before="1"/>
              <w:ind w:left="183"/>
              <w:rPr>
                <w:rFonts w:ascii="Aptos" w:hAnsi="Aptos"/>
                <w:sz w:val="24"/>
                <w:szCs w:val="24"/>
              </w:rPr>
            </w:pPr>
            <w:r w:rsidRPr="00372889">
              <w:rPr>
                <w:rFonts w:ascii="Aptos" w:hAnsi="Aptos"/>
                <w:spacing w:val="-2"/>
                <w:sz w:val="24"/>
                <w:szCs w:val="24"/>
              </w:rPr>
              <w:t>39061</w:t>
            </w:r>
          </w:p>
        </w:tc>
        <w:tc>
          <w:tcPr>
            <w:tcW w:w="3931" w:type="dxa"/>
            <w:tcBorders>
              <w:top w:val="single" w:sz="12" w:space="0" w:color="000000"/>
            </w:tcBorders>
          </w:tcPr>
          <w:p w14:paraId="14A4AC77" w14:textId="77777777" w:rsidR="00372889" w:rsidRPr="00372889" w:rsidRDefault="00372889" w:rsidP="00E47430">
            <w:pPr>
              <w:pStyle w:val="TableParagraph"/>
              <w:rPr>
                <w:rFonts w:ascii="Aptos" w:hAnsi="Aptos"/>
                <w:b/>
                <w:sz w:val="24"/>
                <w:szCs w:val="24"/>
              </w:rPr>
            </w:pPr>
          </w:p>
          <w:p w14:paraId="0C7919FD" w14:textId="77777777" w:rsidR="00372889" w:rsidRPr="00372889" w:rsidRDefault="00372889" w:rsidP="00E47430">
            <w:pPr>
              <w:pStyle w:val="TableParagraph"/>
              <w:rPr>
                <w:rFonts w:ascii="Aptos" w:hAnsi="Aptos"/>
                <w:b/>
                <w:sz w:val="24"/>
                <w:szCs w:val="24"/>
              </w:rPr>
            </w:pPr>
          </w:p>
          <w:p w14:paraId="1CE6C0B3" w14:textId="77777777" w:rsidR="00372889" w:rsidRPr="00372889" w:rsidRDefault="00372889" w:rsidP="00E47430">
            <w:pPr>
              <w:pStyle w:val="TableParagraph"/>
              <w:spacing w:before="1"/>
              <w:ind w:left="61" w:right="207"/>
              <w:rPr>
                <w:rFonts w:ascii="Aptos" w:hAnsi="Aptos"/>
                <w:sz w:val="24"/>
                <w:szCs w:val="24"/>
              </w:rPr>
            </w:pPr>
            <w:r w:rsidRPr="00372889">
              <w:rPr>
                <w:rFonts w:ascii="Aptos" w:hAnsi="Aptos"/>
                <w:sz w:val="24"/>
                <w:szCs w:val="24"/>
              </w:rPr>
              <w:t>Edge</w:t>
            </w:r>
            <w:r w:rsidRPr="00372889">
              <w:rPr>
                <w:rFonts w:ascii="Aptos" w:hAnsi="Aptos"/>
                <w:spacing w:val="-2"/>
                <w:sz w:val="24"/>
                <w:szCs w:val="24"/>
              </w:rPr>
              <w:t xml:space="preserve"> </w:t>
            </w:r>
            <w:r w:rsidRPr="00372889">
              <w:rPr>
                <w:rFonts w:ascii="Aptos" w:hAnsi="Aptos"/>
                <w:sz w:val="24"/>
                <w:szCs w:val="24"/>
              </w:rPr>
              <w:t>IT</w:t>
            </w:r>
            <w:r w:rsidRPr="00372889">
              <w:rPr>
                <w:rFonts w:ascii="Aptos" w:hAnsi="Aptos"/>
                <w:spacing w:val="-1"/>
                <w:sz w:val="24"/>
                <w:szCs w:val="24"/>
              </w:rPr>
              <w:t xml:space="preserve"> </w:t>
            </w:r>
            <w:r w:rsidRPr="00372889">
              <w:rPr>
                <w:rFonts w:ascii="Aptos" w:hAnsi="Aptos"/>
                <w:sz w:val="24"/>
                <w:szCs w:val="24"/>
              </w:rPr>
              <w:t>Systems Ltd</w:t>
            </w:r>
            <w:r w:rsidRPr="00372889">
              <w:rPr>
                <w:rFonts w:ascii="Aptos" w:hAnsi="Aptos"/>
                <w:spacing w:val="-1"/>
                <w:sz w:val="24"/>
                <w:szCs w:val="24"/>
              </w:rPr>
              <w:t xml:space="preserve"> </w:t>
            </w:r>
            <w:r w:rsidRPr="00372889">
              <w:rPr>
                <w:rFonts w:ascii="Aptos" w:hAnsi="Aptos"/>
                <w:sz w:val="24"/>
                <w:szCs w:val="24"/>
              </w:rPr>
              <w:t>-</w:t>
            </w:r>
            <w:r w:rsidRPr="00372889">
              <w:rPr>
                <w:rFonts w:ascii="Aptos" w:hAnsi="Aptos"/>
                <w:spacing w:val="-2"/>
                <w:sz w:val="24"/>
                <w:szCs w:val="24"/>
              </w:rPr>
              <w:t xml:space="preserve"> </w:t>
            </w:r>
            <w:r w:rsidRPr="00372889">
              <w:rPr>
                <w:rFonts w:ascii="Aptos" w:hAnsi="Aptos"/>
                <w:sz w:val="24"/>
                <w:szCs w:val="24"/>
              </w:rPr>
              <w:t>Annual</w:t>
            </w:r>
            <w:r w:rsidRPr="00372889">
              <w:rPr>
                <w:rFonts w:ascii="Aptos" w:hAnsi="Aptos"/>
                <w:spacing w:val="-1"/>
                <w:sz w:val="24"/>
                <w:szCs w:val="24"/>
              </w:rPr>
              <w:t xml:space="preserve"> </w:t>
            </w:r>
            <w:r w:rsidRPr="00372889">
              <w:rPr>
                <w:rFonts w:ascii="Aptos" w:hAnsi="Aptos"/>
                <w:sz w:val="24"/>
                <w:szCs w:val="24"/>
              </w:rPr>
              <w:t>Software</w:t>
            </w:r>
            <w:r w:rsidRPr="00372889">
              <w:rPr>
                <w:rFonts w:ascii="Aptos" w:hAnsi="Aptos"/>
                <w:spacing w:val="-1"/>
                <w:sz w:val="24"/>
                <w:szCs w:val="24"/>
              </w:rPr>
              <w:t xml:space="preserve"> </w:t>
            </w:r>
            <w:r w:rsidRPr="00372889">
              <w:rPr>
                <w:rFonts w:ascii="Aptos" w:hAnsi="Aptos"/>
                <w:sz w:val="24"/>
                <w:szCs w:val="24"/>
              </w:rPr>
              <w:t>Fee January 2026/January 2027</w:t>
            </w:r>
          </w:p>
        </w:tc>
        <w:tc>
          <w:tcPr>
            <w:tcW w:w="1531" w:type="dxa"/>
            <w:tcBorders>
              <w:top w:val="single" w:sz="12" w:space="0" w:color="000000"/>
            </w:tcBorders>
            <w:vAlign w:val="center"/>
          </w:tcPr>
          <w:p w14:paraId="5B7B58EF" w14:textId="77777777" w:rsidR="00372889" w:rsidRPr="00372889" w:rsidRDefault="00372889" w:rsidP="00372889">
            <w:pPr>
              <w:pStyle w:val="TableParagraph"/>
              <w:jc w:val="right"/>
              <w:rPr>
                <w:rFonts w:ascii="Aptos" w:hAnsi="Aptos"/>
                <w:b/>
                <w:sz w:val="24"/>
                <w:szCs w:val="24"/>
              </w:rPr>
            </w:pPr>
          </w:p>
          <w:p w14:paraId="260FB4B9" w14:textId="77777777" w:rsidR="00372889" w:rsidRPr="00372889" w:rsidRDefault="00372889" w:rsidP="00372889">
            <w:pPr>
              <w:pStyle w:val="TableParagraph"/>
              <w:jc w:val="right"/>
              <w:rPr>
                <w:rFonts w:ascii="Aptos" w:hAnsi="Aptos"/>
                <w:b/>
                <w:sz w:val="24"/>
                <w:szCs w:val="24"/>
              </w:rPr>
            </w:pPr>
          </w:p>
          <w:p w14:paraId="4394E643" w14:textId="77777777" w:rsidR="00372889" w:rsidRPr="00372889" w:rsidRDefault="00372889" w:rsidP="001225FE">
            <w:pPr>
              <w:pStyle w:val="TableParagraph"/>
              <w:ind w:right="147"/>
              <w:jc w:val="right"/>
              <w:rPr>
                <w:rFonts w:ascii="Aptos" w:hAnsi="Aptos"/>
                <w:sz w:val="24"/>
                <w:szCs w:val="24"/>
              </w:rPr>
            </w:pPr>
            <w:r w:rsidRPr="00372889">
              <w:rPr>
                <w:rFonts w:ascii="Aptos" w:hAnsi="Aptos"/>
                <w:spacing w:val="-2"/>
                <w:sz w:val="24"/>
                <w:szCs w:val="24"/>
              </w:rPr>
              <w:t>£525.60</w:t>
            </w:r>
          </w:p>
        </w:tc>
      </w:tr>
      <w:tr w:rsidR="00372889" w:rsidRPr="00372889" w14:paraId="393E26F3" w14:textId="77777777" w:rsidTr="001225FE">
        <w:trPr>
          <w:trHeight w:val="547"/>
          <w:jc w:val="center"/>
        </w:trPr>
        <w:tc>
          <w:tcPr>
            <w:tcW w:w="652" w:type="dxa"/>
          </w:tcPr>
          <w:p w14:paraId="7085B9C9" w14:textId="77777777" w:rsidR="00372889" w:rsidRPr="00372889" w:rsidRDefault="00372889" w:rsidP="00E47430">
            <w:pPr>
              <w:pStyle w:val="TableParagraph"/>
              <w:spacing w:before="87"/>
              <w:ind w:left="59"/>
              <w:rPr>
                <w:rFonts w:ascii="Aptos" w:hAnsi="Aptos"/>
                <w:sz w:val="24"/>
                <w:szCs w:val="24"/>
              </w:rPr>
            </w:pPr>
            <w:r w:rsidRPr="00372889">
              <w:rPr>
                <w:rFonts w:ascii="Aptos" w:hAnsi="Aptos"/>
                <w:spacing w:val="-5"/>
                <w:sz w:val="24"/>
                <w:szCs w:val="24"/>
              </w:rPr>
              <w:t>335</w:t>
            </w:r>
          </w:p>
        </w:tc>
        <w:tc>
          <w:tcPr>
            <w:tcW w:w="1341" w:type="dxa"/>
          </w:tcPr>
          <w:p w14:paraId="5535416A" w14:textId="77777777" w:rsidR="00372889" w:rsidRPr="00372889" w:rsidRDefault="00372889" w:rsidP="00A706A2">
            <w:pPr>
              <w:pStyle w:val="TableParagraph"/>
              <w:spacing w:before="87"/>
              <w:ind w:right="23"/>
              <w:jc w:val="center"/>
              <w:rPr>
                <w:rFonts w:ascii="Aptos" w:hAnsi="Aptos"/>
                <w:sz w:val="24"/>
                <w:szCs w:val="24"/>
              </w:rPr>
            </w:pPr>
            <w:r w:rsidRPr="00372889">
              <w:rPr>
                <w:rFonts w:ascii="Aptos" w:hAnsi="Aptos"/>
                <w:spacing w:val="-2"/>
                <w:sz w:val="24"/>
                <w:szCs w:val="24"/>
              </w:rPr>
              <w:t>225Jan26P</w:t>
            </w:r>
          </w:p>
        </w:tc>
        <w:tc>
          <w:tcPr>
            <w:tcW w:w="1443" w:type="dxa"/>
          </w:tcPr>
          <w:p w14:paraId="771B60D6" w14:textId="77777777" w:rsidR="00372889" w:rsidRPr="00372889" w:rsidRDefault="00372889" w:rsidP="00E47430">
            <w:pPr>
              <w:pStyle w:val="TableParagraph"/>
              <w:spacing w:before="90"/>
              <w:ind w:right="1"/>
              <w:jc w:val="right"/>
              <w:rPr>
                <w:rFonts w:ascii="Aptos" w:hAnsi="Aptos"/>
                <w:sz w:val="24"/>
                <w:szCs w:val="24"/>
              </w:rPr>
            </w:pPr>
            <w:r w:rsidRPr="00372889">
              <w:rPr>
                <w:rFonts w:ascii="Aptos" w:hAnsi="Aptos"/>
                <w:spacing w:val="-2"/>
                <w:sz w:val="24"/>
                <w:szCs w:val="24"/>
              </w:rPr>
              <w:t>£96.00</w:t>
            </w:r>
          </w:p>
        </w:tc>
        <w:tc>
          <w:tcPr>
            <w:tcW w:w="20" w:type="dxa"/>
          </w:tcPr>
          <w:p w14:paraId="052CC5F9" w14:textId="77777777" w:rsidR="00372889" w:rsidRPr="00372889" w:rsidRDefault="00372889" w:rsidP="00E47430">
            <w:pPr>
              <w:pStyle w:val="TableParagraph"/>
              <w:rPr>
                <w:rFonts w:ascii="Aptos" w:hAnsi="Aptos"/>
                <w:sz w:val="24"/>
                <w:szCs w:val="24"/>
              </w:rPr>
            </w:pPr>
          </w:p>
        </w:tc>
        <w:tc>
          <w:tcPr>
            <w:tcW w:w="1191" w:type="dxa"/>
          </w:tcPr>
          <w:p w14:paraId="21B3966F" w14:textId="77777777" w:rsidR="00372889" w:rsidRPr="00372889" w:rsidRDefault="00372889" w:rsidP="00E47430">
            <w:pPr>
              <w:pStyle w:val="TableParagraph"/>
              <w:spacing w:before="90"/>
              <w:ind w:right="19"/>
              <w:jc w:val="right"/>
              <w:rPr>
                <w:rFonts w:ascii="Aptos" w:hAnsi="Aptos"/>
                <w:sz w:val="24"/>
                <w:szCs w:val="24"/>
              </w:rPr>
            </w:pPr>
            <w:r w:rsidRPr="00372889">
              <w:rPr>
                <w:rFonts w:ascii="Aptos" w:hAnsi="Aptos"/>
                <w:spacing w:val="-2"/>
                <w:sz w:val="24"/>
                <w:szCs w:val="24"/>
              </w:rPr>
              <w:t>£96.00</w:t>
            </w:r>
          </w:p>
        </w:tc>
        <w:tc>
          <w:tcPr>
            <w:tcW w:w="984" w:type="dxa"/>
          </w:tcPr>
          <w:p w14:paraId="019EE3EA" w14:textId="77777777" w:rsidR="00372889" w:rsidRPr="00372889" w:rsidRDefault="00372889" w:rsidP="00E47430">
            <w:pPr>
              <w:pStyle w:val="TableParagraph"/>
              <w:spacing w:before="90"/>
              <w:ind w:left="83"/>
              <w:rPr>
                <w:rFonts w:ascii="Aptos" w:hAnsi="Aptos"/>
                <w:sz w:val="24"/>
                <w:szCs w:val="24"/>
              </w:rPr>
            </w:pPr>
            <w:r w:rsidRPr="00372889">
              <w:rPr>
                <w:rFonts w:ascii="Aptos" w:hAnsi="Aptos"/>
                <w:spacing w:val="-2"/>
                <w:sz w:val="24"/>
                <w:szCs w:val="24"/>
              </w:rPr>
              <w:t>110/10</w:t>
            </w:r>
          </w:p>
        </w:tc>
        <w:tc>
          <w:tcPr>
            <w:tcW w:w="1181" w:type="dxa"/>
          </w:tcPr>
          <w:p w14:paraId="479A3557" w14:textId="77777777" w:rsidR="00372889" w:rsidRPr="00372889" w:rsidRDefault="00372889" w:rsidP="00E47430">
            <w:pPr>
              <w:pStyle w:val="TableParagraph"/>
              <w:spacing w:before="87"/>
              <w:ind w:left="77"/>
              <w:rPr>
                <w:rFonts w:ascii="Aptos" w:hAnsi="Aptos"/>
                <w:sz w:val="24"/>
                <w:szCs w:val="24"/>
              </w:rPr>
            </w:pPr>
            <w:r w:rsidRPr="00372889">
              <w:rPr>
                <w:rFonts w:ascii="Aptos" w:hAnsi="Aptos"/>
                <w:spacing w:val="-2"/>
                <w:sz w:val="24"/>
                <w:szCs w:val="24"/>
              </w:rPr>
              <w:t>22/12/25</w:t>
            </w:r>
          </w:p>
        </w:tc>
        <w:tc>
          <w:tcPr>
            <w:tcW w:w="1985" w:type="dxa"/>
          </w:tcPr>
          <w:p w14:paraId="01FD2054" w14:textId="77777777" w:rsidR="00372889" w:rsidRPr="00372889" w:rsidRDefault="00372889" w:rsidP="00E47430">
            <w:pPr>
              <w:pStyle w:val="TableParagraph"/>
              <w:spacing w:before="87"/>
              <w:ind w:left="183"/>
              <w:rPr>
                <w:rFonts w:ascii="Aptos" w:hAnsi="Aptos"/>
                <w:sz w:val="24"/>
                <w:szCs w:val="24"/>
              </w:rPr>
            </w:pPr>
            <w:r w:rsidRPr="00372889">
              <w:rPr>
                <w:rFonts w:ascii="Aptos" w:hAnsi="Aptos"/>
                <w:spacing w:val="-2"/>
                <w:sz w:val="24"/>
                <w:szCs w:val="24"/>
              </w:rPr>
              <w:t>2025/2026/009</w:t>
            </w:r>
          </w:p>
        </w:tc>
        <w:tc>
          <w:tcPr>
            <w:tcW w:w="3931" w:type="dxa"/>
          </w:tcPr>
          <w:p w14:paraId="66CDEDA9" w14:textId="77777777" w:rsidR="00372889" w:rsidRPr="00372889" w:rsidRDefault="00372889" w:rsidP="00E47430">
            <w:pPr>
              <w:pStyle w:val="TableParagraph"/>
              <w:spacing w:before="87"/>
              <w:ind w:left="61" w:right="207"/>
              <w:rPr>
                <w:rFonts w:ascii="Aptos" w:hAnsi="Aptos"/>
                <w:sz w:val="24"/>
                <w:szCs w:val="24"/>
              </w:rPr>
            </w:pPr>
            <w:r w:rsidRPr="00372889">
              <w:rPr>
                <w:rFonts w:ascii="Aptos" w:hAnsi="Aptos"/>
                <w:sz w:val="24"/>
                <w:szCs w:val="24"/>
              </w:rPr>
              <w:t>Forestry</w:t>
            </w:r>
            <w:r w:rsidRPr="00372889">
              <w:rPr>
                <w:rFonts w:ascii="Aptos" w:hAnsi="Aptos"/>
                <w:spacing w:val="-2"/>
                <w:sz w:val="24"/>
                <w:szCs w:val="24"/>
              </w:rPr>
              <w:t xml:space="preserve"> </w:t>
            </w:r>
            <w:r w:rsidRPr="00372889">
              <w:rPr>
                <w:rFonts w:ascii="Aptos" w:hAnsi="Aptos"/>
                <w:sz w:val="24"/>
                <w:szCs w:val="24"/>
              </w:rPr>
              <w:t>Services Ltd</w:t>
            </w:r>
            <w:r w:rsidRPr="00372889">
              <w:rPr>
                <w:rFonts w:ascii="Aptos" w:hAnsi="Aptos"/>
                <w:spacing w:val="-1"/>
                <w:sz w:val="24"/>
                <w:szCs w:val="24"/>
              </w:rPr>
              <w:t xml:space="preserve"> </w:t>
            </w:r>
            <w:r w:rsidRPr="00372889">
              <w:rPr>
                <w:rFonts w:ascii="Aptos" w:hAnsi="Aptos"/>
                <w:sz w:val="24"/>
                <w:szCs w:val="24"/>
              </w:rPr>
              <w:t>-</w:t>
            </w:r>
            <w:r w:rsidRPr="00372889">
              <w:rPr>
                <w:rFonts w:ascii="Aptos" w:hAnsi="Aptos"/>
                <w:spacing w:val="-2"/>
                <w:sz w:val="24"/>
                <w:szCs w:val="24"/>
              </w:rPr>
              <w:t xml:space="preserve"> </w:t>
            </w:r>
            <w:r w:rsidRPr="00372889">
              <w:rPr>
                <w:rFonts w:ascii="Aptos" w:hAnsi="Aptos"/>
                <w:sz w:val="24"/>
                <w:szCs w:val="24"/>
              </w:rPr>
              <w:t>Supply</w:t>
            </w:r>
            <w:r w:rsidRPr="00372889">
              <w:rPr>
                <w:rFonts w:ascii="Aptos" w:hAnsi="Aptos"/>
                <w:spacing w:val="-3"/>
                <w:sz w:val="24"/>
                <w:szCs w:val="24"/>
              </w:rPr>
              <w:t xml:space="preserve"> </w:t>
            </w:r>
            <w:r w:rsidRPr="00372889">
              <w:rPr>
                <w:rFonts w:ascii="Aptos" w:hAnsi="Aptos"/>
                <w:sz w:val="24"/>
                <w:szCs w:val="24"/>
              </w:rPr>
              <w:t>of</w:t>
            </w:r>
            <w:r w:rsidRPr="00372889">
              <w:rPr>
                <w:rFonts w:ascii="Aptos" w:hAnsi="Aptos"/>
                <w:spacing w:val="-1"/>
                <w:sz w:val="24"/>
                <w:szCs w:val="24"/>
              </w:rPr>
              <w:t xml:space="preserve"> </w:t>
            </w:r>
            <w:r w:rsidRPr="00372889">
              <w:rPr>
                <w:rFonts w:ascii="Aptos" w:hAnsi="Aptos"/>
                <w:sz w:val="24"/>
                <w:szCs w:val="24"/>
              </w:rPr>
              <w:t xml:space="preserve">Christmas Tree </w:t>
            </w:r>
            <w:r w:rsidRPr="00372889">
              <w:rPr>
                <w:rFonts w:ascii="Aptos" w:hAnsi="Aptos"/>
                <w:spacing w:val="-4"/>
                <w:sz w:val="24"/>
                <w:szCs w:val="24"/>
              </w:rPr>
              <w:t>2026</w:t>
            </w:r>
          </w:p>
        </w:tc>
        <w:tc>
          <w:tcPr>
            <w:tcW w:w="1531" w:type="dxa"/>
            <w:vAlign w:val="center"/>
          </w:tcPr>
          <w:p w14:paraId="0523609D" w14:textId="77777777" w:rsidR="00372889" w:rsidRPr="00372889" w:rsidRDefault="00372889" w:rsidP="001225FE">
            <w:pPr>
              <w:pStyle w:val="TableParagraph"/>
              <w:spacing w:before="86"/>
              <w:ind w:right="6"/>
              <w:jc w:val="right"/>
              <w:rPr>
                <w:rFonts w:ascii="Aptos" w:hAnsi="Aptos"/>
                <w:sz w:val="24"/>
                <w:szCs w:val="24"/>
              </w:rPr>
            </w:pPr>
            <w:r w:rsidRPr="00372889">
              <w:rPr>
                <w:rFonts w:ascii="Aptos" w:hAnsi="Aptos"/>
                <w:spacing w:val="-2"/>
                <w:sz w:val="24"/>
                <w:szCs w:val="24"/>
              </w:rPr>
              <w:t>£96.00</w:t>
            </w:r>
          </w:p>
        </w:tc>
      </w:tr>
      <w:tr w:rsidR="00372889" w:rsidRPr="00372889" w14:paraId="5ECB7EC1" w14:textId="77777777" w:rsidTr="001225FE">
        <w:trPr>
          <w:trHeight w:val="410"/>
          <w:jc w:val="center"/>
        </w:trPr>
        <w:tc>
          <w:tcPr>
            <w:tcW w:w="652" w:type="dxa"/>
          </w:tcPr>
          <w:p w14:paraId="20690FCC" w14:textId="77777777" w:rsidR="00372889" w:rsidRPr="00372889" w:rsidRDefault="00372889" w:rsidP="00E47430">
            <w:pPr>
              <w:pStyle w:val="TableParagraph"/>
              <w:spacing w:before="87"/>
              <w:ind w:left="59"/>
              <w:rPr>
                <w:rFonts w:ascii="Aptos" w:hAnsi="Aptos"/>
                <w:sz w:val="24"/>
                <w:szCs w:val="24"/>
              </w:rPr>
            </w:pPr>
            <w:r w:rsidRPr="00372889">
              <w:rPr>
                <w:rFonts w:ascii="Aptos" w:hAnsi="Aptos"/>
                <w:spacing w:val="-5"/>
                <w:sz w:val="24"/>
                <w:szCs w:val="24"/>
              </w:rPr>
              <w:t>338</w:t>
            </w:r>
          </w:p>
        </w:tc>
        <w:tc>
          <w:tcPr>
            <w:tcW w:w="1341" w:type="dxa"/>
          </w:tcPr>
          <w:p w14:paraId="798FBE94" w14:textId="77777777" w:rsidR="00372889" w:rsidRPr="00372889" w:rsidRDefault="00372889" w:rsidP="00A706A2">
            <w:pPr>
              <w:pStyle w:val="TableParagraph"/>
              <w:spacing w:before="87"/>
              <w:ind w:right="23"/>
              <w:jc w:val="center"/>
              <w:rPr>
                <w:rFonts w:ascii="Aptos" w:hAnsi="Aptos"/>
                <w:sz w:val="24"/>
                <w:szCs w:val="24"/>
              </w:rPr>
            </w:pPr>
            <w:r w:rsidRPr="00372889">
              <w:rPr>
                <w:rFonts w:ascii="Aptos" w:hAnsi="Aptos"/>
                <w:spacing w:val="-2"/>
                <w:sz w:val="24"/>
                <w:szCs w:val="24"/>
              </w:rPr>
              <w:t>338Jan26P</w:t>
            </w:r>
          </w:p>
        </w:tc>
        <w:tc>
          <w:tcPr>
            <w:tcW w:w="1443" w:type="dxa"/>
          </w:tcPr>
          <w:p w14:paraId="1A8F19D2" w14:textId="77777777" w:rsidR="00372889" w:rsidRPr="00372889" w:rsidRDefault="00372889" w:rsidP="00E47430">
            <w:pPr>
              <w:pStyle w:val="TableParagraph"/>
              <w:spacing w:before="90"/>
              <w:ind w:right="1"/>
              <w:jc w:val="right"/>
              <w:rPr>
                <w:rFonts w:ascii="Aptos" w:hAnsi="Aptos"/>
                <w:sz w:val="24"/>
                <w:szCs w:val="24"/>
              </w:rPr>
            </w:pPr>
            <w:r w:rsidRPr="00372889">
              <w:rPr>
                <w:rFonts w:ascii="Aptos" w:hAnsi="Aptos"/>
                <w:spacing w:val="-2"/>
                <w:sz w:val="24"/>
                <w:szCs w:val="24"/>
              </w:rPr>
              <w:t>£5.99</w:t>
            </w:r>
          </w:p>
        </w:tc>
        <w:tc>
          <w:tcPr>
            <w:tcW w:w="20" w:type="dxa"/>
          </w:tcPr>
          <w:p w14:paraId="31B1D67E" w14:textId="77777777" w:rsidR="00372889" w:rsidRPr="00372889" w:rsidRDefault="00372889" w:rsidP="00E47430">
            <w:pPr>
              <w:pStyle w:val="TableParagraph"/>
              <w:rPr>
                <w:rFonts w:ascii="Aptos" w:hAnsi="Aptos"/>
                <w:sz w:val="24"/>
                <w:szCs w:val="24"/>
              </w:rPr>
            </w:pPr>
          </w:p>
        </w:tc>
        <w:tc>
          <w:tcPr>
            <w:tcW w:w="1191" w:type="dxa"/>
          </w:tcPr>
          <w:p w14:paraId="0E7E7C9D" w14:textId="77777777" w:rsidR="00372889" w:rsidRPr="00372889" w:rsidRDefault="00372889" w:rsidP="00E47430">
            <w:pPr>
              <w:pStyle w:val="TableParagraph"/>
              <w:spacing w:before="90"/>
              <w:ind w:right="19"/>
              <w:jc w:val="right"/>
              <w:rPr>
                <w:rFonts w:ascii="Aptos" w:hAnsi="Aptos"/>
                <w:sz w:val="24"/>
                <w:szCs w:val="24"/>
              </w:rPr>
            </w:pPr>
            <w:r w:rsidRPr="00372889">
              <w:rPr>
                <w:rFonts w:ascii="Aptos" w:hAnsi="Aptos"/>
                <w:spacing w:val="-2"/>
                <w:sz w:val="24"/>
                <w:szCs w:val="24"/>
              </w:rPr>
              <w:t>£5.99</w:t>
            </w:r>
          </w:p>
        </w:tc>
        <w:tc>
          <w:tcPr>
            <w:tcW w:w="984" w:type="dxa"/>
          </w:tcPr>
          <w:p w14:paraId="257F4889" w14:textId="77777777" w:rsidR="00372889" w:rsidRPr="00372889" w:rsidRDefault="00372889" w:rsidP="00E47430">
            <w:pPr>
              <w:pStyle w:val="TableParagraph"/>
              <w:spacing w:before="90"/>
              <w:ind w:left="83"/>
              <w:rPr>
                <w:rFonts w:ascii="Aptos" w:hAnsi="Aptos"/>
                <w:sz w:val="24"/>
                <w:szCs w:val="24"/>
              </w:rPr>
            </w:pPr>
            <w:r w:rsidRPr="00372889">
              <w:rPr>
                <w:rFonts w:ascii="Aptos" w:hAnsi="Aptos"/>
                <w:spacing w:val="-2"/>
                <w:sz w:val="24"/>
                <w:szCs w:val="24"/>
              </w:rPr>
              <w:t>110/5/3</w:t>
            </w:r>
          </w:p>
        </w:tc>
        <w:tc>
          <w:tcPr>
            <w:tcW w:w="1181" w:type="dxa"/>
          </w:tcPr>
          <w:p w14:paraId="1F0E7DC6" w14:textId="77777777" w:rsidR="00372889" w:rsidRPr="00372889" w:rsidRDefault="00372889" w:rsidP="00E47430">
            <w:pPr>
              <w:pStyle w:val="TableParagraph"/>
              <w:spacing w:before="87"/>
              <w:ind w:left="77"/>
              <w:rPr>
                <w:rFonts w:ascii="Aptos" w:hAnsi="Aptos"/>
                <w:sz w:val="24"/>
                <w:szCs w:val="24"/>
              </w:rPr>
            </w:pPr>
            <w:r w:rsidRPr="00372889">
              <w:rPr>
                <w:rFonts w:ascii="Aptos" w:hAnsi="Aptos"/>
                <w:spacing w:val="-2"/>
                <w:sz w:val="24"/>
                <w:szCs w:val="24"/>
              </w:rPr>
              <w:t>01/01/26</w:t>
            </w:r>
          </w:p>
        </w:tc>
        <w:tc>
          <w:tcPr>
            <w:tcW w:w="1985" w:type="dxa"/>
          </w:tcPr>
          <w:p w14:paraId="09FBCBC8" w14:textId="77777777" w:rsidR="00372889" w:rsidRPr="00372889" w:rsidRDefault="00372889" w:rsidP="00E47430">
            <w:pPr>
              <w:pStyle w:val="TableParagraph"/>
              <w:spacing w:before="87"/>
              <w:ind w:left="183"/>
              <w:rPr>
                <w:rFonts w:ascii="Aptos" w:hAnsi="Aptos"/>
                <w:sz w:val="24"/>
                <w:szCs w:val="24"/>
              </w:rPr>
            </w:pPr>
            <w:r w:rsidRPr="00372889">
              <w:rPr>
                <w:rFonts w:ascii="Aptos" w:hAnsi="Aptos"/>
                <w:spacing w:val="-2"/>
                <w:sz w:val="24"/>
                <w:szCs w:val="24"/>
              </w:rPr>
              <w:t>9433426</w:t>
            </w:r>
          </w:p>
        </w:tc>
        <w:tc>
          <w:tcPr>
            <w:tcW w:w="3931" w:type="dxa"/>
          </w:tcPr>
          <w:p w14:paraId="1BC569A3" w14:textId="77777777" w:rsidR="00372889" w:rsidRPr="00372889" w:rsidRDefault="00372889" w:rsidP="00E47430">
            <w:pPr>
              <w:pStyle w:val="TableParagraph"/>
              <w:spacing w:before="87"/>
              <w:ind w:left="61"/>
              <w:rPr>
                <w:rFonts w:ascii="Aptos" w:hAnsi="Aptos"/>
                <w:sz w:val="24"/>
                <w:szCs w:val="24"/>
              </w:rPr>
            </w:pPr>
            <w:r w:rsidRPr="00372889">
              <w:rPr>
                <w:rFonts w:ascii="Aptos" w:hAnsi="Aptos"/>
                <w:sz w:val="24"/>
                <w:szCs w:val="24"/>
              </w:rPr>
              <w:t>Soho66</w:t>
            </w:r>
            <w:r w:rsidRPr="00372889">
              <w:rPr>
                <w:rFonts w:ascii="Aptos" w:hAnsi="Aptos"/>
                <w:spacing w:val="-3"/>
                <w:sz w:val="24"/>
                <w:szCs w:val="24"/>
              </w:rPr>
              <w:t xml:space="preserve"> </w:t>
            </w:r>
            <w:r w:rsidRPr="00372889">
              <w:rPr>
                <w:rFonts w:ascii="Aptos" w:hAnsi="Aptos"/>
                <w:sz w:val="24"/>
                <w:szCs w:val="24"/>
              </w:rPr>
              <w:t>-</w:t>
            </w:r>
            <w:r w:rsidRPr="00372889">
              <w:rPr>
                <w:rFonts w:ascii="Aptos" w:hAnsi="Aptos"/>
                <w:spacing w:val="-1"/>
                <w:sz w:val="24"/>
                <w:szCs w:val="24"/>
              </w:rPr>
              <w:t xml:space="preserve"> </w:t>
            </w:r>
            <w:r w:rsidRPr="00372889">
              <w:rPr>
                <w:rFonts w:ascii="Aptos" w:hAnsi="Aptos"/>
                <w:sz w:val="24"/>
                <w:szCs w:val="24"/>
              </w:rPr>
              <w:t>VoIP January</w:t>
            </w:r>
            <w:r w:rsidRPr="00372889">
              <w:rPr>
                <w:rFonts w:ascii="Aptos" w:hAnsi="Aptos"/>
                <w:spacing w:val="-2"/>
                <w:sz w:val="24"/>
                <w:szCs w:val="24"/>
              </w:rPr>
              <w:t xml:space="preserve"> </w:t>
            </w:r>
            <w:r w:rsidRPr="00372889">
              <w:rPr>
                <w:rFonts w:ascii="Aptos" w:hAnsi="Aptos"/>
                <w:spacing w:val="-4"/>
                <w:sz w:val="24"/>
                <w:szCs w:val="24"/>
              </w:rPr>
              <w:t>2026</w:t>
            </w:r>
          </w:p>
        </w:tc>
        <w:tc>
          <w:tcPr>
            <w:tcW w:w="1531" w:type="dxa"/>
            <w:vAlign w:val="center"/>
          </w:tcPr>
          <w:p w14:paraId="7F724B9B" w14:textId="77777777" w:rsidR="00372889" w:rsidRPr="00372889" w:rsidRDefault="00372889" w:rsidP="001225FE">
            <w:pPr>
              <w:pStyle w:val="TableParagraph"/>
              <w:spacing w:before="86"/>
              <w:ind w:right="147"/>
              <w:jc w:val="right"/>
              <w:rPr>
                <w:rFonts w:ascii="Aptos" w:hAnsi="Aptos"/>
                <w:sz w:val="24"/>
                <w:szCs w:val="24"/>
              </w:rPr>
            </w:pPr>
            <w:r w:rsidRPr="00372889">
              <w:rPr>
                <w:rFonts w:ascii="Aptos" w:hAnsi="Aptos"/>
                <w:spacing w:val="-2"/>
                <w:sz w:val="24"/>
                <w:szCs w:val="24"/>
              </w:rPr>
              <w:t>£5.99</w:t>
            </w:r>
          </w:p>
        </w:tc>
      </w:tr>
      <w:tr w:rsidR="00372889" w:rsidRPr="00372889" w14:paraId="316E1DA1" w14:textId="77777777" w:rsidTr="001225FE">
        <w:trPr>
          <w:trHeight w:val="456"/>
          <w:jc w:val="center"/>
        </w:trPr>
        <w:tc>
          <w:tcPr>
            <w:tcW w:w="652" w:type="dxa"/>
          </w:tcPr>
          <w:p w14:paraId="3FCA9F49" w14:textId="77777777" w:rsidR="00372889" w:rsidRPr="00372889" w:rsidRDefault="00372889" w:rsidP="00E47430">
            <w:pPr>
              <w:pStyle w:val="TableParagraph"/>
              <w:spacing w:before="132"/>
              <w:ind w:left="59"/>
              <w:rPr>
                <w:rFonts w:ascii="Aptos" w:hAnsi="Aptos"/>
                <w:sz w:val="24"/>
                <w:szCs w:val="24"/>
              </w:rPr>
            </w:pPr>
            <w:r w:rsidRPr="00372889">
              <w:rPr>
                <w:rFonts w:ascii="Aptos" w:hAnsi="Aptos"/>
                <w:spacing w:val="-5"/>
                <w:sz w:val="24"/>
                <w:szCs w:val="24"/>
              </w:rPr>
              <w:t>333</w:t>
            </w:r>
          </w:p>
        </w:tc>
        <w:tc>
          <w:tcPr>
            <w:tcW w:w="1341" w:type="dxa"/>
          </w:tcPr>
          <w:p w14:paraId="5B4D7FF2" w14:textId="77777777" w:rsidR="00372889" w:rsidRPr="00372889" w:rsidRDefault="00372889" w:rsidP="00A706A2">
            <w:pPr>
              <w:pStyle w:val="TableParagraph"/>
              <w:spacing w:before="132"/>
              <w:ind w:right="23"/>
              <w:jc w:val="center"/>
              <w:rPr>
                <w:rFonts w:ascii="Aptos" w:hAnsi="Aptos"/>
                <w:sz w:val="24"/>
                <w:szCs w:val="24"/>
              </w:rPr>
            </w:pPr>
            <w:r w:rsidRPr="00372889">
              <w:rPr>
                <w:rFonts w:ascii="Aptos" w:hAnsi="Aptos"/>
                <w:spacing w:val="-2"/>
                <w:sz w:val="24"/>
                <w:szCs w:val="24"/>
              </w:rPr>
              <w:t>333Jan26P</w:t>
            </w:r>
          </w:p>
        </w:tc>
        <w:tc>
          <w:tcPr>
            <w:tcW w:w="1443" w:type="dxa"/>
          </w:tcPr>
          <w:p w14:paraId="47324B3E" w14:textId="77777777" w:rsidR="00372889" w:rsidRPr="00372889" w:rsidRDefault="00372889" w:rsidP="00E47430">
            <w:pPr>
              <w:pStyle w:val="TableParagraph"/>
              <w:spacing w:before="135"/>
              <w:ind w:right="1"/>
              <w:jc w:val="right"/>
              <w:rPr>
                <w:rFonts w:ascii="Aptos" w:hAnsi="Aptos"/>
                <w:sz w:val="24"/>
                <w:szCs w:val="24"/>
              </w:rPr>
            </w:pPr>
            <w:r w:rsidRPr="00372889">
              <w:rPr>
                <w:rFonts w:ascii="Aptos" w:hAnsi="Aptos"/>
                <w:spacing w:val="-2"/>
                <w:sz w:val="24"/>
                <w:szCs w:val="24"/>
              </w:rPr>
              <w:t>£452.10</w:t>
            </w:r>
          </w:p>
        </w:tc>
        <w:tc>
          <w:tcPr>
            <w:tcW w:w="20" w:type="dxa"/>
          </w:tcPr>
          <w:p w14:paraId="3998CA1A" w14:textId="77777777" w:rsidR="00372889" w:rsidRPr="00372889" w:rsidRDefault="00372889" w:rsidP="00E47430">
            <w:pPr>
              <w:pStyle w:val="TableParagraph"/>
              <w:rPr>
                <w:rFonts w:ascii="Aptos" w:hAnsi="Aptos"/>
                <w:sz w:val="24"/>
                <w:szCs w:val="24"/>
              </w:rPr>
            </w:pPr>
          </w:p>
        </w:tc>
        <w:tc>
          <w:tcPr>
            <w:tcW w:w="1191" w:type="dxa"/>
          </w:tcPr>
          <w:p w14:paraId="358E23D5" w14:textId="77777777" w:rsidR="00372889" w:rsidRPr="00372889" w:rsidRDefault="00372889" w:rsidP="00E47430">
            <w:pPr>
              <w:pStyle w:val="TableParagraph"/>
              <w:spacing w:before="135"/>
              <w:ind w:right="19"/>
              <w:jc w:val="right"/>
              <w:rPr>
                <w:rFonts w:ascii="Aptos" w:hAnsi="Aptos"/>
                <w:sz w:val="24"/>
                <w:szCs w:val="24"/>
              </w:rPr>
            </w:pPr>
            <w:r w:rsidRPr="00372889">
              <w:rPr>
                <w:rFonts w:ascii="Aptos" w:hAnsi="Aptos"/>
                <w:spacing w:val="-2"/>
                <w:sz w:val="24"/>
                <w:szCs w:val="24"/>
              </w:rPr>
              <w:t>£452.10</w:t>
            </w:r>
          </w:p>
        </w:tc>
        <w:tc>
          <w:tcPr>
            <w:tcW w:w="984" w:type="dxa"/>
          </w:tcPr>
          <w:p w14:paraId="29017ACC" w14:textId="77777777" w:rsidR="00372889" w:rsidRPr="00372889" w:rsidRDefault="00372889" w:rsidP="00E47430">
            <w:pPr>
              <w:pStyle w:val="TableParagraph"/>
              <w:spacing w:before="135"/>
              <w:ind w:left="83"/>
              <w:rPr>
                <w:rFonts w:ascii="Aptos" w:hAnsi="Aptos"/>
                <w:sz w:val="24"/>
                <w:szCs w:val="24"/>
              </w:rPr>
            </w:pPr>
            <w:r w:rsidRPr="00372889">
              <w:rPr>
                <w:rFonts w:ascii="Aptos" w:hAnsi="Aptos"/>
                <w:spacing w:val="-2"/>
                <w:sz w:val="24"/>
                <w:szCs w:val="24"/>
              </w:rPr>
              <w:t>100/1</w:t>
            </w:r>
          </w:p>
        </w:tc>
        <w:tc>
          <w:tcPr>
            <w:tcW w:w="1181" w:type="dxa"/>
          </w:tcPr>
          <w:p w14:paraId="38D0A479" w14:textId="77777777" w:rsidR="00372889" w:rsidRPr="00372889" w:rsidRDefault="00372889" w:rsidP="00E47430">
            <w:pPr>
              <w:pStyle w:val="TableParagraph"/>
              <w:spacing w:before="132"/>
              <w:ind w:left="77"/>
              <w:rPr>
                <w:rFonts w:ascii="Aptos" w:hAnsi="Aptos"/>
                <w:sz w:val="24"/>
                <w:szCs w:val="24"/>
              </w:rPr>
            </w:pPr>
            <w:r w:rsidRPr="00372889">
              <w:rPr>
                <w:rFonts w:ascii="Aptos" w:hAnsi="Aptos"/>
                <w:spacing w:val="-2"/>
                <w:sz w:val="24"/>
                <w:szCs w:val="24"/>
              </w:rPr>
              <w:t>20/01/26</w:t>
            </w:r>
          </w:p>
        </w:tc>
        <w:tc>
          <w:tcPr>
            <w:tcW w:w="1985" w:type="dxa"/>
          </w:tcPr>
          <w:p w14:paraId="374290EC" w14:textId="77777777" w:rsidR="00372889" w:rsidRPr="00372889" w:rsidRDefault="00372889" w:rsidP="00E47430">
            <w:pPr>
              <w:pStyle w:val="TableParagraph"/>
              <w:rPr>
                <w:rFonts w:ascii="Aptos" w:hAnsi="Aptos"/>
                <w:sz w:val="24"/>
                <w:szCs w:val="24"/>
              </w:rPr>
            </w:pPr>
          </w:p>
        </w:tc>
        <w:tc>
          <w:tcPr>
            <w:tcW w:w="3931" w:type="dxa"/>
          </w:tcPr>
          <w:p w14:paraId="0FBE74D8" w14:textId="77777777" w:rsidR="00372889" w:rsidRPr="00372889" w:rsidRDefault="00372889" w:rsidP="00E47430">
            <w:pPr>
              <w:pStyle w:val="TableParagraph"/>
              <w:spacing w:before="132"/>
              <w:ind w:left="61"/>
              <w:rPr>
                <w:rFonts w:ascii="Aptos" w:hAnsi="Aptos"/>
                <w:sz w:val="24"/>
                <w:szCs w:val="24"/>
              </w:rPr>
            </w:pPr>
            <w:r w:rsidRPr="00372889">
              <w:rPr>
                <w:rFonts w:ascii="Aptos" w:hAnsi="Aptos"/>
                <w:sz w:val="24"/>
                <w:szCs w:val="24"/>
              </w:rPr>
              <w:t>Alan</w:t>
            </w:r>
            <w:r w:rsidRPr="00372889">
              <w:rPr>
                <w:rFonts w:ascii="Aptos" w:hAnsi="Aptos"/>
                <w:spacing w:val="-1"/>
                <w:sz w:val="24"/>
                <w:szCs w:val="24"/>
              </w:rPr>
              <w:t xml:space="preserve"> </w:t>
            </w:r>
            <w:r w:rsidRPr="00372889">
              <w:rPr>
                <w:rFonts w:ascii="Aptos" w:hAnsi="Aptos"/>
                <w:sz w:val="24"/>
                <w:szCs w:val="24"/>
              </w:rPr>
              <w:t>Humphreys</w:t>
            </w:r>
            <w:r w:rsidRPr="00372889">
              <w:rPr>
                <w:rFonts w:ascii="Aptos" w:hAnsi="Aptos"/>
                <w:spacing w:val="1"/>
                <w:sz w:val="24"/>
                <w:szCs w:val="24"/>
              </w:rPr>
              <w:t xml:space="preserve"> </w:t>
            </w:r>
            <w:r w:rsidRPr="00372889">
              <w:rPr>
                <w:rFonts w:ascii="Aptos" w:hAnsi="Aptos"/>
                <w:sz w:val="24"/>
                <w:szCs w:val="24"/>
              </w:rPr>
              <w:t>-</w:t>
            </w:r>
            <w:r w:rsidRPr="00372889">
              <w:rPr>
                <w:rFonts w:ascii="Aptos" w:hAnsi="Aptos"/>
                <w:spacing w:val="-1"/>
                <w:sz w:val="24"/>
                <w:szCs w:val="24"/>
              </w:rPr>
              <w:t xml:space="preserve"> </w:t>
            </w:r>
            <w:r w:rsidRPr="00372889">
              <w:rPr>
                <w:rFonts w:ascii="Aptos" w:hAnsi="Aptos"/>
                <w:sz w:val="24"/>
                <w:szCs w:val="24"/>
              </w:rPr>
              <w:t xml:space="preserve">December 2025 </w:t>
            </w:r>
            <w:r w:rsidRPr="00372889">
              <w:rPr>
                <w:rFonts w:ascii="Aptos" w:hAnsi="Aptos"/>
                <w:spacing w:val="-2"/>
                <w:sz w:val="24"/>
                <w:szCs w:val="24"/>
              </w:rPr>
              <w:t>Salary</w:t>
            </w:r>
          </w:p>
        </w:tc>
        <w:tc>
          <w:tcPr>
            <w:tcW w:w="1531" w:type="dxa"/>
            <w:vAlign w:val="center"/>
          </w:tcPr>
          <w:p w14:paraId="18954469" w14:textId="77777777" w:rsidR="00372889" w:rsidRPr="00372889" w:rsidRDefault="00372889" w:rsidP="001225FE">
            <w:pPr>
              <w:pStyle w:val="TableParagraph"/>
              <w:spacing w:before="131"/>
              <w:ind w:right="147"/>
              <w:jc w:val="right"/>
              <w:rPr>
                <w:rFonts w:ascii="Aptos" w:hAnsi="Aptos"/>
                <w:sz w:val="24"/>
                <w:szCs w:val="24"/>
              </w:rPr>
            </w:pPr>
            <w:r w:rsidRPr="00372889">
              <w:rPr>
                <w:rFonts w:ascii="Aptos" w:hAnsi="Aptos"/>
                <w:spacing w:val="-2"/>
                <w:sz w:val="24"/>
                <w:szCs w:val="24"/>
              </w:rPr>
              <w:t>£452.10</w:t>
            </w:r>
          </w:p>
        </w:tc>
      </w:tr>
      <w:tr w:rsidR="00372889" w:rsidRPr="00372889" w14:paraId="3C0A3169" w14:textId="77777777" w:rsidTr="001225FE">
        <w:trPr>
          <w:trHeight w:val="593"/>
          <w:jc w:val="center"/>
        </w:trPr>
        <w:tc>
          <w:tcPr>
            <w:tcW w:w="652" w:type="dxa"/>
          </w:tcPr>
          <w:p w14:paraId="687366C7" w14:textId="77777777" w:rsidR="00372889" w:rsidRPr="00372889" w:rsidRDefault="00372889" w:rsidP="00E47430">
            <w:pPr>
              <w:pStyle w:val="TableParagraph"/>
              <w:spacing w:before="132"/>
              <w:ind w:left="59"/>
              <w:rPr>
                <w:rFonts w:ascii="Aptos" w:hAnsi="Aptos"/>
                <w:sz w:val="24"/>
                <w:szCs w:val="24"/>
              </w:rPr>
            </w:pPr>
            <w:r w:rsidRPr="00372889">
              <w:rPr>
                <w:rFonts w:ascii="Aptos" w:hAnsi="Aptos"/>
                <w:spacing w:val="-5"/>
                <w:sz w:val="24"/>
                <w:szCs w:val="24"/>
              </w:rPr>
              <w:t>336</w:t>
            </w:r>
          </w:p>
        </w:tc>
        <w:tc>
          <w:tcPr>
            <w:tcW w:w="1341" w:type="dxa"/>
          </w:tcPr>
          <w:p w14:paraId="2E3AD076" w14:textId="77777777" w:rsidR="00372889" w:rsidRPr="00372889" w:rsidRDefault="00372889" w:rsidP="00A706A2">
            <w:pPr>
              <w:pStyle w:val="TableParagraph"/>
              <w:spacing w:before="132"/>
              <w:ind w:right="23"/>
              <w:jc w:val="center"/>
              <w:rPr>
                <w:rFonts w:ascii="Aptos" w:hAnsi="Aptos"/>
                <w:sz w:val="24"/>
                <w:szCs w:val="24"/>
              </w:rPr>
            </w:pPr>
            <w:r w:rsidRPr="00372889">
              <w:rPr>
                <w:rFonts w:ascii="Aptos" w:hAnsi="Aptos"/>
                <w:spacing w:val="-2"/>
                <w:sz w:val="24"/>
                <w:szCs w:val="24"/>
              </w:rPr>
              <w:t>336Jan26P</w:t>
            </w:r>
          </w:p>
        </w:tc>
        <w:tc>
          <w:tcPr>
            <w:tcW w:w="1443" w:type="dxa"/>
          </w:tcPr>
          <w:p w14:paraId="215C157D" w14:textId="77777777" w:rsidR="00372889" w:rsidRPr="00372889" w:rsidRDefault="00372889" w:rsidP="00E47430">
            <w:pPr>
              <w:pStyle w:val="TableParagraph"/>
              <w:spacing w:before="135"/>
              <w:ind w:right="1"/>
              <w:jc w:val="right"/>
              <w:rPr>
                <w:rFonts w:ascii="Aptos" w:hAnsi="Aptos"/>
                <w:sz w:val="24"/>
                <w:szCs w:val="24"/>
              </w:rPr>
            </w:pPr>
            <w:r w:rsidRPr="00372889">
              <w:rPr>
                <w:rFonts w:ascii="Aptos" w:hAnsi="Aptos"/>
                <w:spacing w:val="-2"/>
                <w:sz w:val="24"/>
                <w:szCs w:val="24"/>
              </w:rPr>
              <w:t>£113.20</w:t>
            </w:r>
          </w:p>
        </w:tc>
        <w:tc>
          <w:tcPr>
            <w:tcW w:w="20" w:type="dxa"/>
          </w:tcPr>
          <w:p w14:paraId="7798CAAF" w14:textId="77777777" w:rsidR="00372889" w:rsidRPr="00372889" w:rsidRDefault="00372889" w:rsidP="00E47430">
            <w:pPr>
              <w:pStyle w:val="TableParagraph"/>
              <w:rPr>
                <w:rFonts w:ascii="Aptos" w:hAnsi="Aptos"/>
                <w:sz w:val="24"/>
                <w:szCs w:val="24"/>
              </w:rPr>
            </w:pPr>
          </w:p>
        </w:tc>
        <w:tc>
          <w:tcPr>
            <w:tcW w:w="1191" w:type="dxa"/>
          </w:tcPr>
          <w:p w14:paraId="3BA4A66B" w14:textId="77777777" w:rsidR="00372889" w:rsidRPr="00372889" w:rsidRDefault="00372889" w:rsidP="00E47430">
            <w:pPr>
              <w:pStyle w:val="TableParagraph"/>
              <w:spacing w:before="135"/>
              <w:ind w:right="19"/>
              <w:jc w:val="right"/>
              <w:rPr>
                <w:rFonts w:ascii="Aptos" w:hAnsi="Aptos"/>
                <w:sz w:val="24"/>
                <w:szCs w:val="24"/>
              </w:rPr>
            </w:pPr>
            <w:r w:rsidRPr="00372889">
              <w:rPr>
                <w:rFonts w:ascii="Aptos" w:hAnsi="Aptos"/>
                <w:spacing w:val="-2"/>
                <w:sz w:val="24"/>
                <w:szCs w:val="24"/>
              </w:rPr>
              <w:t>£113.20</w:t>
            </w:r>
          </w:p>
        </w:tc>
        <w:tc>
          <w:tcPr>
            <w:tcW w:w="984" w:type="dxa"/>
          </w:tcPr>
          <w:p w14:paraId="369120AD" w14:textId="77777777" w:rsidR="00372889" w:rsidRPr="00372889" w:rsidRDefault="00372889" w:rsidP="00E47430">
            <w:pPr>
              <w:pStyle w:val="TableParagraph"/>
              <w:spacing w:before="135"/>
              <w:ind w:left="83"/>
              <w:rPr>
                <w:rFonts w:ascii="Aptos" w:hAnsi="Aptos"/>
                <w:sz w:val="24"/>
                <w:szCs w:val="24"/>
              </w:rPr>
            </w:pPr>
            <w:r w:rsidRPr="00372889">
              <w:rPr>
                <w:rFonts w:ascii="Aptos" w:hAnsi="Aptos"/>
                <w:spacing w:val="-2"/>
                <w:sz w:val="24"/>
                <w:szCs w:val="24"/>
              </w:rPr>
              <w:t>100/2</w:t>
            </w:r>
          </w:p>
        </w:tc>
        <w:tc>
          <w:tcPr>
            <w:tcW w:w="1181" w:type="dxa"/>
          </w:tcPr>
          <w:p w14:paraId="789F6376" w14:textId="77777777" w:rsidR="00372889" w:rsidRPr="00372889" w:rsidRDefault="00372889" w:rsidP="00E47430">
            <w:pPr>
              <w:pStyle w:val="TableParagraph"/>
              <w:spacing w:before="132"/>
              <w:ind w:left="77"/>
              <w:rPr>
                <w:rFonts w:ascii="Aptos" w:hAnsi="Aptos"/>
                <w:sz w:val="24"/>
                <w:szCs w:val="24"/>
              </w:rPr>
            </w:pPr>
            <w:r w:rsidRPr="00372889">
              <w:rPr>
                <w:rFonts w:ascii="Aptos" w:hAnsi="Aptos"/>
                <w:spacing w:val="-2"/>
                <w:sz w:val="24"/>
                <w:szCs w:val="24"/>
              </w:rPr>
              <w:t>20/01/26</w:t>
            </w:r>
          </w:p>
        </w:tc>
        <w:tc>
          <w:tcPr>
            <w:tcW w:w="1985" w:type="dxa"/>
          </w:tcPr>
          <w:p w14:paraId="15B7A52C" w14:textId="77777777" w:rsidR="00372889" w:rsidRPr="00372889" w:rsidRDefault="00372889" w:rsidP="00E47430">
            <w:pPr>
              <w:pStyle w:val="TableParagraph"/>
              <w:rPr>
                <w:rFonts w:ascii="Aptos" w:hAnsi="Aptos"/>
                <w:sz w:val="24"/>
                <w:szCs w:val="24"/>
              </w:rPr>
            </w:pPr>
          </w:p>
        </w:tc>
        <w:tc>
          <w:tcPr>
            <w:tcW w:w="3931" w:type="dxa"/>
          </w:tcPr>
          <w:p w14:paraId="414853D7" w14:textId="77777777" w:rsidR="00372889" w:rsidRPr="00372889" w:rsidRDefault="00372889" w:rsidP="00E47430">
            <w:pPr>
              <w:pStyle w:val="TableParagraph"/>
              <w:spacing w:before="132"/>
              <w:ind w:left="61" w:right="207"/>
              <w:rPr>
                <w:rFonts w:ascii="Aptos" w:hAnsi="Aptos"/>
                <w:sz w:val="24"/>
                <w:szCs w:val="24"/>
              </w:rPr>
            </w:pPr>
            <w:r w:rsidRPr="00372889">
              <w:rPr>
                <w:rFonts w:ascii="Aptos" w:hAnsi="Aptos"/>
                <w:sz w:val="24"/>
                <w:szCs w:val="24"/>
              </w:rPr>
              <w:t>HMRC</w:t>
            </w:r>
            <w:r w:rsidRPr="00372889">
              <w:rPr>
                <w:rFonts w:ascii="Aptos" w:hAnsi="Aptos"/>
                <w:spacing w:val="-1"/>
                <w:sz w:val="24"/>
                <w:szCs w:val="24"/>
              </w:rPr>
              <w:t xml:space="preserve"> </w:t>
            </w:r>
            <w:r w:rsidRPr="00372889">
              <w:rPr>
                <w:rFonts w:ascii="Aptos" w:hAnsi="Aptos"/>
                <w:sz w:val="24"/>
                <w:szCs w:val="24"/>
              </w:rPr>
              <w:t>(PAYE/NI)</w:t>
            </w:r>
            <w:r w:rsidRPr="00372889">
              <w:rPr>
                <w:rFonts w:ascii="Aptos" w:hAnsi="Aptos"/>
                <w:spacing w:val="-1"/>
                <w:sz w:val="24"/>
                <w:szCs w:val="24"/>
              </w:rPr>
              <w:t xml:space="preserve"> </w:t>
            </w:r>
            <w:r w:rsidRPr="00372889">
              <w:rPr>
                <w:rFonts w:ascii="Aptos" w:hAnsi="Aptos"/>
                <w:sz w:val="24"/>
                <w:szCs w:val="24"/>
              </w:rPr>
              <w:t>-</w:t>
            </w:r>
            <w:r w:rsidRPr="00372889">
              <w:rPr>
                <w:rFonts w:ascii="Aptos" w:hAnsi="Aptos"/>
                <w:spacing w:val="-2"/>
                <w:sz w:val="24"/>
                <w:szCs w:val="24"/>
              </w:rPr>
              <w:t xml:space="preserve"> </w:t>
            </w:r>
            <w:r w:rsidRPr="00372889">
              <w:rPr>
                <w:rFonts w:ascii="Aptos" w:hAnsi="Aptos"/>
                <w:sz w:val="24"/>
                <w:szCs w:val="24"/>
              </w:rPr>
              <w:t>Clerks Income</w:t>
            </w:r>
            <w:r w:rsidRPr="00372889">
              <w:rPr>
                <w:rFonts w:ascii="Aptos" w:hAnsi="Aptos"/>
                <w:spacing w:val="-1"/>
                <w:sz w:val="24"/>
                <w:szCs w:val="24"/>
              </w:rPr>
              <w:t xml:space="preserve"> </w:t>
            </w:r>
            <w:r w:rsidRPr="00372889">
              <w:rPr>
                <w:rFonts w:ascii="Aptos" w:hAnsi="Aptos"/>
                <w:sz w:val="24"/>
                <w:szCs w:val="24"/>
              </w:rPr>
              <w:t>Tax</w:t>
            </w:r>
            <w:r w:rsidRPr="00372889">
              <w:rPr>
                <w:rFonts w:ascii="Aptos" w:hAnsi="Aptos"/>
                <w:spacing w:val="-5"/>
                <w:sz w:val="24"/>
                <w:szCs w:val="24"/>
              </w:rPr>
              <w:t xml:space="preserve"> </w:t>
            </w:r>
            <w:r w:rsidRPr="00372889">
              <w:rPr>
                <w:rFonts w:ascii="Aptos" w:hAnsi="Aptos"/>
                <w:sz w:val="24"/>
                <w:szCs w:val="24"/>
              </w:rPr>
              <w:t xml:space="preserve">December </w:t>
            </w:r>
            <w:r w:rsidRPr="00372889">
              <w:rPr>
                <w:rFonts w:ascii="Aptos" w:hAnsi="Aptos"/>
                <w:spacing w:val="-4"/>
                <w:sz w:val="24"/>
                <w:szCs w:val="24"/>
              </w:rPr>
              <w:t>2025</w:t>
            </w:r>
          </w:p>
        </w:tc>
        <w:tc>
          <w:tcPr>
            <w:tcW w:w="1531" w:type="dxa"/>
            <w:vAlign w:val="center"/>
          </w:tcPr>
          <w:p w14:paraId="0EC52431" w14:textId="77777777" w:rsidR="00372889" w:rsidRPr="00372889" w:rsidRDefault="00372889" w:rsidP="001225FE">
            <w:pPr>
              <w:pStyle w:val="TableParagraph"/>
              <w:spacing w:before="131"/>
              <w:ind w:right="147"/>
              <w:jc w:val="right"/>
              <w:rPr>
                <w:rFonts w:ascii="Aptos" w:hAnsi="Aptos"/>
                <w:sz w:val="24"/>
                <w:szCs w:val="24"/>
              </w:rPr>
            </w:pPr>
            <w:r w:rsidRPr="00372889">
              <w:rPr>
                <w:rFonts w:ascii="Aptos" w:hAnsi="Aptos"/>
                <w:spacing w:val="-2"/>
                <w:sz w:val="24"/>
                <w:szCs w:val="24"/>
              </w:rPr>
              <w:t>£113.20</w:t>
            </w:r>
          </w:p>
        </w:tc>
      </w:tr>
      <w:tr w:rsidR="00372889" w:rsidRPr="00372889" w14:paraId="0C363CEE" w14:textId="77777777" w:rsidTr="001225FE">
        <w:trPr>
          <w:trHeight w:val="410"/>
          <w:jc w:val="center"/>
        </w:trPr>
        <w:tc>
          <w:tcPr>
            <w:tcW w:w="652" w:type="dxa"/>
          </w:tcPr>
          <w:p w14:paraId="6E16592A" w14:textId="77777777" w:rsidR="00372889" w:rsidRPr="00372889" w:rsidRDefault="00372889" w:rsidP="00E47430">
            <w:pPr>
              <w:pStyle w:val="TableParagraph"/>
              <w:spacing w:before="87"/>
              <w:ind w:left="59"/>
              <w:rPr>
                <w:rFonts w:ascii="Aptos" w:hAnsi="Aptos"/>
                <w:sz w:val="24"/>
                <w:szCs w:val="24"/>
              </w:rPr>
            </w:pPr>
            <w:r w:rsidRPr="00372889">
              <w:rPr>
                <w:rFonts w:ascii="Aptos" w:hAnsi="Aptos"/>
                <w:spacing w:val="-5"/>
                <w:sz w:val="24"/>
                <w:szCs w:val="24"/>
              </w:rPr>
              <w:t>337</w:t>
            </w:r>
          </w:p>
        </w:tc>
        <w:tc>
          <w:tcPr>
            <w:tcW w:w="1341" w:type="dxa"/>
          </w:tcPr>
          <w:p w14:paraId="6A67A028" w14:textId="77777777" w:rsidR="00372889" w:rsidRPr="00372889" w:rsidRDefault="00372889" w:rsidP="00A706A2">
            <w:pPr>
              <w:pStyle w:val="TableParagraph"/>
              <w:spacing w:before="87"/>
              <w:ind w:right="23"/>
              <w:jc w:val="center"/>
              <w:rPr>
                <w:rFonts w:ascii="Aptos" w:hAnsi="Aptos"/>
                <w:sz w:val="24"/>
                <w:szCs w:val="24"/>
              </w:rPr>
            </w:pPr>
            <w:r w:rsidRPr="00372889">
              <w:rPr>
                <w:rFonts w:ascii="Aptos" w:hAnsi="Aptos"/>
                <w:spacing w:val="-2"/>
                <w:sz w:val="24"/>
                <w:szCs w:val="24"/>
              </w:rPr>
              <w:t>337Jan26P</w:t>
            </w:r>
          </w:p>
        </w:tc>
        <w:tc>
          <w:tcPr>
            <w:tcW w:w="1443" w:type="dxa"/>
          </w:tcPr>
          <w:p w14:paraId="24782122" w14:textId="77777777" w:rsidR="00372889" w:rsidRPr="00372889" w:rsidRDefault="00372889" w:rsidP="00E47430">
            <w:pPr>
              <w:pStyle w:val="TableParagraph"/>
              <w:spacing w:before="90"/>
              <w:ind w:right="1"/>
              <w:jc w:val="right"/>
              <w:rPr>
                <w:rFonts w:ascii="Aptos" w:hAnsi="Aptos"/>
                <w:sz w:val="24"/>
                <w:szCs w:val="24"/>
              </w:rPr>
            </w:pPr>
            <w:r w:rsidRPr="00372889">
              <w:rPr>
                <w:rFonts w:ascii="Aptos" w:hAnsi="Aptos"/>
                <w:spacing w:val="-2"/>
                <w:sz w:val="24"/>
                <w:szCs w:val="24"/>
              </w:rPr>
              <w:t>£173.34</w:t>
            </w:r>
          </w:p>
        </w:tc>
        <w:tc>
          <w:tcPr>
            <w:tcW w:w="20" w:type="dxa"/>
          </w:tcPr>
          <w:p w14:paraId="09E6B6FD" w14:textId="77777777" w:rsidR="00372889" w:rsidRPr="00372889" w:rsidRDefault="00372889" w:rsidP="00E47430">
            <w:pPr>
              <w:pStyle w:val="TableParagraph"/>
              <w:rPr>
                <w:rFonts w:ascii="Aptos" w:hAnsi="Aptos"/>
                <w:sz w:val="24"/>
                <w:szCs w:val="24"/>
              </w:rPr>
            </w:pPr>
          </w:p>
        </w:tc>
        <w:tc>
          <w:tcPr>
            <w:tcW w:w="1191" w:type="dxa"/>
          </w:tcPr>
          <w:p w14:paraId="7306BBC2" w14:textId="77777777" w:rsidR="00372889" w:rsidRPr="00372889" w:rsidRDefault="00372889" w:rsidP="00E47430">
            <w:pPr>
              <w:pStyle w:val="TableParagraph"/>
              <w:spacing w:before="90"/>
              <w:ind w:right="19"/>
              <w:jc w:val="right"/>
              <w:rPr>
                <w:rFonts w:ascii="Aptos" w:hAnsi="Aptos"/>
                <w:sz w:val="24"/>
                <w:szCs w:val="24"/>
              </w:rPr>
            </w:pPr>
            <w:r w:rsidRPr="00372889">
              <w:rPr>
                <w:rFonts w:ascii="Aptos" w:hAnsi="Aptos"/>
                <w:spacing w:val="-2"/>
                <w:sz w:val="24"/>
                <w:szCs w:val="24"/>
              </w:rPr>
              <w:t>£173.34</w:t>
            </w:r>
          </w:p>
        </w:tc>
        <w:tc>
          <w:tcPr>
            <w:tcW w:w="984" w:type="dxa"/>
          </w:tcPr>
          <w:p w14:paraId="645DF5FD" w14:textId="77777777" w:rsidR="00372889" w:rsidRPr="00372889" w:rsidRDefault="00372889" w:rsidP="00E47430">
            <w:pPr>
              <w:pStyle w:val="TableParagraph"/>
              <w:spacing w:before="90"/>
              <w:ind w:left="83"/>
              <w:rPr>
                <w:rFonts w:ascii="Aptos" w:hAnsi="Aptos"/>
                <w:sz w:val="24"/>
                <w:szCs w:val="24"/>
              </w:rPr>
            </w:pPr>
            <w:r w:rsidRPr="00372889">
              <w:rPr>
                <w:rFonts w:ascii="Aptos" w:hAnsi="Aptos"/>
                <w:spacing w:val="-2"/>
                <w:sz w:val="24"/>
                <w:szCs w:val="24"/>
              </w:rPr>
              <w:t>200/1/1</w:t>
            </w:r>
          </w:p>
        </w:tc>
        <w:tc>
          <w:tcPr>
            <w:tcW w:w="1181" w:type="dxa"/>
          </w:tcPr>
          <w:p w14:paraId="03B2D623" w14:textId="77777777" w:rsidR="00372889" w:rsidRPr="00372889" w:rsidRDefault="00372889" w:rsidP="00E47430">
            <w:pPr>
              <w:pStyle w:val="TableParagraph"/>
              <w:spacing w:before="87"/>
              <w:ind w:left="77"/>
              <w:rPr>
                <w:rFonts w:ascii="Aptos" w:hAnsi="Aptos"/>
                <w:sz w:val="24"/>
                <w:szCs w:val="24"/>
              </w:rPr>
            </w:pPr>
            <w:r w:rsidRPr="00372889">
              <w:rPr>
                <w:rFonts w:ascii="Aptos" w:hAnsi="Aptos"/>
                <w:spacing w:val="-2"/>
                <w:sz w:val="24"/>
                <w:szCs w:val="24"/>
              </w:rPr>
              <w:t>20/01/26</w:t>
            </w:r>
          </w:p>
        </w:tc>
        <w:tc>
          <w:tcPr>
            <w:tcW w:w="1985" w:type="dxa"/>
          </w:tcPr>
          <w:p w14:paraId="7ECDAD6A" w14:textId="77777777" w:rsidR="00372889" w:rsidRPr="00372889" w:rsidRDefault="00372889" w:rsidP="00E47430">
            <w:pPr>
              <w:pStyle w:val="TableParagraph"/>
              <w:spacing w:before="87"/>
              <w:ind w:left="183"/>
              <w:rPr>
                <w:rFonts w:ascii="Aptos" w:hAnsi="Aptos"/>
                <w:sz w:val="24"/>
                <w:szCs w:val="24"/>
              </w:rPr>
            </w:pPr>
            <w:r w:rsidRPr="00372889">
              <w:rPr>
                <w:rFonts w:ascii="Aptos" w:hAnsi="Aptos"/>
                <w:spacing w:val="-5"/>
                <w:sz w:val="24"/>
                <w:szCs w:val="24"/>
              </w:rPr>
              <w:t>31</w:t>
            </w:r>
          </w:p>
        </w:tc>
        <w:tc>
          <w:tcPr>
            <w:tcW w:w="3931" w:type="dxa"/>
          </w:tcPr>
          <w:p w14:paraId="3382BE42" w14:textId="77777777" w:rsidR="00372889" w:rsidRPr="00372889" w:rsidRDefault="00372889" w:rsidP="00E47430">
            <w:pPr>
              <w:pStyle w:val="TableParagraph"/>
              <w:spacing w:before="87"/>
              <w:ind w:left="61"/>
              <w:rPr>
                <w:rFonts w:ascii="Aptos" w:hAnsi="Aptos"/>
                <w:sz w:val="24"/>
                <w:szCs w:val="24"/>
              </w:rPr>
            </w:pPr>
            <w:r w:rsidRPr="00372889">
              <w:rPr>
                <w:rFonts w:ascii="Aptos" w:hAnsi="Aptos"/>
                <w:sz w:val="24"/>
                <w:szCs w:val="24"/>
              </w:rPr>
              <w:t>Carl</w:t>
            </w:r>
            <w:r w:rsidRPr="00372889">
              <w:rPr>
                <w:rFonts w:ascii="Aptos" w:hAnsi="Aptos"/>
                <w:spacing w:val="-4"/>
                <w:sz w:val="24"/>
                <w:szCs w:val="24"/>
              </w:rPr>
              <w:t xml:space="preserve"> </w:t>
            </w:r>
            <w:r w:rsidRPr="00372889">
              <w:rPr>
                <w:rFonts w:ascii="Aptos" w:hAnsi="Aptos"/>
                <w:sz w:val="24"/>
                <w:szCs w:val="24"/>
              </w:rPr>
              <w:t>Jones -</w:t>
            </w:r>
            <w:r w:rsidRPr="00372889">
              <w:rPr>
                <w:rFonts w:ascii="Aptos" w:hAnsi="Aptos"/>
                <w:spacing w:val="-4"/>
                <w:sz w:val="24"/>
                <w:szCs w:val="24"/>
              </w:rPr>
              <w:t xml:space="preserve"> </w:t>
            </w:r>
            <w:r w:rsidRPr="00372889">
              <w:rPr>
                <w:rFonts w:ascii="Aptos" w:hAnsi="Aptos"/>
                <w:sz w:val="24"/>
                <w:szCs w:val="24"/>
              </w:rPr>
              <w:t>Convenience</w:t>
            </w:r>
            <w:r w:rsidRPr="00372889">
              <w:rPr>
                <w:rFonts w:ascii="Aptos" w:hAnsi="Aptos"/>
                <w:spacing w:val="-3"/>
                <w:sz w:val="24"/>
                <w:szCs w:val="24"/>
              </w:rPr>
              <w:t xml:space="preserve"> </w:t>
            </w:r>
            <w:r w:rsidRPr="00372889">
              <w:rPr>
                <w:rFonts w:ascii="Aptos" w:hAnsi="Aptos"/>
                <w:sz w:val="24"/>
                <w:szCs w:val="24"/>
              </w:rPr>
              <w:t>Cleaning</w:t>
            </w:r>
            <w:r w:rsidRPr="00372889">
              <w:rPr>
                <w:rFonts w:ascii="Aptos" w:hAnsi="Aptos"/>
                <w:spacing w:val="-3"/>
                <w:sz w:val="24"/>
                <w:szCs w:val="24"/>
              </w:rPr>
              <w:t xml:space="preserve"> </w:t>
            </w:r>
            <w:r w:rsidRPr="00372889">
              <w:rPr>
                <w:rFonts w:ascii="Aptos" w:hAnsi="Aptos"/>
                <w:spacing w:val="-4"/>
                <w:sz w:val="24"/>
                <w:szCs w:val="24"/>
              </w:rPr>
              <w:t>2025</w:t>
            </w:r>
          </w:p>
        </w:tc>
        <w:tc>
          <w:tcPr>
            <w:tcW w:w="1531" w:type="dxa"/>
            <w:vAlign w:val="center"/>
          </w:tcPr>
          <w:p w14:paraId="39C9C278" w14:textId="77777777" w:rsidR="00372889" w:rsidRPr="00372889" w:rsidRDefault="00372889" w:rsidP="001225FE">
            <w:pPr>
              <w:pStyle w:val="TableParagraph"/>
              <w:spacing w:before="86"/>
              <w:ind w:right="147"/>
              <w:jc w:val="right"/>
              <w:rPr>
                <w:rFonts w:ascii="Aptos" w:hAnsi="Aptos"/>
                <w:sz w:val="24"/>
                <w:szCs w:val="24"/>
              </w:rPr>
            </w:pPr>
            <w:r w:rsidRPr="00372889">
              <w:rPr>
                <w:rFonts w:ascii="Aptos" w:hAnsi="Aptos"/>
                <w:spacing w:val="-2"/>
                <w:sz w:val="24"/>
                <w:szCs w:val="24"/>
              </w:rPr>
              <w:t>£173.34</w:t>
            </w:r>
          </w:p>
        </w:tc>
      </w:tr>
      <w:tr w:rsidR="00372889" w:rsidRPr="00372889" w14:paraId="215FB597" w14:textId="77777777" w:rsidTr="001225FE">
        <w:trPr>
          <w:trHeight w:val="509"/>
          <w:jc w:val="center"/>
        </w:trPr>
        <w:tc>
          <w:tcPr>
            <w:tcW w:w="652" w:type="dxa"/>
          </w:tcPr>
          <w:p w14:paraId="17CC26F1" w14:textId="77777777" w:rsidR="00372889" w:rsidRPr="00372889" w:rsidRDefault="00372889" w:rsidP="00E47430">
            <w:pPr>
              <w:pStyle w:val="TableParagraph"/>
              <w:spacing w:before="132"/>
              <w:ind w:left="59"/>
              <w:rPr>
                <w:rFonts w:ascii="Aptos" w:hAnsi="Aptos"/>
                <w:sz w:val="24"/>
                <w:szCs w:val="24"/>
              </w:rPr>
            </w:pPr>
            <w:r w:rsidRPr="00372889">
              <w:rPr>
                <w:rFonts w:ascii="Aptos" w:hAnsi="Aptos"/>
                <w:spacing w:val="-5"/>
                <w:sz w:val="24"/>
                <w:szCs w:val="24"/>
              </w:rPr>
              <w:t>340</w:t>
            </w:r>
          </w:p>
        </w:tc>
        <w:tc>
          <w:tcPr>
            <w:tcW w:w="1341" w:type="dxa"/>
          </w:tcPr>
          <w:p w14:paraId="0DFEB309" w14:textId="77777777" w:rsidR="00372889" w:rsidRPr="00372889" w:rsidRDefault="00372889" w:rsidP="00A706A2">
            <w:pPr>
              <w:pStyle w:val="TableParagraph"/>
              <w:spacing w:before="132"/>
              <w:ind w:right="23"/>
              <w:jc w:val="center"/>
              <w:rPr>
                <w:rFonts w:ascii="Aptos" w:hAnsi="Aptos"/>
                <w:sz w:val="24"/>
                <w:szCs w:val="24"/>
              </w:rPr>
            </w:pPr>
            <w:r w:rsidRPr="00372889">
              <w:rPr>
                <w:rFonts w:ascii="Aptos" w:hAnsi="Aptos"/>
                <w:spacing w:val="-2"/>
                <w:sz w:val="24"/>
                <w:szCs w:val="24"/>
              </w:rPr>
              <w:t>340Jan26P</w:t>
            </w:r>
          </w:p>
        </w:tc>
        <w:tc>
          <w:tcPr>
            <w:tcW w:w="1443" w:type="dxa"/>
            <w:tcBorders>
              <w:bottom w:val="single" w:sz="2" w:space="0" w:color="000000"/>
            </w:tcBorders>
          </w:tcPr>
          <w:p w14:paraId="7F271EAE" w14:textId="77777777" w:rsidR="00372889" w:rsidRPr="00372889" w:rsidRDefault="00372889" w:rsidP="00E47430">
            <w:pPr>
              <w:pStyle w:val="TableParagraph"/>
              <w:spacing w:before="135"/>
              <w:ind w:right="1"/>
              <w:jc w:val="right"/>
              <w:rPr>
                <w:rFonts w:ascii="Aptos" w:hAnsi="Aptos"/>
                <w:sz w:val="24"/>
                <w:szCs w:val="24"/>
              </w:rPr>
            </w:pPr>
            <w:r w:rsidRPr="00372889">
              <w:rPr>
                <w:rFonts w:ascii="Aptos" w:hAnsi="Aptos"/>
                <w:spacing w:val="-2"/>
                <w:sz w:val="24"/>
                <w:szCs w:val="24"/>
              </w:rPr>
              <w:t>£148.10</w:t>
            </w:r>
          </w:p>
        </w:tc>
        <w:tc>
          <w:tcPr>
            <w:tcW w:w="20" w:type="dxa"/>
          </w:tcPr>
          <w:p w14:paraId="5FC074E0" w14:textId="77777777" w:rsidR="00372889" w:rsidRPr="00372889" w:rsidRDefault="00372889" w:rsidP="00E47430">
            <w:pPr>
              <w:pStyle w:val="TableParagraph"/>
              <w:rPr>
                <w:rFonts w:ascii="Aptos" w:hAnsi="Aptos"/>
                <w:sz w:val="24"/>
                <w:szCs w:val="24"/>
              </w:rPr>
            </w:pPr>
          </w:p>
        </w:tc>
        <w:tc>
          <w:tcPr>
            <w:tcW w:w="1191" w:type="dxa"/>
            <w:tcBorders>
              <w:bottom w:val="single" w:sz="2" w:space="0" w:color="000000"/>
            </w:tcBorders>
          </w:tcPr>
          <w:p w14:paraId="755093EE" w14:textId="77777777" w:rsidR="00372889" w:rsidRPr="00372889" w:rsidRDefault="00372889" w:rsidP="00E47430">
            <w:pPr>
              <w:pStyle w:val="TableParagraph"/>
              <w:spacing w:before="135"/>
              <w:ind w:right="19"/>
              <w:jc w:val="right"/>
              <w:rPr>
                <w:rFonts w:ascii="Aptos" w:hAnsi="Aptos"/>
                <w:sz w:val="24"/>
                <w:szCs w:val="24"/>
              </w:rPr>
            </w:pPr>
            <w:r w:rsidRPr="00372889">
              <w:rPr>
                <w:rFonts w:ascii="Aptos" w:hAnsi="Aptos"/>
                <w:spacing w:val="-2"/>
                <w:sz w:val="24"/>
                <w:szCs w:val="24"/>
              </w:rPr>
              <w:t>£148.10</w:t>
            </w:r>
          </w:p>
        </w:tc>
        <w:tc>
          <w:tcPr>
            <w:tcW w:w="984" w:type="dxa"/>
          </w:tcPr>
          <w:p w14:paraId="2F481A82" w14:textId="77777777" w:rsidR="00372889" w:rsidRPr="00372889" w:rsidRDefault="00372889" w:rsidP="00E47430">
            <w:pPr>
              <w:pStyle w:val="TableParagraph"/>
              <w:spacing w:before="135"/>
              <w:ind w:left="83"/>
              <w:rPr>
                <w:rFonts w:ascii="Aptos" w:hAnsi="Aptos"/>
                <w:sz w:val="24"/>
                <w:szCs w:val="24"/>
              </w:rPr>
            </w:pPr>
            <w:r w:rsidRPr="00372889">
              <w:rPr>
                <w:rFonts w:ascii="Aptos" w:hAnsi="Aptos"/>
                <w:spacing w:val="-2"/>
                <w:sz w:val="24"/>
                <w:szCs w:val="24"/>
              </w:rPr>
              <w:t>200/2/1</w:t>
            </w:r>
          </w:p>
        </w:tc>
        <w:tc>
          <w:tcPr>
            <w:tcW w:w="1181" w:type="dxa"/>
          </w:tcPr>
          <w:p w14:paraId="7C2DA93E" w14:textId="77777777" w:rsidR="00372889" w:rsidRPr="00372889" w:rsidRDefault="00372889" w:rsidP="00E47430">
            <w:pPr>
              <w:pStyle w:val="TableParagraph"/>
              <w:spacing w:before="132"/>
              <w:ind w:left="77"/>
              <w:rPr>
                <w:rFonts w:ascii="Aptos" w:hAnsi="Aptos"/>
                <w:sz w:val="24"/>
                <w:szCs w:val="24"/>
              </w:rPr>
            </w:pPr>
            <w:r w:rsidRPr="00372889">
              <w:rPr>
                <w:rFonts w:ascii="Aptos" w:hAnsi="Aptos"/>
                <w:spacing w:val="-2"/>
                <w:sz w:val="24"/>
                <w:szCs w:val="24"/>
              </w:rPr>
              <w:t>20/01/26</w:t>
            </w:r>
          </w:p>
        </w:tc>
        <w:tc>
          <w:tcPr>
            <w:tcW w:w="1985" w:type="dxa"/>
          </w:tcPr>
          <w:p w14:paraId="7EC29C51" w14:textId="77777777" w:rsidR="00372889" w:rsidRPr="00372889" w:rsidRDefault="00372889" w:rsidP="00E47430">
            <w:pPr>
              <w:pStyle w:val="TableParagraph"/>
              <w:spacing w:before="132"/>
              <w:ind w:left="183"/>
              <w:rPr>
                <w:rFonts w:ascii="Aptos" w:hAnsi="Aptos"/>
                <w:sz w:val="24"/>
                <w:szCs w:val="24"/>
              </w:rPr>
            </w:pPr>
            <w:r w:rsidRPr="00372889">
              <w:rPr>
                <w:rFonts w:ascii="Aptos" w:hAnsi="Aptos"/>
                <w:sz w:val="24"/>
                <w:szCs w:val="24"/>
              </w:rPr>
              <w:t>KI-B9B212FO-</w:t>
            </w:r>
            <w:r w:rsidRPr="00372889">
              <w:rPr>
                <w:rFonts w:ascii="Aptos" w:hAnsi="Aptos"/>
                <w:spacing w:val="-10"/>
                <w:sz w:val="24"/>
                <w:szCs w:val="24"/>
              </w:rPr>
              <w:t>0</w:t>
            </w:r>
          </w:p>
        </w:tc>
        <w:tc>
          <w:tcPr>
            <w:tcW w:w="3931" w:type="dxa"/>
          </w:tcPr>
          <w:p w14:paraId="0AF3C5BE" w14:textId="77777777" w:rsidR="00372889" w:rsidRPr="00372889" w:rsidRDefault="00372889" w:rsidP="00E47430">
            <w:pPr>
              <w:pStyle w:val="TableParagraph"/>
              <w:spacing w:before="132"/>
              <w:ind w:left="61"/>
              <w:rPr>
                <w:rFonts w:ascii="Aptos" w:hAnsi="Aptos"/>
                <w:sz w:val="24"/>
                <w:szCs w:val="24"/>
              </w:rPr>
            </w:pPr>
            <w:r w:rsidRPr="00372889">
              <w:rPr>
                <w:rFonts w:ascii="Aptos" w:hAnsi="Aptos"/>
                <w:sz w:val="24"/>
                <w:szCs w:val="24"/>
              </w:rPr>
              <w:t>EDF</w:t>
            </w:r>
            <w:r w:rsidRPr="00372889">
              <w:rPr>
                <w:rFonts w:ascii="Aptos" w:hAnsi="Aptos"/>
                <w:spacing w:val="-1"/>
                <w:sz w:val="24"/>
                <w:szCs w:val="24"/>
              </w:rPr>
              <w:t xml:space="preserve"> </w:t>
            </w:r>
            <w:r w:rsidRPr="00372889">
              <w:rPr>
                <w:rFonts w:ascii="Aptos" w:hAnsi="Aptos"/>
                <w:sz w:val="24"/>
                <w:szCs w:val="24"/>
              </w:rPr>
              <w:t>Energy</w:t>
            </w:r>
            <w:r w:rsidRPr="00372889">
              <w:rPr>
                <w:rFonts w:ascii="Aptos" w:hAnsi="Aptos"/>
                <w:spacing w:val="-1"/>
                <w:sz w:val="24"/>
                <w:szCs w:val="24"/>
              </w:rPr>
              <w:t xml:space="preserve"> </w:t>
            </w:r>
            <w:r w:rsidRPr="00372889">
              <w:rPr>
                <w:rFonts w:ascii="Aptos" w:hAnsi="Aptos"/>
                <w:sz w:val="24"/>
                <w:szCs w:val="24"/>
              </w:rPr>
              <w:t>-</w:t>
            </w:r>
            <w:r w:rsidRPr="00372889">
              <w:rPr>
                <w:rFonts w:ascii="Aptos" w:hAnsi="Aptos"/>
                <w:spacing w:val="-1"/>
                <w:sz w:val="24"/>
                <w:szCs w:val="24"/>
              </w:rPr>
              <w:t xml:space="preserve"> </w:t>
            </w:r>
            <w:r w:rsidRPr="00372889">
              <w:rPr>
                <w:rFonts w:ascii="Aptos" w:hAnsi="Aptos"/>
                <w:sz w:val="24"/>
                <w:szCs w:val="24"/>
              </w:rPr>
              <w:t>Electric</w:t>
            </w:r>
            <w:r w:rsidRPr="00372889">
              <w:rPr>
                <w:rFonts w:ascii="Aptos" w:hAnsi="Aptos"/>
                <w:spacing w:val="2"/>
                <w:sz w:val="24"/>
                <w:szCs w:val="24"/>
              </w:rPr>
              <w:t xml:space="preserve"> </w:t>
            </w:r>
            <w:r w:rsidRPr="00372889">
              <w:rPr>
                <w:rFonts w:ascii="Aptos" w:hAnsi="Aptos"/>
                <w:sz w:val="24"/>
                <w:szCs w:val="24"/>
              </w:rPr>
              <w:t xml:space="preserve">December </w:t>
            </w:r>
            <w:r w:rsidRPr="00372889">
              <w:rPr>
                <w:rFonts w:ascii="Aptos" w:hAnsi="Aptos"/>
                <w:spacing w:val="-4"/>
                <w:sz w:val="24"/>
                <w:szCs w:val="24"/>
              </w:rPr>
              <w:t>2025</w:t>
            </w:r>
          </w:p>
        </w:tc>
        <w:tc>
          <w:tcPr>
            <w:tcW w:w="1531" w:type="dxa"/>
            <w:vAlign w:val="center"/>
          </w:tcPr>
          <w:p w14:paraId="44F5B64E" w14:textId="77777777" w:rsidR="00372889" w:rsidRPr="00372889" w:rsidRDefault="00372889" w:rsidP="001225FE">
            <w:pPr>
              <w:pStyle w:val="TableParagraph"/>
              <w:spacing w:before="131"/>
              <w:ind w:right="147"/>
              <w:jc w:val="right"/>
              <w:rPr>
                <w:rFonts w:ascii="Aptos" w:hAnsi="Aptos"/>
                <w:sz w:val="24"/>
                <w:szCs w:val="24"/>
              </w:rPr>
            </w:pPr>
            <w:r w:rsidRPr="00372889">
              <w:rPr>
                <w:rFonts w:ascii="Aptos" w:hAnsi="Aptos"/>
                <w:spacing w:val="-2"/>
                <w:sz w:val="24"/>
                <w:szCs w:val="24"/>
              </w:rPr>
              <w:t>£148.10</w:t>
            </w:r>
          </w:p>
        </w:tc>
      </w:tr>
      <w:tr w:rsidR="00372889" w:rsidRPr="00372889" w14:paraId="6440370D" w14:textId="77777777" w:rsidTr="001225FE">
        <w:trPr>
          <w:trHeight w:val="273"/>
          <w:jc w:val="center"/>
        </w:trPr>
        <w:tc>
          <w:tcPr>
            <w:tcW w:w="652" w:type="dxa"/>
          </w:tcPr>
          <w:p w14:paraId="5432E5BD" w14:textId="77777777" w:rsidR="00372889" w:rsidRPr="00372889" w:rsidRDefault="00372889" w:rsidP="00E47430">
            <w:pPr>
              <w:pStyle w:val="TableParagraph"/>
              <w:spacing w:before="20" w:line="233" w:lineRule="exact"/>
              <w:rPr>
                <w:rFonts w:ascii="Aptos" w:hAnsi="Aptos"/>
                <w:b/>
                <w:sz w:val="24"/>
                <w:szCs w:val="24"/>
              </w:rPr>
            </w:pPr>
            <w:r w:rsidRPr="00372889">
              <w:rPr>
                <w:rFonts w:ascii="Aptos" w:hAnsi="Aptos"/>
                <w:b/>
                <w:spacing w:val="-2"/>
                <w:sz w:val="24"/>
                <w:szCs w:val="24"/>
              </w:rPr>
              <w:t>Total</w:t>
            </w:r>
          </w:p>
        </w:tc>
        <w:tc>
          <w:tcPr>
            <w:tcW w:w="1341" w:type="dxa"/>
          </w:tcPr>
          <w:p w14:paraId="3FA4776D" w14:textId="77777777" w:rsidR="00372889" w:rsidRPr="00372889" w:rsidRDefault="00372889" w:rsidP="00A706A2">
            <w:pPr>
              <w:pStyle w:val="TableParagraph"/>
              <w:jc w:val="center"/>
              <w:rPr>
                <w:rFonts w:ascii="Aptos" w:hAnsi="Aptos"/>
                <w:sz w:val="24"/>
                <w:szCs w:val="24"/>
              </w:rPr>
            </w:pPr>
          </w:p>
        </w:tc>
        <w:tc>
          <w:tcPr>
            <w:tcW w:w="1443" w:type="dxa"/>
            <w:tcBorders>
              <w:top w:val="single" w:sz="2" w:space="0" w:color="000000"/>
            </w:tcBorders>
          </w:tcPr>
          <w:p w14:paraId="23865C6D" w14:textId="77777777" w:rsidR="00372889" w:rsidRPr="00372889" w:rsidRDefault="00372889" w:rsidP="00E47430">
            <w:pPr>
              <w:pStyle w:val="TableParagraph"/>
              <w:spacing w:before="65"/>
              <w:ind w:right="17"/>
              <w:jc w:val="right"/>
              <w:rPr>
                <w:rFonts w:ascii="Aptos" w:hAnsi="Aptos"/>
                <w:sz w:val="24"/>
                <w:szCs w:val="24"/>
              </w:rPr>
            </w:pPr>
            <w:r w:rsidRPr="00372889">
              <w:rPr>
                <w:rFonts w:ascii="Aptos" w:hAnsi="Aptos"/>
                <w:spacing w:val="-2"/>
                <w:sz w:val="24"/>
                <w:szCs w:val="24"/>
              </w:rPr>
              <w:t>£1,514.33</w:t>
            </w:r>
          </w:p>
        </w:tc>
        <w:tc>
          <w:tcPr>
            <w:tcW w:w="20" w:type="dxa"/>
            <w:tcBorders>
              <w:top w:val="single" w:sz="2" w:space="0" w:color="000000"/>
            </w:tcBorders>
          </w:tcPr>
          <w:p w14:paraId="03137543" w14:textId="77777777" w:rsidR="00372889" w:rsidRPr="00372889" w:rsidRDefault="00372889" w:rsidP="00E47430">
            <w:pPr>
              <w:pStyle w:val="TableParagraph"/>
              <w:rPr>
                <w:rFonts w:ascii="Aptos" w:hAnsi="Aptos"/>
                <w:sz w:val="24"/>
                <w:szCs w:val="24"/>
              </w:rPr>
            </w:pPr>
          </w:p>
        </w:tc>
        <w:tc>
          <w:tcPr>
            <w:tcW w:w="1191" w:type="dxa"/>
            <w:tcBorders>
              <w:top w:val="single" w:sz="2" w:space="0" w:color="000000"/>
            </w:tcBorders>
          </w:tcPr>
          <w:p w14:paraId="1C863A06" w14:textId="77777777" w:rsidR="00372889" w:rsidRPr="00372889" w:rsidRDefault="00372889" w:rsidP="00E47430">
            <w:pPr>
              <w:pStyle w:val="TableParagraph"/>
              <w:spacing w:before="65"/>
              <w:ind w:right="21"/>
              <w:jc w:val="right"/>
              <w:rPr>
                <w:rFonts w:ascii="Aptos" w:hAnsi="Aptos"/>
                <w:sz w:val="24"/>
                <w:szCs w:val="24"/>
              </w:rPr>
            </w:pPr>
            <w:r w:rsidRPr="00372889">
              <w:rPr>
                <w:rFonts w:ascii="Aptos" w:hAnsi="Aptos"/>
                <w:spacing w:val="-2"/>
                <w:sz w:val="24"/>
                <w:szCs w:val="24"/>
              </w:rPr>
              <w:t>£1,514.33</w:t>
            </w:r>
          </w:p>
        </w:tc>
        <w:tc>
          <w:tcPr>
            <w:tcW w:w="984" w:type="dxa"/>
          </w:tcPr>
          <w:p w14:paraId="646CB1E0" w14:textId="77777777" w:rsidR="00372889" w:rsidRPr="00372889" w:rsidRDefault="00372889" w:rsidP="00E47430">
            <w:pPr>
              <w:pStyle w:val="TableParagraph"/>
              <w:rPr>
                <w:rFonts w:ascii="Aptos" w:hAnsi="Aptos"/>
                <w:sz w:val="24"/>
                <w:szCs w:val="24"/>
              </w:rPr>
            </w:pPr>
          </w:p>
        </w:tc>
        <w:tc>
          <w:tcPr>
            <w:tcW w:w="1181" w:type="dxa"/>
          </w:tcPr>
          <w:p w14:paraId="38F0C9F9" w14:textId="77777777" w:rsidR="00372889" w:rsidRPr="00372889" w:rsidRDefault="00372889" w:rsidP="00E47430">
            <w:pPr>
              <w:pStyle w:val="TableParagraph"/>
              <w:rPr>
                <w:rFonts w:ascii="Aptos" w:hAnsi="Aptos"/>
                <w:sz w:val="24"/>
                <w:szCs w:val="24"/>
              </w:rPr>
            </w:pPr>
          </w:p>
        </w:tc>
        <w:tc>
          <w:tcPr>
            <w:tcW w:w="1985" w:type="dxa"/>
          </w:tcPr>
          <w:p w14:paraId="08812901" w14:textId="77777777" w:rsidR="00372889" w:rsidRPr="00372889" w:rsidRDefault="00372889" w:rsidP="00E47430">
            <w:pPr>
              <w:pStyle w:val="TableParagraph"/>
              <w:rPr>
                <w:rFonts w:ascii="Aptos" w:hAnsi="Aptos"/>
                <w:sz w:val="24"/>
                <w:szCs w:val="24"/>
              </w:rPr>
            </w:pPr>
          </w:p>
        </w:tc>
        <w:tc>
          <w:tcPr>
            <w:tcW w:w="3931" w:type="dxa"/>
          </w:tcPr>
          <w:p w14:paraId="5E0ED325" w14:textId="77777777" w:rsidR="00372889" w:rsidRPr="00372889" w:rsidRDefault="00372889" w:rsidP="00E47430">
            <w:pPr>
              <w:pStyle w:val="TableParagraph"/>
              <w:rPr>
                <w:rFonts w:ascii="Aptos" w:hAnsi="Aptos"/>
                <w:sz w:val="24"/>
                <w:szCs w:val="24"/>
              </w:rPr>
            </w:pPr>
          </w:p>
        </w:tc>
        <w:tc>
          <w:tcPr>
            <w:tcW w:w="1531" w:type="dxa"/>
          </w:tcPr>
          <w:p w14:paraId="79C70CBA" w14:textId="77777777" w:rsidR="00372889" w:rsidRPr="00372889" w:rsidRDefault="00372889" w:rsidP="00E47430">
            <w:pPr>
              <w:pStyle w:val="TableParagraph"/>
              <w:rPr>
                <w:rFonts w:ascii="Aptos" w:hAnsi="Aptos"/>
                <w:sz w:val="24"/>
                <w:szCs w:val="24"/>
              </w:rPr>
            </w:pPr>
          </w:p>
        </w:tc>
      </w:tr>
    </w:tbl>
    <w:p w14:paraId="63D9CEDC" w14:textId="77777777" w:rsidR="00ED1954" w:rsidRDefault="00ED1954" w:rsidP="00676384"/>
    <w:sectPr w:rsidR="00ED1954" w:rsidSect="00347FC2">
      <w:pgSz w:w="16840" w:h="11907" w:orient="landscape" w:code="9"/>
      <w:pgMar w:top="851" w:right="1134" w:bottom="567" w:left="567"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F0EA" w14:textId="77777777" w:rsidR="00373EE3" w:rsidRDefault="00373EE3" w:rsidP="005069C3">
      <w:pPr>
        <w:spacing w:line="240" w:lineRule="auto"/>
      </w:pPr>
      <w:r>
        <w:separator/>
      </w:r>
    </w:p>
  </w:endnote>
  <w:endnote w:type="continuationSeparator" w:id="0">
    <w:p w14:paraId="3492183A" w14:textId="77777777" w:rsidR="00373EE3" w:rsidRDefault="00373EE3" w:rsidP="00506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479A" w14:textId="34B11DE3" w:rsidR="003375A1" w:rsidRPr="003375A1" w:rsidRDefault="009514C5"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12 March 2026 Minutes</w:t>
    </w:r>
    <w:r>
      <w:rPr>
        <w:sz w:val="16"/>
        <w:szCs w:val="16"/>
      </w:rPr>
      <w:fldChar w:fldCharType="end"/>
    </w:r>
    <w:r w:rsidR="00F86431">
      <w:rPr>
        <w:sz w:val="16"/>
        <w:szCs w:val="16"/>
      </w:rPr>
      <w:tab/>
    </w:r>
    <w:r w:rsidR="00F86431">
      <w:rPr>
        <w:sz w:val="16"/>
        <w:szCs w:val="16"/>
      </w:rPr>
      <w:tab/>
    </w:r>
    <w:r w:rsidR="003375A1" w:rsidRPr="003375A1">
      <w:rPr>
        <w:sz w:val="16"/>
        <w:szCs w:val="16"/>
      </w:rPr>
      <w:tab/>
      <w:t>Chairperson’s Initial:</w:t>
    </w:r>
    <w:r w:rsidR="003375A1" w:rsidRP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r>
    <w:r w:rsidR="003375A1" w:rsidRPr="003375A1">
      <w:rPr>
        <w:sz w:val="16"/>
        <w:szCs w:val="16"/>
      </w:rPr>
      <w:t xml:space="preserve">Page: </w:t>
    </w:r>
    <w:r w:rsidR="003375A1" w:rsidRPr="003375A1">
      <w:rPr>
        <w:sz w:val="16"/>
        <w:szCs w:val="16"/>
      </w:rPr>
      <w:fldChar w:fldCharType="begin"/>
    </w:r>
    <w:r w:rsidR="003375A1" w:rsidRPr="003375A1">
      <w:rPr>
        <w:sz w:val="16"/>
        <w:szCs w:val="16"/>
      </w:rPr>
      <w:instrText xml:space="preserve"> PAGE  \* Arabic  \* MERGEFORMAT </w:instrText>
    </w:r>
    <w:r w:rsidR="003375A1" w:rsidRPr="003375A1">
      <w:rPr>
        <w:sz w:val="16"/>
        <w:szCs w:val="16"/>
      </w:rPr>
      <w:fldChar w:fldCharType="separate"/>
    </w:r>
    <w:r w:rsidR="003375A1" w:rsidRPr="003375A1">
      <w:rPr>
        <w:noProof/>
        <w:sz w:val="16"/>
        <w:szCs w:val="16"/>
      </w:rPr>
      <w:t>2</w:t>
    </w:r>
    <w:r w:rsidR="003375A1" w:rsidRPr="003375A1">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A143" w14:textId="1325D11D" w:rsidR="003375A1" w:rsidRPr="003375A1" w:rsidRDefault="009514C5"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Pr>
        <w:noProof/>
        <w:sz w:val="16"/>
        <w:szCs w:val="16"/>
      </w:rPr>
      <w:t>12 March 2026 Minutes</w:t>
    </w:r>
    <w:r>
      <w:rPr>
        <w:sz w:val="16"/>
        <w:szCs w:val="16"/>
      </w:rPr>
      <w:fldChar w:fldCharType="end"/>
    </w:r>
    <w:r w:rsidR="00B614AB">
      <w:rPr>
        <w:sz w:val="16"/>
        <w:szCs w:val="16"/>
      </w:rPr>
      <w:tab/>
    </w:r>
    <w:r w:rsidR="003375A1" w:rsidRPr="003375A1">
      <w:rPr>
        <w:sz w:val="16"/>
        <w:szCs w:val="16"/>
      </w:rPr>
      <w:tab/>
    </w:r>
    <w:r w:rsidR="003375A1" w:rsidRPr="003375A1">
      <w:rPr>
        <w:sz w:val="16"/>
        <w:szCs w:val="16"/>
      </w:rPr>
      <w:tab/>
      <w:t>Chairperson Initial</w:t>
    </w:r>
    <w:r w:rsidR="003375A1">
      <w:rPr>
        <w:sz w:val="16"/>
        <w:szCs w:val="16"/>
      </w:rPr>
      <w:tab/>
    </w:r>
    <w:r w:rsidR="003375A1">
      <w:rPr>
        <w:sz w:val="16"/>
        <w:szCs w:val="16"/>
      </w:rPr>
      <w:tab/>
    </w:r>
    <w:r w:rsidR="00F86431">
      <w:rPr>
        <w:sz w:val="16"/>
        <w:szCs w:val="16"/>
      </w:rPr>
      <w:tab/>
    </w:r>
    <w:r w:rsidR="003375A1">
      <w:rPr>
        <w:sz w:val="16"/>
        <w:szCs w:val="16"/>
      </w:rPr>
      <w:tab/>
    </w:r>
    <w:r w:rsidR="003375A1">
      <w:rPr>
        <w:sz w:val="16"/>
        <w:szCs w:val="16"/>
      </w:rPr>
      <w:tab/>
    </w:r>
    <w:r w:rsidR="003375A1">
      <w:rPr>
        <w:sz w:val="16"/>
        <w:szCs w:val="16"/>
      </w:rPr>
      <w:tab/>
      <w:t xml:space="preserve">Page: </w:t>
    </w:r>
    <w:r w:rsidR="003375A1">
      <w:rPr>
        <w:sz w:val="16"/>
        <w:szCs w:val="16"/>
      </w:rPr>
      <w:fldChar w:fldCharType="begin"/>
    </w:r>
    <w:r w:rsidR="003375A1">
      <w:rPr>
        <w:sz w:val="16"/>
        <w:szCs w:val="16"/>
      </w:rPr>
      <w:instrText xml:space="preserve"> PAGE  \* Arabic  \* MERGEFORMAT </w:instrText>
    </w:r>
    <w:r w:rsidR="003375A1">
      <w:rPr>
        <w:sz w:val="16"/>
        <w:szCs w:val="16"/>
      </w:rPr>
      <w:fldChar w:fldCharType="separate"/>
    </w:r>
    <w:r w:rsidR="003375A1">
      <w:rPr>
        <w:noProof/>
        <w:sz w:val="16"/>
        <w:szCs w:val="16"/>
      </w:rPr>
      <w:t>4</w:t>
    </w:r>
    <w:r w:rsidR="003375A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4259" w14:textId="77777777" w:rsidR="00373EE3" w:rsidRDefault="00373EE3" w:rsidP="005069C3">
      <w:pPr>
        <w:spacing w:line="240" w:lineRule="auto"/>
      </w:pPr>
      <w:r>
        <w:separator/>
      </w:r>
    </w:p>
  </w:footnote>
  <w:footnote w:type="continuationSeparator" w:id="0">
    <w:p w14:paraId="45293FE3" w14:textId="77777777" w:rsidR="00373EE3" w:rsidRDefault="00373EE3" w:rsidP="005069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AF0" w14:textId="6DDCFEE4" w:rsidR="004D3DE9" w:rsidRDefault="008E14AD" w:rsidP="008E14AD">
    <w:pPr>
      <w:pStyle w:val="Header"/>
      <w:jc w:val="center"/>
      <w:rPr>
        <w:color w:val="833C0B" w:themeColor="accent2" w:themeShade="80"/>
        <w:sz w:val="32"/>
        <w:szCs w:val="32"/>
      </w:rPr>
    </w:pPr>
    <w:r w:rsidRPr="00B40D93">
      <w:rPr>
        <w:color w:val="833C0B" w:themeColor="accent2" w:themeShade="80"/>
        <w:sz w:val="32"/>
        <w:szCs w:val="32"/>
      </w:rPr>
      <w:t xml:space="preserve">Cyngor Cymuned </w:t>
    </w:r>
    <w:r w:rsidRPr="00C743BC">
      <w:rPr>
        <w:b/>
        <w:bCs/>
        <w:color w:val="833C0B" w:themeColor="accent2" w:themeShade="80"/>
        <w:sz w:val="40"/>
        <w:szCs w:val="40"/>
      </w:rPr>
      <w:t>CARNO</w:t>
    </w:r>
    <w:r w:rsidRPr="00C743BC">
      <w:rPr>
        <w:color w:val="833C0B" w:themeColor="accent2" w:themeShade="80"/>
        <w:sz w:val="32"/>
        <w:szCs w:val="32"/>
      </w:rPr>
      <w:t xml:space="preserve"> </w:t>
    </w:r>
    <w:r w:rsidRPr="00B40D93">
      <w:rPr>
        <w:color w:val="833C0B" w:themeColor="accent2" w:themeShade="80"/>
        <w:sz w:val="32"/>
        <w:szCs w:val="32"/>
      </w:rPr>
      <w:t>Community Council</w:t>
    </w:r>
  </w:p>
  <w:p w14:paraId="6C62CC78" w14:textId="77777777" w:rsidR="008E14AD" w:rsidRDefault="008E14AD" w:rsidP="008E14A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87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05294A"/>
    <w:multiLevelType w:val="multilevel"/>
    <w:tmpl w:val="49269B72"/>
    <w:styleLink w:val="Minutes"/>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hint="default"/>
      </w:rPr>
    </w:lvl>
    <w:lvl w:ilvl="2">
      <w:start w:val="1"/>
      <w:numFmt w:val="decimal"/>
      <w:lvlText w:val="%1.%2.%3."/>
      <w:lvlJc w:val="left"/>
      <w:pPr>
        <w:ind w:left="1871" w:hanging="737"/>
      </w:pPr>
      <w:rPr>
        <w:rFonts w:hint="default"/>
      </w:rPr>
    </w:lvl>
    <w:lvl w:ilvl="3">
      <w:start w:val="1"/>
      <w:numFmt w:val="decimal"/>
      <w:lvlText w:val="%1.%2.%3.%4."/>
      <w:lvlJc w:val="left"/>
      <w:pPr>
        <w:ind w:left="2438" w:hanging="567"/>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03E0475F"/>
    <w:multiLevelType w:val="hybridMultilevel"/>
    <w:tmpl w:val="39CCCA26"/>
    <w:lvl w:ilvl="0" w:tplc="912CBF80">
      <w:start w:val="4"/>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3" w15:restartNumberingAfterBreak="0">
    <w:nsid w:val="19CD7EEF"/>
    <w:multiLevelType w:val="multilevel"/>
    <w:tmpl w:val="6E86745A"/>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560" w:hanging="567"/>
      </w:pPr>
      <w:rPr>
        <w:rFonts w:hint="default"/>
        <w:b w:val="0"/>
        <w:i w:val="0"/>
        <w:color w:val="000000" w:themeColor="text1"/>
        <w:sz w:val="24"/>
        <w:szCs w:val="28"/>
      </w:rPr>
    </w:lvl>
    <w:lvl w:ilvl="2">
      <w:start w:val="1"/>
      <w:numFmt w:val="decimal"/>
      <w:lvlText w:val="%1.%2.%3."/>
      <w:lvlJc w:val="left"/>
      <w:pPr>
        <w:ind w:left="2835" w:hanging="567"/>
      </w:pPr>
      <w:rPr>
        <w:rFonts w:ascii="Aptos" w:hAnsi="Aptos" w:cstheme="minorHAnsi" w:hint="default"/>
        <w:b w:val="0"/>
        <w:i w:val="0"/>
        <w:color w:val="000000"/>
        <w:sz w:val="24"/>
        <w:szCs w:val="24"/>
      </w:rPr>
    </w:lvl>
    <w:lvl w:ilvl="3">
      <w:start w:val="1"/>
      <w:numFmt w:val="decimal"/>
      <w:lvlText w:val="%1.%2.%3.%4."/>
      <w:lvlJc w:val="left"/>
      <w:pPr>
        <w:ind w:left="3969" w:hanging="567"/>
      </w:pPr>
      <w:rPr>
        <w:rFonts w:ascii="Calibri" w:hAnsi="Calibri" w:hint="default"/>
        <w:b w:val="0"/>
        <w:i w:val="0"/>
        <w:sz w:val="24"/>
        <w:szCs w:val="28"/>
      </w:rPr>
    </w:lvl>
    <w:lvl w:ilvl="4">
      <w:start w:val="1"/>
      <w:numFmt w:val="decimal"/>
      <w:lvlText w:val="%1.%2.%3.%4.%5."/>
      <w:lvlJc w:val="left"/>
      <w:pPr>
        <w:ind w:left="5103" w:hanging="567"/>
      </w:pPr>
      <w:rPr>
        <w:rFonts w:hint="default"/>
        <w:i w:val="0"/>
      </w:rPr>
    </w:lvl>
    <w:lvl w:ilvl="5">
      <w:start w:val="1"/>
      <w:numFmt w:val="decimal"/>
      <w:lvlText w:val="%1.%2.%3.%4.%5.%6."/>
      <w:lvlJc w:val="left"/>
      <w:pPr>
        <w:ind w:left="6237" w:hanging="567"/>
      </w:pPr>
      <w:rPr>
        <w:rFonts w:hint="default"/>
      </w:rPr>
    </w:lvl>
    <w:lvl w:ilvl="6">
      <w:start w:val="1"/>
      <w:numFmt w:val="decimal"/>
      <w:lvlText w:val="%1.%2.%3.%4.%5.%6.%7."/>
      <w:lvlJc w:val="left"/>
      <w:pPr>
        <w:ind w:left="7371" w:hanging="567"/>
      </w:pPr>
      <w:rPr>
        <w:rFonts w:hint="default"/>
      </w:rPr>
    </w:lvl>
    <w:lvl w:ilvl="7">
      <w:start w:val="1"/>
      <w:numFmt w:val="decimal"/>
      <w:lvlText w:val="%1.%2.%3.%4.%5.%6.%7.%8."/>
      <w:lvlJc w:val="left"/>
      <w:pPr>
        <w:ind w:left="8505" w:hanging="567"/>
      </w:pPr>
      <w:rPr>
        <w:rFonts w:hint="default"/>
      </w:rPr>
    </w:lvl>
    <w:lvl w:ilvl="8">
      <w:start w:val="1"/>
      <w:numFmt w:val="decimal"/>
      <w:lvlText w:val="%1.%2.%3.%4.%5.%6.%7.%8.%9."/>
      <w:lvlJc w:val="left"/>
      <w:pPr>
        <w:ind w:left="9639" w:hanging="567"/>
      </w:pPr>
      <w:rPr>
        <w:rFonts w:hint="default"/>
      </w:rPr>
    </w:lvl>
  </w:abstractNum>
  <w:abstractNum w:abstractNumId="4" w15:restartNumberingAfterBreak="0">
    <w:nsid w:val="27255E66"/>
    <w:multiLevelType w:val="multilevel"/>
    <w:tmpl w:val="0D4EA852"/>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E912208"/>
    <w:multiLevelType w:val="multilevel"/>
    <w:tmpl w:val="B4B86B2C"/>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AB33804"/>
    <w:multiLevelType w:val="multilevel"/>
    <w:tmpl w:val="8BBAC3A6"/>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1.%2."/>
      <w:lvlJc w:val="left"/>
      <w:pPr>
        <w:ind w:left="1134" w:hanging="567"/>
      </w:pPr>
      <w:rPr>
        <w:rFonts w:hint="default"/>
        <w:b w:val="0"/>
        <w:i w:val="0"/>
        <w:color w:val="000000" w:themeColor="text1"/>
        <w:sz w:val="24"/>
        <w:szCs w:val="28"/>
      </w:rPr>
    </w:lvl>
    <w:lvl w:ilvl="2">
      <w:start w:val="1"/>
      <w:numFmt w:val="decimal"/>
      <w:lvlText w:val="%1.%2.%3."/>
      <w:lvlJc w:val="left"/>
      <w:pPr>
        <w:ind w:left="1814" w:hanging="680"/>
      </w:pPr>
      <w:rPr>
        <w:rFonts w:ascii="Aptos" w:hAnsi="Aptos" w:cstheme="minorHAnsi" w:hint="default"/>
        <w:b w:val="0"/>
        <w:i w:val="0"/>
        <w:color w:val="000000"/>
        <w:sz w:val="24"/>
        <w:szCs w:val="24"/>
      </w:rPr>
    </w:lvl>
    <w:lvl w:ilvl="3">
      <w:start w:val="1"/>
      <w:numFmt w:val="decimal"/>
      <w:lvlText w:val="%1.%2.%3.%4."/>
      <w:lvlJc w:val="left"/>
      <w:pPr>
        <w:ind w:left="2268" w:hanging="567"/>
      </w:pPr>
      <w:rPr>
        <w:rFonts w:ascii="Calibri" w:hAnsi="Calibri" w:hint="default"/>
        <w:b w:val="0"/>
        <w:i w:val="0"/>
        <w:sz w:val="24"/>
        <w:szCs w:val="28"/>
      </w:rPr>
    </w:lvl>
    <w:lvl w:ilvl="4">
      <w:start w:val="1"/>
      <w:numFmt w:val="decimal"/>
      <w:lvlText w:val="%1.%2.%3.%4.%5."/>
      <w:lvlJc w:val="left"/>
      <w:pPr>
        <w:ind w:left="2835" w:hanging="567"/>
      </w:pPr>
      <w:rPr>
        <w:rFonts w:hint="default"/>
        <w:i w:val="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7" w15:restartNumberingAfterBreak="0">
    <w:nsid w:val="4859307E"/>
    <w:multiLevelType w:val="hybridMultilevel"/>
    <w:tmpl w:val="2B081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24C52"/>
    <w:multiLevelType w:val="hybridMultilevel"/>
    <w:tmpl w:val="E7FC3C9A"/>
    <w:lvl w:ilvl="0" w:tplc="26FE328E">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9" w15:restartNumberingAfterBreak="0">
    <w:nsid w:val="55DB781F"/>
    <w:multiLevelType w:val="multilevel"/>
    <w:tmpl w:val="D30E802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28"/>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0" w15:restartNumberingAfterBreak="0">
    <w:nsid w:val="6D9D7C2F"/>
    <w:multiLevelType w:val="multilevel"/>
    <w:tmpl w:val="E26E526C"/>
    <w:lvl w:ilvl="0">
      <w:start w:val="1"/>
      <w:numFmt w:val="decimal"/>
      <w:lvlText w:val="%1."/>
      <w:lvlJc w:val="left"/>
      <w:pPr>
        <w:ind w:left="567" w:hanging="567"/>
      </w:pPr>
      <w:rPr>
        <w:rFonts w:hint="default"/>
        <w:b w:val="0"/>
        <w:i w:val="0"/>
        <w:iCs w:val="0"/>
        <w:color w:val="000000" w:themeColor="text1"/>
        <w:sz w:val="24"/>
      </w:rPr>
    </w:lvl>
    <w:lvl w:ilvl="1">
      <w:start w:val="1"/>
      <w:numFmt w:val="decimal"/>
      <w:lvlText w:val="%2."/>
      <w:lvlJc w:val="left"/>
      <w:pPr>
        <w:ind w:left="1040" w:hanging="360"/>
      </w:pPr>
      <w:rPr>
        <w:rFonts w:hint="default"/>
      </w:rPr>
    </w:lvl>
    <w:lvl w:ilvl="2">
      <w:start w:val="1"/>
      <w:numFmt w:val="decimal"/>
      <w:lvlText w:val="%3."/>
      <w:lvlJc w:val="left"/>
      <w:pPr>
        <w:ind w:left="1720" w:hanging="360"/>
      </w:pPr>
      <w:rPr>
        <w:rFonts w:hint="default"/>
      </w:rPr>
    </w:lvl>
    <w:lvl w:ilvl="3">
      <w:start w:val="1"/>
      <w:numFmt w:val="decimal"/>
      <w:lvlText w:val="%1.%2.%3.%4."/>
      <w:lvlJc w:val="left"/>
      <w:pPr>
        <w:ind w:left="2720" w:hanging="680"/>
      </w:pPr>
      <w:rPr>
        <w:rFonts w:ascii="Calibri" w:hAnsi="Calibri" w:hint="default"/>
        <w:b w:val="0"/>
        <w:i w:val="0"/>
        <w:sz w:val="24"/>
        <w:szCs w:val="28"/>
      </w:rPr>
    </w:lvl>
    <w:lvl w:ilvl="4">
      <w:start w:val="1"/>
      <w:numFmt w:val="decimal"/>
      <w:lvlText w:val="%1.%2.%3.%4.%5."/>
      <w:lvlJc w:val="left"/>
      <w:pPr>
        <w:ind w:left="3400" w:hanging="680"/>
      </w:pPr>
      <w:rPr>
        <w:rFonts w:hint="default"/>
        <w:i w:val="0"/>
      </w:rPr>
    </w:lvl>
    <w:lvl w:ilvl="5">
      <w:start w:val="1"/>
      <w:numFmt w:val="decimal"/>
      <w:lvlText w:val="%1.%2.%3.%4.%5.%6."/>
      <w:lvlJc w:val="left"/>
      <w:pPr>
        <w:ind w:left="4080" w:hanging="680"/>
      </w:pPr>
      <w:rPr>
        <w:rFonts w:hint="default"/>
      </w:rPr>
    </w:lvl>
    <w:lvl w:ilvl="6">
      <w:start w:val="1"/>
      <w:numFmt w:val="decimal"/>
      <w:lvlText w:val="%1.%2.%3.%4.%5.%6.%7."/>
      <w:lvlJc w:val="left"/>
      <w:pPr>
        <w:ind w:left="4760" w:hanging="680"/>
      </w:pPr>
      <w:rPr>
        <w:rFonts w:hint="default"/>
      </w:rPr>
    </w:lvl>
    <w:lvl w:ilvl="7">
      <w:start w:val="1"/>
      <w:numFmt w:val="decimal"/>
      <w:lvlText w:val="%1.%2.%3.%4.%5.%6.%7.%8."/>
      <w:lvlJc w:val="left"/>
      <w:pPr>
        <w:ind w:left="5440" w:hanging="680"/>
      </w:pPr>
      <w:rPr>
        <w:rFonts w:hint="default"/>
      </w:rPr>
    </w:lvl>
    <w:lvl w:ilvl="8">
      <w:start w:val="1"/>
      <w:numFmt w:val="decimal"/>
      <w:lvlText w:val="%1.%2.%3.%4.%5.%6.%7.%8.%9."/>
      <w:lvlJc w:val="left"/>
      <w:pPr>
        <w:ind w:left="6120" w:hanging="680"/>
      </w:pPr>
      <w:rPr>
        <w:rFonts w:hint="default"/>
      </w:rPr>
    </w:lvl>
  </w:abstractNum>
  <w:abstractNum w:abstractNumId="11" w15:restartNumberingAfterBreak="0">
    <w:nsid w:val="71FE5B4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81B0312"/>
    <w:multiLevelType w:val="hybridMultilevel"/>
    <w:tmpl w:val="EE781E9C"/>
    <w:lvl w:ilvl="0" w:tplc="85AED4C4">
      <w:start w:val="4"/>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num w:numId="1" w16cid:durableId="594436835">
    <w:abstractNumId w:val="1"/>
  </w:num>
  <w:num w:numId="2" w16cid:durableId="1228150459">
    <w:abstractNumId w:val="6"/>
  </w:num>
  <w:num w:numId="3" w16cid:durableId="1246844129">
    <w:abstractNumId w:val="11"/>
  </w:num>
  <w:num w:numId="4" w16cid:durableId="490029794">
    <w:abstractNumId w:val="4"/>
  </w:num>
  <w:num w:numId="5" w16cid:durableId="243220214">
    <w:abstractNumId w:val="8"/>
  </w:num>
  <w:num w:numId="6" w16cid:durableId="510024090">
    <w:abstractNumId w:val="12"/>
  </w:num>
  <w:num w:numId="7" w16cid:durableId="901477612">
    <w:abstractNumId w:val="2"/>
  </w:num>
  <w:num w:numId="8" w16cid:durableId="1064060402">
    <w:abstractNumId w:val="9"/>
  </w:num>
  <w:num w:numId="9" w16cid:durableId="1301693125">
    <w:abstractNumId w:val="5"/>
  </w:num>
  <w:num w:numId="10" w16cid:durableId="1826162927">
    <w:abstractNumId w:val="3"/>
  </w:num>
  <w:num w:numId="11" w16cid:durableId="478962533">
    <w:abstractNumId w:val="10"/>
  </w:num>
  <w:num w:numId="12" w16cid:durableId="1439333219">
    <w:abstractNumId w:val="6"/>
    <w:lvlOverride w:ilvl="0">
      <w:lvl w:ilvl="0">
        <w:start w:val="1"/>
        <w:numFmt w:val="decimal"/>
        <w:lvlText w:val="%1."/>
        <w:lvlJc w:val="left"/>
        <w:pPr>
          <w:ind w:left="567" w:hanging="567"/>
        </w:pPr>
        <w:rPr>
          <w:rFonts w:hint="default"/>
          <w:b w:val="0"/>
          <w:i w:val="0"/>
          <w:iCs w:val="0"/>
          <w:color w:val="000000" w:themeColor="text1"/>
          <w:sz w:val="24"/>
        </w:rPr>
      </w:lvl>
    </w:lvlOverride>
    <w:lvlOverride w:ilvl="1">
      <w:lvl w:ilvl="1">
        <w:start w:val="1"/>
        <w:numFmt w:val="decimal"/>
        <w:lvlText w:val="%1.%2."/>
        <w:lvlJc w:val="left"/>
        <w:pPr>
          <w:ind w:left="1134" w:hanging="567"/>
        </w:pPr>
        <w:rPr>
          <w:rFonts w:hint="default"/>
          <w:b w:val="0"/>
          <w:i w:val="0"/>
          <w:color w:val="000000" w:themeColor="text1"/>
          <w:sz w:val="24"/>
          <w:szCs w:val="28"/>
        </w:rPr>
      </w:lvl>
    </w:lvlOverride>
    <w:lvlOverride w:ilvl="2">
      <w:lvl w:ilvl="2">
        <w:start w:val="1"/>
        <w:numFmt w:val="decimal"/>
        <w:lvlText w:val="%1.%2.%3."/>
        <w:lvlJc w:val="left"/>
        <w:pPr>
          <w:ind w:left="1814" w:hanging="680"/>
        </w:pPr>
        <w:rPr>
          <w:rFonts w:ascii="Aptos" w:hAnsi="Aptos" w:cstheme="minorHAnsi" w:hint="default"/>
          <w:b w:val="0"/>
          <w:i w:val="0"/>
          <w:color w:val="000000"/>
          <w:sz w:val="24"/>
          <w:szCs w:val="24"/>
        </w:rPr>
      </w:lvl>
    </w:lvlOverride>
    <w:lvlOverride w:ilvl="3">
      <w:lvl w:ilvl="3">
        <w:start w:val="1"/>
        <w:numFmt w:val="decimal"/>
        <w:lvlText w:val="%1.%2.%3.%4."/>
        <w:lvlJc w:val="left"/>
        <w:pPr>
          <w:ind w:left="2268" w:hanging="567"/>
        </w:pPr>
        <w:rPr>
          <w:rFonts w:ascii="Calibri" w:hAnsi="Calibri" w:hint="default"/>
          <w:b w:val="0"/>
          <w:i w:val="0"/>
          <w:sz w:val="24"/>
          <w:szCs w:val="28"/>
        </w:rPr>
      </w:lvl>
    </w:lvlOverride>
    <w:lvlOverride w:ilvl="4">
      <w:lvl w:ilvl="4">
        <w:start w:val="1"/>
        <w:numFmt w:val="decimal"/>
        <w:lvlText w:val="%1.%2.%3.%4.%5."/>
        <w:lvlJc w:val="left"/>
        <w:pPr>
          <w:ind w:left="2835" w:hanging="567"/>
        </w:pPr>
        <w:rPr>
          <w:rFonts w:hint="default"/>
          <w:i w:val="0"/>
        </w:rPr>
      </w:lvl>
    </w:lvlOverride>
    <w:lvlOverride w:ilvl="5">
      <w:lvl w:ilvl="5">
        <w:start w:val="1"/>
        <w:numFmt w:val="decimal"/>
        <w:lvlText w:val="%1.%2.%3.%4.%5.%6."/>
        <w:lvlJc w:val="left"/>
        <w:pPr>
          <w:ind w:left="3402" w:hanging="567"/>
        </w:pPr>
        <w:rPr>
          <w:rFonts w:hint="default"/>
        </w:rPr>
      </w:lvl>
    </w:lvlOverride>
    <w:lvlOverride w:ilvl="6">
      <w:lvl w:ilvl="6">
        <w:start w:val="1"/>
        <w:numFmt w:val="decimal"/>
        <w:lvlText w:val="%1.%2.%3.%4.%5.%6.%7."/>
        <w:lvlJc w:val="left"/>
        <w:pPr>
          <w:ind w:left="3969" w:hanging="567"/>
        </w:pPr>
        <w:rPr>
          <w:rFonts w:hint="default"/>
        </w:rPr>
      </w:lvl>
    </w:lvlOverride>
    <w:lvlOverride w:ilvl="7">
      <w:lvl w:ilvl="7">
        <w:start w:val="1"/>
        <w:numFmt w:val="decimal"/>
        <w:lvlText w:val="%1.%2.%3.%4.%5.%6.%7.%8."/>
        <w:lvlJc w:val="left"/>
        <w:pPr>
          <w:ind w:left="4536" w:hanging="567"/>
        </w:pPr>
        <w:rPr>
          <w:rFonts w:hint="default"/>
        </w:rPr>
      </w:lvl>
    </w:lvlOverride>
    <w:lvlOverride w:ilvl="8">
      <w:lvl w:ilvl="8">
        <w:start w:val="1"/>
        <w:numFmt w:val="decimal"/>
        <w:lvlText w:val="%1.%2.%3.%4.%5.%6.%7.%8.%9."/>
        <w:lvlJc w:val="left"/>
        <w:pPr>
          <w:ind w:left="5103" w:hanging="567"/>
        </w:pPr>
        <w:rPr>
          <w:rFonts w:hint="default"/>
        </w:rPr>
      </w:lvl>
    </w:lvlOverride>
  </w:num>
  <w:num w:numId="13" w16cid:durableId="1267930374">
    <w:abstractNumId w:val="7"/>
  </w:num>
  <w:num w:numId="14" w16cid:durableId="745176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C3"/>
    <w:rsid w:val="000010B7"/>
    <w:rsid w:val="00001F5A"/>
    <w:rsid w:val="000048E7"/>
    <w:rsid w:val="0000743F"/>
    <w:rsid w:val="0001080B"/>
    <w:rsid w:val="00010C68"/>
    <w:rsid w:val="00014E4F"/>
    <w:rsid w:val="00016B5D"/>
    <w:rsid w:val="00020158"/>
    <w:rsid w:val="00026034"/>
    <w:rsid w:val="0002759B"/>
    <w:rsid w:val="000306FC"/>
    <w:rsid w:val="00031937"/>
    <w:rsid w:val="00031A2C"/>
    <w:rsid w:val="00032A6E"/>
    <w:rsid w:val="00034E2F"/>
    <w:rsid w:val="00035A4B"/>
    <w:rsid w:val="00035B30"/>
    <w:rsid w:val="0003644F"/>
    <w:rsid w:val="00037605"/>
    <w:rsid w:val="00042AF7"/>
    <w:rsid w:val="00047317"/>
    <w:rsid w:val="0004791C"/>
    <w:rsid w:val="00047C01"/>
    <w:rsid w:val="000558D1"/>
    <w:rsid w:val="00062B93"/>
    <w:rsid w:val="00063690"/>
    <w:rsid w:val="0006477F"/>
    <w:rsid w:val="00066461"/>
    <w:rsid w:val="00070129"/>
    <w:rsid w:val="00071DE7"/>
    <w:rsid w:val="000728ED"/>
    <w:rsid w:val="00076D83"/>
    <w:rsid w:val="00077892"/>
    <w:rsid w:val="000811B7"/>
    <w:rsid w:val="00086674"/>
    <w:rsid w:val="00092528"/>
    <w:rsid w:val="000969F5"/>
    <w:rsid w:val="000973FB"/>
    <w:rsid w:val="000A1405"/>
    <w:rsid w:val="000B3BA6"/>
    <w:rsid w:val="000C4872"/>
    <w:rsid w:val="000C5AC2"/>
    <w:rsid w:val="000D1F90"/>
    <w:rsid w:val="000E45E7"/>
    <w:rsid w:val="000E48E5"/>
    <w:rsid w:val="000E5A7D"/>
    <w:rsid w:val="000E6730"/>
    <w:rsid w:val="000F3355"/>
    <w:rsid w:val="000F6CE8"/>
    <w:rsid w:val="000F6D30"/>
    <w:rsid w:val="001063C5"/>
    <w:rsid w:val="00110992"/>
    <w:rsid w:val="00115899"/>
    <w:rsid w:val="00121411"/>
    <w:rsid w:val="001225FE"/>
    <w:rsid w:val="0012488A"/>
    <w:rsid w:val="001322B9"/>
    <w:rsid w:val="00133513"/>
    <w:rsid w:val="00133C4B"/>
    <w:rsid w:val="00140D67"/>
    <w:rsid w:val="00141CA9"/>
    <w:rsid w:val="00141D54"/>
    <w:rsid w:val="00143860"/>
    <w:rsid w:val="001509CF"/>
    <w:rsid w:val="00155B87"/>
    <w:rsid w:val="00155E6F"/>
    <w:rsid w:val="001607CA"/>
    <w:rsid w:val="001648CF"/>
    <w:rsid w:val="0017016F"/>
    <w:rsid w:val="00174255"/>
    <w:rsid w:val="00174378"/>
    <w:rsid w:val="00181F7A"/>
    <w:rsid w:val="00183E7D"/>
    <w:rsid w:val="001842E2"/>
    <w:rsid w:val="0019378F"/>
    <w:rsid w:val="00193B04"/>
    <w:rsid w:val="00193E36"/>
    <w:rsid w:val="00196FAE"/>
    <w:rsid w:val="001A110C"/>
    <w:rsid w:val="001A7A28"/>
    <w:rsid w:val="001B1CA3"/>
    <w:rsid w:val="001B4041"/>
    <w:rsid w:val="001B6E1E"/>
    <w:rsid w:val="001B706A"/>
    <w:rsid w:val="001B7C9D"/>
    <w:rsid w:val="001C16C6"/>
    <w:rsid w:val="001C20D3"/>
    <w:rsid w:val="001D1298"/>
    <w:rsid w:val="001D1509"/>
    <w:rsid w:val="001D3974"/>
    <w:rsid w:val="001D57BA"/>
    <w:rsid w:val="001D6FF0"/>
    <w:rsid w:val="001D7D3E"/>
    <w:rsid w:val="001E2FDE"/>
    <w:rsid w:val="001F0FE9"/>
    <w:rsid w:val="001F522D"/>
    <w:rsid w:val="001F55D7"/>
    <w:rsid w:val="001F5EC0"/>
    <w:rsid w:val="00200DA7"/>
    <w:rsid w:val="00204621"/>
    <w:rsid w:val="002076F8"/>
    <w:rsid w:val="00210669"/>
    <w:rsid w:val="00211DC5"/>
    <w:rsid w:val="002134D6"/>
    <w:rsid w:val="00217A13"/>
    <w:rsid w:val="002266E8"/>
    <w:rsid w:val="00226D30"/>
    <w:rsid w:val="00230446"/>
    <w:rsid w:val="002330E1"/>
    <w:rsid w:val="0024518E"/>
    <w:rsid w:val="002452E2"/>
    <w:rsid w:val="00245303"/>
    <w:rsid w:val="002503F1"/>
    <w:rsid w:val="0025263A"/>
    <w:rsid w:val="00254DED"/>
    <w:rsid w:val="00261624"/>
    <w:rsid w:val="002708ED"/>
    <w:rsid w:val="00270C0A"/>
    <w:rsid w:val="002714DF"/>
    <w:rsid w:val="002716BF"/>
    <w:rsid w:val="0027426A"/>
    <w:rsid w:val="002933CE"/>
    <w:rsid w:val="00294821"/>
    <w:rsid w:val="00296EE7"/>
    <w:rsid w:val="002A099F"/>
    <w:rsid w:val="002A3E26"/>
    <w:rsid w:val="002A4C88"/>
    <w:rsid w:val="002B1C7B"/>
    <w:rsid w:val="002B3699"/>
    <w:rsid w:val="002B3DCF"/>
    <w:rsid w:val="002C1CB1"/>
    <w:rsid w:val="002C395D"/>
    <w:rsid w:val="002C5061"/>
    <w:rsid w:val="002C5A0D"/>
    <w:rsid w:val="002C7E17"/>
    <w:rsid w:val="002D0D52"/>
    <w:rsid w:val="002E22C8"/>
    <w:rsid w:val="002E501E"/>
    <w:rsid w:val="002E5398"/>
    <w:rsid w:val="002E66C7"/>
    <w:rsid w:val="002F04B6"/>
    <w:rsid w:val="002F2166"/>
    <w:rsid w:val="002F2F20"/>
    <w:rsid w:val="002F31B7"/>
    <w:rsid w:val="002F3890"/>
    <w:rsid w:val="002F727F"/>
    <w:rsid w:val="00303D03"/>
    <w:rsid w:val="00304494"/>
    <w:rsid w:val="00310624"/>
    <w:rsid w:val="00310F80"/>
    <w:rsid w:val="00324327"/>
    <w:rsid w:val="00330970"/>
    <w:rsid w:val="0033232F"/>
    <w:rsid w:val="003375A1"/>
    <w:rsid w:val="00340C35"/>
    <w:rsid w:val="00341195"/>
    <w:rsid w:val="00341D35"/>
    <w:rsid w:val="003459B0"/>
    <w:rsid w:val="00346BAE"/>
    <w:rsid w:val="00346E07"/>
    <w:rsid w:val="00347BBE"/>
    <w:rsid w:val="00347FC2"/>
    <w:rsid w:val="0035081B"/>
    <w:rsid w:val="003538C0"/>
    <w:rsid w:val="0035446C"/>
    <w:rsid w:val="00372889"/>
    <w:rsid w:val="00373EE3"/>
    <w:rsid w:val="0038172F"/>
    <w:rsid w:val="00383CD5"/>
    <w:rsid w:val="00390877"/>
    <w:rsid w:val="003926FD"/>
    <w:rsid w:val="00394F54"/>
    <w:rsid w:val="003A2D51"/>
    <w:rsid w:val="003B04EA"/>
    <w:rsid w:val="003B15D9"/>
    <w:rsid w:val="003B35A1"/>
    <w:rsid w:val="003B42D9"/>
    <w:rsid w:val="003B47E5"/>
    <w:rsid w:val="003C6A2D"/>
    <w:rsid w:val="003D519F"/>
    <w:rsid w:val="003E142D"/>
    <w:rsid w:val="003E28D3"/>
    <w:rsid w:val="003E57CB"/>
    <w:rsid w:val="003E5B37"/>
    <w:rsid w:val="003E5FB4"/>
    <w:rsid w:val="003E67F5"/>
    <w:rsid w:val="003E744B"/>
    <w:rsid w:val="003F0C9C"/>
    <w:rsid w:val="003F23DC"/>
    <w:rsid w:val="003F24A8"/>
    <w:rsid w:val="003F2B87"/>
    <w:rsid w:val="003F58FD"/>
    <w:rsid w:val="004019D2"/>
    <w:rsid w:val="00404E96"/>
    <w:rsid w:val="00410963"/>
    <w:rsid w:val="00420780"/>
    <w:rsid w:val="004212E3"/>
    <w:rsid w:val="00424ADE"/>
    <w:rsid w:val="00426BF5"/>
    <w:rsid w:val="00435C94"/>
    <w:rsid w:val="004445D5"/>
    <w:rsid w:val="00452D8D"/>
    <w:rsid w:val="004553EE"/>
    <w:rsid w:val="004561E6"/>
    <w:rsid w:val="004671BB"/>
    <w:rsid w:val="00467F2B"/>
    <w:rsid w:val="00473EEA"/>
    <w:rsid w:val="00477B19"/>
    <w:rsid w:val="0048029C"/>
    <w:rsid w:val="00481D14"/>
    <w:rsid w:val="00486BCD"/>
    <w:rsid w:val="00494638"/>
    <w:rsid w:val="00495CC9"/>
    <w:rsid w:val="004A7A8B"/>
    <w:rsid w:val="004B05EA"/>
    <w:rsid w:val="004B5C79"/>
    <w:rsid w:val="004C2950"/>
    <w:rsid w:val="004D3DE9"/>
    <w:rsid w:val="004E454A"/>
    <w:rsid w:val="004E5DD3"/>
    <w:rsid w:val="004E60AD"/>
    <w:rsid w:val="004F074A"/>
    <w:rsid w:val="004F08BD"/>
    <w:rsid w:val="004F1E26"/>
    <w:rsid w:val="004F27AE"/>
    <w:rsid w:val="005022B7"/>
    <w:rsid w:val="005069C3"/>
    <w:rsid w:val="00506E15"/>
    <w:rsid w:val="0051286E"/>
    <w:rsid w:val="0051312D"/>
    <w:rsid w:val="00515C78"/>
    <w:rsid w:val="00523480"/>
    <w:rsid w:val="00524BF2"/>
    <w:rsid w:val="005318A0"/>
    <w:rsid w:val="0053433F"/>
    <w:rsid w:val="0054124E"/>
    <w:rsid w:val="005519FE"/>
    <w:rsid w:val="005610BD"/>
    <w:rsid w:val="0056275D"/>
    <w:rsid w:val="0056287F"/>
    <w:rsid w:val="0056597B"/>
    <w:rsid w:val="00567771"/>
    <w:rsid w:val="0057011A"/>
    <w:rsid w:val="00576C98"/>
    <w:rsid w:val="00576CA3"/>
    <w:rsid w:val="00583DE2"/>
    <w:rsid w:val="00584A74"/>
    <w:rsid w:val="00585079"/>
    <w:rsid w:val="00585CFE"/>
    <w:rsid w:val="00586B68"/>
    <w:rsid w:val="00591393"/>
    <w:rsid w:val="00591BCA"/>
    <w:rsid w:val="0059520E"/>
    <w:rsid w:val="005A0180"/>
    <w:rsid w:val="005A1EA8"/>
    <w:rsid w:val="005A5020"/>
    <w:rsid w:val="005B047F"/>
    <w:rsid w:val="005B2001"/>
    <w:rsid w:val="005B341C"/>
    <w:rsid w:val="005B6C89"/>
    <w:rsid w:val="005C477F"/>
    <w:rsid w:val="005D3AD7"/>
    <w:rsid w:val="005D4FBC"/>
    <w:rsid w:val="005D6827"/>
    <w:rsid w:val="005D7171"/>
    <w:rsid w:val="005E1D6D"/>
    <w:rsid w:val="005E2722"/>
    <w:rsid w:val="005E4D49"/>
    <w:rsid w:val="005E4F4A"/>
    <w:rsid w:val="005F361A"/>
    <w:rsid w:val="005F5F2B"/>
    <w:rsid w:val="005F6295"/>
    <w:rsid w:val="00602AEF"/>
    <w:rsid w:val="0060435F"/>
    <w:rsid w:val="006051E5"/>
    <w:rsid w:val="00605914"/>
    <w:rsid w:val="0060678A"/>
    <w:rsid w:val="006079CD"/>
    <w:rsid w:val="00611824"/>
    <w:rsid w:val="00612CF4"/>
    <w:rsid w:val="00617F1E"/>
    <w:rsid w:val="00620F2D"/>
    <w:rsid w:val="00623C05"/>
    <w:rsid w:val="00624F79"/>
    <w:rsid w:val="00631075"/>
    <w:rsid w:val="00632D09"/>
    <w:rsid w:val="006346EB"/>
    <w:rsid w:val="00636D91"/>
    <w:rsid w:val="0064206A"/>
    <w:rsid w:val="006423ED"/>
    <w:rsid w:val="006450A1"/>
    <w:rsid w:val="00645252"/>
    <w:rsid w:val="006500C1"/>
    <w:rsid w:val="006505C2"/>
    <w:rsid w:val="006509C2"/>
    <w:rsid w:val="00652481"/>
    <w:rsid w:val="0065429B"/>
    <w:rsid w:val="00654E8A"/>
    <w:rsid w:val="006560A0"/>
    <w:rsid w:val="00657D81"/>
    <w:rsid w:val="006616D5"/>
    <w:rsid w:val="0066469B"/>
    <w:rsid w:val="0066784F"/>
    <w:rsid w:val="00672D75"/>
    <w:rsid w:val="00676384"/>
    <w:rsid w:val="00680546"/>
    <w:rsid w:val="006A19DE"/>
    <w:rsid w:val="006A2E19"/>
    <w:rsid w:val="006A691F"/>
    <w:rsid w:val="006B29AC"/>
    <w:rsid w:val="006B5262"/>
    <w:rsid w:val="006B5F61"/>
    <w:rsid w:val="006C29F0"/>
    <w:rsid w:val="006C4EDF"/>
    <w:rsid w:val="006C540F"/>
    <w:rsid w:val="006C58A6"/>
    <w:rsid w:val="006D3D74"/>
    <w:rsid w:val="006E3CB2"/>
    <w:rsid w:val="006E5F1A"/>
    <w:rsid w:val="006F3962"/>
    <w:rsid w:val="006F4231"/>
    <w:rsid w:val="00702A14"/>
    <w:rsid w:val="00702F7F"/>
    <w:rsid w:val="007043D0"/>
    <w:rsid w:val="00706CFC"/>
    <w:rsid w:val="00710E6C"/>
    <w:rsid w:val="00712AC9"/>
    <w:rsid w:val="00713D0C"/>
    <w:rsid w:val="00717218"/>
    <w:rsid w:val="007218D1"/>
    <w:rsid w:val="007261AB"/>
    <w:rsid w:val="007324F0"/>
    <w:rsid w:val="00744905"/>
    <w:rsid w:val="00747EA1"/>
    <w:rsid w:val="00752B96"/>
    <w:rsid w:val="00755F6D"/>
    <w:rsid w:val="00760C7A"/>
    <w:rsid w:val="00766683"/>
    <w:rsid w:val="007670CC"/>
    <w:rsid w:val="00767ACB"/>
    <w:rsid w:val="00767B88"/>
    <w:rsid w:val="00773DC8"/>
    <w:rsid w:val="007743FB"/>
    <w:rsid w:val="00774771"/>
    <w:rsid w:val="00780855"/>
    <w:rsid w:val="00791F55"/>
    <w:rsid w:val="0079497F"/>
    <w:rsid w:val="007A522D"/>
    <w:rsid w:val="007B1667"/>
    <w:rsid w:val="007B3F29"/>
    <w:rsid w:val="007C07AB"/>
    <w:rsid w:val="007C0A2F"/>
    <w:rsid w:val="007C2658"/>
    <w:rsid w:val="007C2763"/>
    <w:rsid w:val="007C2E2F"/>
    <w:rsid w:val="007C6007"/>
    <w:rsid w:val="007C7A76"/>
    <w:rsid w:val="007D0952"/>
    <w:rsid w:val="007D2AB1"/>
    <w:rsid w:val="007D7E28"/>
    <w:rsid w:val="007E3F05"/>
    <w:rsid w:val="007F0040"/>
    <w:rsid w:val="007F279D"/>
    <w:rsid w:val="007F6E5C"/>
    <w:rsid w:val="00801E95"/>
    <w:rsid w:val="008035B8"/>
    <w:rsid w:val="00811697"/>
    <w:rsid w:val="008140B6"/>
    <w:rsid w:val="00814738"/>
    <w:rsid w:val="008177A9"/>
    <w:rsid w:val="0082114C"/>
    <w:rsid w:val="00823EDC"/>
    <w:rsid w:val="00825FE6"/>
    <w:rsid w:val="00831C46"/>
    <w:rsid w:val="00831FE0"/>
    <w:rsid w:val="008353C4"/>
    <w:rsid w:val="00836EC8"/>
    <w:rsid w:val="00841BED"/>
    <w:rsid w:val="0085180F"/>
    <w:rsid w:val="00854BA1"/>
    <w:rsid w:val="00854F84"/>
    <w:rsid w:val="008570F2"/>
    <w:rsid w:val="00866A44"/>
    <w:rsid w:val="00871F49"/>
    <w:rsid w:val="00882B55"/>
    <w:rsid w:val="0088476F"/>
    <w:rsid w:val="008928F0"/>
    <w:rsid w:val="0089331C"/>
    <w:rsid w:val="00893DB9"/>
    <w:rsid w:val="00893E54"/>
    <w:rsid w:val="00894772"/>
    <w:rsid w:val="008A1429"/>
    <w:rsid w:val="008A3C50"/>
    <w:rsid w:val="008A421B"/>
    <w:rsid w:val="008B6F93"/>
    <w:rsid w:val="008C3592"/>
    <w:rsid w:val="008C5BCD"/>
    <w:rsid w:val="008C644E"/>
    <w:rsid w:val="008D65AF"/>
    <w:rsid w:val="008E0194"/>
    <w:rsid w:val="008E14AD"/>
    <w:rsid w:val="008E3041"/>
    <w:rsid w:val="008E329D"/>
    <w:rsid w:val="008E3A12"/>
    <w:rsid w:val="008E7575"/>
    <w:rsid w:val="008F0173"/>
    <w:rsid w:val="008F0B23"/>
    <w:rsid w:val="008F3337"/>
    <w:rsid w:val="00901DBE"/>
    <w:rsid w:val="0090212B"/>
    <w:rsid w:val="009023D3"/>
    <w:rsid w:val="00902D7F"/>
    <w:rsid w:val="009077AC"/>
    <w:rsid w:val="009113E3"/>
    <w:rsid w:val="00911B52"/>
    <w:rsid w:val="009127EB"/>
    <w:rsid w:val="00914A4C"/>
    <w:rsid w:val="00916D81"/>
    <w:rsid w:val="009212BB"/>
    <w:rsid w:val="00926117"/>
    <w:rsid w:val="00931B4D"/>
    <w:rsid w:val="0093606B"/>
    <w:rsid w:val="00942A1A"/>
    <w:rsid w:val="009514C5"/>
    <w:rsid w:val="00951811"/>
    <w:rsid w:val="0095188A"/>
    <w:rsid w:val="0096131C"/>
    <w:rsid w:val="00966002"/>
    <w:rsid w:val="00970CC7"/>
    <w:rsid w:val="00977DCF"/>
    <w:rsid w:val="00987B5F"/>
    <w:rsid w:val="009932FA"/>
    <w:rsid w:val="009A7735"/>
    <w:rsid w:val="009B7DE1"/>
    <w:rsid w:val="009C0477"/>
    <w:rsid w:val="009C1F11"/>
    <w:rsid w:val="009C4C02"/>
    <w:rsid w:val="009C516A"/>
    <w:rsid w:val="009C517F"/>
    <w:rsid w:val="009D6471"/>
    <w:rsid w:val="009F67C8"/>
    <w:rsid w:val="00A012B7"/>
    <w:rsid w:val="00A01DEA"/>
    <w:rsid w:val="00A02246"/>
    <w:rsid w:val="00A06AF0"/>
    <w:rsid w:val="00A1268B"/>
    <w:rsid w:val="00A139F5"/>
    <w:rsid w:val="00A15C47"/>
    <w:rsid w:val="00A23887"/>
    <w:rsid w:val="00A24301"/>
    <w:rsid w:val="00A2712A"/>
    <w:rsid w:val="00A31912"/>
    <w:rsid w:val="00A3567D"/>
    <w:rsid w:val="00A35BD4"/>
    <w:rsid w:val="00A4019B"/>
    <w:rsid w:val="00A440BE"/>
    <w:rsid w:val="00A44E14"/>
    <w:rsid w:val="00A45BB5"/>
    <w:rsid w:val="00A4741E"/>
    <w:rsid w:val="00A47D21"/>
    <w:rsid w:val="00A47DA2"/>
    <w:rsid w:val="00A65A86"/>
    <w:rsid w:val="00A706A2"/>
    <w:rsid w:val="00A71884"/>
    <w:rsid w:val="00A752EE"/>
    <w:rsid w:val="00A753A9"/>
    <w:rsid w:val="00A84D28"/>
    <w:rsid w:val="00A86CAC"/>
    <w:rsid w:val="00A903FA"/>
    <w:rsid w:val="00A91521"/>
    <w:rsid w:val="00A9204E"/>
    <w:rsid w:val="00A930A0"/>
    <w:rsid w:val="00A945C6"/>
    <w:rsid w:val="00AB021F"/>
    <w:rsid w:val="00AB39A1"/>
    <w:rsid w:val="00AC10AF"/>
    <w:rsid w:val="00AC194F"/>
    <w:rsid w:val="00AC35E2"/>
    <w:rsid w:val="00AC3A0D"/>
    <w:rsid w:val="00AC4A93"/>
    <w:rsid w:val="00AC50EB"/>
    <w:rsid w:val="00AD06FA"/>
    <w:rsid w:val="00AD1AEF"/>
    <w:rsid w:val="00AD24B9"/>
    <w:rsid w:val="00AE039E"/>
    <w:rsid w:val="00AF3751"/>
    <w:rsid w:val="00B00C6C"/>
    <w:rsid w:val="00B04798"/>
    <w:rsid w:val="00B07D5F"/>
    <w:rsid w:val="00B10BA4"/>
    <w:rsid w:val="00B23A47"/>
    <w:rsid w:val="00B32DA3"/>
    <w:rsid w:val="00B35BE5"/>
    <w:rsid w:val="00B403A4"/>
    <w:rsid w:val="00B4454D"/>
    <w:rsid w:val="00B46463"/>
    <w:rsid w:val="00B47E84"/>
    <w:rsid w:val="00B515FB"/>
    <w:rsid w:val="00B528EA"/>
    <w:rsid w:val="00B569F8"/>
    <w:rsid w:val="00B57E96"/>
    <w:rsid w:val="00B607B2"/>
    <w:rsid w:val="00B614AB"/>
    <w:rsid w:val="00B63D8C"/>
    <w:rsid w:val="00B666E3"/>
    <w:rsid w:val="00B70BC7"/>
    <w:rsid w:val="00B70E19"/>
    <w:rsid w:val="00B73304"/>
    <w:rsid w:val="00B77639"/>
    <w:rsid w:val="00B83A36"/>
    <w:rsid w:val="00B87155"/>
    <w:rsid w:val="00B900D6"/>
    <w:rsid w:val="00B90335"/>
    <w:rsid w:val="00B94774"/>
    <w:rsid w:val="00B968CB"/>
    <w:rsid w:val="00BA1A39"/>
    <w:rsid w:val="00BA313B"/>
    <w:rsid w:val="00BA3C63"/>
    <w:rsid w:val="00BA6CE1"/>
    <w:rsid w:val="00BB416E"/>
    <w:rsid w:val="00BB53EA"/>
    <w:rsid w:val="00BB55EF"/>
    <w:rsid w:val="00BB74DB"/>
    <w:rsid w:val="00BC28BE"/>
    <w:rsid w:val="00BC39DE"/>
    <w:rsid w:val="00BC587B"/>
    <w:rsid w:val="00BD0F02"/>
    <w:rsid w:val="00BD2B44"/>
    <w:rsid w:val="00BD2F20"/>
    <w:rsid w:val="00BD46BC"/>
    <w:rsid w:val="00BD4D3E"/>
    <w:rsid w:val="00BD4DD7"/>
    <w:rsid w:val="00BE3CB5"/>
    <w:rsid w:val="00BE627D"/>
    <w:rsid w:val="00C06519"/>
    <w:rsid w:val="00C135C3"/>
    <w:rsid w:val="00C17545"/>
    <w:rsid w:val="00C232FB"/>
    <w:rsid w:val="00C27DB5"/>
    <w:rsid w:val="00C30FCA"/>
    <w:rsid w:val="00C32175"/>
    <w:rsid w:val="00C33B2C"/>
    <w:rsid w:val="00C34DC5"/>
    <w:rsid w:val="00C36B9C"/>
    <w:rsid w:val="00C36E84"/>
    <w:rsid w:val="00C47B55"/>
    <w:rsid w:val="00C5267A"/>
    <w:rsid w:val="00C526A6"/>
    <w:rsid w:val="00C5406E"/>
    <w:rsid w:val="00C54497"/>
    <w:rsid w:val="00C65D94"/>
    <w:rsid w:val="00C71596"/>
    <w:rsid w:val="00C76769"/>
    <w:rsid w:val="00C80038"/>
    <w:rsid w:val="00C82A2A"/>
    <w:rsid w:val="00C83AAE"/>
    <w:rsid w:val="00C86182"/>
    <w:rsid w:val="00C904A7"/>
    <w:rsid w:val="00C90E8F"/>
    <w:rsid w:val="00C94D38"/>
    <w:rsid w:val="00CA5A74"/>
    <w:rsid w:val="00CA694A"/>
    <w:rsid w:val="00CB5267"/>
    <w:rsid w:val="00CC1B39"/>
    <w:rsid w:val="00CD0769"/>
    <w:rsid w:val="00CD1C7A"/>
    <w:rsid w:val="00CD548E"/>
    <w:rsid w:val="00D0412E"/>
    <w:rsid w:val="00D0580B"/>
    <w:rsid w:val="00D06981"/>
    <w:rsid w:val="00D10BC2"/>
    <w:rsid w:val="00D11DE2"/>
    <w:rsid w:val="00D1401A"/>
    <w:rsid w:val="00D24DED"/>
    <w:rsid w:val="00D24E40"/>
    <w:rsid w:val="00D30E5C"/>
    <w:rsid w:val="00D3102F"/>
    <w:rsid w:val="00D32E2A"/>
    <w:rsid w:val="00D37627"/>
    <w:rsid w:val="00D4062F"/>
    <w:rsid w:val="00D44472"/>
    <w:rsid w:val="00D47B99"/>
    <w:rsid w:val="00D5718F"/>
    <w:rsid w:val="00D603C6"/>
    <w:rsid w:val="00D608E8"/>
    <w:rsid w:val="00D62F8F"/>
    <w:rsid w:val="00D6710E"/>
    <w:rsid w:val="00D76C9D"/>
    <w:rsid w:val="00D77E32"/>
    <w:rsid w:val="00D82C90"/>
    <w:rsid w:val="00D8606D"/>
    <w:rsid w:val="00D86578"/>
    <w:rsid w:val="00D869A5"/>
    <w:rsid w:val="00D869EF"/>
    <w:rsid w:val="00D86FBC"/>
    <w:rsid w:val="00D87D94"/>
    <w:rsid w:val="00D96F04"/>
    <w:rsid w:val="00DA2C64"/>
    <w:rsid w:val="00DA3DCC"/>
    <w:rsid w:val="00DA513A"/>
    <w:rsid w:val="00DA66CC"/>
    <w:rsid w:val="00DA7D9F"/>
    <w:rsid w:val="00DB0EA7"/>
    <w:rsid w:val="00DC164D"/>
    <w:rsid w:val="00DC51BA"/>
    <w:rsid w:val="00DC7B80"/>
    <w:rsid w:val="00DD4EB9"/>
    <w:rsid w:val="00DD762F"/>
    <w:rsid w:val="00DE0803"/>
    <w:rsid w:val="00DE0EC3"/>
    <w:rsid w:val="00DE17F5"/>
    <w:rsid w:val="00DF064F"/>
    <w:rsid w:val="00DF30CD"/>
    <w:rsid w:val="00DF5DF9"/>
    <w:rsid w:val="00E067A0"/>
    <w:rsid w:val="00E07B70"/>
    <w:rsid w:val="00E10D17"/>
    <w:rsid w:val="00E132E4"/>
    <w:rsid w:val="00E159AA"/>
    <w:rsid w:val="00E23463"/>
    <w:rsid w:val="00E23590"/>
    <w:rsid w:val="00E24671"/>
    <w:rsid w:val="00E30A36"/>
    <w:rsid w:val="00E30D8E"/>
    <w:rsid w:val="00E3506B"/>
    <w:rsid w:val="00E37765"/>
    <w:rsid w:val="00E508A0"/>
    <w:rsid w:val="00E50AA9"/>
    <w:rsid w:val="00E51DE1"/>
    <w:rsid w:val="00E606CE"/>
    <w:rsid w:val="00E60ECF"/>
    <w:rsid w:val="00E63043"/>
    <w:rsid w:val="00E64061"/>
    <w:rsid w:val="00E67537"/>
    <w:rsid w:val="00E70403"/>
    <w:rsid w:val="00E73A29"/>
    <w:rsid w:val="00E82C64"/>
    <w:rsid w:val="00E83572"/>
    <w:rsid w:val="00E83C6C"/>
    <w:rsid w:val="00E8574B"/>
    <w:rsid w:val="00E9269B"/>
    <w:rsid w:val="00E942E9"/>
    <w:rsid w:val="00E94E29"/>
    <w:rsid w:val="00E977B1"/>
    <w:rsid w:val="00EA5B6F"/>
    <w:rsid w:val="00EC23BC"/>
    <w:rsid w:val="00EC4FA6"/>
    <w:rsid w:val="00EC6697"/>
    <w:rsid w:val="00ED1954"/>
    <w:rsid w:val="00EE2CE0"/>
    <w:rsid w:val="00EE344A"/>
    <w:rsid w:val="00EE5AFA"/>
    <w:rsid w:val="00EF0F48"/>
    <w:rsid w:val="00EF2DA3"/>
    <w:rsid w:val="00EF4A62"/>
    <w:rsid w:val="00EF623F"/>
    <w:rsid w:val="00EF6C56"/>
    <w:rsid w:val="00F00B1E"/>
    <w:rsid w:val="00F07B59"/>
    <w:rsid w:val="00F14375"/>
    <w:rsid w:val="00F15B87"/>
    <w:rsid w:val="00F21619"/>
    <w:rsid w:val="00F2165B"/>
    <w:rsid w:val="00F363FB"/>
    <w:rsid w:val="00F418A9"/>
    <w:rsid w:val="00F4698E"/>
    <w:rsid w:val="00F506F2"/>
    <w:rsid w:val="00F50CF7"/>
    <w:rsid w:val="00F51A74"/>
    <w:rsid w:val="00F6088D"/>
    <w:rsid w:val="00F612A7"/>
    <w:rsid w:val="00F61BC0"/>
    <w:rsid w:val="00F63E4E"/>
    <w:rsid w:val="00F72EE1"/>
    <w:rsid w:val="00F740BA"/>
    <w:rsid w:val="00F77526"/>
    <w:rsid w:val="00F80E0B"/>
    <w:rsid w:val="00F80E73"/>
    <w:rsid w:val="00F84B6D"/>
    <w:rsid w:val="00F86431"/>
    <w:rsid w:val="00F875A4"/>
    <w:rsid w:val="00FB02F9"/>
    <w:rsid w:val="00FB0785"/>
    <w:rsid w:val="00FC3D2C"/>
    <w:rsid w:val="00FC56DD"/>
    <w:rsid w:val="00FD300A"/>
    <w:rsid w:val="00FD33D8"/>
    <w:rsid w:val="00FD4F7E"/>
    <w:rsid w:val="00FD7F52"/>
    <w:rsid w:val="00FD7F8A"/>
    <w:rsid w:val="00FE312D"/>
    <w:rsid w:val="00FE39CE"/>
    <w:rsid w:val="00FF0A35"/>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4ED01"/>
  <w15:chartTrackingRefBased/>
  <w15:docId w15:val="{FDFB8411-233E-4077-B4A4-9B62C509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sz w:val="24"/>
        <w:szCs w:val="24"/>
        <w:lang w:val="en-US"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2B7"/>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numbering" w:customStyle="1" w:styleId="Minutes">
    <w:name w:val="Minutes"/>
    <w:uiPriority w:val="99"/>
    <w:rsid w:val="00010C68"/>
    <w:pPr>
      <w:numPr>
        <w:numId w:val="1"/>
      </w:numPr>
    </w:pPr>
  </w:style>
  <w:style w:type="table" w:styleId="TableGrid">
    <w:name w:val="Table Grid"/>
    <w:basedOn w:val="TableNormal"/>
    <w:uiPriority w:val="39"/>
    <w:rsid w:val="005069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069C3"/>
    <w:pPr>
      <w:ind w:left="720"/>
      <w:contextualSpacing/>
    </w:pPr>
  </w:style>
  <w:style w:type="paragraph" w:styleId="NoSpacing">
    <w:name w:val="No Spacing"/>
    <w:uiPriority w:val="1"/>
    <w:qFormat/>
    <w:rsid w:val="0017016F"/>
    <w:pPr>
      <w:spacing w:line="240" w:lineRule="auto"/>
    </w:pPr>
    <w:rPr>
      <w:rFonts w:eastAsia="Calibri" w:cs="Arial"/>
      <w:szCs w:val="22"/>
      <w:lang w:val="en-GB"/>
    </w:rPr>
  </w:style>
  <w:style w:type="character" w:customStyle="1" w:styleId="fc67e28564-2df0-4421-984b-217aff281d42-01">
    <w:name w:val="fc67e28564-2df0-4421-984b-217aff281d42-01"/>
    <w:basedOn w:val="DefaultParagraphFont"/>
    <w:rsid w:val="00EF2DA3"/>
    <w:rPr>
      <w:rFonts w:ascii="Arial" w:hAnsi="Arial" w:cs="Arial" w:hint="default"/>
      <w:b w:val="0"/>
      <w:bCs w:val="0"/>
      <w:color w:val="000000"/>
      <w:sz w:val="20"/>
      <w:szCs w:val="20"/>
    </w:rPr>
  </w:style>
  <w:style w:type="paragraph" w:customStyle="1" w:styleId="TableParagraph">
    <w:name w:val="Table Paragraph"/>
    <w:basedOn w:val="Normal"/>
    <w:uiPriority w:val="1"/>
    <w:qFormat/>
    <w:rsid w:val="00ED1954"/>
    <w:pPr>
      <w:widowControl w:val="0"/>
      <w:autoSpaceDE w:val="0"/>
      <w:autoSpaceDN w:val="0"/>
      <w:spacing w:line="240"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26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no%20Council\AppData\Local\Microsoft\Office\16.0\DTS\en-GB%7bD7F2EC6D-55AE-46A4-A810-34406C394EAA%7d\%7b1F0DD088-9A91-42FC-8646-4BAFFE5006C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F8DDF0-A7B6-4BA7-ADA1-BFB6A8872AB6}">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{1F0DD088-9A91-42FC-8646-4BAFFE5006CD}tf02786999_win32</Template>
  <TotalTime>25</TotalTime>
  <Pages>7</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28</cp:revision>
  <cp:lastPrinted>2026-03-12T14:56:00Z</cp:lastPrinted>
  <dcterms:created xsi:type="dcterms:W3CDTF">2026-03-20T09:03:00Z</dcterms:created>
  <dcterms:modified xsi:type="dcterms:W3CDTF">2026-03-20T09:27:00Z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