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85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5069C3" w14:paraId="55773840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07FECFD1" w14:textId="0A5238AA" w:rsidR="005069C3" w:rsidRDefault="005069C3" w:rsidP="005069C3">
            <w:pPr>
              <w:jc w:val="center"/>
            </w:pPr>
            <w:r>
              <w:t>Minutes of the Meeting of Cyngor Cymuned Carno Community Council held on</w:t>
            </w:r>
          </w:p>
        </w:tc>
      </w:tr>
      <w:tr w:rsidR="005069C3" w14:paraId="30600CF7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59B5D959" w14:textId="52D4E245" w:rsidR="005069C3" w:rsidRDefault="003F0C9C" w:rsidP="005069C3">
            <w:pPr>
              <w:jc w:val="center"/>
            </w:pPr>
            <w:r>
              <w:t>17</w:t>
            </w:r>
            <w:r w:rsidRPr="003F0C9C">
              <w:rPr>
                <w:vertAlign w:val="superscript"/>
              </w:rPr>
              <w:t>th</w:t>
            </w:r>
            <w:r>
              <w:t xml:space="preserve"> February</w:t>
            </w:r>
            <w:r w:rsidR="00DF30CD">
              <w:t xml:space="preserve"> 2026</w:t>
            </w:r>
          </w:p>
        </w:tc>
      </w:tr>
      <w:tr w:rsidR="005069C3" w14:paraId="39791D0D" w14:textId="77777777" w:rsidTr="00A31912">
        <w:trPr>
          <w:trHeight w:val="340"/>
          <w:jc w:val="center"/>
        </w:trPr>
        <w:tc>
          <w:tcPr>
            <w:tcW w:w="8505" w:type="dxa"/>
            <w:vAlign w:val="center"/>
          </w:tcPr>
          <w:p w14:paraId="6FDE2D34" w14:textId="55A01A7A" w:rsidR="005069C3" w:rsidRDefault="005069C3" w:rsidP="005069C3">
            <w:pPr>
              <w:jc w:val="center"/>
            </w:pPr>
            <w:r>
              <w:t>At 7.30pm in the Cledan Room, Carno Community Centre</w:t>
            </w:r>
          </w:p>
        </w:tc>
      </w:tr>
    </w:tbl>
    <w:p w14:paraId="0067997F" w14:textId="77777777" w:rsidR="00A31912" w:rsidRDefault="00A31912" w:rsidP="00A31912"/>
    <w:p w14:paraId="4AC8B47F" w14:textId="1DB83E87" w:rsidR="00591BCA" w:rsidRDefault="00591BCA" w:rsidP="00A31912">
      <w:r>
        <w:t xml:space="preserve">Prior to the Meeting commencing, </w:t>
      </w:r>
      <w:r w:rsidR="00836EC8">
        <w:t>Councillors were informed of the passing of the Chairman’s wife</w:t>
      </w:r>
      <w:r w:rsidR="00BD46BC">
        <w:t xml:space="preserve">. </w:t>
      </w:r>
      <w:r w:rsidR="003B15D9">
        <w:t xml:space="preserve">Councilors </w:t>
      </w:r>
      <w:r w:rsidR="00D32E2A">
        <w:t xml:space="preserve">asked the Clerk to convey their </w:t>
      </w:r>
      <w:r w:rsidR="00636D91">
        <w:t xml:space="preserve">condolences </w:t>
      </w:r>
      <w:r w:rsidR="00D32E2A">
        <w:t>to Cllr Barnes.</w:t>
      </w:r>
    </w:p>
    <w:p w14:paraId="01512A8E" w14:textId="77777777" w:rsidR="00D32E2A" w:rsidRPr="00A31912" w:rsidRDefault="00D32E2A" w:rsidP="00A31912"/>
    <w:p w14:paraId="0EC7BA09" w14:textId="3A30E255" w:rsidR="00A9204E" w:rsidRDefault="005069C3">
      <w:pPr>
        <w:pStyle w:val="ListParagraph"/>
        <w:numPr>
          <w:ilvl w:val="0"/>
          <w:numId w:val="2"/>
        </w:numPr>
      </w:pPr>
      <w:r w:rsidRPr="00EA5B6F">
        <w:rPr>
          <w:b/>
          <w:bCs/>
        </w:rPr>
        <w:t>Present</w:t>
      </w:r>
      <w:r>
        <w:t>.</w:t>
      </w:r>
    </w:p>
    <w:tbl>
      <w:tblPr>
        <w:tblStyle w:val="TableGrid"/>
        <w:tblW w:w="9781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773"/>
        <w:gridCol w:w="8441"/>
      </w:tblGrid>
      <w:tr w:rsidR="003A2D51" w14:paraId="23B2ED60" w14:textId="77777777" w:rsidTr="00E07B70">
        <w:trPr>
          <w:trHeight w:val="397"/>
        </w:trPr>
        <w:tc>
          <w:tcPr>
            <w:tcW w:w="567" w:type="dxa"/>
            <w:vAlign w:val="center"/>
          </w:tcPr>
          <w:p w14:paraId="5A7D0649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09671655" w14:textId="0C2F8270" w:rsidR="005069C3" w:rsidRDefault="005069C3" w:rsidP="003A2D51">
            <w:r>
              <w:t>Cllrs:</w:t>
            </w:r>
          </w:p>
        </w:tc>
        <w:tc>
          <w:tcPr>
            <w:tcW w:w="8441" w:type="dxa"/>
            <w:vAlign w:val="center"/>
          </w:tcPr>
          <w:p w14:paraId="52D07F5D" w14:textId="2B3256E3" w:rsidR="005069C3" w:rsidRDefault="003F0C9C" w:rsidP="006505C2">
            <w:r>
              <w:t>J.P. Ellison,</w:t>
            </w:r>
            <w:r w:rsidR="00591BCA">
              <w:t xml:space="preserve"> S.L. Jerman, D.</w:t>
            </w:r>
            <w:r w:rsidR="00DE0EC3" w:rsidRPr="006505C2">
              <w:t>I.</w:t>
            </w:r>
            <w:r w:rsidR="007F6E5C">
              <w:t xml:space="preserve"> Jones,</w:t>
            </w:r>
            <w:r w:rsidR="006505C2">
              <w:t xml:space="preserve"> &amp; M.H. Jones.</w:t>
            </w:r>
            <w:r w:rsidR="007F6E5C">
              <w:t xml:space="preserve"> S.R. Kiely</w:t>
            </w:r>
            <w:r w:rsidR="007F6E5C" w:rsidRPr="003A2D51">
              <w:rPr>
                <w:sz w:val="20"/>
                <w:szCs w:val="20"/>
              </w:rPr>
              <w:t xml:space="preserve"> (Vice-Chairperson)</w:t>
            </w:r>
            <w:r w:rsidR="006505C2">
              <w:rPr>
                <w:sz w:val="20"/>
                <w:szCs w:val="20"/>
              </w:rPr>
              <w:t xml:space="preserve"> </w:t>
            </w:r>
            <w:r w:rsidR="003A2D51">
              <w:t>&amp; T.H. Thomas.</w:t>
            </w:r>
          </w:p>
        </w:tc>
      </w:tr>
      <w:tr w:rsidR="002708ED" w14:paraId="3C22D11A" w14:textId="77777777" w:rsidTr="00E07B70">
        <w:trPr>
          <w:trHeight w:val="397"/>
        </w:trPr>
        <w:tc>
          <w:tcPr>
            <w:tcW w:w="567" w:type="dxa"/>
            <w:vAlign w:val="center"/>
          </w:tcPr>
          <w:p w14:paraId="452291A2" w14:textId="77777777" w:rsidR="002708ED" w:rsidRDefault="002708ED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5A39D3AF" w14:textId="442E8D25" w:rsidR="002708ED" w:rsidRDefault="002708ED" w:rsidP="003A2D51">
            <w:r>
              <w:t>Cllr.</w:t>
            </w:r>
          </w:p>
        </w:tc>
        <w:tc>
          <w:tcPr>
            <w:tcW w:w="8441" w:type="dxa"/>
            <w:vAlign w:val="center"/>
          </w:tcPr>
          <w:p w14:paraId="777AC6A0" w14:textId="49F93215" w:rsidR="002708ED" w:rsidRDefault="002708ED" w:rsidP="003A2D51">
            <w:r>
              <w:t>Les George, Ward Councillor, Powys CC.</w:t>
            </w:r>
          </w:p>
        </w:tc>
      </w:tr>
      <w:tr w:rsidR="003A2D51" w14:paraId="01078DF9" w14:textId="77777777" w:rsidTr="00E07B70">
        <w:trPr>
          <w:trHeight w:val="397"/>
        </w:trPr>
        <w:tc>
          <w:tcPr>
            <w:tcW w:w="567" w:type="dxa"/>
            <w:vAlign w:val="center"/>
          </w:tcPr>
          <w:p w14:paraId="188AE203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230D5912" w14:textId="77777777" w:rsidR="005069C3" w:rsidRDefault="005069C3" w:rsidP="003A2D51"/>
        </w:tc>
        <w:tc>
          <w:tcPr>
            <w:tcW w:w="8441" w:type="dxa"/>
            <w:vAlign w:val="center"/>
          </w:tcPr>
          <w:p w14:paraId="521EC20F" w14:textId="2A289F30" w:rsidR="005069C3" w:rsidRDefault="003A2D51" w:rsidP="003A2D51">
            <w:r>
              <w:t>Alan Humphreys</w:t>
            </w:r>
            <w:r w:rsidRPr="003A2D51">
              <w:rPr>
                <w:sz w:val="20"/>
                <w:szCs w:val="20"/>
              </w:rPr>
              <w:t>. (Clerk to the Council &amp; RFO).</w:t>
            </w:r>
          </w:p>
        </w:tc>
      </w:tr>
    </w:tbl>
    <w:p w14:paraId="0711B29D" w14:textId="77777777" w:rsidR="005069C3" w:rsidRDefault="005069C3" w:rsidP="00EA5B6F"/>
    <w:p w14:paraId="15327AD9" w14:textId="420AD036" w:rsidR="005069C3" w:rsidRPr="00296EE7" w:rsidRDefault="003A2D51">
      <w:pPr>
        <w:pStyle w:val="ListParagraph"/>
        <w:numPr>
          <w:ilvl w:val="0"/>
          <w:numId w:val="2"/>
        </w:numPr>
        <w:rPr>
          <w:i/>
          <w:iCs/>
        </w:rPr>
      </w:pPr>
      <w:r w:rsidRPr="00296EE7">
        <w:rPr>
          <w:b/>
          <w:bCs/>
        </w:rPr>
        <w:t>Apologies for Absence</w:t>
      </w:r>
      <w:r w:rsidRPr="00296EE7">
        <w:rPr>
          <w:i/>
          <w:iCs/>
        </w:rPr>
        <w:t>.</w:t>
      </w:r>
    </w:p>
    <w:tbl>
      <w:tblPr>
        <w:tblStyle w:val="TableGrid"/>
        <w:tblW w:w="9927" w:type="dxa"/>
        <w:tblInd w:w="567" w:type="dxa"/>
        <w:tblLook w:val="04A0" w:firstRow="1" w:lastRow="0" w:firstColumn="1" w:lastColumn="0" w:noHBand="0" w:noVBand="1"/>
      </w:tblPr>
      <w:tblGrid>
        <w:gridCol w:w="510"/>
        <w:gridCol w:w="773"/>
        <w:gridCol w:w="8644"/>
      </w:tblGrid>
      <w:tr w:rsidR="00410963" w14:paraId="34EE264D" w14:textId="77777777" w:rsidTr="006B5262">
        <w:trPr>
          <w:trHeight w:val="397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3F6B3" w14:textId="77777777" w:rsidR="00410963" w:rsidRDefault="00410963" w:rsidP="0041096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C0CE3" w14:textId="1A56DE6A" w:rsidR="00410963" w:rsidRDefault="008A1429" w:rsidP="00410963">
            <w:r>
              <w:t>Cllrs</w:t>
            </w:r>
            <w:r w:rsidR="006F4231">
              <w:t>:</w:t>
            </w:r>
          </w:p>
        </w:tc>
        <w:tc>
          <w:tcPr>
            <w:tcW w:w="8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754D4" w14:textId="3ACB2857" w:rsidR="00410963" w:rsidRDefault="00037605" w:rsidP="00410963">
            <w:r w:rsidRPr="006505C2">
              <w:t xml:space="preserve">J.C. Barnes </w:t>
            </w:r>
            <w:r w:rsidRPr="003B04EA">
              <w:rPr>
                <w:sz w:val="18"/>
                <w:szCs w:val="18"/>
              </w:rPr>
              <w:t>(Chairperson)</w:t>
            </w:r>
            <w:r w:rsidR="00591BCA">
              <w:rPr>
                <w:sz w:val="18"/>
                <w:szCs w:val="18"/>
              </w:rPr>
              <w:t xml:space="preserve"> </w:t>
            </w:r>
            <w:r w:rsidR="006505C2">
              <w:rPr>
                <w:sz w:val="28"/>
                <w:szCs w:val="28"/>
              </w:rPr>
              <w:t xml:space="preserve">&amp; </w:t>
            </w:r>
            <w:r w:rsidR="006505C2" w:rsidRPr="006505C2">
              <w:t>W. Le Maître</w:t>
            </w:r>
          </w:p>
        </w:tc>
      </w:tr>
    </w:tbl>
    <w:p w14:paraId="205E80CE" w14:textId="77777777" w:rsidR="005069C3" w:rsidRDefault="005069C3" w:rsidP="005069C3"/>
    <w:p w14:paraId="1689768F" w14:textId="0805F96B" w:rsidR="005A5020" w:rsidRPr="00140D67" w:rsidRDefault="00F4698E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Declaration</w:t>
      </w:r>
      <w:r w:rsidR="005A5020" w:rsidRPr="00140D67">
        <w:rPr>
          <w:b/>
          <w:bCs/>
        </w:rPr>
        <w:t xml:space="preserve"> of Interest.</w:t>
      </w:r>
    </w:p>
    <w:p w14:paraId="69306AB5" w14:textId="2454E8A0" w:rsidR="005A5020" w:rsidRDefault="002330E1" w:rsidP="00966002">
      <w:pPr>
        <w:pStyle w:val="ListParagraph"/>
        <w:numPr>
          <w:ilvl w:val="1"/>
          <w:numId w:val="2"/>
        </w:numPr>
      </w:pPr>
      <w:r>
        <w:t>None.</w:t>
      </w:r>
    </w:p>
    <w:p w14:paraId="55389E24" w14:textId="77777777" w:rsidR="00F4698E" w:rsidRDefault="00F4698E" w:rsidP="00F4698E"/>
    <w:p w14:paraId="0408B64B" w14:textId="6090D6CD" w:rsidR="003B42D9" w:rsidRPr="00140D67" w:rsidRDefault="003B42D9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Approval of the Minutes of the Previous Meeting.</w:t>
      </w:r>
      <w:r w:rsidR="00E10D17">
        <w:rPr>
          <w:b/>
          <w:bCs/>
        </w:rPr>
        <w:t xml:space="preserve"> </w:t>
      </w:r>
    </w:p>
    <w:p w14:paraId="582A86AB" w14:textId="45F21299" w:rsidR="00B403A4" w:rsidRDefault="00B403A4">
      <w:pPr>
        <w:pStyle w:val="ListParagraph"/>
        <w:numPr>
          <w:ilvl w:val="1"/>
          <w:numId w:val="2"/>
        </w:numPr>
        <w:tabs>
          <w:tab w:val="left" w:pos="0"/>
        </w:tabs>
      </w:pPr>
      <w:r>
        <w:t>In the absence of the Chairperson</w:t>
      </w:r>
      <w:r w:rsidR="003F23DC">
        <w:t>,  S.R. Kiely</w:t>
      </w:r>
      <w:r w:rsidR="003F23DC" w:rsidRPr="003A2D51">
        <w:rPr>
          <w:sz w:val="20"/>
          <w:szCs w:val="20"/>
        </w:rPr>
        <w:t xml:space="preserve"> (Vice-Chairperson)</w:t>
      </w:r>
      <w:r w:rsidR="003F23DC">
        <w:rPr>
          <w:sz w:val="20"/>
          <w:szCs w:val="20"/>
        </w:rPr>
        <w:t xml:space="preserve"> </w:t>
      </w:r>
      <w:r w:rsidR="003F23DC" w:rsidRPr="003F23DC">
        <w:t>chaired the Meeting.</w:t>
      </w:r>
    </w:p>
    <w:p w14:paraId="1793947C" w14:textId="397FCD6F" w:rsidR="003B42D9" w:rsidRDefault="00A23887">
      <w:pPr>
        <w:pStyle w:val="ListParagraph"/>
        <w:numPr>
          <w:ilvl w:val="1"/>
          <w:numId w:val="2"/>
        </w:numPr>
        <w:tabs>
          <w:tab w:val="left" w:pos="0"/>
        </w:tabs>
      </w:pPr>
      <w:r>
        <w:t xml:space="preserve">The </w:t>
      </w:r>
      <w:r w:rsidR="00E942E9">
        <w:t>M</w:t>
      </w:r>
      <w:r w:rsidR="00EC23BC">
        <w:t xml:space="preserve">inutes of </w:t>
      </w:r>
      <w:r w:rsidR="004212E3">
        <w:t xml:space="preserve"> </w:t>
      </w:r>
      <w:r w:rsidR="003F0C9C">
        <w:t>20</w:t>
      </w:r>
      <w:r w:rsidR="003F0C9C" w:rsidRPr="003F0C9C">
        <w:rPr>
          <w:vertAlign w:val="superscript"/>
        </w:rPr>
        <w:t>th</w:t>
      </w:r>
      <w:r w:rsidR="003F0C9C">
        <w:t xml:space="preserve"> January 2026</w:t>
      </w:r>
      <w:r>
        <w:t xml:space="preserve"> were unanimously approved.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6450A1" w:rsidRPr="008570F2" w14:paraId="7A8A4126" w14:textId="77777777" w:rsidTr="006450A1">
        <w:trPr>
          <w:jc w:val="right"/>
        </w:trPr>
        <w:tc>
          <w:tcPr>
            <w:tcW w:w="1134" w:type="dxa"/>
          </w:tcPr>
          <w:p w14:paraId="5450D68B" w14:textId="043CA608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C43636B" w14:textId="474523D4" w:rsidR="00B528EA" w:rsidRPr="008570F2" w:rsidRDefault="00B528EA" w:rsidP="00193E36">
            <w:pPr>
              <w:ind w:left="457" w:hanging="283"/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 w:rsidR="00193E36">
              <w:rPr>
                <w:i/>
                <w:iCs/>
                <w:sz w:val="20"/>
                <w:szCs w:val="20"/>
              </w:rPr>
              <w:t xml:space="preserve"> </w:t>
            </w:r>
            <w:r w:rsidR="00AC194F">
              <w:rPr>
                <w:i/>
                <w:iCs/>
                <w:sz w:val="20"/>
                <w:szCs w:val="20"/>
              </w:rPr>
              <w:t>T.H. Thomas</w:t>
            </w:r>
            <w:r w:rsidRPr="008570F2">
              <w:rPr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147" w:type="dxa"/>
          </w:tcPr>
          <w:p w14:paraId="0049E04F" w14:textId="6238FE1A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2D2EE169" w14:textId="37AE2B2C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 w:rsidR="004212E3">
              <w:rPr>
                <w:i/>
                <w:iCs/>
                <w:sz w:val="20"/>
                <w:szCs w:val="20"/>
              </w:rPr>
              <w:t xml:space="preserve"> </w:t>
            </w:r>
            <w:r w:rsidR="00A45BB5">
              <w:rPr>
                <w:i/>
                <w:iCs/>
                <w:sz w:val="20"/>
                <w:szCs w:val="20"/>
              </w:rPr>
              <w:t>M.H. Jones</w:t>
            </w:r>
            <w:r w:rsidR="00E942E9">
              <w:rPr>
                <w:i/>
                <w:iCs/>
                <w:sz w:val="20"/>
                <w:szCs w:val="20"/>
              </w:rPr>
              <w:t>.</w:t>
            </w:r>
          </w:p>
        </w:tc>
      </w:tr>
    </w:tbl>
    <w:p w14:paraId="13DB41DB" w14:textId="0A5FCB18" w:rsidR="00A47D21" w:rsidRPr="00140D67" w:rsidRDefault="00A47D21">
      <w:pPr>
        <w:pStyle w:val="ListParagraph"/>
        <w:numPr>
          <w:ilvl w:val="0"/>
          <w:numId w:val="2"/>
        </w:numPr>
        <w:rPr>
          <w:i/>
          <w:iCs/>
        </w:rPr>
      </w:pPr>
      <w:r w:rsidRPr="00140D67">
        <w:rPr>
          <w:b/>
          <w:bCs/>
        </w:rPr>
        <w:t>Cemetery</w:t>
      </w:r>
      <w:r w:rsidRPr="00140D67">
        <w:rPr>
          <w:i/>
          <w:iCs/>
        </w:rPr>
        <w:t>.</w:t>
      </w:r>
    </w:p>
    <w:p w14:paraId="4A32D457" w14:textId="344C322A" w:rsidR="00390877" w:rsidRDefault="00390877">
      <w:pPr>
        <w:pStyle w:val="ListParagraph"/>
        <w:numPr>
          <w:ilvl w:val="1"/>
          <w:numId w:val="2"/>
        </w:numPr>
        <w:rPr>
          <w:i/>
          <w:iCs/>
        </w:rPr>
      </w:pPr>
      <w:r w:rsidRPr="00B94774">
        <w:rPr>
          <w:i/>
          <w:iCs/>
        </w:rPr>
        <w:t>Structural Issues Church of St John.</w:t>
      </w:r>
    </w:p>
    <w:p w14:paraId="78B887B4" w14:textId="1952A438" w:rsidR="00AD06FA" w:rsidRPr="00340C35" w:rsidRDefault="00340C35" w:rsidP="00AD06FA">
      <w:pPr>
        <w:pStyle w:val="ListParagraph"/>
        <w:numPr>
          <w:ilvl w:val="2"/>
          <w:numId w:val="2"/>
        </w:numPr>
        <w:rPr>
          <w:i/>
          <w:iCs/>
        </w:rPr>
      </w:pPr>
      <w:r>
        <w:t xml:space="preserve">The </w:t>
      </w:r>
      <w:r w:rsidR="00893DB9">
        <w:t xml:space="preserve">Church Warden had advised a contractor had been </w:t>
      </w:r>
      <w:r w:rsidR="00893E54">
        <w:t>retained to do the work which was to start once the weather improved.</w:t>
      </w:r>
    </w:p>
    <w:p w14:paraId="489FA34E" w14:textId="6AC31C0F" w:rsidR="00340C35" w:rsidRPr="00B94774" w:rsidRDefault="00340C35" w:rsidP="00340C35">
      <w:pPr>
        <w:pStyle w:val="ListParagraph"/>
        <w:numPr>
          <w:ilvl w:val="1"/>
          <w:numId w:val="2"/>
        </w:numPr>
        <w:rPr>
          <w:i/>
          <w:iCs/>
        </w:rPr>
      </w:pPr>
      <w:r>
        <w:t>Ashley Fa</w:t>
      </w:r>
      <w:r w:rsidR="008E329D">
        <w:t>mily Foundation Grant.</w:t>
      </w:r>
    </w:p>
    <w:p w14:paraId="4FF69714" w14:textId="577BA644" w:rsidR="00A47D21" w:rsidRDefault="00893DB9" w:rsidP="00FD33D8">
      <w:pPr>
        <w:pStyle w:val="ListParagraph"/>
        <w:numPr>
          <w:ilvl w:val="2"/>
          <w:numId w:val="2"/>
        </w:numPr>
        <w:ind w:left="1843" w:hanging="709"/>
      </w:pPr>
      <w:r>
        <w:t>The g</w:t>
      </w:r>
      <w:r w:rsidR="00CA694A">
        <w:t xml:space="preserve">rant application </w:t>
      </w:r>
      <w:r w:rsidR="002708ED">
        <w:t>has</w:t>
      </w:r>
      <w:r>
        <w:t xml:space="preserve"> progressed with a decision due in March 2026.</w:t>
      </w:r>
    </w:p>
    <w:p w14:paraId="212C2AFE" w14:textId="77777777" w:rsidR="00140D67" w:rsidRDefault="00140D67" w:rsidP="00EA5B6F">
      <w:pPr>
        <w:rPr>
          <w:b/>
          <w:bCs/>
        </w:rPr>
      </w:pPr>
    </w:p>
    <w:p w14:paraId="4710F0D9" w14:textId="17292990" w:rsidR="008C5BCD" w:rsidRPr="00140D67" w:rsidRDefault="008C5BCD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Matters Arising.</w:t>
      </w:r>
    </w:p>
    <w:p w14:paraId="34C68C29" w14:textId="77777777" w:rsidR="00EF2DA3" w:rsidRPr="0059520E" w:rsidRDefault="00EF2DA3" w:rsidP="00841BED">
      <w:pPr>
        <w:pStyle w:val="NoSpacing"/>
        <w:numPr>
          <w:ilvl w:val="1"/>
          <w:numId w:val="2"/>
        </w:numPr>
        <w:rPr>
          <w:i/>
        </w:rPr>
      </w:pPr>
      <w:r w:rsidRPr="0059520E">
        <w:rPr>
          <w:i/>
        </w:rPr>
        <w:t>Highway Issues.</w:t>
      </w:r>
    </w:p>
    <w:p w14:paraId="3FFBCEE6" w14:textId="3031785C" w:rsidR="00EF2DA3" w:rsidRDefault="00EF2DA3" w:rsidP="00841BED">
      <w:pPr>
        <w:pStyle w:val="NoSpacing"/>
        <w:numPr>
          <w:ilvl w:val="2"/>
          <w:numId w:val="2"/>
        </w:numPr>
        <w:spacing w:line="240" w:lineRule="exact"/>
        <w:ind w:left="1843" w:hanging="709"/>
        <w:rPr>
          <w:szCs w:val="28"/>
          <w:u w:val="single"/>
        </w:rPr>
      </w:pPr>
      <w:bookmarkStart w:id="0" w:name="_Hlk54185896"/>
      <w:r w:rsidRPr="001F5EC0">
        <w:rPr>
          <w:szCs w:val="28"/>
          <w:u w:val="single"/>
        </w:rPr>
        <w:t>Issues Reported to Powys CC.</w:t>
      </w:r>
    </w:p>
    <w:tbl>
      <w:tblPr>
        <w:tblW w:w="8930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268"/>
        <w:gridCol w:w="2835"/>
      </w:tblGrid>
      <w:tr w:rsidR="00D30E5C" w:rsidRPr="00353025" w14:paraId="026BF0E7" w14:textId="77777777" w:rsidTr="00E70403">
        <w:trPr>
          <w:trHeight w:val="113"/>
        </w:trPr>
        <w:tc>
          <w:tcPr>
            <w:tcW w:w="1843" w:type="dxa"/>
            <w:shd w:val="clear" w:color="auto" w:fill="F2F2F2"/>
            <w:vAlign w:val="center"/>
          </w:tcPr>
          <w:p w14:paraId="04ABEF29" w14:textId="77777777" w:rsidR="00D30E5C" w:rsidRPr="00353025" w:rsidRDefault="00D30E5C" w:rsidP="00BF1FF2">
            <w:pPr>
              <w:pStyle w:val="NoSpacing"/>
              <w:jc w:val="center"/>
              <w:rPr>
                <w:sz w:val="20"/>
                <w:szCs w:val="20"/>
              </w:rPr>
            </w:pPr>
            <w:bookmarkStart w:id="1" w:name="_Hlk128561818"/>
            <w:bookmarkStart w:id="2" w:name="_Hlk128561738"/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302A719" w14:textId="77777777" w:rsidR="00D30E5C" w:rsidRPr="00353025" w:rsidRDefault="00D30E5C" w:rsidP="00BF1FF2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7D1548F" w14:textId="77777777" w:rsidR="00D30E5C" w:rsidRPr="00353025" w:rsidRDefault="00D30E5C" w:rsidP="00BF1FF2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4A5A9B3" w14:textId="77777777" w:rsidR="00D30E5C" w:rsidRPr="00353025" w:rsidRDefault="00D30E5C" w:rsidP="00BF1FF2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D30E5C" w:rsidRPr="00353025" w14:paraId="1B1958E3" w14:textId="77777777" w:rsidTr="00E70403">
        <w:trPr>
          <w:trHeight w:val="113"/>
        </w:trPr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02057C3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Trem y Noddfa Car-park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277B7A4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470F42B8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2F7F56E0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43349489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53331858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6A39DA3B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487609B6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735F63C1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2D82DEBF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10A81424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13.01.2025. Powys unable to find a contractor.</w:t>
            </w:r>
          </w:p>
        </w:tc>
      </w:tr>
      <w:tr w:rsidR="00D30E5C" w:rsidRPr="00353025" w14:paraId="2EC01E34" w14:textId="77777777" w:rsidTr="00E70403">
        <w:trPr>
          <w:trHeight w:val="113"/>
        </w:trPr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14:paraId="3673AB98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0E8AC9B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7D69A06F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583CC78C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</w:p>
        </w:tc>
      </w:tr>
      <w:tr w:rsidR="00D30E5C" w:rsidRPr="00353025" w14:paraId="3A96C80B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1B536A4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bookmarkStart w:id="3" w:name="_Hlk128561832"/>
            <w:bookmarkEnd w:id="1"/>
            <w:r w:rsidRPr="00353025">
              <w:rPr>
                <w:sz w:val="20"/>
                <w:szCs w:val="20"/>
              </w:rPr>
              <w:t>Frankwell.</w:t>
            </w:r>
          </w:p>
          <w:p w14:paraId="6A21519A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984" w:type="dxa"/>
            <w:vAlign w:val="center"/>
          </w:tcPr>
          <w:p w14:paraId="1B446E0B" w14:textId="77777777" w:rsidR="00D30E5C" w:rsidRPr="00353025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2B3E6175" w14:textId="77777777" w:rsidR="00D30E5C" w:rsidRPr="00353025" w:rsidRDefault="00D30E5C" w:rsidP="00BF1FF2">
            <w:pPr>
              <w:pStyle w:val="NoSpacing"/>
              <w:rPr>
                <w:rFonts w:cstheme="minorHAnsi"/>
                <w:color w:val="333333"/>
                <w:sz w:val="20"/>
                <w:szCs w:val="20"/>
              </w:rPr>
            </w:pPr>
            <w:r w:rsidRPr="00353025">
              <w:rPr>
                <w:rFonts w:cstheme="minorHAnsi"/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132D8798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54B78DA3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20C181A1" w14:textId="77777777" w:rsidR="00D30E5C" w:rsidRPr="00353025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D30E5C" w:rsidRPr="00353025" w14:paraId="0244F6FD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45851D92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bookmarkStart w:id="4" w:name="_Hlk177658160"/>
            <w:r>
              <w:br w:type="page"/>
            </w:r>
            <w:r>
              <w:rPr>
                <w:sz w:val="20"/>
                <w:szCs w:val="20"/>
              </w:rPr>
              <w:t>Cerniog Bridge</w:t>
            </w:r>
          </w:p>
          <w:p w14:paraId="1ECC4022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SY17 5LS </w:t>
            </w:r>
          </w:p>
        </w:tc>
        <w:tc>
          <w:tcPr>
            <w:tcW w:w="1984" w:type="dxa"/>
            <w:vAlign w:val="center"/>
          </w:tcPr>
          <w:p w14:paraId="1CC526E1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52714700" w14:textId="77777777" w:rsidR="00D30E5C" w:rsidRPr="00CC7F3E" w:rsidRDefault="00D30E5C" w:rsidP="00BF1FF2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DA40E4">
              <w:rPr>
                <w:rFonts w:cstheme="minorHAnsi"/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5EBDACDB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2D9D2FF1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D30E5C" w:rsidRPr="00353025" w14:paraId="017C1269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2AC3F17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Lane to Waun. SY17 5LS</w:t>
            </w:r>
          </w:p>
        </w:tc>
        <w:tc>
          <w:tcPr>
            <w:tcW w:w="1984" w:type="dxa"/>
            <w:vAlign w:val="center"/>
          </w:tcPr>
          <w:p w14:paraId="3A1467B6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3BDB820A" w14:textId="77777777" w:rsidR="00D30E5C" w:rsidRPr="00CC7F3E" w:rsidRDefault="00D30E5C" w:rsidP="00BF1FF2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03587A">
              <w:rPr>
                <w:rFonts w:cstheme="minorHAnsi"/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6F189A10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1DDB4F40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D30E5C" w:rsidRPr="00353025" w14:paraId="4E35FC38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0FDAF68D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 Maes y Dafarn. SY17 5NG.</w:t>
            </w:r>
          </w:p>
        </w:tc>
        <w:tc>
          <w:tcPr>
            <w:tcW w:w="1984" w:type="dxa"/>
            <w:vAlign w:val="center"/>
          </w:tcPr>
          <w:p w14:paraId="5E313FBC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hanging tress blocking footpath,</w:t>
            </w:r>
          </w:p>
        </w:tc>
        <w:tc>
          <w:tcPr>
            <w:tcW w:w="2268" w:type="dxa"/>
            <w:vAlign w:val="center"/>
          </w:tcPr>
          <w:p w14:paraId="226703B3" w14:textId="77777777" w:rsidR="00D30E5C" w:rsidRPr="004C6AC5" w:rsidRDefault="00D30E5C" w:rsidP="00BF1FF2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F906E3">
              <w:rPr>
                <w:rFonts w:cstheme="minorHAnsi"/>
                <w:color w:val="333333"/>
                <w:sz w:val="20"/>
                <w:szCs w:val="20"/>
              </w:rPr>
              <w:t>5552</w:t>
            </w:r>
            <w:r>
              <w:rPr>
                <w:rFonts w:cstheme="minorHAnsi"/>
                <w:color w:val="333333"/>
                <w:sz w:val="20"/>
                <w:szCs w:val="20"/>
              </w:rPr>
              <w:t>-</w:t>
            </w:r>
            <w:r w:rsidRPr="00F906E3">
              <w:rPr>
                <w:rFonts w:cstheme="minorHAnsi"/>
                <w:color w:val="333333"/>
                <w:sz w:val="20"/>
                <w:szCs w:val="20"/>
              </w:rPr>
              <w:t>4364</w:t>
            </w:r>
            <w:r>
              <w:rPr>
                <w:rFonts w:cstheme="minorHAnsi"/>
                <w:color w:val="333333"/>
                <w:sz w:val="20"/>
                <w:szCs w:val="20"/>
              </w:rPr>
              <w:t>-</w:t>
            </w:r>
            <w:r w:rsidRPr="00F906E3">
              <w:rPr>
                <w:rFonts w:cstheme="minorHAnsi"/>
                <w:color w:val="333333"/>
                <w:sz w:val="20"/>
                <w:szCs w:val="20"/>
              </w:rPr>
              <w:t xml:space="preserve"> 4645</w:t>
            </w:r>
            <w:r>
              <w:rPr>
                <w:rFonts w:cstheme="minorHAnsi"/>
                <w:color w:val="333333"/>
                <w:sz w:val="20"/>
                <w:szCs w:val="20"/>
              </w:rPr>
              <w:t>-</w:t>
            </w:r>
            <w:r w:rsidRPr="00F906E3">
              <w:rPr>
                <w:rFonts w:cstheme="minorHAnsi"/>
                <w:color w:val="333333"/>
                <w:sz w:val="20"/>
                <w:szCs w:val="20"/>
              </w:rPr>
              <w:t xml:space="preserve"> 0228</w:t>
            </w:r>
          </w:p>
        </w:tc>
        <w:tc>
          <w:tcPr>
            <w:tcW w:w="2835" w:type="dxa"/>
            <w:vAlign w:val="center"/>
          </w:tcPr>
          <w:p w14:paraId="6505B780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275DA2A9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</w:p>
        </w:tc>
      </w:tr>
      <w:tr w:rsidR="00D30E5C" w:rsidRPr="00353025" w14:paraId="66CE1A9E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0819CD7C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Layby A470 Sarn Bridge</w:t>
            </w:r>
          </w:p>
        </w:tc>
        <w:tc>
          <w:tcPr>
            <w:tcW w:w="1984" w:type="dxa"/>
            <w:vAlign w:val="center"/>
          </w:tcPr>
          <w:p w14:paraId="60ECB90E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</w:t>
            </w:r>
          </w:p>
        </w:tc>
        <w:tc>
          <w:tcPr>
            <w:tcW w:w="2268" w:type="dxa"/>
            <w:vAlign w:val="center"/>
          </w:tcPr>
          <w:p w14:paraId="748431F6" w14:textId="77777777" w:rsidR="00D30E5C" w:rsidRPr="00CE38EB" w:rsidRDefault="00D30E5C" w:rsidP="00BF1FF2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CE38EB">
              <w:rPr>
                <w:rFonts w:cs="Open Sans"/>
                <w:color w:val="333333"/>
                <w:sz w:val="20"/>
                <w:szCs w:val="20"/>
              </w:rPr>
              <w:t>3897-2631-5025-0071</w:t>
            </w:r>
          </w:p>
        </w:tc>
        <w:tc>
          <w:tcPr>
            <w:tcW w:w="2835" w:type="dxa"/>
            <w:vAlign w:val="center"/>
          </w:tcPr>
          <w:p w14:paraId="0E7DAF71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01.07.2025. As advised by TRA referred to PCC.</w:t>
            </w:r>
          </w:p>
          <w:p w14:paraId="06C04C4F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04.07.2025 Bring investigated.</w:t>
            </w:r>
          </w:p>
          <w:p w14:paraId="1A3C2667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12.07.2025. Referred to Street Cleaning.</w:t>
            </w:r>
          </w:p>
          <w:p w14:paraId="1099FDA2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17,07,2025 Still active.</w:t>
            </w:r>
          </w:p>
          <w:p w14:paraId="7EA3FCE0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22.07.2025. Passed to Strat Cleaning.</w:t>
            </w:r>
          </w:p>
          <w:p w14:paraId="74291316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Chased</w:t>
            </w:r>
          </w:p>
        </w:tc>
      </w:tr>
      <w:tr w:rsidR="00D30E5C" w:rsidRPr="00353025" w14:paraId="75F9D863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0BE00155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</w:t>
            </w:r>
          </w:p>
        </w:tc>
        <w:tc>
          <w:tcPr>
            <w:tcW w:w="1984" w:type="dxa"/>
            <w:vAlign w:val="center"/>
          </w:tcPr>
          <w:p w14:paraId="2B9FDCDE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Replenish Grit Bins.</w:t>
            </w:r>
          </w:p>
          <w:p w14:paraId="2EE8F2F6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9BD97B1" w14:textId="77777777" w:rsidR="00D30E5C" w:rsidRPr="003C009A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3C009A">
              <w:rPr>
                <w:rFonts w:cs="Open Sans"/>
                <w:color w:val="333333"/>
                <w:sz w:val="20"/>
                <w:szCs w:val="20"/>
              </w:rPr>
              <w:t>1207-9375-0175-6199:</w:t>
            </w:r>
          </w:p>
        </w:tc>
        <w:tc>
          <w:tcPr>
            <w:tcW w:w="2835" w:type="dxa"/>
            <w:vAlign w:val="center"/>
          </w:tcPr>
          <w:p w14:paraId="3971305A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16.07.2025. Reported</w:t>
            </w:r>
          </w:p>
          <w:p w14:paraId="4658B85F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17.07.2025. Being Investigated.</w:t>
            </w:r>
          </w:p>
          <w:p w14:paraId="54A5FFE2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25.092025. Being investigated.</w:t>
            </w:r>
          </w:p>
          <w:p w14:paraId="7F56661A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30.09.2025. Scheduled for October 2025</w:t>
            </w:r>
          </w:p>
          <w:p w14:paraId="3097EDF4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 w:rsidRPr="00FA4A93">
              <w:rPr>
                <w:sz w:val="16"/>
                <w:szCs w:val="16"/>
              </w:rPr>
              <w:t>18.11.2025. Chasing why bins not replenished.</w:t>
            </w:r>
          </w:p>
          <w:p w14:paraId="4F9082E1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25.11.2025. PCC investigating.</w:t>
            </w:r>
          </w:p>
        </w:tc>
      </w:tr>
      <w:tr w:rsidR="00D30E5C" w:rsidRPr="00353025" w14:paraId="18015B7C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0CEF4854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</w:t>
            </w:r>
          </w:p>
        </w:tc>
        <w:tc>
          <w:tcPr>
            <w:tcW w:w="1984" w:type="dxa"/>
            <w:vAlign w:val="center"/>
          </w:tcPr>
          <w:p w14:paraId="52B66374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Sweep Lanes</w:t>
            </w:r>
          </w:p>
        </w:tc>
        <w:tc>
          <w:tcPr>
            <w:tcW w:w="2268" w:type="dxa"/>
            <w:vAlign w:val="center"/>
          </w:tcPr>
          <w:p w14:paraId="3A124809" w14:textId="77777777" w:rsidR="00D30E5C" w:rsidRPr="003C009A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323116">
              <w:rPr>
                <w:rFonts w:cs="Open Sans"/>
                <w:color w:val="333333"/>
                <w:sz w:val="20"/>
                <w:szCs w:val="20"/>
              </w:rPr>
              <w:t>5747-0437-2000-1993</w:t>
            </w:r>
          </w:p>
        </w:tc>
        <w:tc>
          <w:tcPr>
            <w:tcW w:w="2835" w:type="dxa"/>
            <w:vAlign w:val="center"/>
          </w:tcPr>
          <w:p w14:paraId="6A625483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18.11.2025 Reported.</w:t>
            </w:r>
          </w:p>
          <w:p w14:paraId="59511E39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25.11.2025. Job booked.</w:t>
            </w:r>
          </w:p>
        </w:tc>
      </w:tr>
      <w:tr w:rsidR="00D30E5C" w:rsidRPr="00353025" w14:paraId="1C115E7B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071F514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Rhyd to Y Cwm.</w:t>
            </w:r>
          </w:p>
        </w:tc>
        <w:tc>
          <w:tcPr>
            <w:tcW w:w="1984" w:type="dxa"/>
            <w:vAlign w:val="center"/>
          </w:tcPr>
          <w:p w14:paraId="577EEC16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Potholes</w:t>
            </w:r>
          </w:p>
        </w:tc>
        <w:tc>
          <w:tcPr>
            <w:tcW w:w="2268" w:type="dxa"/>
            <w:vAlign w:val="center"/>
          </w:tcPr>
          <w:p w14:paraId="3B33DE29" w14:textId="77777777" w:rsidR="00D30E5C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123EE9">
              <w:rPr>
                <w:rFonts w:cs="Open Sans"/>
                <w:color w:val="333333"/>
                <w:sz w:val="20"/>
                <w:szCs w:val="20"/>
              </w:rPr>
              <w:t>2125-7208-8206-2458</w:t>
            </w:r>
          </w:p>
          <w:p w14:paraId="4FDEA063" w14:textId="77777777" w:rsidR="00D30E5C" w:rsidRPr="00CE38EB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04606A">
              <w:rPr>
                <w:rFonts w:cs="Open Sans"/>
                <w:color w:val="333333"/>
                <w:sz w:val="20"/>
                <w:szCs w:val="20"/>
              </w:rPr>
              <w:t>2327-5979-0782-9787</w:t>
            </w:r>
          </w:p>
        </w:tc>
        <w:tc>
          <w:tcPr>
            <w:tcW w:w="2835" w:type="dxa"/>
            <w:vAlign w:val="center"/>
          </w:tcPr>
          <w:p w14:paraId="2ABBD979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16.07.2025. Reported</w:t>
            </w:r>
          </w:p>
          <w:p w14:paraId="0392B2D4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17.07.2025. Job raised</w:t>
            </w:r>
          </w:p>
          <w:p w14:paraId="2DE32783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Reported again. 20.01.2026</w:t>
            </w:r>
          </w:p>
          <w:p w14:paraId="7E6FA4C7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21.01.2026 Job logged</w:t>
            </w:r>
          </w:p>
        </w:tc>
      </w:tr>
      <w:tr w:rsidR="00D30E5C" w:rsidRPr="00353025" w14:paraId="0F1BEA20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616255A5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Tanyllyn Cottages</w:t>
            </w:r>
          </w:p>
        </w:tc>
        <w:tc>
          <w:tcPr>
            <w:tcW w:w="1984" w:type="dxa"/>
            <w:vAlign w:val="center"/>
          </w:tcPr>
          <w:p w14:paraId="147C874A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 drains.</w:t>
            </w:r>
          </w:p>
        </w:tc>
        <w:tc>
          <w:tcPr>
            <w:tcW w:w="2268" w:type="dxa"/>
            <w:vAlign w:val="center"/>
          </w:tcPr>
          <w:p w14:paraId="085EEE63" w14:textId="77777777" w:rsidR="00D30E5C" w:rsidRPr="00123EE9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0638-3806-8834-9148</w:t>
            </w:r>
          </w:p>
        </w:tc>
        <w:tc>
          <w:tcPr>
            <w:tcW w:w="2835" w:type="dxa"/>
            <w:vAlign w:val="center"/>
          </w:tcPr>
          <w:p w14:paraId="3CEC10E6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  <w:p w14:paraId="47512597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24.10.2025. Forwarded to Highways.</w:t>
            </w:r>
          </w:p>
        </w:tc>
      </w:tr>
      <w:tr w:rsidR="00D30E5C" w:rsidRPr="00353025" w14:paraId="07D3E963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3CF1800D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Bardy</w:t>
            </w:r>
          </w:p>
        </w:tc>
        <w:tc>
          <w:tcPr>
            <w:tcW w:w="1984" w:type="dxa"/>
            <w:vAlign w:val="center"/>
          </w:tcPr>
          <w:p w14:paraId="17CA55EE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 damage.</w:t>
            </w:r>
          </w:p>
        </w:tc>
        <w:tc>
          <w:tcPr>
            <w:tcW w:w="2268" w:type="dxa"/>
            <w:vAlign w:val="center"/>
          </w:tcPr>
          <w:p w14:paraId="484F51D2" w14:textId="77777777" w:rsidR="00D30E5C" w:rsidRPr="00123EE9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3852-0035-3895-0119</w:t>
            </w:r>
          </w:p>
        </w:tc>
        <w:tc>
          <w:tcPr>
            <w:tcW w:w="2835" w:type="dxa"/>
            <w:vAlign w:val="center"/>
          </w:tcPr>
          <w:p w14:paraId="2602AE45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  <w:p w14:paraId="4FE463C2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30.09.2025. Advised the bridge is privately owned. Referred to Cllr. George</w:t>
            </w:r>
          </w:p>
        </w:tc>
      </w:tr>
      <w:tr w:rsidR="00D30E5C" w:rsidRPr="00353025" w14:paraId="31E0EE49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67AD419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 w:rsidRPr="00ED5786">
              <w:rPr>
                <w:sz w:val="18"/>
                <w:szCs w:val="18"/>
              </w:rPr>
              <w:t>Tanydew/Stone Hse.</w:t>
            </w:r>
          </w:p>
        </w:tc>
        <w:tc>
          <w:tcPr>
            <w:tcW w:w="1984" w:type="dxa"/>
            <w:vAlign w:val="center"/>
          </w:tcPr>
          <w:p w14:paraId="7CBB559D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Flooding</w:t>
            </w:r>
          </w:p>
        </w:tc>
        <w:tc>
          <w:tcPr>
            <w:tcW w:w="2268" w:type="dxa"/>
            <w:vAlign w:val="center"/>
          </w:tcPr>
          <w:p w14:paraId="39D0549B" w14:textId="77777777" w:rsidR="00D30E5C" w:rsidRPr="00123EE9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0757-5134-7824-6114</w:t>
            </w:r>
          </w:p>
        </w:tc>
        <w:tc>
          <w:tcPr>
            <w:tcW w:w="2835" w:type="dxa"/>
            <w:vAlign w:val="center"/>
          </w:tcPr>
          <w:p w14:paraId="084A9FCB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</w:tc>
      </w:tr>
      <w:tr w:rsidR="00D30E5C" w:rsidRPr="00353025" w14:paraId="74BD53B5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1D22418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Peniel Chapel</w:t>
            </w:r>
          </w:p>
        </w:tc>
        <w:tc>
          <w:tcPr>
            <w:tcW w:w="1984" w:type="dxa"/>
            <w:vAlign w:val="center"/>
          </w:tcPr>
          <w:p w14:paraId="4639D906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 bin</w:t>
            </w:r>
          </w:p>
        </w:tc>
        <w:tc>
          <w:tcPr>
            <w:tcW w:w="2268" w:type="dxa"/>
            <w:vAlign w:val="center"/>
          </w:tcPr>
          <w:p w14:paraId="34479F5C" w14:textId="77777777" w:rsidR="00D30E5C" w:rsidRPr="00123EE9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>
              <w:rPr>
                <w:rFonts w:cs="Open Sans"/>
                <w:color w:val="333333"/>
                <w:sz w:val="20"/>
                <w:szCs w:val="20"/>
              </w:rPr>
              <w:t>7491-8659-2323-3704</w:t>
            </w:r>
          </w:p>
        </w:tc>
        <w:tc>
          <w:tcPr>
            <w:tcW w:w="2835" w:type="dxa"/>
            <w:vAlign w:val="center"/>
          </w:tcPr>
          <w:p w14:paraId="3AB960A4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25.09.2025. Reported.</w:t>
            </w:r>
          </w:p>
        </w:tc>
      </w:tr>
      <w:tr w:rsidR="00D30E5C" w:rsidRPr="00353025" w14:paraId="4DDE4368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1E4148AF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Gerddi Cledan</w:t>
            </w:r>
          </w:p>
        </w:tc>
        <w:tc>
          <w:tcPr>
            <w:tcW w:w="1984" w:type="dxa"/>
            <w:vAlign w:val="center"/>
          </w:tcPr>
          <w:p w14:paraId="498E13DA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Potholes</w:t>
            </w:r>
          </w:p>
        </w:tc>
        <w:tc>
          <w:tcPr>
            <w:tcW w:w="2268" w:type="dxa"/>
            <w:vAlign w:val="center"/>
          </w:tcPr>
          <w:p w14:paraId="6A9C6776" w14:textId="77777777" w:rsidR="00D30E5C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CC3E75">
              <w:rPr>
                <w:rFonts w:cs="Open Sans"/>
                <w:color w:val="333333"/>
                <w:sz w:val="20"/>
                <w:szCs w:val="20"/>
              </w:rPr>
              <w:t>6729-9670-4904-3848</w:t>
            </w:r>
          </w:p>
        </w:tc>
        <w:tc>
          <w:tcPr>
            <w:tcW w:w="2835" w:type="dxa"/>
            <w:vAlign w:val="center"/>
          </w:tcPr>
          <w:p w14:paraId="0D3A0ED5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02.12.2025 Reported</w:t>
            </w:r>
          </w:p>
          <w:p w14:paraId="0757C99D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03.12.2025. Job logged for repair.</w:t>
            </w:r>
          </w:p>
        </w:tc>
      </w:tr>
      <w:tr w:rsidR="00D30E5C" w:rsidRPr="00353025" w14:paraId="4D908C6B" w14:textId="77777777" w:rsidTr="00E70403">
        <w:trPr>
          <w:trHeight w:val="113"/>
        </w:trPr>
        <w:tc>
          <w:tcPr>
            <w:tcW w:w="1843" w:type="dxa"/>
            <w:vAlign w:val="center"/>
          </w:tcPr>
          <w:p w14:paraId="62CCCF89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Rhyd Bank</w:t>
            </w:r>
          </w:p>
        </w:tc>
        <w:tc>
          <w:tcPr>
            <w:tcW w:w="1984" w:type="dxa"/>
            <w:vAlign w:val="center"/>
          </w:tcPr>
          <w:p w14:paraId="6642A40B" w14:textId="77777777" w:rsidR="00D30E5C" w:rsidRDefault="00D30E5C" w:rsidP="00BF1FF2">
            <w:pPr>
              <w:pStyle w:val="NoSpacing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Traction Issues</w:t>
            </w:r>
          </w:p>
        </w:tc>
        <w:tc>
          <w:tcPr>
            <w:tcW w:w="2268" w:type="dxa"/>
            <w:vAlign w:val="center"/>
          </w:tcPr>
          <w:p w14:paraId="259C1BB4" w14:textId="77777777" w:rsidR="00D30E5C" w:rsidRPr="00113056" w:rsidRDefault="00D30E5C" w:rsidP="00BF1FF2">
            <w:pPr>
              <w:rPr>
                <w:rFonts w:cs="Open Sans"/>
                <w:color w:val="333333"/>
                <w:sz w:val="20"/>
                <w:szCs w:val="20"/>
              </w:rPr>
            </w:pPr>
            <w:r w:rsidRPr="00113056">
              <w:rPr>
                <w:rFonts w:cs="Open Sans"/>
                <w:color w:val="333333"/>
                <w:sz w:val="20"/>
                <w:szCs w:val="20"/>
              </w:rPr>
              <w:t>2491-9428-4881-4816</w:t>
            </w:r>
          </w:p>
        </w:tc>
        <w:tc>
          <w:tcPr>
            <w:tcW w:w="2835" w:type="dxa"/>
            <w:vAlign w:val="center"/>
          </w:tcPr>
          <w:p w14:paraId="70DF9CD5" w14:textId="77777777" w:rsidR="00D30E5C" w:rsidRDefault="00D30E5C" w:rsidP="00BF1FF2">
            <w:pPr>
              <w:pStyle w:val="NoSpacing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17.12.2025 Reported</w:t>
            </w:r>
          </w:p>
        </w:tc>
      </w:tr>
      <w:bookmarkEnd w:id="2"/>
      <w:bookmarkEnd w:id="3"/>
      <w:bookmarkEnd w:id="4"/>
    </w:tbl>
    <w:p w14:paraId="0667E323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33D535A5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2D81B87D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6D6A8167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73459EBC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5BBE8EC5" w14:textId="77777777" w:rsidR="00D30E5C" w:rsidRPr="00D30E5C" w:rsidRDefault="00D30E5C" w:rsidP="00D30E5C">
      <w:pPr>
        <w:pStyle w:val="ListParagraph"/>
        <w:numPr>
          <w:ilvl w:val="0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6F4A6EB7" w14:textId="77777777" w:rsidR="00D30E5C" w:rsidRPr="00D30E5C" w:rsidRDefault="00D30E5C" w:rsidP="00D30E5C">
      <w:pPr>
        <w:pStyle w:val="ListParagraph"/>
        <w:numPr>
          <w:ilvl w:val="1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5D489EFB" w14:textId="77777777" w:rsidR="00D30E5C" w:rsidRPr="00D30E5C" w:rsidRDefault="00D30E5C" w:rsidP="00D30E5C">
      <w:pPr>
        <w:pStyle w:val="ListParagraph"/>
        <w:numPr>
          <w:ilvl w:val="2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38D088AB" w14:textId="77777777" w:rsidR="00D30E5C" w:rsidRPr="00D30E5C" w:rsidRDefault="00D30E5C" w:rsidP="00D30E5C">
      <w:pPr>
        <w:pStyle w:val="ListParagraph"/>
        <w:numPr>
          <w:ilvl w:val="2"/>
          <w:numId w:val="4"/>
        </w:numPr>
        <w:tabs>
          <w:tab w:val="left" w:pos="1134"/>
          <w:tab w:val="left" w:pos="1843"/>
        </w:tabs>
        <w:contextualSpacing w:val="0"/>
        <w:rPr>
          <w:rFonts w:eastAsia="Calibri" w:cs="Arial"/>
          <w:vanish/>
          <w:szCs w:val="36"/>
          <w:lang w:val="en-GB"/>
        </w:rPr>
      </w:pPr>
    </w:p>
    <w:p w14:paraId="3D67B438" w14:textId="4607EB09" w:rsidR="00D30E5C" w:rsidRPr="00974F42" w:rsidRDefault="00D30E5C" w:rsidP="00841BED">
      <w:pPr>
        <w:pStyle w:val="NoSpacing"/>
        <w:numPr>
          <w:ilvl w:val="2"/>
          <w:numId w:val="4"/>
        </w:numPr>
        <w:spacing w:line="240" w:lineRule="atLeast"/>
        <w:ind w:left="1843" w:hanging="709"/>
        <w:rPr>
          <w:sz w:val="20"/>
          <w:szCs w:val="28"/>
        </w:rPr>
      </w:pPr>
      <w:r w:rsidRPr="00974F42">
        <w:rPr>
          <w:szCs w:val="36"/>
        </w:rPr>
        <w:t>Issues reported to the Trunk Road Authority.</w:t>
      </w:r>
    </w:p>
    <w:tbl>
      <w:tblPr>
        <w:tblW w:w="8789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126"/>
        <w:gridCol w:w="1361"/>
        <w:gridCol w:w="3459"/>
      </w:tblGrid>
      <w:tr w:rsidR="00D30E5C" w:rsidRPr="00353025" w14:paraId="243C9499" w14:textId="77777777" w:rsidTr="00841BED">
        <w:trPr>
          <w:trHeight w:val="227"/>
        </w:trPr>
        <w:tc>
          <w:tcPr>
            <w:tcW w:w="1843" w:type="dxa"/>
            <w:shd w:val="clear" w:color="auto" w:fill="F2F2F2"/>
            <w:vAlign w:val="center"/>
          </w:tcPr>
          <w:p w14:paraId="4E79AFE5" w14:textId="77777777" w:rsidR="00D30E5C" w:rsidRPr="00353025" w:rsidRDefault="00D30E5C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D5DBF15" w14:textId="77777777" w:rsidR="00D30E5C" w:rsidRPr="00353025" w:rsidRDefault="00D30E5C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361" w:type="dxa"/>
            <w:shd w:val="clear" w:color="auto" w:fill="F2F2F2"/>
            <w:vAlign w:val="center"/>
          </w:tcPr>
          <w:p w14:paraId="007848C6" w14:textId="77777777" w:rsidR="00D30E5C" w:rsidRPr="00353025" w:rsidRDefault="00D30E5C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3459" w:type="dxa"/>
            <w:shd w:val="clear" w:color="auto" w:fill="F2F2F2"/>
            <w:vAlign w:val="center"/>
          </w:tcPr>
          <w:p w14:paraId="218C73A0" w14:textId="77777777" w:rsidR="00D30E5C" w:rsidRPr="00353025" w:rsidRDefault="00D30E5C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D30E5C" w:rsidRPr="00353025" w14:paraId="6EA77E3A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431D7DE6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Ty Mawr Farmyard</w:t>
            </w:r>
          </w:p>
        </w:tc>
        <w:tc>
          <w:tcPr>
            <w:tcW w:w="2126" w:type="dxa"/>
            <w:vAlign w:val="center"/>
          </w:tcPr>
          <w:p w14:paraId="5D73A740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No drop kerbs</w:t>
            </w:r>
          </w:p>
        </w:tc>
        <w:tc>
          <w:tcPr>
            <w:tcW w:w="1361" w:type="dxa"/>
            <w:vAlign w:val="center"/>
          </w:tcPr>
          <w:p w14:paraId="38E4175F" w14:textId="77777777" w:rsidR="00D30E5C" w:rsidRPr="002743CA" w:rsidRDefault="00D30E5C" w:rsidP="00BF1FF2">
            <w:pPr>
              <w:jc w:val="center"/>
              <w:rPr>
                <w:rStyle w:val="fc67e28564-2df0-4421-984b-217aff281d42-01"/>
                <w:rFonts w:ascii="Aptos" w:hAnsi="Aptos"/>
                <w:sz w:val="24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459" w:type="dxa"/>
            <w:vAlign w:val="center"/>
          </w:tcPr>
          <w:p w14:paraId="2161582D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02.09.2024. Reported,</w:t>
            </w:r>
          </w:p>
          <w:p w14:paraId="2E8086D2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22.11.20204 To be actioned  2025 Financial Year.</w:t>
            </w:r>
          </w:p>
          <w:p w14:paraId="13C10347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TRA sat when PPCC resources available.</w:t>
            </w:r>
          </w:p>
        </w:tc>
      </w:tr>
      <w:tr w:rsidR="00D30E5C" w:rsidRPr="00353025" w14:paraId="04A4A7AC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2AA26332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Glanhanog turning</w:t>
            </w:r>
          </w:p>
        </w:tc>
        <w:tc>
          <w:tcPr>
            <w:tcW w:w="2126" w:type="dxa"/>
            <w:vAlign w:val="center"/>
          </w:tcPr>
          <w:p w14:paraId="32C42CD6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Road markings/signs</w:t>
            </w:r>
          </w:p>
        </w:tc>
        <w:tc>
          <w:tcPr>
            <w:tcW w:w="1361" w:type="dxa"/>
            <w:vAlign w:val="center"/>
          </w:tcPr>
          <w:p w14:paraId="2AF8E602" w14:textId="77777777" w:rsidR="00D30E5C" w:rsidRPr="00375617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299CB385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19.04.2025. Reported</w:t>
            </w:r>
          </w:p>
          <w:p w14:paraId="7B9FB228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28.04.2025. Referred to WG TRA.</w:t>
            </w:r>
          </w:p>
          <w:p w14:paraId="38829541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Junction to be remarked.</w:t>
            </w:r>
          </w:p>
        </w:tc>
      </w:tr>
      <w:tr w:rsidR="00D30E5C" w:rsidRPr="00353025" w14:paraId="1AAD5D5B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3BC128C8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Carno</w:t>
            </w:r>
          </w:p>
        </w:tc>
        <w:tc>
          <w:tcPr>
            <w:tcW w:w="2126" w:type="dxa"/>
            <w:vAlign w:val="center"/>
          </w:tcPr>
          <w:p w14:paraId="7C465C71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Trees obscuring lights.</w:t>
            </w:r>
          </w:p>
        </w:tc>
        <w:tc>
          <w:tcPr>
            <w:tcW w:w="1361" w:type="dxa"/>
            <w:vAlign w:val="center"/>
          </w:tcPr>
          <w:p w14:paraId="32554872" w14:textId="77777777" w:rsidR="00D30E5C" w:rsidRPr="00D21262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0CC91EC0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01.11.2025. Problem identified. Work to commence </w:t>
            </w:r>
          </w:p>
        </w:tc>
      </w:tr>
      <w:tr w:rsidR="00D30E5C" w:rsidRPr="00353025" w14:paraId="433B2D0A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07E328FB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Pothole.</w:t>
            </w:r>
          </w:p>
        </w:tc>
        <w:tc>
          <w:tcPr>
            <w:tcW w:w="2126" w:type="dxa"/>
            <w:vAlign w:val="center"/>
          </w:tcPr>
          <w:p w14:paraId="30A7CC26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Outside Aleppo</w:t>
            </w:r>
          </w:p>
        </w:tc>
        <w:tc>
          <w:tcPr>
            <w:tcW w:w="1361" w:type="dxa"/>
            <w:vAlign w:val="center"/>
          </w:tcPr>
          <w:p w14:paraId="304F92AA" w14:textId="77777777" w:rsidR="00D30E5C" w:rsidRPr="00D21262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3697C587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20.01.2026 Reported</w:t>
            </w:r>
          </w:p>
          <w:p w14:paraId="77BA5AD2" w14:textId="0BC90780" w:rsidR="00902D7F" w:rsidRDefault="00902D7F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21.</w:t>
            </w:r>
            <w:r w:rsidR="002E501E">
              <w:rPr>
                <w:rFonts w:eastAsia="Calibri" w:cstheme="minorHAnsi"/>
                <w:sz w:val="16"/>
                <w:szCs w:val="16"/>
              </w:rPr>
              <w:t>01/2026 Fixed</w:t>
            </w:r>
          </w:p>
        </w:tc>
      </w:tr>
      <w:tr w:rsidR="00D30E5C" w:rsidRPr="00353025" w14:paraId="12308DD8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503BB11F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Manhole</w:t>
            </w:r>
          </w:p>
        </w:tc>
        <w:tc>
          <w:tcPr>
            <w:tcW w:w="2126" w:type="dxa"/>
            <w:vAlign w:val="center"/>
          </w:tcPr>
          <w:p w14:paraId="1D06DFF6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Cover broken. Bronfelin</w:t>
            </w:r>
          </w:p>
        </w:tc>
        <w:tc>
          <w:tcPr>
            <w:tcW w:w="1361" w:type="dxa"/>
            <w:vAlign w:val="center"/>
          </w:tcPr>
          <w:p w14:paraId="2BCA90D9" w14:textId="77777777" w:rsidR="00D30E5C" w:rsidRPr="00D21262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15239C51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20.01.2026. Reported</w:t>
            </w:r>
          </w:p>
        </w:tc>
      </w:tr>
      <w:tr w:rsidR="00D30E5C" w:rsidRPr="00353025" w14:paraId="2D0168BB" w14:textId="77777777" w:rsidTr="00841BED">
        <w:trPr>
          <w:trHeight w:val="227"/>
        </w:trPr>
        <w:tc>
          <w:tcPr>
            <w:tcW w:w="1843" w:type="dxa"/>
            <w:vAlign w:val="center"/>
          </w:tcPr>
          <w:p w14:paraId="6BBE56B5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A470 Layby</w:t>
            </w:r>
          </w:p>
        </w:tc>
        <w:tc>
          <w:tcPr>
            <w:tcW w:w="2126" w:type="dxa"/>
            <w:vAlign w:val="center"/>
          </w:tcPr>
          <w:p w14:paraId="00114349" w14:textId="77777777" w:rsidR="00D30E5C" w:rsidRDefault="00D30E5C" w:rsidP="00BF1FF2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Broken fencing</w:t>
            </w:r>
          </w:p>
        </w:tc>
        <w:tc>
          <w:tcPr>
            <w:tcW w:w="1361" w:type="dxa"/>
            <w:vAlign w:val="center"/>
          </w:tcPr>
          <w:p w14:paraId="314EFFCB" w14:textId="77777777" w:rsidR="00D30E5C" w:rsidRPr="00D21262" w:rsidRDefault="00D30E5C" w:rsidP="00BF1FF2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59" w:type="dxa"/>
            <w:vAlign w:val="center"/>
          </w:tcPr>
          <w:p w14:paraId="3EB7D209" w14:textId="77777777" w:rsidR="00D30E5C" w:rsidRDefault="00D30E5C" w:rsidP="00BF1FF2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20.01.2026 Reported.</w:t>
            </w:r>
          </w:p>
        </w:tc>
      </w:tr>
    </w:tbl>
    <w:bookmarkEnd w:id="0"/>
    <w:p w14:paraId="7D6194AF" w14:textId="77777777" w:rsidR="001F5EC0" w:rsidRPr="00140D67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Powys County Councillor Report.</w:t>
      </w:r>
      <w:r w:rsidRPr="009127EB">
        <w:rPr>
          <w:b/>
          <w:bCs/>
          <w:i/>
          <w:szCs w:val="24"/>
        </w:rPr>
        <w:t xml:space="preserve"> </w:t>
      </w:r>
      <w:r w:rsidRPr="006B29AC">
        <w:rPr>
          <w:i/>
          <w:sz w:val="20"/>
          <w:szCs w:val="20"/>
        </w:rPr>
        <w:t xml:space="preserve">(PCC Cllr. Les George). </w:t>
      </w:r>
    </w:p>
    <w:p w14:paraId="2E0498C2" w14:textId="06EE0419" w:rsidR="008F0173" w:rsidRPr="002C395D" w:rsidRDefault="00A4019B" w:rsidP="00D87D94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C</w:t>
      </w:r>
      <w:r w:rsidR="006E3CB2">
        <w:rPr>
          <w:iCs/>
          <w:szCs w:val="24"/>
        </w:rPr>
        <w:t xml:space="preserve">llr Georges </w:t>
      </w:r>
      <w:r>
        <w:rPr>
          <w:iCs/>
          <w:szCs w:val="24"/>
        </w:rPr>
        <w:t>informed the Meetin</w:t>
      </w:r>
      <w:r w:rsidR="009A7735">
        <w:rPr>
          <w:iCs/>
          <w:szCs w:val="24"/>
        </w:rPr>
        <w:t>g</w:t>
      </w:r>
      <w:r>
        <w:rPr>
          <w:iCs/>
          <w:szCs w:val="24"/>
        </w:rPr>
        <w:t xml:space="preserve"> that he and the</w:t>
      </w:r>
      <w:r w:rsidR="009A7735">
        <w:rPr>
          <w:iCs/>
          <w:szCs w:val="24"/>
        </w:rPr>
        <w:t xml:space="preserve"> PCC Area S</w:t>
      </w:r>
      <w:r>
        <w:rPr>
          <w:iCs/>
          <w:szCs w:val="24"/>
        </w:rPr>
        <w:t>upervisor had toured the village and looked at the many issues  listed in 6.1.</w:t>
      </w:r>
    </w:p>
    <w:p w14:paraId="72287127" w14:textId="01FC0B45" w:rsidR="004F1E26" w:rsidRPr="004F1E26" w:rsidRDefault="002C395D" w:rsidP="00D87D94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Councillors again raised the issue of a lack of salt</w:t>
      </w:r>
      <w:r w:rsidR="00C232FB">
        <w:rPr>
          <w:iCs/>
          <w:szCs w:val="24"/>
        </w:rPr>
        <w:t xml:space="preserve"> grit which still had not been provided</w:t>
      </w:r>
      <w:r w:rsidR="001D3974">
        <w:rPr>
          <w:iCs/>
          <w:szCs w:val="24"/>
        </w:rPr>
        <w:t>.</w:t>
      </w:r>
      <w:r w:rsidR="00C94D38">
        <w:rPr>
          <w:iCs/>
          <w:szCs w:val="24"/>
        </w:rPr>
        <w:t xml:space="preserve"> Potholes from the Rhyd to the Cwm </w:t>
      </w:r>
      <w:r w:rsidR="00E30A36">
        <w:rPr>
          <w:iCs/>
          <w:szCs w:val="24"/>
        </w:rPr>
        <w:t>had been filled but again the standard of workmanship was poor</w:t>
      </w:r>
      <w:r w:rsidR="00B73304">
        <w:rPr>
          <w:iCs/>
          <w:szCs w:val="24"/>
        </w:rPr>
        <w:t xml:space="preserve"> and unlikely to last. (the same applied to the </w:t>
      </w:r>
      <w:r w:rsidR="00B968CB">
        <w:rPr>
          <w:iCs/>
          <w:szCs w:val="24"/>
        </w:rPr>
        <w:t>entrance</w:t>
      </w:r>
      <w:r w:rsidR="00B73304">
        <w:rPr>
          <w:iCs/>
          <w:szCs w:val="24"/>
        </w:rPr>
        <w:t xml:space="preserve"> to Gerddi Cledan </w:t>
      </w:r>
      <w:r w:rsidR="00B968CB">
        <w:rPr>
          <w:iCs/>
          <w:szCs w:val="24"/>
        </w:rPr>
        <w:t xml:space="preserve"> where the repairs were already breaking up.</w:t>
      </w:r>
    </w:p>
    <w:p w14:paraId="75C7392B" w14:textId="5C9E7D25" w:rsidR="002C395D" w:rsidRPr="000E48E5" w:rsidRDefault="00B968CB" w:rsidP="00D87D94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The Clerk again said that</w:t>
      </w:r>
      <w:r w:rsidR="00760C7A">
        <w:rPr>
          <w:iCs/>
          <w:szCs w:val="24"/>
        </w:rPr>
        <w:t xml:space="preserve"> it was disappointing that he never received any </w:t>
      </w:r>
      <w:r w:rsidR="000C4872">
        <w:rPr>
          <w:iCs/>
          <w:szCs w:val="24"/>
        </w:rPr>
        <w:t>feedback</w:t>
      </w:r>
      <w:r w:rsidR="00760C7A">
        <w:rPr>
          <w:iCs/>
          <w:szCs w:val="24"/>
        </w:rPr>
        <w:t xml:space="preserve"> from Powys CC only system generated messages.</w:t>
      </w:r>
    </w:p>
    <w:p w14:paraId="507EC835" w14:textId="61E586A1" w:rsidR="000E48E5" w:rsidRPr="00B87155" w:rsidRDefault="000E48E5" w:rsidP="00D87D94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Cs/>
          <w:szCs w:val="24"/>
        </w:rPr>
      </w:pPr>
      <w:r w:rsidRPr="000E48E5">
        <w:rPr>
          <w:i/>
          <w:szCs w:val="24"/>
        </w:rPr>
        <w:lastRenderedPageBreak/>
        <w:t>Bardy Bridge.</w:t>
      </w:r>
      <w:r w:rsidR="008E3041">
        <w:rPr>
          <w:i/>
          <w:szCs w:val="24"/>
        </w:rPr>
        <w:t xml:space="preserve"> </w:t>
      </w:r>
      <w:r w:rsidR="008E3041">
        <w:rPr>
          <w:i/>
          <w:szCs w:val="24"/>
        </w:rPr>
        <w:tab/>
      </w:r>
      <w:r w:rsidR="008E3041" w:rsidRPr="00B87155">
        <w:rPr>
          <w:iCs/>
          <w:szCs w:val="24"/>
        </w:rPr>
        <w:t xml:space="preserve">This now appeared to come under the management of the Footpath Section in Powys CC. They are saying </w:t>
      </w:r>
      <w:r w:rsidR="002F2F20" w:rsidRPr="00B87155">
        <w:rPr>
          <w:iCs/>
          <w:szCs w:val="24"/>
        </w:rPr>
        <w:t>that the</w:t>
      </w:r>
      <w:r w:rsidR="008E3041" w:rsidRPr="00B87155">
        <w:rPr>
          <w:iCs/>
          <w:szCs w:val="24"/>
        </w:rPr>
        <w:t xml:space="preserve"> bridge is not their responsibility</w:t>
      </w:r>
      <w:r w:rsidR="00717218" w:rsidRPr="00B87155">
        <w:rPr>
          <w:iCs/>
          <w:szCs w:val="24"/>
        </w:rPr>
        <w:t xml:space="preserve"> and that it was installed by a third party. In response Cllr George had asked </w:t>
      </w:r>
      <w:r w:rsidR="00B87155" w:rsidRPr="00B87155">
        <w:rPr>
          <w:iCs/>
          <w:szCs w:val="24"/>
        </w:rPr>
        <w:t>them to provide  the record from the old Montgomeryshire CC that stated this.</w:t>
      </w:r>
    </w:p>
    <w:p w14:paraId="2391F7B6" w14:textId="1D71ED43" w:rsidR="001F5EC0" w:rsidRPr="00EF0F48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Carno Station</w:t>
      </w:r>
      <w:r w:rsidRPr="009127EB">
        <w:rPr>
          <w:b/>
          <w:bCs/>
          <w:i/>
          <w:szCs w:val="24"/>
        </w:rPr>
        <w:t xml:space="preserve">. </w:t>
      </w:r>
      <w:r w:rsidRPr="006B29AC">
        <w:rPr>
          <w:i/>
          <w:sz w:val="20"/>
          <w:szCs w:val="20"/>
        </w:rPr>
        <w:t>(Cllr. J.C. Barne</w:t>
      </w:r>
      <w:r w:rsidR="00F875A4">
        <w:rPr>
          <w:i/>
          <w:sz w:val="20"/>
          <w:szCs w:val="20"/>
        </w:rPr>
        <w:t xml:space="preserve"> &amp; J.P. Ellison</w:t>
      </w:r>
      <w:r w:rsidRPr="006B29AC">
        <w:rPr>
          <w:i/>
          <w:sz w:val="20"/>
          <w:szCs w:val="20"/>
        </w:rPr>
        <w:t>).</w:t>
      </w:r>
    </w:p>
    <w:p w14:paraId="432FA213" w14:textId="77777777" w:rsidR="008E3A12" w:rsidRPr="008E3A12" w:rsidRDefault="00071DE7" w:rsidP="00C5267A">
      <w:pPr>
        <w:pStyle w:val="NoSpacing"/>
        <w:numPr>
          <w:ilvl w:val="2"/>
          <w:numId w:val="2"/>
        </w:numPr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 xml:space="preserve">Cllr </w:t>
      </w:r>
      <w:r w:rsidR="007218D1">
        <w:rPr>
          <w:iCs/>
          <w:szCs w:val="24"/>
        </w:rPr>
        <w:t>J.P. Ellison</w:t>
      </w:r>
      <w:r w:rsidR="00710E6C">
        <w:rPr>
          <w:iCs/>
          <w:szCs w:val="24"/>
        </w:rPr>
        <w:t xml:space="preserve"> informed the meeting that the reopening of the station had featured in a debate in Parliament</w:t>
      </w:r>
      <w:r w:rsidR="008E3A12">
        <w:rPr>
          <w:iCs/>
          <w:szCs w:val="24"/>
        </w:rPr>
        <w:t xml:space="preserve"> which was a positive development.</w:t>
      </w:r>
    </w:p>
    <w:p w14:paraId="790F11FC" w14:textId="6689798E" w:rsidR="00A4019B" w:rsidRPr="003C6A2D" w:rsidRDefault="008E3A12" w:rsidP="00AE0203">
      <w:pPr>
        <w:pStyle w:val="NoSpacing"/>
        <w:numPr>
          <w:ilvl w:val="2"/>
          <w:numId w:val="2"/>
        </w:numPr>
        <w:ind w:left="1985" w:hanging="851"/>
        <w:rPr>
          <w:i/>
        </w:rPr>
      </w:pPr>
      <w:r w:rsidRPr="003C6A2D">
        <w:rPr>
          <w:iCs/>
          <w:szCs w:val="24"/>
        </w:rPr>
        <w:t xml:space="preserve">A possible site for the station </w:t>
      </w:r>
      <w:r w:rsidR="00A4019B" w:rsidRPr="003C6A2D">
        <w:rPr>
          <w:iCs/>
          <w:szCs w:val="24"/>
        </w:rPr>
        <w:t>had been identified but the landowner was unwilling to discuss the matter further.</w:t>
      </w:r>
      <w:r w:rsidR="003926FD" w:rsidRPr="003C6A2D">
        <w:rPr>
          <w:iCs/>
          <w:szCs w:val="24"/>
        </w:rPr>
        <w:t xml:space="preserve"> </w:t>
      </w:r>
    </w:p>
    <w:p w14:paraId="57C06C9E" w14:textId="4BA44C47" w:rsidR="00E37765" w:rsidRPr="00E37765" w:rsidRDefault="00E37765" w:rsidP="00E37765">
      <w:pPr>
        <w:pStyle w:val="NoSpacing"/>
        <w:numPr>
          <w:ilvl w:val="1"/>
          <w:numId w:val="2"/>
        </w:numPr>
        <w:rPr>
          <w:i/>
          <w:szCs w:val="24"/>
        </w:rPr>
      </w:pPr>
      <w:r w:rsidRPr="00F418A9">
        <w:rPr>
          <w:i/>
        </w:rPr>
        <w:t>Pedestrian Crossings.</w:t>
      </w:r>
    </w:p>
    <w:p w14:paraId="41E845F8" w14:textId="5DDEEA7D" w:rsidR="004212E3" w:rsidRPr="004212E3" w:rsidRDefault="00A139F5" w:rsidP="00D87D94">
      <w:pPr>
        <w:pStyle w:val="NoSpacing"/>
        <w:numPr>
          <w:ilvl w:val="2"/>
          <w:numId w:val="2"/>
        </w:numPr>
        <w:ind w:left="1985" w:hanging="851"/>
        <w:rPr>
          <w:i/>
          <w:szCs w:val="24"/>
        </w:rPr>
      </w:pPr>
      <w:r>
        <w:rPr>
          <w:iCs/>
          <w:szCs w:val="24"/>
        </w:rPr>
        <w:t xml:space="preserve">The Council had been advised that a need for crossings in Carno had been identified and that work to </w:t>
      </w:r>
      <w:r w:rsidR="00766683">
        <w:rPr>
          <w:iCs/>
          <w:szCs w:val="24"/>
        </w:rPr>
        <w:t>specify their location and type would commence on the 2026/2027 Financial Year.</w:t>
      </w:r>
    </w:p>
    <w:p w14:paraId="3F418691" w14:textId="67B18385" w:rsidR="00383CD5" w:rsidRPr="00383CD5" w:rsidRDefault="00383CD5" w:rsidP="00383CD5">
      <w:pPr>
        <w:pStyle w:val="NoSpacing"/>
        <w:numPr>
          <w:ilvl w:val="1"/>
          <w:numId w:val="2"/>
        </w:numPr>
        <w:rPr>
          <w:i/>
          <w:szCs w:val="24"/>
        </w:rPr>
      </w:pPr>
      <w:r w:rsidRPr="00383CD5">
        <w:rPr>
          <w:i/>
          <w:szCs w:val="24"/>
        </w:rPr>
        <w:t>Website.</w:t>
      </w:r>
    </w:p>
    <w:p w14:paraId="434E5B8A" w14:textId="77777777" w:rsidR="005B341C" w:rsidRPr="005B341C" w:rsidRDefault="00383CD5" w:rsidP="0035081B">
      <w:pPr>
        <w:pStyle w:val="NoSpacing"/>
        <w:numPr>
          <w:ilvl w:val="2"/>
          <w:numId w:val="2"/>
        </w:numPr>
        <w:rPr>
          <w:i/>
        </w:rPr>
      </w:pPr>
      <w:r w:rsidRPr="005B341C">
        <w:rPr>
          <w:iCs/>
          <w:szCs w:val="24"/>
        </w:rPr>
        <w:t>Cllr. Ellison</w:t>
      </w:r>
      <w:r w:rsidR="00310624" w:rsidRPr="005B341C">
        <w:rPr>
          <w:iCs/>
          <w:szCs w:val="24"/>
        </w:rPr>
        <w:t xml:space="preserve">’s </w:t>
      </w:r>
      <w:r w:rsidR="005B341C" w:rsidRPr="005B341C">
        <w:rPr>
          <w:iCs/>
          <w:szCs w:val="24"/>
        </w:rPr>
        <w:t>informed the meeting that he would hope to bring proposals to the March 2026 Meeting.</w:t>
      </w:r>
    </w:p>
    <w:p w14:paraId="2F2837B3" w14:textId="02C12E72" w:rsidR="003F58FD" w:rsidRPr="005B341C" w:rsidRDefault="005B341C" w:rsidP="00517C14">
      <w:pPr>
        <w:pStyle w:val="NoSpacing"/>
        <w:numPr>
          <w:ilvl w:val="1"/>
          <w:numId w:val="2"/>
        </w:numPr>
        <w:rPr>
          <w:i/>
        </w:rPr>
      </w:pPr>
      <w:r>
        <w:rPr>
          <w:iCs/>
          <w:szCs w:val="24"/>
        </w:rPr>
        <w:t>Pon</w:t>
      </w:r>
      <w:r w:rsidR="003F58FD" w:rsidRPr="005B341C">
        <w:rPr>
          <w:i/>
        </w:rPr>
        <w:t>tdolgoch Railay Bridge.</w:t>
      </w:r>
    </w:p>
    <w:p w14:paraId="6D37C162" w14:textId="3B7D217E" w:rsidR="00226D30" w:rsidRPr="00854F84" w:rsidRDefault="00E159AA" w:rsidP="003F58FD">
      <w:pPr>
        <w:pStyle w:val="NoSpacing"/>
        <w:numPr>
          <w:ilvl w:val="2"/>
          <w:numId w:val="2"/>
        </w:numPr>
        <w:ind w:left="1985" w:hanging="851"/>
        <w:rPr>
          <w:i/>
        </w:rPr>
      </w:pPr>
      <w:r>
        <w:rPr>
          <w:iCs/>
        </w:rPr>
        <w:t xml:space="preserve">The Council had been advised that overnight work </w:t>
      </w:r>
      <w:r w:rsidRPr="00D0412E">
        <w:rPr>
          <w:iCs/>
          <w:sz w:val="20"/>
          <w:szCs w:val="18"/>
        </w:rPr>
        <w:t xml:space="preserve">(with the closure of the A470) </w:t>
      </w:r>
      <w:r w:rsidR="00226D30">
        <w:rPr>
          <w:iCs/>
        </w:rPr>
        <w:t>to install new signage on and around the bridge would start  on 13.02.2026 for a week.</w:t>
      </w:r>
      <w:r w:rsidR="00D869EF">
        <w:rPr>
          <w:iCs/>
        </w:rPr>
        <w:t xml:space="preserve"> The view of the Council was that this was a waste of time and </w:t>
      </w:r>
      <w:r w:rsidR="00D0412E">
        <w:rPr>
          <w:iCs/>
        </w:rPr>
        <w:t>money</w:t>
      </w:r>
      <w:r w:rsidR="00D869EF">
        <w:rPr>
          <w:iCs/>
        </w:rPr>
        <w:t xml:space="preserve"> with the only proper solution being </w:t>
      </w:r>
      <w:r w:rsidR="00D0412E">
        <w:rPr>
          <w:iCs/>
        </w:rPr>
        <w:t xml:space="preserve">the </w:t>
      </w:r>
      <w:r w:rsidR="00D869EF">
        <w:rPr>
          <w:iCs/>
        </w:rPr>
        <w:t>raising of the bridge.</w:t>
      </w:r>
    </w:p>
    <w:p w14:paraId="7AFBFABD" w14:textId="41F8785D" w:rsidR="00854F84" w:rsidRPr="00226D30" w:rsidRDefault="00854F84" w:rsidP="003F58FD">
      <w:pPr>
        <w:pStyle w:val="NoSpacing"/>
        <w:numPr>
          <w:ilvl w:val="2"/>
          <w:numId w:val="2"/>
        </w:numPr>
        <w:ind w:left="1985" w:hanging="851"/>
        <w:rPr>
          <w:i/>
        </w:rPr>
      </w:pPr>
      <w:r>
        <w:rPr>
          <w:iCs/>
        </w:rPr>
        <w:t>The Cler</w:t>
      </w:r>
      <w:r w:rsidR="00D0412E">
        <w:rPr>
          <w:iCs/>
        </w:rPr>
        <w:t>k</w:t>
      </w:r>
      <w:r>
        <w:rPr>
          <w:iCs/>
        </w:rPr>
        <w:t xml:space="preserve"> was instructed to write to Network Rail and the Welsh Government</w:t>
      </w:r>
    </w:p>
    <w:p w14:paraId="3649F0A0" w14:textId="77777777" w:rsidR="008E0194" w:rsidRPr="008E0194" w:rsidRDefault="008E0194" w:rsidP="008E0194">
      <w:pPr>
        <w:ind w:right="284"/>
        <w:rPr>
          <w:b/>
        </w:rPr>
      </w:pPr>
    </w:p>
    <w:p w14:paraId="0FB47B6B" w14:textId="4E6FE8FC" w:rsidR="00620F2D" w:rsidRPr="00854BA1" w:rsidRDefault="00620F2D" w:rsidP="00946B2D">
      <w:pPr>
        <w:pStyle w:val="ListParagraph"/>
        <w:numPr>
          <w:ilvl w:val="0"/>
          <w:numId w:val="2"/>
        </w:numPr>
        <w:ind w:right="284"/>
        <w:rPr>
          <w:b/>
        </w:rPr>
      </w:pPr>
      <w:r w:rsidRPr="00854BA1">
        <w:rPr>
          <w:b/>
        </w:rPr>
        <w:t>Planning Applications.</w:t>
      </w:r>
    </w:p>
    <w:p w14:paraId="19EF6CD9" w14:textId="77777777" w:rsidR="00620F2D" w:rsidRDefault="00620F2D" w:rsidP="00620F2D">
      <w:pPr>
        <w:pStyle w:val="NoSpacing"/>
        <w:spacing w:line="240" w:lineRule="atLeast"/>
        <w:ind w:left="567" w:right="284"/>
        <w:rPr>
          <w:iCs/>
          <w:sz w:val="22"/>
        </w:rPr>
      </w:pPr>
      <w:r w:rsidRPr="00EA7846">
        <w:rPr>
          <w:iCs/>
          <w:sz w:val="22"/>
        </w:rPr>
        <w:t>For further details access the Powys CC Planning</w:t>
      </w:r>
      <w:r>
        <w:rPr>
          <w:iCs/>
          <w:sz w:val="22"/>
        </w:rPr>
        <w:t xml:space="preserve"> Portal</w:t>
      </w:r>
    </w:p>
    <w:p w14:paraId="112F846C" w14:textId="04BC6A91" w:rsidR="00620F2D" w:rsidRDefault="00620F2D" w:rsidP="00801E95">
      <w:pPr>
        <w:pStyle w:val="NoSpacing"/>
        <w:numPr>
          <w:ilvl w:val="1"/>
          <w:numId w:val="2"/>
        </w:numPr>
        <w:spacing w:line="240" w:lineRule="atLeast"/>
        <w:rPr>
          <w:i/>
          <w:color w:val="000000"/>
        </w:rPr>
      </w:pPr>
      <w:bookmarkStart w:id="5" w:name="_Hlk52357287"/>
      <w:r w:rsidRPr="00620F2D">
        <w:rPr>
          <w:i/>
          <w:color w:val="000000"/>
        </w:rPr>
        <w:t>Planning Applications.</w:t>
      </w:r>
    </w:p>
    <w:tbl>
      <w:tblPr>
        <w:tblW w:w="8534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4394"/>
      </w:tblGrid>
      <w:tr w:rsidR="00605914" w:rsidRPr="00353025" w14:paraId="450B43CE" w14:textId="77777777" w:rsidTr="0012488A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76612973" w14:textId="77777777" w:rsidR="00605914" w:rsidRPr="00353025" w:rsidRDefault="00605914" w:rsidP="009C7FD5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08800902" w14:textId="77777777" w:rsidR="00605914" w:rsidRPr="00353025" w:rsidRDefault="00605914" w:rsidP="009C7FD5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E63851" w14:textId="77777777" w:rsidR="00605914" w:rsidRPr="00353025" w:rsidRDefault="00605914" w:rsidP="009C7FD5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F740BA" w14:paraId="03ED2D4B" w14:textId="77777777" w:rsidTr="0012488A">
        <w:trPr>
          <w:trHeight w:val="70"/>
        </w:trPr>
        <w:tc>
          <w:tcPr>
            <w:tcW w:w="680" w:type="dxa"/>
            <w:vAlign w:val="center"/>
          </w:tcPr>
          <w:p w14:paraId="5C352182" w14:textId="49DFD63B" w:rsidR="00F740BA" w:rsidRDefault="00F740BA" w:rsidP="00F740BA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7D5352BD" w14:textId="6BD44820" w:rsidR="00F740BA" w:rsidRDefault="00F740BA" w:rsidP="00F740B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009A06B0" w14:textId="1D4143D7" w:rsidR="00F740BA" w:rsidRDefault="00F740BA" w:rsidP="00F740BA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100" w:type="dxa"/>
            <w:vAlign w:val="center"/>
          </w:tcPr>
          <w:p w14:paraId="2FFF4250" w14:textId="308DB365" w:rsidR="00F740BA" w:rsidRDefault="0012488A" w:rsidP="00F740B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  <w:r w:rsidR="00047C01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FCFA0" w14:textId="1B16CD0B" w:rsidR="00F740BA" w:rsidRDefault="00F740BA" w:rsidP="00F740BA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60B69AFB" w14:textId="12A614BB" w:rsidR="00620F2D" w:rsidRPr="00620F2D" w:rsidRDefault="00620F2D">
      <w:pPr>
        <w:pStyle w:val="NoSpacing"/>
        <w:numPr>
          <w:ilvl w:val="1"/>
          <w:numId w:val="2"/>
        </w:numPr>
        <w:rPr>
          <w:i/>
          <w:szCs w:val="20"/>
        </w:rPr>
      </w:pPr>
      <w:r w:rsidRPr="00620F2D">
        <w:rPr>
          <w:i/>
          <w:szCs w:val="20"/>
        </w:rPr>
        <w:t>Planning Approvals.</w:t>
      </w:r>
    </w:p>
    <w:tbl>
      <w:tblPr>
        <w:tblW w:w="8534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4394"/>
      </w:tblGrid>
      <w:tr w:rsidR="00C30FCA" w:rsidRPr="00353025" w14:paraId="556A0009" w14:textId="77777777" w:rsidTr="00BE627D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86471A3" w14:textId="77777777" w:rsidR="00C30FCA" w:rsidRPr="00353025" w:rsidRDefault="00C30FCA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20686DFB" w14:textId="77777777" w:rsidR="00C30FCA" w:rsidRPr="00353025" w:rsidRDefault="00C30FCA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500202" w14:textId="77777777" w:rsidR="00C30FCA" w:rsidRPr="00353025" w:rsidRDefault="00C30FCA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C30FCA" w:rsidRPr="00353025" w14:paraId="2F000747" w14:textId="2C8A7309" w:rsidTr="00BE627D">
        <w:trPr>
          <w:trHeight w:val="283"/>
        </w:trPr>
        <w:tc>
          <w:tcPr>
            <w:tcW w:w="680" w:type="dxa"/>
            <w:vAlign w:val="center"/>
          </w:tcPr>
          <w:p w14:paraId="5E903607" w14:textId="3048E42D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5D75A5CC" w14:textId="3407F4D8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05667B99" w14:textId="22911CBB" w:rsidR="00C30FCA" w:rsidRPr="00353025" w:rsidRDefault="00C30FCA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vAlign w:val="center"/>
          </w:tcPr>
          <w:p w14:paraId="47A0530E" w14:textId="56CEB89E" w:rsidR="00C30FCA" w:rsidRPr="00353025" w:rsidRDefault="00F86431" w:rsidP="00077892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1BF2" w14:textId="104371C6" w:rsidR="00C30FCA" w:rsidRPr="00353025" w:rsidRDefault="00C30FCA" w:rsidP="00077892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2F240C14" w14:textId="77777777" w:rsidR="00620F2D" w:rsidRDefault="00620F2D">
      <w:pPr>
        <w:pStyle w:val="NoSpacing"/>
        <w:numPr>
          <w:ilvl w:val="1"/>
          <w:numId w:val="2"/>
        </w:numPr>
        <w:rPr>
          <w:sz w:val="20"/>
          <w:u w:val="single"/>
        </w:rPr>
      </w:pPr>
      <w:r w:rsidRPr="00620F2D">
        <w:rPr>
          <w:i/>
        </w:rPr>
        <w:t>Planning Refusals</w:t>
      </w:r>
      <w:r w:rsidRPr="00353025">
        <w:rPr>
          <w:sz w:val="20"/>
          <w:u w:val="single"/>
        </w:rPr>
        <w:t>.</w:t>
      </w:r>
    </w:p>
    <w:tbl>
      <w:tblPr>
        <w:tblW w:w="8534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100"/>
        <w:gridCol w:w="4394"/>
      </w:tblGrid>
      <w:tr w:rsidR="00620F2D" w:rsidRPr="00353025" w14:paraId="625F3BED" w14:textId="77777777" w:rsidTr="00BE627D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14F03A94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14:paraId="5F03F50A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C6018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352E9D7" w14:textId="77777777" w:rsidTr="00BE627D">
        <w:trPr>
          <w:trHeight w:val="283"/>
        </w:trPr>
        <w:tc>
          <w:tcPr>
            <w:tcW w:w="680" w:type="dxa"/>
            <w:vAlign w:val="center"/>
          </w:tcPr>
          <w:p w14:paraId="7A8AF0AD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3F40072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165FF33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100" w:type="dxa"/>
            <w:vAlign w:val="center"/>
          </w:tcPr>
          <w:p w14:paraId="7A030CE0" w14:textId="77777777" w:rsidR="00620F2D" w:rsidRPr="00353025" w:rsidRDefault="00620F2D" w:rsidP="00C85070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E389" w14:textId="77777777" w:rsidR="00620F2D" w:rsidRPr="00353025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7EE1CC98" w14:textId="4BD1A4AE" w:rsidR="00620F2D" w:rsidRDefault="00620F2D">
      <w:pPr>
        <w:pStyle w:val="NoSpacing"/>
        <w:numPr>
          <w:ilvl w:val="1"/>
          <w:numId w:val="2"/>
        </w:numPr>
        <w:rPr>
          <w:iCs/>
          <w:sz w:val="20"/>
        </w:rPr>
      </w:pPr>
      <w:bookmarkStart w:id="6" w:name="_Hlk78388671"/>
      <w:r w:rsidRPr="00620F2D">
        <w:rPr>
          <w:iCs/>
        </w:rPr>
        <w:t>Planning Applications waiting a Powys CC. Decision</w:t>
      </w:r>
      <w:r w:rsidRPr="00620F2D">
        <w:rPr>
          <w:iCs/>
          <w:sz w:val="20"/>
        </w:rPr>
        <w:t>.</w:t>
      </w:r>
      <w:bookmarkEnd w:id="6"/>
    </w:p>
    <w:tbl>
      <w:tblPr>
        <w:tblW w:w="881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680"/>
        <w:gridCol w:w="624"/>
        <w:gridCol w:w="2098"/>
        <w:gridCol w:w="3544"/>
        <w:gridCol w:w="1417"/>
      </w:tblGrid>
      <w:tr w:rsidR="00014E4F" w:rsidRPr="00353025" w14:paraId="1105ED3F" w14:textId="77777777" w:rsidTr="008E0194">
        <w:trPr>
          <w:trHeight w:val="20"/>
        </w:trPr>
        <w:tc>
          <w:tcPr>
            <w:tcW w:w="1758" w:type="dxa"/>
            <w:gridSpan w:val="3"/>
            <w:shd w:val="clear" w:color="auto" w:fill="D9D9D9" w:themeFill="background1" w:themeFillShade="D9"/>
            <w:vAlign w:val="center"/>
          </w:tcPr>
          <w:p w14:paraId="1B1F8DDE" w14:textId="77777777" w:rsidR="00014E4F" w:rsidRPr="0055266C" w:rsidRDefault="00014E4F" w:rsidP="00BF1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2492474E" w14:textId="77777777" w:rsidR="00014E4F" w:rsidRPr="0055266C" w:rsidRDefault="00014E4F" w:rsidP="00BF1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Location.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1AC64405" w14:textId="77777777" w:rsidR="00014E4F" w:rsidRPr="0055266C" w:rsidRDefault="00014E4F" w:rsidP="00BF1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32C2EA3" w14:textId="77777777" w:rsidR="00014E4F" w:rsidRPr="0055266C" w:rsidRDefault="00014E4F" w:rsidP="00BF1FF2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Response.</w:t>
            </w:r>
          </w:p>
        </w:tc>
      </w:tr>
      <w:tr w:rsidR="00014E4F" w:rsidRPr="00353025" w14:paraId="7F9C9AA6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2B6B4F0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4EC44BE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1611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5BA20217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71370644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Land Adj Plassau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544" w:type="dxa"/>
            <w:vAlign w:val="center"/>
          </w:tcPr>
          <w:p w14:paraId="66F85DB4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Free range poultry unit.</w:t>
            </w:r>
          </w:p>
        </w:tc>
        <w:tc>
          <w:tcPr>
            <w:tcW w:w="1417" w:type="dxa"/>
          </w:tcPr>
          <w:p w14:paraId="612FBE18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7C749944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35E5BCC7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4987FC7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1207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00EDBA87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3B19773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Glanhanog Isaf Barns</w:t>
            </w:r>
          </w:p>
        </w:tc>
        <w:tc>
          <w:tcPr>
            <w:tcW w:w="3544" w:type="dxa"/>
            <w:vAlign w:val="center"/>
          </w:tcPr>
          <w:p w14:paraId="5AFFD006" w14:textId="34C80BA4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 xml:space="preserve">Change of use for </w:t>
            </w:r>
            <w:r w:rsidR="00121411">
              <w:rPr>
                <w:sz w:val="20"/>
                <w:szCs w:val="20"/>
              </w:rPr>
              <w:t>to</w:t>
            </w:r>
            <w:r w:rsidRPr="0055266C">
              <w:rPr>
                <w:sz w:val="20"/>
                <w:szCs w:val="20"/>
              </w:rPr>
              <w:t xml:space="preserve"> holiday let.</w:t>
            </w:r>
          </w:p>
        </w:tc>
        <w:tc>
          <w:tcPr>
            <w:tcW w:w="1417" w:type="dxa"/>
          </w:tcPr>
          <w:p w14:paraId="22DC6753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Objection.</w:t>
            </w:r>
          </w:p>
        </w:tc>
      </w:tr>
      <w:tr w:rsidR="00014E4F" w:rsidRPr="00353025" w14:paraId="43B57AB2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2028B5C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54D322C2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0681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42E9498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0AB6FD8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292958C6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Area 1.</w:t>
            </w:r>
          </w:p>
        </w:tc>
        <w:tc>
          <w:tcPr>
            <w:tcW w:w="1417" w:type="dxa"/>
          </w:tcPr>
          <w:p w14:paraId="323F5BE7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2DDAA8E8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2430C6F9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7E4DFCCB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0682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10E7FCB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2ED7EEC0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2CEEFA8B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Area 2.</w:t>
            </w:r>
          </w:p>
        </w:tc>
        <w:tc>
          <w:tcPr>
            <w:tcW w:w="1417" w:type="dxa"/>
          </w:tcPr>
          <w:p w14:paraId="670E6236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40772FEF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388E865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4EC4FBC4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0683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75FB7C92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4BE6DC3B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729BB28D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 Area 3.</w:t>
            </w:r>
          </w:p>
        </w:tc>
        <w:tc>
          <w:tcPr>
            <w:tcW w:w="1417" w:type="dxa"/>
          </w:tcPr>
          <w:p w14:paraId="5A1DB35F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33F3E0CB" w14:textId="77777777" w:rsidTr="008E0194">
        <w:trPr>
          <w:trHeight w:val="2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3776B74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60629F6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0684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428AD0A5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62731EA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756D0A1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Area 4.</w:t>
            </w:r>
          </w:p>
        </w:tc>
        <w:tc>
          <w:tcPr>
            <w:tcW w:w="1417" w:type="dxa"/>
          </w:tcPr>
          <w:p w14:paraId="732A2C56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1C17787A" w14:textId="77777777" w:rsidTr="008E0194">
        <w:trPr>
          <w:trHeight w:val="7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2E03A7D6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5D4A7948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0685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0D1BB65F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7B300D9C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7D87153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Area 5.</w:t>
            </w:r>
          </w:p>
        </w:tc>
        <w:tc>
          <w:tcPr>
            <w:tcW w:w="1417" w:type="dxa"/>
          </w:tcPr>
          <w:p w14:paraId="42464024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  <w:tr w:rsidR="00014E4F" w:rsidRPr="00353025" w14:paraId="4FDCA4B4" w14:textId="77777777" w:rsidTr="008E0194">
        <w:trPr>
          <w:trHeight w:val="70"/>
        </w:trPr>
        <w:tc>
          <w:tcPr>
            <w:tcW w:w="454" w:type="dxa"/>
            <w:tcBorders>
              <w:right w:val="dotted" w:sz="4" w:space="0" w:color="000000"/>
            </w:tcBorders>
            <w:vAlign w:val="center"/>
          </w:tcPr>
          <w:p w14:paraId="4B759A2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79A81FC9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0686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vAlign w:val="center"/>
          </w:tcPr>
          <w:p w14:paraId="41D85CC1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FUL</w:t>
            </w:r>
          </w:p>
        </w:tc>
        <w:tc>
          <w:tcPr>
            <w:tcW w:w="2098" w:type="dxa"/>
            <w:vAlign w:val="center"/>
          </w:tcPr>
          <w:p w14:paraId="246B1FF9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Carno 3 Windfarm.</w:t>
            </w:r>
          </w:p>
        </w:tc>
        <w:tc>
          <w:tcPr>
            <w:tcW w:w="3544" w:type="dxa"/>
            <w:vAlign w:val="center"/>
          </w:tcPr>
          <w:p w14:paraId="3CB64E5A" w14:textId="77777777" w:rsidR="00014E4F" w:rsidRPr="0055266C" w:rsidRDefault="00014E4F" w:rsidP="00BF1FF2">
            <w:pPr>
              <w:rPr>
                <w:sz w:val="20"/>
                <w:szCs w:val="20"/>
              </w:rPr>
            </w:pPr>
            <w:r w:rsidRPr="0055266C">
              <w:rPr>
                <w:sz w:val="20"/>
                <w:szCs w:val="20"/>
              </w:rPr>
              <w:t>Modifications to  Area 6.</w:t>
            </w:r>
          </w:p>
        </w:tc>
        <w:tc>
          <w:tcPr>
            <w:tcW w:w="1417" w:type="dxa"/>
          </w:tcPr>
          <w:p w14:paraId="38E8A3B2" w14:textId="77777777" w:rsidR="00014E4F" w:rsidRPr="0055266C" w:rsidRDefault="00014E4F" w:rsidP="00BF1FF2">
            <w:pPr>
              <w:rPr>
                <w:rFonts w:eastAsia="Calibri" w:cs="Times New Roman"/>
                <w:sz w:val="20"/>
                <w:szCs w:val="20"/>
              </w:rPr>
            </w:pPr>
            <w:r w:rsidRPr="0055266C">
              <w:rPr>
                <w:rFonts w:eastAsia="Calibri" w:cs="Times New Roman"/>
                <w:sz w:val="20"/>
                <w:szCs w:val="20"/>
              </w:rPr>
              <w:t>No Objection.</w:t>
            </w:r>
          </w:p>
        </w:tc>
      </w:tr>
    </w:tbl>
    <w:p w14:paraId="7F861C3E" w14:textId="77777777" w:rsidR="00014E4F" w:rsidRPr="00014E4F" w:rsidRDefault="00014E4F" w:rsidP="00014E4F">
      <w:pPr>
        <w:pStyle w:val="ListParagraph"/>
        <w:numPr>
          <w:ilvl w:val="0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467243B2" w14:textId="77777777" w:rsidR="00014E4F" w:rsidRPr="00014E4F" w:rsidRDefault="00014E4F" w:rsidP="00014E4F">
      <w:pPr>
        <w:pStyle w:val="ListParagraph"/>
        <w:numPr>
          <w:ilvl w:val="0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7FCC812D" w14:textId="77777777" w:rsidR="00014E4F" w:rsidRPr="00014E4F" w:rsidRDefault="00014E4F" w:rsidP="00014E4F">
      <w:pPr>
        <w:pStyle w:val="ListParagraph"/>
        <w:numPr>
          <w:ilvl w:val="0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71AF1DA0" w14:textId="77777777" w:rsidR="00014E4F" w:rsidRPr="00014E4F" w:rsidRDefault="00014E4F" w:rsidP="00014E4F">
      <w:pPr>
        <w:pStyle w:val="ListParagraph"/>
        <w:numPr>
          <w:ilvl w:val="1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1F57C433" w14:textId="77777777" w:rsidR="00014E4F" w:rsidRPr="00014E4F" w:rsidRDefault="00014E4F" w:rsidP="00014E4F">
      <w:pPr>
        <w:pStyle w:val="ListParagraph"/>
        <w:numPr>
          <w:ilvl w:val="1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19ECF63C" w14:textId="77777777" w:rsidR="00014E4F" w:rsidRPr="00014E4F" w:rsidRDefault="00014E4F" w:rsidP="00014E4F">
      <w:pPr>
        <w:pStyle w:val="ListParagraph"/>
        <w:numPr>
          <w:ilvl w:val="1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05986C2D" w14:textId="77777777" w:rsidR="00014E4F" w:rsidRPr="00014E4F" w:rsidRDefault="00014E4F" w:rsidP="00014E4F">
      <w:pPr>
        <w:pStyle w:val="ListParagraph"/>
        <w:numPr>
          <w:ilvl w:val="1"/>
          <w:numId w:val="8"/>
        </w:numPr>
        <w:contextualSpacing w:val="0"/>
        <w:rPr>
          <w:rFonts w:eastAsia="Calibri" w:cs="Arial"/>
          <w:iCs/>
          <w:vanish/>
          <w:szCs w:val="22"/>
          <w:u w:val="single"/>
          <w:lang w:val="en-GB"/>
        </w:rPr>
      </w:pPr>
    </w:p>
    <w:p w14:paraId="5EA75A57" w14:textId="32AF2E85" w:rsidR="00014E4F" w:rsidRDefault="00014E4F" w:rsidP="00014E4F">
      <w:pPr>
        <w:pStyle w:val="NoSpacing"/>
        <w:numPr>
          <w:ilvl w:val="1"/>
          <w:numId w:val="8"/>
        </w:numPr>
        <w:spacing w:line="240" w:lineRule="atLeast"/>
        <w:ind w:left="1134" w:hanging="567"/>
        <w:rPr>
          <w:iCs/>
          <w:u w:val="single"/>
        </w:rPr>
      </w:pPr>
      <w:r>
        <w:rPr>
          <w:iCs/>
          <w:u w:val="single"/>
        </w:rPr>
        <w:t>Illegal Dwelling, Glanhanog &amp; Opposite.</w:t>
      </w:r>
    </w:p>
    <w:p w14:paraId="47501869" w14:textId="66E3DEA8" w:rsidR="00014E4F" w:rsidRPr="001F0FE9" w:rsidRDefault="001F0FE9" w:rsidP="00014E4F">
      <w:pPr>
        <w:pStyle w:val="NoSpacing"/>
        <w:numPr>
          <w:ilvl w:val="2"/>
          <w:numId w:val="8"/>
        </w:numPr>
        <w:spacing w:line="240" w:lineRule="atLeast"/>
        <w:ind w:left="1985" w:hanging="851"/>
        <w:rPr>
          <w:iCs/>
        </w:rPr>
      </w:pPr>
      <w:r w:rsidRPr="001F0FE9">
        <w:rPr>
          <w:iCs/>
        </w:rPr>
        <w:t>Still no news.</w:t>
      </w:r>
    </w:p>
    <w:p w14:paraId="5541AA59" w14:textId="77777777" w:rsidR="00014E4F" w:rsidRPr="00353025" w:rsidRDefault="00014E4F" w:rsidP="00014E4F">
      <w:pPr>
        <w:pStyle w:val="NoSpacing"/>
        <w:numPr>
          <w:ilvl w:val="1"/>
          <w:numId w:val="8"/>
        </w:numPr>
        <w:spacing w:line="240" w:lineRule="atLeast"/>
        <w:ind w:left="1134" w:hanging="567"/>
        <w:rPr>
          <w:iCs/>
          <w:u w:val="single"/>
        </w:rPr>
      </w:pPr>
      <w:r w:rsidRPr="00353025">
        <w:rPr>
          <w:iCs/>
          <w:u w:val="single"/>
        </w:rPr>
        <w:t>Planning Decision Lists.</w:t>
      </w:r>
    </w:p>
    <w:tbl>
      <w:tblPr>
        <w:tblW w:w="555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56"/>
        <w:gridCol w:w="1701"/>
      </w:tblGrid>
      <w:tr w:rsidR="00014E4F" w:rsidRPr="00353025" w14:paraId="5A579F66" w14:textId="77777777" w:rsidTr="00BF1FF2">
        <w:trPr>
          <w:trHeight w:val="170"/>
        </w:trPr>
        <w:tc>
          <w:tcPr>
            <w:tcW w:w="3856" w:type="dxa"/>
            <w:vAlign w:val="center"/>
          </w:tcPr>
          <w:p w14:paraId="53310401" w14:textId="77777777" w:rsidR="00014E4F" w:rsidRPr="00B97022" w:rsidRDefault="00014E4F" w:rsidP="00BF1FF2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9C3E20">
              <w:rPr>
                <w:rFonts w:cstheme="minorHAnsi"/>
                <w:sz w:val="20"/>
                <w:szCs w:val="24"/>
              </w:rPr>
              <w:t>8th December</w:t>
            </w:r>
            <w:r>
              <w:rPr>
                <w:rFonts w:cstheme="minorHAnsi"/>
                <w:sz w:val="20"/>
                <w:szCs w:val="24"/>
              </w:rPr>
              <w:t xml:space="preserve"> 2025 </w:t>
            </w:r>
            <w:r w:rsidRPr="009C3E20">
              <w:rPr>
                <w:rFonts w:cstheme="minorHAnsi"/>
                <w:sz w:val="20"/>
                <w:szCs w:val="24"/>
              </w:rPr>
              <w:t>to 2nd January 2026</w:t>
            </w:r>
            <w:r>
              <w:rPr>
                <w:rFonts w:cstheme="minorHAnsi"/>
                <w:sz w:val="20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1A7374E1" w14:textId="77777777" w:rsidR="00014E4F" w:rsidRDefault="00014E4F" w:rsidP="00BF1FF2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None. Carno.</w:t>
            </w:r>
          </w:p>
        </w:tc>
      </w:tr>
    </w:tbl>
    <w:p w14:paraId="6534BF6E" w14:textId="77777777" w:rsidR="00901DBE" w:rsidRPr="00467F2B" w:rsidRDefault="00901DBE" w:rsidP="00901DBE">
      <w:pPr>
        <w:pStyle w:val="NoSpacing"/>
        <w:spacing w:line="240" w:lineRule="atLeast"/>
        <w:rPr>
          <w:iCs/>
        </w:rPr>
      </w:pPr>
      <w:bookmarkStart w:id="7" w:name="_Hlk78388718"/>
    </w:p>
    <w:p w14:paraId="0C4AC241" w14:textId="77777777" w:rsidR="003375A1" w:rsidRPr="003375A1" w:rsidRDefault="003375A1">
      <w:pPr>
        <w:pStyle w:val="NoSpacing"/>
        <w:numPr>
          <w:ilvl w:val="0"/>
          <w:numId w:val="2"/>
        </w:numPr>
        <w:rPr>
          <w:b/>
          <w:bCs/>
          <w:iCs/>
        </w:rPr>
      </w:pPr>
      <w:bookmarkStart w:id="8" w:name="_Hlk52359216"/>
      <w:bookmarkEnd w:id="5"/>
      <w:bookmarkEnd w:id="7"/>
      <w:r w:rsidRPr="003375A1">
        <w:rPr>
          <w:b/>
          <w:bCs/>
          <w:iCs/>
        </w:rPr>
        <w:t>Correspondence.</w:t>
      </w:r>
    </w:p>
    <w:p w14:paraId="2F5BC74C" w14:textId="1B32F0C0" w:rsidR="003375A1" w:rsidRPr="00353025" w:rsidRDefault="003375A1">
      <w:pPr>
        <w:pStyle w:val="NoSpacing"/>
        <w:numPr>
          <w:ilvl w:val="1"/>
          <w:numId w:val="2"/>
        </w:numPr>
        <w:spacing w:line="240" w:lineRule="atLeast"/>
        <w:rPr>
          <w:iCs/>
          <w:u w:val="single"/>
        </w:rPr>
      </w:pPr>
      <w:r w:rsidRPr="00B94774">
        <w:rPr>
          <w:i/>
        </w:rPr>
        <w:t>Abbreviations</w:t>
      </w:r>
      <w:r w:rsidRPr="00353025">
        <w:rPr>
          <w:iCs/>
          <w:u w:val="single"/>
        </w:rPr>
        <w:t>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005"/>
        <w:gridCol w:w="4082"/>
      </w:tblGrid>
      <w:tr w:rsidR="003375A1" w:rsidRPr="00353025" w14:paraId="3ABB0841" w14:textId="77777777" w:rsidTr="00DD4EB9">
        <w:tc>
          <w:tcPr>
            <w:tcW w:w="3005" w:type="dxa"/>
          </w:tcPr>
          <w:p w14:paraId="6EF9794F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lastRenderedPageBreak/>
              <w:t>CAB.</w:t>
            </w:r>
          </w:p>
        </w:tc>
        <w:tc>
          <w:tcPr>
            <w:tcW w:w="4082" w:type="dxa"/>
          </w:tcPr>
          <w:p w14:paraId="73AFCF9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3375A1" w:rsidRPr="00353025" w14:paraId="19535A43" w14:textId="77777777" w:rsidTr="00DD4EB9">
        <w:tc>
          <w:tcPr>
            <w:tcW w:w="3005" w:type="dxa"/>
          </w:tcPr>
          <w:p w14:paraId="343874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74EBE8EA" w14:textId="77777777" w:rsidR="003375A1" w:rsidRPr="0019590B" w:rsidRDefault="003375A1" w:rsidP="00C85070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3375A1" w:rsidRPr="00353025" w14:paraId="1E74F663" w14:textId="77777777" w:rsidTr="00DD4EB9">
        <w:tc>
          <w:tcPr>
            <w:tcW w:w="3005" w:type="dxa"/>
          </w:tcPr>
          <w:p w14:paraId="2DBA7C8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6649209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3375A1" w:rsidRPr="00353025" w14:paraId="42096397" w14:textId="77777777" w:rsidTr="00DD4EB9">
        <w:tc>
          <w:tcPr>
            <w:tcW w:w="3005" w:type="dxa"/>
          </w:tcPr>
          <w:p w14:paraId="081CF528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9F5B40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3375A1" w:rsidRPr="00353025" w14:paraId="5AFD08A5" w14:textId="77777777" w:rsidTr="00DD4EB9">
        <w:trPr>
          <w:trHeight w:val="170"/>
        </w:trPr>
        <w:tc>
          <w:tcPr>
            <w:tcW w:w="3005" w:type="dxa"/>
          </w:tcPr>
          <w:p w14:paraId="7D3E5DE9" w14:textId="77777777" w:rsidR="003375A1" w:rsidRPr="00353025" w:rsidRDefault="003375A1" w:rsidP="00C85070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CA5AD7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3375A1" w:rsidRPr="00353025" w14:paraId="01C98FE7" w14:textId="77777777" w:rsidTr="00DD4EB9">
        <w:trPr>
          <w:trHeight w:val="170"/>
        </w:trPr>
        <w:tc>
          <w:tcPr>
            <w:tcW w:w="3005" w:type="dxa"/>
          </w:tcPr>
          <w:p w14:paraId="38418E4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45FC796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3375A1" w:rsidRPr="00353025" w14:paraId="4D7D120E" w14:textId="77777777" w:rsidTr="00DD4EB9">
        <w:trPr>
          <w:trHeight w:val="170"/>
        </w:trPr>
        <w:tc>
          <w:tcPr>
            <w:tcW w:w="3005" w:type="dxa"/>
          </w:tcPr>
          <w:p w14:paraId="2CA2489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68C7A11F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3375A1" w:rsidRPr="00353025" w14:paraId="46584385" w14:textId="77777777" w:rsidTr="00DD4EB9">
        <w:trPr>
          <w:trHeight w:val="170"/>
        </w:trPr>
        <w:tc>
          <w:tcPr>
            <w:tcW w:w="3005" w:type="dxa"/>
          </w:tcPr>
          <w:p w14:paraId="522A7D39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bookmarkStart w:id="9" w:name="_Hlk78388067"/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4312E14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3375A1" w:rsidRPr="00353025" w14:paraId="5A1EB40A" w14:textId="77777777" w:rsidTr="00DD4EB9">
        <w:trPr>
          <w:trHeight w:val="170"/>
        </w:trPr>
        <w:tc>
          <w:tcPr>
            <w:tcW w:w="3005" w:type="dxa"/>
          </w:tcPr>
          <w:p w14:paraId="4323150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3EB04A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3375A1" w:rsidRPr="00353025" w14:paraId="7703E4AA" w14:textId="77777777" w:rsidTr="00DD4EB9">
        <w:trPr>
          <w:trHeight w:val="170"/>
        </w:trPr>
        <w:tc>
          <w:tcPr>
            <w:tcW w:w="3005" w:type="dxa"/>
          </w:tcPr>
          <w:p w14:paraId="66EDCC0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4BB8438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3375A1" w:rsidRPr="00353025" w14:paraId="1D5BADB1" w14:textId="77777777" w:rsidTr="00DD4EB9">
        <w:trPr>
          <w:trHeight w:val="170"/>
        </w:trPr>
        <w:tc>
          <w:tcPr>
            <w:tcW w:w="3005" w:type="dxa"/>
          </w:tcPr>
          <w:p w14:paraId="6B683E4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192AE33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3375A1" w:rsidRPr="00353025" w14:paraId="4E72293E" w14:textId="77777777" w:rsidTr="00DD4EB9">
        <w:trPr>
          <w:trHeight w:val="170"/>
        </w:trPr>
        <w:tc>
          <w:tcPr>
            <w:tcW w:w="3005" w:type="dxa"/>
          </w:tcPr>
          <w:p w14:paraId="61232AAD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1D2924B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3375A1" w:rsidRPr="00353025" w14:paraId="0E4DDA65" w14:textId="77777777" w:rsidTr="00DD4EB9">
        <w:trPr>
          <w:trHeight w:val="170"/>
        </w:trPr>
        <w:tc>
          <w:tcPr>
            <w:tcW w:w="3005" w:type="dxa"/>
          </w:tcPr>
          <w:p w14:paraId="0CA502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15112E0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3375A1" w:rsidRPr="00353025" w14:paraId="18E2D516" w14:textId="77777777" w:rsidTr="00DD4EB9">
        <w:trPr>
          <w:trHeight w:val="170"/>
        </w:trPr>
        <w:tc>
          <w:tcPr>
            <w:tcW w:w="3005" w:type="dxa"/>
          </w:tcPr>
          <w:p w14:paraId="5BBFFEF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6FA49B3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3375A1" w:rsidRPr="00353025" w14:paraId="5FC7C71A" w14:textId="77777777" w:rsidTr="00DD4EB9">
        <w:trPr>
          <w:trHeight w:val="170"/>
        </w:trPr>
        <w:tc>
          <w:tcPr>
            <w:tcW w:w="3005" w:type="dxa"/>
          </w:tcPr>
          <w:p w14:paraId="511573A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3F028C29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3375A1" w:rsidRPr="00353025" w14:paraId="10D14C27" w14:textId="77777777" w:rsidTr="00DD4EB9">
        <w:trPr>
          <w:trHeight w:val="170"/>
        </w:trPr>
        <w:tc>
          <w:tcPr>
            <w:tcW w:w="3005" w:type="dxa"/>
          </w:tcPr>
          <w:p w14:paraId="0E2E11DB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186FB72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3375A1" w:rsidRPr="00353025" w14:paraId="647F7C23" w14:textId="77777777" w:rsidTr="00DD4EB9">
        <w:trPr>
          <w:trHeight w:val="170"/>
        </w:trPr>
        <w:tc>
          <w:tcPr>
            <w:tcW w:w="3005" w:type="dxa"/>
          </w:tcPr>
          <w:p w14:paraId="48631B8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1D230B91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3375A1" w:rsidRPr="00353025" w14:paraId="38B47DEA" w14:textId="77777777" w:rsidTr="00DD4EB9">
        <w:trPr>
          <w:trHeight w:val="170"/>
        </w:trPr>
        <w:tc>
          <w:tcPr>
            <w:tcW w:w="3005" w:type="dxa"/>
          </w:tcPr>
          <w:p w14:paraId="09CA28F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B92C5A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3375A1" w:rsidRPr="00353025" w14:paraId="766D8018" w14:textId="77777777" w:rsidTr="00DD4EB9">
        <w:trPr>
          <w:trHeight w:val="170"/>
        </w:trPr>
        <w:tc>
          <w:tcPr>
            <w:tcW w:w="3005" w:type="dxa"/>
          </w:tcPr>
          <w:p w14:paraId="7F4F5E5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2E2EB6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3375A1" w:rsidRPr="00353025" w14:paraId="3068E7F3" w14:textId="77777777" w:rsidTr="00DD4EB9">
        <w:trPr>
          <w:trHeight w:val="170"/>
        </w:trPr>
        <w:tc>
          <w:tcPr>
            <w:tcW w:w="3005" w:type="dxa"/>
          </w:tcPr>
          <w:p w14:paraId="61D802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36F6AD7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3375A1" w:rsidRPr="00353025" w14:paraId="315772A4" w14:textId="77777777" w:rsidTr="00DD4EB9">
        <w:trPr>
          <w:trHeight w:val="170"/>
        </w:trPr>
        <w:tc>
          <w:tcPr>
            <w:tcW w:w="3005" w:type="dxa"/>
          </w:tcPr>
          <w:p w14:paraId="4397209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17C9BCA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3375A1" w:rsidRPr="00353025" w14:paraId="3DD1E7EE" w14:textId="77777777" w:rsidTr="00DD4EB9">
        <w:trPr>
          <w:trHeight w:val="170"/>
        </w:trPr>
        <w:tc>
          <w:tcPr>
            <w:tcW w:w="3005" w:type="dxa"/>
          </w:tcPr>
          <w:p w14:paraId="02D5CFD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F93A29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3375A1" w:rsidRPr="00353025" w14:paraId="4B598DF2" w14:textId="77777777" w:rsidTr="00DD4EB9">
        <w:trPr>
          <w:trHeight w:val="170"/>
        </w:trPr>
        <w:tc>
          <w:tcPr>
            <w:tcW w:w="3005" w:type="dxa"/>
          </w:tcPr>
          <w:p w14:paraId="38BB7B3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0B72BA1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3375A1" w:rsidRPr="00353025" w14:paraId="3378196A" w14:textId="77777777" w:rsidTr="00DD4EB9">
        <w:trPr>
          <w:trHeight w:val="170"/>
        </w:trPr>
        <w:tc>
          <w:tcPr>
            <w:tcW w:w="3005" w:type="dxa"/>
          </w:tcPr>
          <w:p w14:paraId="45A76058" w14:textId="77777777" w:rsidR="003375A1" w:rsidRPr="00353025" w:rsidRDefault="003375A1" w:rsidP="00C85070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4127EB3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3375A1" w:rsidRPr="00353025" w14:paraId="684C75B4" w14:textId="77777777" w:rsidTr="00DD4EB9">
        <w:trPr>
          <w:trHeight w:val="70"/>
        </w:trPr>
        <w:tc>
          <w:tcPr>
            <w:tcW w:w="3005" w:type="dxa"/>
          </w:tcPr>
          <w:p w14:paraId="2173CF5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72E5787E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3375A1" w:rsidRPr="00353025" w14:paraId="0093E5B6" w14:textId="77777777" w:rsidTr="00DD4EB9">
        <w:trPr>
          <w:trHeight w:val="170"/>
        </w:trPr>
        <w:tc>
          <w:tcPr>
            <w:tcW w:w="3005" w:type="dxa"/>
          </w:tcPr>
          <w:p w14:paraId="584C650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SPEN.</w:t>
            </w:r>
          </w:p>
        </w:tc>
        <w:tc>
          <w:tcPr>
            <w:tcW w:w="4082" w:type="dxa"/>
            <w:vAlign w:val="center"/>
          </w:tcPr>
          <w:p w14:paraId="05CC1024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Scottish Power Energy Networks.</w:t>
            </w:r>
          </w:p>
        </w:tc>
      </w:tr>
      <w:tr w:rsidR="003375A1" w:rsidRPr="00353025" w14:paraId="3E75DA22" w14:textId="77777777" w:rsidTr="00DD4EB9">
        <w:trPr>
          <w:trHeight w:val="170"/>
        </w:trPr>
        <w:tc>
          <w:tcPr>
            <w:tcW w:w="3005" w:type="dxa"/>
          </w:tcPr>
          <w:p w14:paraId="44E026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6254285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3375A1" w:rsidRPr="00353025" w14:paraId="14858745" w14:textId="77777777" w:rsidTr="00DD4EB9">
        <w:trPr>
          <w:trHeight w:val="170"/>
        </w:trPr>
        <w:tc>
          <w:tcPr>
            <w:tcW w:w="3005" w:type="dxa"/>
          </w:tcPr>
          <w:p w14:paraId="4A3E20D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4C7DE34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3375A1" w:rsidRPr="00353025" w14:paraId="0BCBAF95" w14:textId="77777777" w:rsidTr="00DD4EB9">
        <w:trPr>
          <w:trHeight w:val="170"/>
        </w:trPr>
        <w:tc>
          <w:tcPr>
            <w:tcW w:w="3005" w:type="dxa"/>
          </w:tcPr>
          <w:p w14:paraId="61A31F6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49F9B619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3375A1" w:rsidRPr="00353025" w14:paraId="495D7A57" w14:textId="77777777" w:rsidTr="00DD4EB9">
        <w:trPr>
          <w:trHeight w:val="170"/>
        </w:trPr>
        <w:tc>
          <w:tcPr>
            <w:tcW w:w="3005" w:type="dxa"/>
          </w:tcPr>
          <w:p w14:paraId="201B9A1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5DF2DEE2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3375A1" w:rsidRPr="00353025" w14:paraId="52021628" w14:textId="77777777" w:rsidTr="00DD4EB9">
        <w:trPr>
          <w:trHeight w:val="170"/>
        </w:trPr>
        <w:tc>
          <w:tcPr>
            <w:tcW w:w="3005" w:type="dxa"/>
          </w:tcPr>
          <w:p w14:paraId="222B273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6C8C00A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  <w:tr w:rsidR="003375A1" w:rsidRPr="00353025" w14:paraId="3278E936" w14:textId="77777777" w:rsidTr="00DD4EB9">
        <w:trPr>
          <w:trHeight w:val="170"/>
        </w:trPr>
        <w:tc>
          <w:tcPr>
            <w:tcW w:w="3005" w:type="dxa"/>
          </w:tcPr>
          <w:p w14:paraId="3518D06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13FED688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6E42F1">
              <w:rPr>
                <w:rFonts w:cs="Calibri"/>
                <w:sz w:val="16"/>
                <w:szCs w:val="20"/>
              </w:rPr>
              <w:t>Digital Guidance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bookmarkEnd w:id="9"/>
    </w:tbl>
    <w:p w14:paraId="14D5A005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63265C0D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73BA5C9E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7C35AACC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6CFDEA38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390132AE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3074C852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266218BC" w14:textId="77777777" w:rsidR="002C5061" w:rsidRPr="002C5061" w:rsidRDefault="002C5061" w:rsidP="002C506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05CB1FB4" w14:textId="77777777" w:rsidR="002C5061" w:rsidRPr="002C5061" w:rsidRDefault="002C5061" w:rsidP="002C506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eastAsia="Calibri" w:cs="Arial"/>
          <w:vanish/>
          <w:szCs w:val="22"/>
          <w:u w:val="single"/>
          <w:lang w:val="en-GB"/>
        </w:rPr>
      </w:pPr>
    </w:p>
    <w:p w14:paraId="39501BA3" w14:textId="1C5BB8BE" w:rsidR="002C5061" w:rsidRPr="00C904A7" w:rsidRDefault="002C5061" w:rsidP="00C904A7">
      <w:pPr>
        <w:pStyle w:val="NoSpacing"/>
        <w:numPr>
          <w:ilvl w:val="1"/>
          <w:numId w:val="9"/>
        </w:numPr>
        <w:ind w:left="1134" w:hanging="567"/>
        <w:rPr>
          <w:i/>
          <w:iCs/>
        </w:rPr>
      </w:pPr>
      <w:r w:rsidRPr="00C904A7">
        <w:rPr>
          <w:i/>
          <w:iCs/>
        </w:rPr>
        <w:t>Received by Post.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520"/>
      </w:tblGrid>
      <w:tr w:rsidR="002C5061" w:rsidRPr="00353025" w14:paraId="6026BF8C" w14:textId="77777777" w:rsidTr="00BF1FF2">
        <w:trPr>
          <w:trHeight w:val="227"/>
        </w:trPr>
        <w:tc>
          <w:tcPr>
            <w:tcW w:w="3006" w:type="dxa"/>
            <w:vAlign w:val="center"/>
          </w:tcPr>
          <w:p w14:paraId="51410891" w14:textId="77777777" w:rsidR="002C5061" w:rsidRDefault="002C5061" w:rsidP="00BF1FF2">
            <w:pPr>
              <w:pStyle w:val="NoSpacing"/>
              <w:ind w:right="6"/>
              <w:rPr>
                <w:sz w:val="20"/>
                <w:szCs w:val="28"/>
              </w:rPr>
            </w:pPr>
            <w:bookmarkStart w:id="10" w:name="_Hlk54194057"/>
            <w:r>
              <w:rPr>
                <w:sz w:val="20"/>
                <w:szCs w:val="28"/>
              </w:rPr>
              <w:t>Clerk &amp; Councils Direct</w:t>
            </w:r>
          </w:p>
        </w:tc>
        <w:tc>
          <w:tcPr>
            <w:tcW w:w="6520" w:type="dxa"/>
            <w:vAlign w:val="center"/>
          </w:tcPr>
          <w:p w14:paraId="46F28009" w14:textId="77777777" w:rsidR="002C5061" w:rsidRDefault="002C5061" w:rsidP="00BF1FF2">
            <w:pPr>
              <w:pStyle w:val="NoSpacing"/>
              <w:ind w:right="4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Newsletter</w:t>
            </w:r>
          </w:p>
        </w:tc>
      </w:tr>
    </w:tbl>
    <w:bookmarkEnd w:id="10"/>
    <w:p w14:paraId="498F3560" w14:textId="77777777" w:rsidR="002C5061" w:rsidRPr="00353025" w:rsidRDefault="002C5061" w:rsidP="00C904A7">
      <w:pPr>
        <w:pStyle w:val="NoSpacing"/>
        <w:numPr>
          <w:ilvl w:val="1"/>
          <w:numId w:val="9"/>
        </w:numPr>
        <w:ind w:left="1134" w:hanging="567"/>
        <w:rPr>
          <w:iCs/>
          <w:u w:val="single"/>
        </w:rPr>
      </w:pPr>
      <w:r w:rsidRPr="00353025">
        <w:rPr>
          <w:iCs/>
          <w:u w:val="single"/>
        </w:rPr>
        <w:t>Received by Email.</w:t>
      </w:r>
    </w:p>
    <w:p w14:paraId="15FF83B6" w14:textId="77777777" w:rsidR="002C5061" w:rsidRPr="00353025" w:rsidRDefault="002C5061" w:rsidP="002C5061">
      <w:pPr>
        <w:pStyle w:val="NoSpacing"/>
        <w:ind w:left="1134"/>
        <w:rPr>
          <w:sz w:val="16"/>
        </w:rPr>
      </w:pPr>
      <w:r w:rsidRPr="00353025">
        <w:rPr>
          <w:sz w:val="16"/>
        </w:rPr>
        <w:t>(Emails listed received by the Clerk since the last Meeting and were forwarded to Councillors for their consideration).</w:t>
      </w:r>
    </w:p>
    <w:tbl>
      <w:tblPr>
        <w:tblW w:w="9810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9"/>
        <w:gridCol w:w="6521"/>
      </w:tblGrid>
      <w:tr w:rsidR="002C5061" w:rsidRPr="00353025" w14:paraId="180FB866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66C9CCF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bookmarkStart w:id="11" w:name="_Hlk161858417"/>
            <w:r>
              <w:rPr>
                <w:rFonts w:cstheme="minorHAnsi"/>
                <w:sz w:val="20"/>
                <w:szCs w:val="20"/>
              </w:rPr>
              <w:t>St John Ambulance.</w:t>
            </w:r>
          </w:p>
        </w:tc>
        <w:tc>
          <w:tcPr>
            <w:tcW w:w="6521" w:type="dxa"/>
            <w:vAlign w:val="center"/>
          </w:tcPr>
          <w:p w14:paraId="0FC873D0" w14:textId="77777777" w:rsidR="002C5061" w:rsidRPr="00323DD1" w:rsidRDefault="002C5061" w:rsidP="00BF1F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Newsletter.</w:t>
            </w:r>
          </w:p>
        </w:tc>
      </w:tr>
      <w:tr w:rsidR="002C5061" w:rsidRPr="00353025" w14:paraId="027A0B7A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2E21DF9F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521" w:type="dxa"/>
            <w:vAlign w:val="center"/>
          </w:tcPr>
          <w:p w14:paraId="648CA3F0" w14:textId="77777777" w:rsidR="002C5061" w:rsidRPr="00323DD1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5A7CB2">
              <w:rPr>
                <w:rFonts w:cstheme="minorHAnsi"/>
                <w:sz w:val="20"/>
                <w:szCs w:val="20"/>
              </w:rPr>
              <w:t>Ysgol Gynradd Llandinam | Llandinam C.P. School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42505C11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F170045" w14:textId="77777777" w:rsidR="002C5061" w:rsidRPr="003132F0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Citizens Advice.</w:t>
            </w:r>
          </w:p>
        </w:tc>
        <w:tc>
          <w:tcPr>
            <w:tcW w:w="6521" w:type="dxa"/>
            <w:vAlign w:val="center"/>
          </w:tcPr>
          <w:p w14:paraId="50720C58" w14:textId="77777777" w:rsidR="002C5061" w:rsidRPr="003132F0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133EE0">
              <w:rPr>
                <w:rFonts w:cstheme="minorHAnsi"/>
                <w:sz w:val="20"/>
                <w:szCs w:val="20"/>
              </w:rPr>
              <w:t>CA Powys - A Review of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62253648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FE8D8B0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521" w:type="dxa"/>
            <w:vAlign w:val="center"/>
          </w:tcPr>
          <w:p w14:paraId="42CD899D" w14:textId="77777777" w:rsidR="002C5061" w:rsidRPr="00323DD1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026123">
              <w:rPr>
                <w:rFonts w:cstheme="minorHAnsi"/>
                <w:sz w:val="20"/>
                <w:szCs w:val="20"/>
              </w:rPr>
              <w:t xml:space="preserve">Managing EV Charging &amp; Lithium Battery Safety 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50669561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48A057B9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521" w:type="dxa"/>
            <w:vAlign w:val="center"/>
          </w:tcPr>
          <w:p w14:paraId="4A523FCE" w14:textId="77777777" w:rsidR="002C5061" w:rsidRPr="00323DD1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6647CE">
              <w:rPr>
                <w:rFonts w:cstheme="minorHAnsi"/>
                <w:sz w:val="20"/>
                <w:szCs w:val="20"/>
              </w:rPr>
              <w:t>Senedd Cymru (Disqualification) Order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685A1CF2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A7D9863" w14:textId="77777777" w:rsidR="002C5061" w:rsidRDefault="002C5061" w:rsidP="00BF1FF2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0F4BC1E5" w14:textId="77777777" w:rsidR="002C5061" w:rsidRPr="008D4BBF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696E4D">
              <w:rPr>
                <w:rFonts w:cstheme="minorHAnsi"/>
                <w:sz w:val="20"/>
                <w:szCs w:val="20"/>
              </w:rPr>
              <w:t>Joint event One Voice Wales and Planning Aid Wales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3E66BF2B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641556F0" w14:textId="77777777" w:rsidR="002C5061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21B52C07" w14:textId="77777777" w:rsidR="002C5061" w:rsidRPr="00B94354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E5FEE">
              <w:rPr>
                <w:rFonts w:cstheme="minorHAnsi"/>
                <w:sz w:val="20"/>
                <w:szCs w:val="20"/>
              </w:rPr>
              <w:t>Cost of Living Crisis Project - Information and Resources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0FB6F838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6C0980F" w14:textId="77777777" w:rsidR="002C5061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25963D36" w14:textId="77777777" w:rsidR="002C5061" w:rsidRPr="00D8731B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560ACC">
              <w:rPr>
                <w:rFonts w:cstheme="minorHAnsi"/>
                <w:sz w:val="20"/>
                <w:szCs w:val="20"/>
              </w:rPr>
              <w:t>E Bulletin issue 15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2C5061" w:rsidRPr="00353025" w14:paraId="189FFB39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795D2746" w14:textId="77777777" w:rsidR="002C5061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Plaid Cymru.</w:t>
            </w:r>
          </w:p>
        </w:tc>
        <w:tc>
          <w:tcPr>
            <w:tcW w:w="6521" w:type="dxa"/>
            <w:vAlign w:val="center"/>
          </w:tcPr>
          <w:p w14:paraId="05B8ABB5" w14:textId="77777777" w:rsidR="002C5061" w:rsidRPr="00D8731B" w:rsidRDefault="002C5061" w:rsidP="00BF1F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Support for Dental School, Aberystwyth Uni.</w:t>
            </w:r>
          </w:p>
        </w:tc>
      </w:tr>
      <w:tr w:rsidR="002C5061" w:rsidRPr="00353025" w14:paraId="3CF1A716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4C758396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1" w:type="dxa"/>
            <w:vAlign w:val="center"/>
          </w:tcPr>
          <w:p w14:paraId="5345EF14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Training.</w:t>
            </w:r>
          </w:p>
        </w:tc>
      </w:tr>
      <w:tr w:rsidR="002C5061" w:rsidRPr="00353025" w14:paraId="16A2B28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DA3C226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1" w:type="dxa"/>
            <w:vAlign w:val="center"/>
          </w:tcPr>
          <w:p w14:paraId="2E5BE666" w14:textId="77777777" w:rsidR="002C5061" w:rsidRPr="00DA2A7A" w:rsidRDefault="002C5061" w:rsidP="00BF1FF2">
            <w:pPr>
              <w:rPr>
                <w:rFonts w:cstheme="minorHAnsi"/>
                <w:sz w:val="18"/>
                <w:szCs w:val="18"/>
              </w:rPr>
            </w:pPr>
            <w:r w:rsidRPr="00DA2A7A">
              <w:rPr>
                <w:rFonts w:cstheme="minorHAnsi"/>
                <w:sz w:val="18"/>
                <w:szCs w:val="18"/>
              </w:rPr>
              <w:t>E-bulletin - December 2025.</w:t>
            </w:r>
          </w:p>
        </w:tc>
      </w:tr>
      <w:tr w:rsidR="002C5061" w:rsidRPr="00353025" w14:paraId="32DB7C9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7AA85004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Llandrindod TC.</w:t>
            </w:r>
          </w:p>
        </w:tc>
        <w:tc>
          <w:tcPr>
            <w:tcW w:w="6521" w:type="dxa"/>
            <w:vAlign w:val="center"/>
          </w:tcPr>
          <w:p w14:paraId="26129B45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Call for Action - Cross Border Health Care.</w:t>
            </w:r>
          </w:p>
        </w:tc>
      </w:tr>
      <w:tr w:rsidR="002C5061" w:rsidRPr="00353025" w14:paraId="0B7E3237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29483EA5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53980ED7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Webinar - Biodiversity Team.</w:t>
            </w:r>
          </w:p>
        </w:tc>
      </w:tr>
      <w:tr w:rsidR="002C5061" w:rsidRPr="00353025" w14:paraId="2725FF1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3590EDF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0A9C3EE8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A New Year Message from the Chief Executive.</w:t>
            </w:r>
          </w:p>
        </w:tc>
      </w:tr>
      <w:tr w:rsidR="002C5061" w:rsidRPr="00353025" w14:paraId="426E641D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77B88AD1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Cllr. Les George.</w:t>
            </w:r>
          </w:p>
        </w:tc>
        <w:tc>
          <w:tcPr>
            <w:tcW w:w="6521" w:type="dxa"/>
            <w:vAlign w:val="center"/>
          </w:tcPr>
          <w:p w14:paraId="7DB27639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Powys County Council News.</w:t>
            </w:r>
          </w:p>
        </w:tc>
      </w:tr>
      <w:tr w:rsidR="002C5061" w:rsidRPr="00353025" w14:paraId="6388AD10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20038CAC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433857AF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Copyright and Participating in Webinars.</w:t>
            </w:r>
          </w:p>
        </w:tc>
      </w:tr>
      <w:tr w:rsidR="002C5061" w:rsidRPr="00353025" w14:paraId="0E1BD006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D642C83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Rusell George MS.</w:t>
            </w:r>
          </w:p>
        </w:tc>
        <w:tc>
          <w:tcPr>
            <w:tcW w:w="6521" w:type="dxa"/>
            <w:vAlign w:val="center"/>
          </w:tcPr>
          <w:p w14:paraId="570C4E11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Newsletter.</w:t>
            </w:r>
          </w:p>
        </w:tc>
      </w:tr>
      <w:tr w:rsidR="002C5061" w:rsidRPr="00353025" w14:paraId="5F7EADD1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5C083498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Powys CC.</w:t>
            </w:r>
          </w:p>
        </w:tc>
        <w:tc>
          <w:tcPr>
            <w:tcW w:w="6521" w:type="dxa"/>
            <w:vAlign w:val="center"/>
          </w:tcPr>
          <w:p w14:paraId="41D690D2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Llandinam School Consultation.</w:t>
            </w:r>
          </w:p>
        </w:tc>
      </w:tr>
      <w:tr w:rsidR="002C5061" w:rsidRPr="00353025" w14:paraId="52040DE0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9DF097D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TfW.</w:t>
            </w:r>
          </w:p>
        </w:tc>
        <w:tc>
          <w:tcPr>
            <w:tcW w:w="6521" w:type="dxa"/>
            <w:vAlign w:val="center"/>
          </w:tcPr>
          <w:p w14:paraId="1C7BBCBB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Wales prepare for Storm Goretti with planned service alterations.</w:t>
            </w:r>
          </w:p>
        </w:tc>
      </w:tr>
      <w:tr w:rsidR="002C5061" w:rsidRPr="00353025" w14:paraId="6AB5C590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00953035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SP Energy Networks.</w:t>
            </w:r>
          </w:p>
        </w:tc>
        <w:tc>
          <w:tcPr>
            <w:tcW w:w="6521" w:type="dxa"/>
            <w:vAlign w:val="center"/>
          </w:tcPr>
          <w:p w14:paraId="76670EF5" w14:textId="6F2206DB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 xml:space="preserve">Storm Goretti - What to expect and how </w:t>
            </w:r>
            <w:r w:rsidR="00BD46BC" w:rsidRPr="00DA2A7A">
              <w:rPr>
                <w:rFonts w:cstheme="minorHAnsi"/>
                <w:sz w:val="20"/>
                <w:szCs w:val="20"/>
              </w:rPr>
              <w:t>we are</w:t>
            </w:r>
            <w:r w:rsidRPr="00DA2A7A">
              <w:rPr>
                <w:rFonts w:cstheme="minorHAnsi"/>
                <w:sz w:val="20"/>
                <w:szCs w:val="20"/>
              </w:rPr>
              <w:t xml:space="preserve"> preparing.</w:t>
            </w:r>
          </w:p>
        </w:tc>
      </w:tr>
      <w:tr w:rsidR="002C5061" w:rsidRPr="00353025" w14:paraId="06F4CE02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5A6914BB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521" w:type="dxa"/>
            <w:vAlign w:val="center"/>
          </w:tcPr>
          <w:p w14:paraId="0C4D2799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Register Now: Resilient Powys Event.</w:t>
            </w:r>
          </w:p>
        </w:tc>
      </w:tr>
      <w:tr w:rsidR="002C5061" w:rsidRPr="00353025" w14:paraId="727E153D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788FE9C1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521" w:type="dxa"/>
            <w:vAlign w:val="center"/>
          </w:tcPr>
          <w:p w14:paraId="440798CF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Vacancy -- Public Appointments.</w:t>
            </w:r>
          </w:p>
        </w:tc>
      </w:tr>
      <w:tr w:rsidR="002C5061" w:rsidRPr="00353025" w14:paraId="3ABFB9A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6A01AF68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5DB3187F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Copyright Practice Development Note – Amended.</w:t>
            </w:r>
          </w:p>
        </w:tc>
      </w:tr>
      <w:tr w:rsidR="002C5061" w:rsidRPr="00353025" w14:paraId="405D1341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6842C6C9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Sustainable Powys.</w:t>
            </w:r>
          </w:p>
        </w:tc>
        <w:tc>
          <w:tcPr>
            <w:tcW w:w="6521" w:type="dxa"/>
            <w:vAlign w:val="center"/>
          </w:tcPr>
          <w:p w14:paraId="64D0FBE9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Sustainable Powys - Important Links.</w:t>
            </w:r>
          </w:p>
        </w:tc>
      </w:tr>
      <w:tr w:rsidR="002C5061" w:rsidRPr="00353025" w14:paraId="2BCFB2FF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4DB876E2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1" w:type="dxa"/>
            <w:vAlign w:val="center"/>
          </w:tcPr>
          <w:p w14:paraId="38B5A6E0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Training.</w:t>
            </w:r>
          </w:p>
        </w:tc>
      </w:tr>
      <w:tr w:rsidR="002C5061" w:rsidRPr="00353025" w14:paraId="2485D0D9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5A12AF63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19DF3F23" w14:textId="77777777" w:rsidR="002C5061" w:rsidRPr="00DA2A7A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Older People Commissioner survey - finishes 30.1.26.</w:t>
            </w:r>
          </w:p>
        </w:tc>
      </w:tr>
      <w:tr w:rsidR="002C5061" w:rsidRPr="00353025" w14:paraId="5F7181CC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3CA9D1F9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59E91FB0" w14:textId="77777777" w:rsidR="002C5061" w:rsidRPr="00E132E4" w:rsidRDefault="002C5061" w:rsidP="00BF1FF2">
            <w:pPr>
              <w:rPr>
                <w:rFonts w:cstheme="minorHAnsi"/>
                <w:sz w:val="20"/>
                <w:szCs w:val="20"/>
              </w:rPr>
            </w:pPr>
            <w:r w:rsidRPr="00E132E4">
              <w:rPr>
                <w:rFonts w:ascii="Cambria Math" w:hAnsi="Cambria Math" w:cs="Cambria Math"/>
                <w:sz w:val="20"/>
                <w:szCs w:val="20"/>
              </w:rPr>
              <w:t>𝙍𝙎𝙋𝘽</w:t>
            </w:r>
            <w:r w:rsidRPr="00E132E4">
              <w:rPr>
                <w:rFonts w:cstheme="minorHAnsi"/>
                <w:sz w:val="20"/>
                <w:szCs w:val="20"/>
              </w:rPr>
              <w:t xml:space="preserve"> </w:t>
            </w:r>
            <w:r w:rsidRPr="00E132E4">
              <w:rPr>
                <w:rFonts w:ascii="Cambria Math" w:hAnsi="Cambria Math" w:cs="Cambria Math"/>
                <w:sz w:val="20"/>
                <w:szCs w:val="20"/>
              </w:rPr>
              <w:t>𝘽𝙞𝙜</w:t>
            </w:r>
            <w:r w:rsidRPr="00E132E4">
              <w:rPr>
                <w:rFonts w:cstheme="minorHAnsi"/>
                <w:sz w:val="20"/>
                <w:szCs w:val="20"/>
              </w:rPr>
              <w:t xml:space="preserve"> </w:t>
            </w:r>
            <w:r w:rsidRPr="00E132E4">
              <w:rPr>
                <w:rFonts w:ascii="Cambria Math" w:hAnsi="Cambria Math" w:cs="Cambria Math"/>
                <w:sz w:val="20"/>
                <w:szCs w:val="20"/>
              </w:rPr>
              <w:t>𝙂𝙖𝙧𝙙𝙚𝙣</w:t>
            </w:r>
            <w:r w:rsidRPr="00E132E4">
              <w:rPr>
                <w:rFonts w:cstheme="minorHAnsi"/>
                <w:sz w:val="20"/>
                <w:szCs w:val="20"/>
              </w:rPr>
              <w:t xml:space="preserve"> </w:t>
            </w:r>
            <w:r w:rsidRPr="00E132E4">
              <w:rPr>
                <w:rFonts w:ascii="Cambria Math" w:hAnsi="Cambria Math" w:cs="Cambria Math"/>
                <w:sz w:val="20"/>
                <w:szCs w:val="20"/>
              </w:rPr>
              <w:t>𝘽𝙞𝙧𝙙</w:t>
            </w:r>
            <w:r w:rsidRPr="00E132E4">
              <w:rPr>
                <w:rFonts w:cstheme="minorHAnsi"/>
                <w:sz w:val="20"/>
                <w:szCs w:val="20"/>
              </w:rPr>
              <w:t xml:space="preserve"> </w:t>
            </w:r>
            <w:r w:rsidRPr="00E132E4">
              <w:rPr>
                <w:rFonts w:ascii="Cambria Math" w:hAnsi="Cambria Math" w:cs="Cambria Math"/>
                <w:sz w:val="20"/>
                <w:szCs w:val="20"/>
              </w:rPr>
              <w:t>𝙒𝙖𝙩𝙘𝙝</w:t>
            </w:r>
            <w:r w:rsidRPr="00E132E4">
              <w:rPr>
                <w:rFonts w:cstheme="minorHAnsi"/>
                <w:sz w:val="20"/>
                <w:szCs w:val="20"/>
              </w:rPr>
              <w:t xml:space="preserve"> 2026 – </w:t>
            </w:r>
            <w:r w:rsidRPr="00E132E4">
              <w:rPr>
                <w:rFonts w:ascii="Cambria Math" w:hAnsi="Cambria Math" w:cs="Cambria Math"/>
                <w:sz w:val="20"/>
                <w:szCs w:val="20"/>
              </w:rPr>
              <w:t>𝙍𝙚𝙜𝙞𝙨𝙩𝙧𝙖𝙩𝙞𝙤𝙣</w:t>
            </w:r>
            <w:r w:rsidRPr="00E132E4">
              <w:rPr>
                <w:rFonts w:cstheme="minorHAnsi"/>
                <w:sz w:val="20"/>
                <w:szCs w:val="20"/>
              </w:rPr>
              <w:t xml:space="preserve"> </w:t>
            </w:r>
            <w:r w:rsidRPr="00E132E4">
              <w:rPr>
                <w:rFonts w:ascii="Cambria Math" w:hAnsi="Cambria Math" w:cs="Cambria Math"/>
                <w:sz w:val="20"/>
                <w:szCs w:val="20"/>
              </w:rPr>
              <w:t>𝙣𝙤𝙬</w:t>
            </w:r>
            <w:r w:rsidRPr="00E132E4">
              <w:rPr>
                <w:rFonts w:cstheme="minorHAnsi"/>
                <w:sz w:val="20"/>
                <w:szCs w:val="20"/>
              </w:rPr>
              <w:t xml:space="preserve"> </w:t>
            </w:r>
            <w:r w:rsidRPr="00E132E4">
              <w:rPr>
                <w:rFonts w:ascii="Cambria Math" w:hAnsi="Cambria Math" w:cs="Cambria Math"/>
                <w:sz w:val="20"/>
                <w:szCs w:val="20"/>
              </w:rPr>
              <w:t>𝙤𝙥𝙚𝙣</w:t>
            </w:r>
          </w:p>
        </w:tc>
      </w:tr>
      <w:tr w:rsidR="002C5061" w:rsidRPr="00353025" w14:paraId="65DE2112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208D474D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DA2A7A"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66F526CB" w14:textId="77777777" w:rsidR="002C5061" w:rsidRPr="00DA2A7A" w:rsidRDefault="002C5061" w:rsidP="00BF1FF2">
            <w:pPr>
              <w:rPr>
                <w:rFonts w:cs="Cambria Math"/>
                <w:sz w:val="20"/>
                <w:szCs w:val="20"/>
              </w:rPr>
            </w:pPr>
            <w:r w:rsidRPr="00DA2A7A">
              <w:rPr>
                <w:rFonts w:cs="Cambria Math"/>
                <w:sz w:val="20"/>
                <w:szCs w:val="20"/>
              </w:rPr>
              <w:t>Annual General Meeting -  21/01/26.</w:t>
            </w:r>
          </w:p>
        </w:tc>
      </w:tr>
      <w:tr w:rsidR="002C5061" w:rsidRPr="00353025" w14:paraId="511B3207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5A79BE3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OVW.</w:t>
            </w:r>
          </w:p>
        </w:tc>
        <w:tc>
          <w:tcPr>
            <w:tcW w:w="6521" w:type="dxa"/>
            <w:vAlign w:val="center"/>
          </w:tcPr>
          <w:p w14:paraId="5A141FF7" w14:textId="77777777" w:rsidR="002C5061" w:rsidRPr="00DA2A7A" w:rsidRDefault="002C5061" w:rsidP="00BF1FF2">
            <w:pPr>
              <w:rPr>
                <w:rFonts w:cs="Cambria Math"/>
                <w:sz w:val="20"/>
                <w:szCs w:val="20"/>
              </w:rPr>
            </w:pPr>
            <w:r w:rsidRPr="00042DF3">
              <w:rPr>
                <w:rFonts w:cs="Cambria Math"/>
                <w:sz w:val="20"/>
                <w:szCs w:val="20"/>
              </w:rPr>
              <w:t>Montgomeryshire Area Committee  2.2.26</w:t>
            </w:r>
            <w:r>
              <w:rPr>
                <w:rFonts w:cs="Cambria Math"/>
                <w:sz w:val="20"/>
                <w:szCs w:val="20"/>
              </w:rPr>
              <w:t>.</w:t>
            </w:r>
          </w:p>
        </w:tc>
      </w:tr>
      <w:tr w:rsidR="002C5061" w:rsidRPr="00353025" w14:paraId="4DF1EDB2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1B5B1495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1" w:type="dxa"/>
            <w:vAlign w:val="center"/>
          </w:tcPr>
          <w:p w14:paraId="10314A09" w14:textId="77777777" w:rsidR="002C5061" w:rsidRPr="00DA2A7A" w:rsidRDefault="002C5061" w:rsidP="00BF1FF2">
            <w:pPr>
              <w:rPr>
                <w:rFonts w:cs="Cambria Math"/>
                <w:sz w:val="20"/>
                <w:szCs w:val="20"/>
              </w:rPr>
            </w:pPr>
            <w:r w:rsidRPr="00087DB6">
              <w:rPr>
                <w:rFonts w:cs="Cambria Math"/>
                <w:sz w:val="20"/>
                <w:szCs w:val="20"/>
              </w:rPr>
              <w:t>Could a Welsh town be crowned the first UK Town of Culture?</w:t>
            </w:r>
            <w:r w:rsidRPr="00087DB6">
              <w:rPr>
                <w:rFonts w:ascii="Arial" w:hAnsi="Arial"/>
                <w:sz w:val="20"/>
                <w:szCs w:val="20"/>
              </w:rPr>
              <w:t> </w:t>
            </w:r>
          </w:p>
        </w:tc>
      </w:tr>
      <w:tr w:rsidR="002C5061" w:rsidRPr="00353025" w14:paraId="6BACBA7D" w14:textId="77777777" w:rsidTr="00BF1FF2">
        <w:trPr>
          <w:trHeight w:val="20"/>
        </w:trPr>
        <w:tc>
          <w:tcPr>
            <w:tcW w:w="3289" w:type="dxa"/>
            <w:vAlign w:val="center"/>
          </w:tcPr>
          <w:p w14:paraId="5538A8DE" w14:textId="77777777" w:rsidR="002C5061" w:rsidRPr="00DA2A7A" w:rsidRDefault="002C5061" w:rsidP="00BF1FF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1" w:type="dxa"/>
            <w:vAlign w:val="center"/>
          </w:tcPr>
          <w:p w14:paraId="79B3395E" w14:textId="77777777" w:rsidR="002C5061" w:rsidRPr="00DA2A7A" w:rsidRDefault="002C5061" w:rsidP="00BF1FF2">
            <w:pPr>
              <w:rPr>
                <w:rFonts w:cs="Cambria Math"/>
                <w:sz w:val="20"/>
                <w:szCs w:val="20"/>
              </w:rPr>
            </w:pPr>
            <w:r w:rsidRPr="00872B82">
              <w:rPr>
                <w:rFonts w:cs="Cambria Math"/>
                <w:sz w:val="20"/>
                <w:szCs w:val="20"/>
              </w:rPr>
              <w:t>PAVO Stakeholder Survey</w:t>
            </w:r>
            <w:r>
              <w:rPr>
                <w:rFonts w:cs="Cambria Math"/>
                <w:sz w:val="20"/>
                <w:szCs w:val="20"/>
              </w:rPr>
              <w:t>.</w:t>
            </w:r>
          </w:p>
        </w:tc>
      </w:tr>
    </w:tbl>
    <w:p w14:paraId="59653F3B" w14:textId="77777777" w:rsidR="00486BCD" w:rsidRPr="00767B88" w:rsidRDefault="00486BCD" w:rsidP="008177A9">
      <w:pPr>
        <w:pStyle w:val="NoSpacing"/>
        <w:ind w:left="567" w:firstLine="567"/>
        <w:rPr>
          <w:szCs w:val="36"/>
        </w:rPr>
      </w:pPr>
      <w:bookmarkStart w:id="12" w:name="_Hlk78388302"/>
      <w:bookmarkEnd w:id="11"/>
    </w:p>
    <w:bookmarkEnd w:id="8"/>
    <w:bookmarkEnd w:id="12"/>
    <w:p w14:paraId="72D50FDD" w14:textId="0E97DB83" w:rsidR="00A47D21" w:rsidRPr="008177A9" w:rsidRDefault="00A47D21">
      <w:pPr>
        <w:pStyle w:val="ListParagraph"/>
        <w:numPr>
          <w:ilvl w:val="0"/>
          <w:numId w:val="2"/>
        </w:numPr>
        <w:rPr>
          <w:rFonts w:cstheme="minorHAnsi"/>
          <w:b/>
          <w:i/>
        </w:rPr>
      </w:pPr>
      <w:r w:rsidRPr="008177A9">
        <w:rPr>
          <w:rFonts w:cstheme="minorHAnsi"/>
          <w:b/>
          <w:i/>
        </w:rPr>
        <w:t>Finance.</w:t>
      </w:r>
    </w:p>
    <w:p w14:paraId="72CE898B" w14:textId="77777777" w:rsidR="00A47D21" w:rsidRPr="00B94774" w:rsidRDefault="00A47D21">
      <w:pPr>
        <w:pStyle w:val="NoSpacing"/>
        <w:numPr>
          <w:ilvl w:val="1"/>
          <w:numId w:val="2"/>
        </w:numPr>
        <w:rPr>
          <w:i/>
          <w:u w:val="single"/>
        </w:rPr>
      </w:pPr>
      <w:bookmarkStart w:id="13" w:name="_Hlk52361917"/>
      <w:r w:rsidRPr="00B94774">
        <w:rPr>
          <w:i/>
        </w:rPr>
        <w:t>Accounts</w:t>
      </w:r>
      <w:r w:rsidRPr="00B94774">
        <w:rPr>
          <w:i/>
          <w:u w:val="single"/>
        </w:rPr>
        <w:t>.</w:t>
      </w:r>
    </w:p>
    <w:p w14:paraId="787F87DD" w14:textId="773B3F47" w:rsidR="00A47D21" w:rsidRPr="008177A9" w:rsidRDefault="00A47D21" w:rsidP="00A3567D">
      <w:pPr>
        <w:pStyle w:val="NoSpacing"/>
        <w:numPr>
          <w:ilvl w:val="2"/>
          <w:numId w:val="2"/>
        </w:numPr>
        <w:ind w:left="1843" w:hanging="709"/>
        <w:rPr>
          <w:iCs/>
        </w:rPr>
      </w:pPr>
      <w:r w:rsidRPr="00353025">
        <w:rPr>
          <w:iCs/>
        </w:rPr>
        <w:t xml:space="preserve">Approval of </w:t>
      </w:r>
      <w:r w:rsidR="00893DB9">
        <w:rPr>
          <w:iCs/>
        </w:rPr>
        <w:t>February 2026</w:t>
      </w:r>
      <w:r w:rsidR="00767ACB">
        <w:rPr>
          <w:iCs/>
        </w:rPr>
        <w:t xml:space="preserve"> </w:t>
      </w:r>
      <w:r w:rsidRPr="00353025">
        <w:rPr>
          <w:iCs/>
        </w:rPr>
        <w:t>Income &amp; Expenditure.</w:t>
      </w:r>
      <w:r>
        <w:rPr>
          <w:iCs/>
        </w:rPr>
        <w:t xml:space="preserve"> </w:t>
      </w:r>
      <w:r w:rsidRPr="00E6361B">
        <w:rPr>
          <w:iCs/>
          <w:sz w:val="20"/>
          <w:szCs w:val="18"/>
        </w:rPr>
        <w:t>(List</w:t>
      </w:r>
      <w:r>
        <w:rPr>
          <w:iCs/>
          <w:sz w:val="20"/>
          <w:szCs w:val="18"/>
        </w:rPr>
        <w:t>s</w:t>
      </w:r>
      <w:r w:rsidRPr="00E6361B">
        <w:rPr>
          <w:iCs/>
          <w:sz w:val="20"/>
          <w:szCs w:val="18"/>
        </w:rPr>
        <w:t xml:space="preserve"> attached)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8177A9" w:rsidRPr="008570F2" w14:paraId="560023F6" w14:textId="77777777" w:rsidTr="00C85070">
        <w:trPr>
          <w:jc w:val="right"/>
        </w:trPr>
        <w:tc>
          <w:tcPr>
            <w:tcW w:w="1134" w:type="dxa"/>
          </w:tcPr>
          <w:p w14:paraId="764E8630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D7EE94E" w14:textId="12DCCDAB" w:rsidR="008177A9" w:rsidRPr="003E744B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 xml:space="preserve">Cllr. </w:t>
            </w:r>
            <w:r>
              <w:rPr>
                <w:sz w:val="20"/>
                <w:szCs w:val="20"/>
              </w:rPr>
              <w:t>T.H. Thomas.</w:t>
            </w:r>
          </w:p>
        </w:tc>
        <w:tc>
          <w:tcPr>
            <w:tcW w:w="1147" w:type="dxa"/>
          </w:tcPr>
          <w:p w14:paraId="48C93791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6A659488" w14:textId="7BDF625F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 xml:space="preserve">Cllr. </w:t>
            </w:r>
            <w:r w:rsidR="006A2E19">
              <w:rPr>
                <w:i/>
                <w:iCs/>
                <w:sz w:val="20"/>
                <w:szCs w:val="20"/>
              </w:rPr>
              <w:t>D.I. Jones</w:t>
            </w:r>
            <w:r w:rsidR="00A31912">
              <w:rPr>
                <w:i/>
                <w:iCs/>
                <w:sz w:val="20"/>
                <w:szCs w:val="20"/>
              </w:rPr>
              <w:t>.</w:t>
            </w:r>
          </w:p>
        </w:tc>
      </w:tr>
    </w:tbl>
    <w:p w14:paraId="4F8C188E" w14:textId="045B94FC" w:rsidR="00A47D21" w:rsidRDefault="00A47D21" w:rsidP="002F2166">
      <w:pPr>
        <w:pStyle w:val="NoSpacing"/>
        <w:numPr>
          <w:ilvl w:val="1"/>
          <w:numId w:val="2"/>
        </w:numPr>
        <w:rPr>
          <w:iCs/>
        </w:rPr>
      </w:pPr>
      <w:r w:rsidRPr="00353025">
        <w:rPr>
          <w:iCs/>
        </w:rPr>
        <w:t>Reconciliation</w:t>
      </w:r>
      <w:r>
        <w:rPr>
          <w:iCs/>
        </w:rPr>
        <w:t>s</w:t>
      </w:r>
      <w:r w:rsidRPr="00353025">
        <w:rPr>
          <w:iCs/>
        </w:rPr>
        <w:t xml:space="preserve"> </w:t>
      </w:r>
      <w:r w:rsidR="00031A2C">
        <w:rPr>
          <w:iCs/>
        </w:rPr>
        <w:t xml:space="preserve">for the period </w:t>
      </w:r>
      <w:r>
        <w:rPr>
          <w:iCs/>
        </w:rPr>
        <w:t xml:space="preserve"> 01.</w:t>
      </w:r>
      <w:r w:rsidR="00893DB9">
        <w:rPr>
          <w:iCs/>
        </w:rPr>
        <w:t>01</w:t>
      </w:r>
      <w:r>
        <w:rPr>
          <w:iCs/>
        </w:rPr>
        <w:t>.202</w:t>
      </w:r>
      <w:r w:rsidR="00893DB9">
        <w:rPr>
          <w:iCs/>
        </w:rPr>
        <w:t>6</w:t>
      </w:r>
      <w:r>
        <w:rPr>
          <w:iCs/>
        </w:rPr>
        <w:t>-</w:t>
      </w:r>
      <w:r w:rsidR="00F6088D">
        <w:rPr>
          <w:iCs/>
        </w:rPr>
        <w:t>3</w:t>
      </w:r>
      <w:r w:rsidR="005E1D6D">
        <w:rPr>
          <w:iCs/>
        </w:rPr>
        <w:t>1.</w:t>
      </w:r>
      <w:r w:rsidR="00893DB9">
        <w:rPr>
          <w:iCs/>
        </w:rPr>
        <w:t>01.2026</w:t>
      </w:r>
      <w:r w:rsidR="00031A2C">
        <w:rPr>
          <w:iCs/>
        </w:rPr>
        <w:t xml:space="preserve"> were approved</w:t>
      </w:r>
      <w:r>
        <w:rPr>
          <w:iCs/>
        </w:rPr>
        <w:t>.</w:t>
      </w:r>
    </w:p>
    <w:p w14:paraId="1A6C0331" w14:textId="58E427B8" w:rsidR="00585079" w:rsidRDefault="00585079" w:rsidP="00747EA1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353025">
        <w:rPr>
          <w:szCs w:val="28"/>
        </w:rPr>
        <w:t>Account Summary of Income &amp; Expenditure</w:t>
      </w:r>
      <w:r>
        <w:rPr>
          <w:szCs w:val="28"/>
        </w:rPr>
        <w:t xml:space="preserve"> – </w:t>
      </w:r>
      <w:r w:rsidR="00893DB9">
        <w:rPr>
          <w:szCs w:val="28"/>
        </w:rPr>
        <w:t>February</w:t>
      </w:r>
      <w:r>
        <w:rPr>
          <w:szCs w:val="28"/>
        </w:rPr>
        <w:t xml:space="preserve"> 2026.</w:t>
      </w:r>
    </w:p>
    <w:tbl>
      <w:tblPr>
        <w:tblW w:w="8768" w:type="dxa"/>
        <w:tblInd w:w="1271" w:type="dxa"/>
        <w:tblLook w:val="04A0" w:firstRow="1" w:lastRow="0" w:firstColumn="1" w:lastColumn="0" w:noHBand="0" w:noVBand="1"/>
      </w:tblPr>
      <w:tblGrid>
        <w:gridCol w:w="1220"/>
        <w:gridCol w:w="1220"/>
        <w:gridCol w:w="1253"/>
        <w:gridCol w:w="1253"/>
        <w:gridCol w:w="1382"/>
        <w:gridCol w:w="1220"/>
        <w:gridCol w:w="1220"/>
      </w:tblGrid>
      <w:tr w:rsidR="0027426A" w:rsidRPr="00A0506A" w14:paraId="05D8B604" w14:textId="77777777" w:rsidTr="0027426A">
        <w:trPr>
          <w:trHeight w:val="315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DB151BB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</w:rPr>
            </w:pPr>
            <w:r w:rsidRPr="00A0506A">
              <w:rPr>
                <w:rFonts w:cs="Calibri"/>
                <w:color w:val="000000"/>
              </w:rPr>
              <w:t>Account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950AB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Balance</w:t>
            </w:r>
          </w:p>
        </w:tc>
        <w:tc>
          <w:tcPr>
            <w:tcW w:w="510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892E0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</w:rPr>
            </w:pPr>
            <w:r w:rsidRPr="00A0506A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784A7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Projected Balance</w:t>
            </w:r>
          </w:p>
        </w:tc>
      </w:tr>
      <w:tr w:rsidR="0027426A" w:rsidRPr="00A0506A" w14:paraId="5AEFCA6F" w14:textId="77777777" w:rsidTr="0027426A">
        <w:trPr>
          <w:trHeight w:val="315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CB6588" w14:textId="77777777" w:rsidR="0027426A" w:rsidRPr="00A0506A" w:rsidRDefault="0027426A" w:rsidP="00E532F5">
            <w:pPr>
              <w:rPr>
                <w:rFonts w:cs="Calibri"/>
                <w:color w:val="000000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0772" w14:textId="77777777" w:rsidR="0027426A" w:rsidRPr="00A0506A" w:rsidRDefault="0027426A" w:rsidP="00E532F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510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16F9D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</w:rPr>
            </w:pPr>
            <w:r w:rsidRPr="00A0506A">
              <w:rPr>
                <w:rFonts w:cs="Calibri"/>
                <w:color w:val="000000"/>
              </w:rPr>
              <w:t>February 2026 Meeting</w:t>
            </w: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B3A7" w14:textId="77777777" w:rsidR="0027426A" w:rsidRPr="00A0506A" w:rsidRDefault="0027426A" w:rsidP="00E532F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27426A" w:rsidRPr="00A0506A" w14:paraId="5AF313D3" w14:textId="77777777" w:rsidTr="0027426A">
        <w:trPr>
          <w:trHeight w:val="1350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5EA14" w14:textId="77777777" w:rsidR="0027426A" w:rsidRPr="00A0506A" w:rsidRDefault="0027426A" w:rsidP="00E532F5">
            <w:pPr>
              <w:rPr>
                <w:rFonts w:cs="Calibri"/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1CE5D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01.02.2026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36C277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Expenditure Bankline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CF32A9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Expenditure Other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D758BB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Total Expenditure Finance Authorisation Sheet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73E7E2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 xml:space="preserve">Income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9CCD" w14:textId="77777777" w:rsidR="0027426A" w:rsidRPr="00A0506A" w:rsidRDefault="0027426A" w:rsidP="00E532F5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28.02.2026</w:t>
            </w:r>
          </w:p>
        </w:tc>
      </w:tr>
      <w:tr w:rsidR="0027426A" w:rsidRPr="00A0506A" w14:paraId="4519C7A9" w14:textId="77777777" w:rsidTr="0027426A">
        <w:trPr>
          <w:trHeight w:val="31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C7E10" w14:textId="77777777" w:rsidR="0027426A" w:rsidRPr="00A0506A" w:rsidRDefault="0027426A" w:rsidP="00E532F5">
            <w:pPr>
              <w:rPr>
                <w:rFonts w:cs="Calibri"/>
                <w:color w:val="000000"/>
              </w:rPr>
            </w:pPr>
            <w:r w:rsidRPr="00A0506A">
              <w:rPr>
                <w:rFonts w:cs="Calibri"/>
                <w:color w:val="000000"/>
              </w:rPr>
              <w:t>Precept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D01AF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£7,565.57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65031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£3,833.66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F5BCB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£1,398.56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1351F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£5,232.22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F867C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£93.00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71192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£2,426.35</w:t>
            </w:r>
          </w:p>
        </w:tc>
      </w:tr>
      <w:tr w:rsidR="0027426A" w:rsidRPr="00A0506A" w14:paraId="2F2D53CF" w14:textId="77777777" w:rsidTr="0027426A">
        <w:trPr>
          <w:trHeight w:val="31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D6C06" w14:textId="77777777" w:rsidR="0027426A" w:rsidRPr="00A0506A" w:rsidRDefault="0027426A" w:rsidP="00E532F5">
            <w:pPr>
              <w:rPr>
                <w:rFonts w:cs="Calibri"/>
                <w:color w:val="000000"/>
              </w:rPr>
            </w:pPr>
            <w:r w:rsidRPr="00A0506A">
              <w:rPr>
                <w:rFonts w:cs="Calibri"/>
                <w:color w:val="000000"/>
              </w:rPr>
              <w:t>Interest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5DC8C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£8,432.64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AD3CF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C63B8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A7A88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BBACC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A2D00" w14:textId="77777777" w:rsidR="0027426A" w:rsidRPr="00A0506A" w:rsidRDefault="0027426A" w:rsidP="00E532F5">
            <w:pPr>
              <w:jc w:val="right"/>
              <w:rPr>
                <w:rFonts w:cs="Calibri"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color w:val="000000"/>
                <w:sz w:val="20"/>
                <w:szCs w:val="20"/>
              </w:rPr>
              <w:t>£8,432.64</w:t>
            </w:r>
          </w:p>
        </w:tc>
      </w:tr>
      <w:tr w:rsidR="0027426A" w:rsidRPr="00A0506A" w14:paraId="0F67BF95" w14:textId="77777777" w:rsidTr="0027426A">
        <w:trPr>
          <w:trHeight w:val="31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4FADF" w14:textId="77777777" w:rsidR="0027426A" w:rsidRPr="00A0506A" w:rsidRDefault="0027426A" w:rsidP="00E532F5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b/>
                <w:bCs/>
                <w:color w:val="000000"/>
                <w:sz w:val="20"/>
                <w:szCs w:val="20"/>
              </w:rPr>
              <w:t>Totals</w:t>
            </w: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93292" w14:textId="77777777" w:rsidR="0027426A" w:rsidRPr="00A0506A" w:rsidRDefault="0027426A" w:rsidP="00E532F5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b/>
                <w:bCs/>
                <w:color w:val="000000"/>
                <w:sz w:val="20"/>
                <w:szCs w:val="20"/>
              </w:rPr>
              <w:t>£3,833.66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60B18" w14:textId="77777777" w:rsidR="0027426A" w:rsidRPr="00A0506A" w:rsidRDefault="0027426A" w:rsidP="00E532F5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b/>
                <w:bCs/>
                <w:color w:val="000000"/>
                <w:sz w:val="20"/>
                <w:szCs w:val="20"/>
              </w:rPr>
              <w:t>£1,398.56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45B75" w14:textId="77777777" w:rsidR="0027426A" w:rsidRPr="00A0506A" w:rsidRDefault="0027426A" w:rsidP="00E532F5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b/>
                <w:bCs/>
                <w:color w:val="000000"/>
                <w:sz w:val="20"/>
                <w:szCs w:val="20"/>
              </w:rPr>
              <w:t>£5,232.22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552C6" w14:textId="77777777" w:rsidR="0027426A" w:rsidRPr="00A0506A" w:rsidRDefault="0027426A" w:rsidP="00E532F5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b/>
                <w:bCs/>
                <w:color w:val="000000"/>
                <w:sz w:val="20"/>
                <w:szCs w:val="20"/>
              </w:rPr>
              <w:t>£93.00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54368" w14:textId="77777777" w:rsidR="0027426A" w:rsidRPr="00A0506A" w:rsidRDefault="0027426A" w:rsidP="00E532F5">
            <w:pPr>
              <w:jc w:val="right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A0506A">
              <w:rPr>
                <w:rFonts w:cs="Calibri"/>
                <w:b/>
                <w:bCs/>
                <w:color w:val="000000"/>
                <w:sz w:val="20"/>
                <w:szCs w:val="20"/>
              </w:rPr>
              <w:t>£10,858.99</w:t>
            </w:r>
          </w:p>
        </w:tc>
      </w:tr>
    </w:tbl>
    <w:p w14:paraId="16335B73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23C99719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7A9E9807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49506A91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1B390CB5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5662BB20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4F090354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2CEEF7F9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68E7C48B" w14:textId="77777777" w:rsidR="008E0194" w:rsidRPr="008E0194" w:rsidRDefault="008E0194" w:rsidP="008E0194">
      <w:pPr>
        <w:pStyle w:val="ListParagraph"/>
        <w:numPr>
          <w:ilvl w:val="0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2C8EC6A4" w14:textId="77777777" w:rsidR="008E0194" w:rsidRPr="008E0194" w:rsidRDefault="008E0194" w:rsidP="008E0194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1F11E442" w14:textId="77777777" w:rsidR="008E0194" w:rsidRPr="008E0194" w:rsidRDefault="008E0194" w:rsidP="008E0194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077860A3" w14:textId="77777777" w:rsidR="008E0194" w:rsidRPr="008E0194" w:rsidRDefault="008E0194" w:rsidP="008E0194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588D838A" w14:textId="77777777" w:rsidR="008E0194" w:rsidRPr="008E0194" w:rsidRDefault="008E0194" w:rsidP="008E0194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eastAsia="Calibri" w:cs="Arial"/>
          <w:i/>
          <w:vanish/>
          <w:szCs w:val="22"/>
          <w:lang w:val="en-GB"/>
        </w:rPr>
      </w:pPr>
    </w:p>
    <w:p w14:paraId="3A4E4FA3" w14:textId="77777777" w:rsidR="00585079" w:rsidRDefault="00585079" w:rsidP="0002759B">
      <w:pPr>
        <w:pStyle w:val="NoSpacing"/>
        <w:numPr>
          <w:ilvl w:val="1"/>
          <w:numId w:val="10"/>
        </w:numPr>
        <w:spacing w:line="240" w:lineRule="atLeast"/>
        <w:ind w:left="1134"/>
        <w:rPr>
          <w:szCs w:val="28"/>
        </w:rPr>
      </w:pPr>
      <w:r w:rsidRPr="00BD207C">
        <w:rPr>
          <w:szCs w:val="28"/>
          <w:u w:val="single"/>
        </w:rPr>
        <w:t>Income from Convenience Meters since April 2025</w:t>
      </w:r>
      <w:r>
        <w:rPr>
          <w:szCs w:val="28"/>
        </w:rPr>
        <w:t xml:space="preserve"> </w:t>
      </w:r>
    </w:p>
    <w:p w14:paraId="4D5A2517" w14:textId="669FED3E" w:rsidR="00F506F2" w:rsidRPr="006346EB" w:rsidRDefault="00585079" w:rsidP="0002759B">
      <w:pPr>
        <w:pStyle w:val="NoSpacing"/>
        <w:numPr>
          <w:ilvl w:val="2"/>
          <w:numId w:val="10"/>
        </w:numPr>
        <w:spacing w:line="240" w:lineRule="atLeast"/>
        <w:ind w:left="1843" w:hanging="709"/>
        <w:rPr>
          <w:szCs w:val="28"/>
        </w:rPr>
      </w:pPr>
      <w:r w:rsidRPr="006346EB">
        <w:rPr>
          <w:sz w:val="32"/>
          <w:szCs w:val="36"/>
        </w:rPr>
        <w:t xml:space="preserve"> </w:t>
      </w:r>
      <w:r w:rsidRPr="006346EB">
        <w:rPr>
          <w:szCs w:val="28"/>
        </w:rPr>
        <w:t>£1,</w:t>
      </w:r>
      <w:r w:rsidR="00E132E4">
        <w:rPr>
          <w:szCs w:val="28"/>
        </w:rPr>
        <w:t>938</w:t>
      </w:r>
      <w:r w:rsidRPr="006346EB">
        <w:rPr>
          <w:szCs w:val="28"/>
        </w:rPr>
        <w:t>.</w:t>
      </w:r>
    </w:p>
    <w:p w14:paraId="3E250A5E" w14:textId="77777777" w:rsidR="00A47D21" w:rsidRDefault="00A47D21" w:rsidP="00801E95">
      <w:pPr>
        <w:pStyle w:val="NoSpacing"/>
        <w:spacing w:line="240" w:lineRule="atLeast"/>
        <w:rPr>
          <w:szCs w:val="28"/>
        </w:rPr>
      </w:pPr>
    </w:p>
    <w:p w14:paraId="2E0B8686" w14:textId="77777777" w:rsidR="00A47D21" w:rsidRPr="00456BD1" w:rsidRDefault="00A47D21" w:rsidP="008E0194">
      <w:pPr>
        <w:pStyle w:val="NoSpacing"/>
        <w:numPr>
          <w:ilvl w:val="0"/>
          <w:numId w:val="10"/>
        </w:numPr>
        <w:spacing w:line="240" w:lineRule="atLeast"/>
        <w:rPr>
          <w:b/>
          <w:bCs/>
          <w:i/>
          <w:iCs/>
          <w:szCs w:val="28"/>
        </w:rPr>
      </w:pPr>
      <w:r w:rsidRPr="00C26428">
        <w:rPr>
          <w:szCs w:val="28"/>
        </w:rPr>
        <w:t>M</w:t>
      </w:r>
      <w:r w:rsidRPr="00456BD1">
        <w:rPr>
          <w:b/>
          <w:bCs/>
          <w:i/>
          <w:iCs/>
          <w:szCs w:val="28"/>
        </w:rPr>
        <w:t>atters for Discussions</w:t>
      </w:r>
    </w:p>
    <w:p w14:paraId="0B349C5F" w14:textId="7FF70869" w:rsidR="00A47D21" w:rsidRPr="00B94774" w:rsidRDefault="00A47D21" w:rsidP="0002759B">
      <w:pPr>
        <w:pStyle w:val="NoSpacing"/>
        <w:numPr>
          <w:ilvl w:val="1"/>
          <w:numId w:val="10"/>
        </w:numPr>
        <w:spacing w:line="240" w:lineRule="atLeast"/>
        <w:ind w:left="1134"/>
        <w:rPr>
          <w:szCs w:val="28"/>
        </w:rPr>
      </w:pPr>
      <w:r w:rsidRPr="00B94774">
        <w:rPr>
          <w:i/>
          <w:iCs/>
          <w:szCs w:val="28"/>
        </w:rPr>
        <w:t>Matters Raised by Councillors</w:t>
      </w:r>
      <w:r w:rsidRPr="00B94774">
        <w:rPr>
          <w:szCs w:val="28"/>
        </w:rPr>
        <w:t>.</w:t>
      </w:r>
    </w:p>
    <w:p w14:paraId="53721E13" w14:textId="4E336197" w:rsidR="00A91521" w:rsidRDefault="00B90335" w:rsidP="00F54527">
      <w:pPr>
        <w:pStyle w:val="NoSpacing"/>
        <w:numPr>
          <w:ilvl w:val="2"/>
          <w:numId w:val="10"/>
        </w:numPr>
        <w:tabs>
          <w:tab w:val="left" w:pos="1985"/>
        </w:tabs>
        <w:ind w:left="1985" w:hanging="851"/>
        <w:rPr>
          <w:szCs w:val="28"/>
        </w:rPr>
      </w:pPr>
      <w:r w:rsidRPr="00B70E19">
        <w:rPr>
          <w:i/>
          <w:iCs/>
          <w:szCs w:val="28"/>
          <w:u w:val="single"/>
        </w:rPr>
        <w:t xml:space="preserve">Cllr. </w:t>
      </w:r>
      <w:r w:rsidR="001A110C">
        <w:rPr>
          <w:i/>
          <w:iCs/>
          <w:szCs w:val="28"/>
          <w:u w:val="single"/>
        </w:rPr>
        <w:t>S.R. Kiely</w:t>
      </w:r>
      <w:r w:rsidRPr="00B70E19">
        <w:rPr>
          <w:szCs w:val="28"/>
        </w:rPr>
        <w:t xml:space="preserve"> advised the Meeting he </w:t>
      </w:r>
      <w:r w:rsidR="001A110C">
        <w:rPr>
          <w:szCs w:val="28"/>
        </w:rPr>
        <w:t xml:space="preserve">had been </w:t>
      </w:r>
      <w:r w:rsidR="0095188A">
        <w:rPr>
          <w:szCs w:val="28"/>
        </w:rPr>
        <w:t>contacted by a resident of Min</w:t>
      </w:r>
      <w:r w:rsidR="002F3890">
        <w:rPr>
          <w:szCs w:val="28"/>
        </w:rPr>
        <w:t>ffor</w:t>
      </w:r>
      <w:r w:rsidR="00E8574B">
        <w:rPr>
          <w:szCs w:val="28"/>
        </w:rPr>
        <w:t>dd</w:t>
      </w:r>
      <w:r w:rsidR="0095188A">
        <w:rPr>
          <w:szCs w:val="28"/>
        </w:rPr>
        <w:t xml:space="preserve"> regarding damage to a kerb stone</w:t>
      </w:r>
      <w:r w:rsidR="00DA66CC">
        <w:rPr>
          <w:szCs w:val="28"/>
        </w:rPr>
        <w:t xml:space="preserve"> by a surveyor </w:t>
      </w:r>
      <w:r w:rsidR="00E8574B">
        <w:rPr>
          <w:szCs w:val="28"/>
        </w:rPr>
        <w:t>doing</w:t>
      </w:r>
      <w:r w:rsidR="00DA66CC">
        <w:rPr>
          <w:szCs w:val="28"/>
        </w:rPr>
        <w:t xml:space="preserve"> work for a potential housing development </w:t>
      </w:r>
      <w:r w:rsidR="005B2001">
        <w:rPr>
          <w:szCs w:val="28"/>
        </w:rPr>
        <w:t xml:space="preserve">in the field </w:t>
      </w:r>
      <w:r w:rsidR="00DA66CC">
        <w:rPr>
          <w:szCs w:val="28"/>
        </w:rPr>
        <w:t xml:space="preserve">behind the  </w:t>
      </w:r>
      <w:r w:rsidR="005B2001">
        <w:rPr>
          <w:szCs w:val="28"/>
        </w:rPr>
        <w:t xml:space="preserve">Old School. </w:t>
      </w:r>
      <w:r w:rsidR="00E8574B">
        <w:rPr>
          <w:szCs w:val="28"/>
        </w:rPr>
        <w:t>Unfortunately</w:t>
      </w:r>
      <w:r w:rsidR="00A86CAC">
        <w:rPr>
          <w:szCs w:val="28"/>
        </w:rPr>
        <w:t xml:space="preserve">, no further details were forthcoming </w:t>
      </w:r>
      <w:r w:rsidR="00A91521">
        <w:rPr>
          <w:szCs w:val="28"/>
        </w:rPr>
        <w:t xml:space="preserve">without which the </w:t>
      </w:r>
      <w:r w:rsidR="00893DB9">
        <w:rPr>
          <w:szCs w:val="28"/>
        </w:rPr>
        <w:t>C</w:t>
      </w:r>
      <w:r w:rsidR="00A91521">
        <w:rPr>
          <w:szCs w:val="28"/>
        </w:rPr>
        <w:t>ouncil could not progress the matter.</w:t>
      </w:r>
    </w:p>
    <w:bookmarkEnd w:id="13"/>
    <w:p w14:paraId="6BED36F7" w14:textId="77777777" w:rsidR="00B94774" w:rsidRPr="00B94774" w:rsidRDefault="00A47D21" w:rsidP="0002759B">
      <w:pPr>
        <w:pStyle w:val="NoSpacing"/>
        <w:numPr>
          <w:ilvl w:val="1"/>
          <w:numId w:val="10"/>
        </w:numPr>
        <w:ind w:left="1134"/>
        <w:rPr>
          <w:bCs/>
          <w:szCs w:val="24"/>
        </w:rPr>
      </w:pPr>
      <w:r w:rsidRPr="00B94774">
        <w:rPr>
          <w:i/>
          <w:iCs/>
        </w:rPr>
        <w:t>Date &amp; Time of Next Meeting</w:t>
      </w:r>
      <w:r w:rsidRPr="00FD4F7E">
        <w:rPr>
          <w:i/>
          <w:iCs/>
        </w:rPr>
        <w:t>.</w:t>
      </w:r>
    </w:p>
    <w:p w14:paraId="7C5FAC3E" w14:textId="0085875D" w:rsidR="00A47D21" w:rsidRPr="00611824" w:rsidRDefault="00A47D21" w:rsidP="0002759B">
      <w:pPr>
        <w:pStyle w:val="NoSpacing"/>
        <w:numPr>
          <w:ilvl w:val="2"/>
          <w:numId w:val="10"/>
        </w:numPr>
        <w:ind w:left="1985" w:hanging="851"/>
        <w:rPr>
          <w:bCs/>
          <w:szCs w:val="24"/>
        </w:rPr>
      </w:pPr>
      <w:r w:rsidRPr="00611824">
        <w:rPr>
          <w:bCs/>
          <w:szCs w:val="24"/>
        </w:rPr>
        <w:t>Tuesday</w:t>
      </w:r>
      <w:r w:rsidR="00611824" w:rsidRPr="00611824">
        <w:rPr>
          <w:bCs/>
          <w:szCs w:val="24"/>
        </w:rPr>
        <w:t xml:space="preserve"> </w:t>
      </w:r>
      <w:r w:rsidR="00C71596">
        <w:rPr>
          <w:bCs/>
          <w:szCs w:val="24"/>
        </w:rPr>
        <w:t>16</w:t>
      </w:r>
      <w:r w:rsidR="00C71596" w:rsidRPr="00C71596">
        <w:rPr>
          <w:bCs/>
          <w:szCs w:val="24"/>
          <w:vertAlign w:val="superscript"/>
        </w:rPr>
        <w:t>t</w:t>
      </w:r>
      <w:r w:rsidR="00BA313B">
        <w:rPr>
          <w:bCs/>
          <w:szCs w:val="24"/>
          <w:vertAlign w:val="superscript"/>
        </w:rPr>
        <w:t xml:space="preserve">h </w:t>
      </w:r>
      <w:r w:rsidR="00C71596">
        <w:rPr>
          <w:bCs/>
          <w:szCs w:val="24"/>
        </w:rPr>
        <w:t xml:space="preserve"> </w:t>
      </w:r>
      <w:r w:rsidR="00BA313B">
        <w:rPr>
          <w:bCs/>
          <w:szCs w:val="24"/>
        </w:rPr>
        <w:t>March</w:t>
      </w:r>
      <w:r w:rsidR="00C71596">
        <w:rPr>
          <w:bCs/>
          <w:szCs w:val="24"/>
        </w:rPr>
        <w:t xml:space="preserve"> 2026</w:t>
      </w:r>
      <w:r w:rsidRPr="00611824">
        <w:rPr>
          <w:bCs/>
          <w:szCs w:val="24"/>
        </w:rPr>
        <w:t xml:space="preserve"> at 7.30pm in the  Cledan Room, Carno Community Centre. </w:t>
      </w:r>
    </w:p>
    <w:p w14:paraId="7D5FCE84" w14:textId="77777777" w:rsidR="00A47D21" w:rsidRPr="00426BF5" w:rsidRDefault="00A47D21" w:rsidP="00EA5B6F">
      <w:pPr>
        <w:pStyle w:val="NoSpacing"/>
        <w:ind w:right="284"/>
        <w:rPr>
          <w:sz w:val="14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EC6697" w14:paraId="7E3CF15F" w14:textId="77777777" w:rsidTr="00C85070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B2459" w14:textId="77777777" w:rsidR="00EC6697" w:rsidRDefault="00EC6697" w:rsidP="00C85070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E7075" w14:textId="0F472F26" w:rsidR="00EC6697" w:rsidRDefault="00EC6697" w:rsidP="00C85070">
            <w:r>
              <w:t>8.</w:t>
            </w:r>
            <w:r w:rsidR="00BB416E">
              <w:t>10</w:t>
            </w:r>
            <w:r>
              <w:t>pm</w:t>
            </w:r>
          </w:p>
        </w:tc>
      </w:tr>
    </w:tbl>
    <w:p w14:paraId="4ED3C74D" w14:textId="77777777" w:rsidR="001063C5" w:rsidRPr="00426BF5" w:rsidRDefault="001063C5" w:rsidP="00174255">
      <w:pPr>
        <w:pStyle w:val="NoSpacing"/>
        <w:tabs>
          <w:tab w:val="left" w:pos="709"/>
        </w:tabs>
        <w:ind w:left="567" w:right="284" w:hanging="567"/>
        <w:rPr>
          <w:sz w:val="14"/>
          <w:szCs w:val="8"/>
        </w:rPr>
      </w:pPr>
    </w:p>
    <w:p w14:paraId="664502A8" w14:textId="60B65B27" w:rsidR="00174255" w:rsidRPr="0015644D" w:rsidRDefault="00174255" w:rsidP="00174255">
      <w:pPr>
        <w:pStyle w:val="NoSpacing"/>
        <w:tabs>
          <w:tab w:val="left" w:pos="709"/>
        </w:tabs>
        <w:ind w:left="567" w:right="284" w:hanging="567"/>
        <w:rPr>
          <w:szCs w:val="24"/>
        </w:rPr>
      </w:pPr>
      <w:r w:rsidRPr="00E43EA9">
        <w:rPr>
          <w:rFonts w:ascii="Brush Script MT" w:hAnsi="Brush Script MT"/>
          <w:sz w:val="36"/>
          <w:szCs w:val="24"/>
        </w:rPr>
        <w:t>Alan Humphreys</w:t>
      </w:r>
      <w:r>
        <w:rPr>
          <w:rFonts w:ascii="Brush Script MT" w:hAnsi="Brush Script MT"/>
          <w:sz w:val="36"/>
          <w:szCs w:val="24"/>
        </w:rPr>
        <w:t>.</w:t>
      </w:r>
    </w:p>
    <w:p w14:paraId="0083CA2A" w14:textId="77777777" w:rsidR="00174255" w:rsidRPr="00E43EA9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Alan Humphreys</w:t>
      </w:r>
      <w:r>
        <w:rPr>
          <w:sz w:val="22"/>
          <w:szCs w:val="20"/>
        </w:rPr>
        <w:t>.</w:t>
      </w:r>
    </w:p>
    <w:p w14:paraId="5AEF6CA5" w14:textId="77777777" w:rsidR="00174255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Clerk to the Council</w:t>
      </w:r>
      <w:r>
        <w:rPr>
          <w:sz w:val="22"/>
          <w:szCs w:val="20"/>
        </w:rPr>
        <w:t>.</w:t>
      </w: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EC6697" w14:paraId="7F76AA57" w14:textId="77777777" w:rsidTr="00C85070">
        <w:trPr>
          <w:jc w:val="center"/>
        </w:trPr>
        <w:tc>
          <w:tcPr>
            <w:tcW w:w="9923" w:type="dxa"/>
            <w:gridSpan w:val="4"/>
            <w:vAlign w:val="center"/>
          </w:tcPr>
          <w:p w14:paraId="68F4EC39" w14:textId="77777777" w:rsidR="00EC6697" w:rsidRDefault="00EC6697" w:rsidP="00C85070">
            <w:pPr>
              <w:jc w:val="center"/>
            </w:pPr>
            <w:r>
              <w:t>Signed as a true and accurate record of the meeting of</w:t>
            </w:r>
          </w:p>
          <w:p w14:paraId="17173DD9" w14:textId="77777777" w:rsidR="00EC6697" w:rsidRDefault="00EC6697" w:rsidP="00C85070">
            <w:pPr>
              <w:jc w:val="center"/>
            </w:pPr>
            <w:r>
              <w:t xml:space="preserve">    Cyngor Cymuned Carno Community Council held in the Cledan Room,</w:t>
            </w:r>
          </w:p>
          <w:p w14:paraId="71AC70F7" w14:textId="77777777" w:rsidR="00EC6697" w:rsidRDefault="00EC6697" w:rsidP="00C85070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EC6697" w14:paraId="53FE3477" w14:textId="77777777" w:rsidTr="00C85070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0671BA21" w14:textId="75274FBA" w:rsidR="00EC6697" w:rsidRDefault="00EC6697" w:rsidP="00C85070">
            <w:pPr>
              <w:jc w:val="center"/>
            </w:pPr>
            <w:r>
              <w:t xml:space="preserve">Tuesday  </w:t>
            </w:r>
            <w:r w:rsidR="00BB416E">
              <w:t>17</w:t>
            </w:r>
            <w:r w:rsidR="00BB416E" w:rsidRPr="00BB416E">
              <w:rPr>
                <w:vertAlign w:val="superscript"/>
              </w:rPr>
              <w:t>th</w:t>
            </w:r>
            <w:r w:rsidR="00BB416E">
              <w:t xml:space="preserve"> February 2026</w:t>
            </w:r>
          </w:p>
        </w:tc>
      </w:tr>
      <w:tr w:rsidR="00EC6697" w14:paraId="5CA1C0D0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5A2FA713" w14:textId="77777777" w:rsidR="00EC6697" w:rsidRDefault="00EC6697" w:rsidP="00C85070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712968AE" w14:textId="77777777" w:rsidR="00EC6697" w:rsidRPr="002B70A2" w:rsidRDefault="00EC6697" w:rsidP="00C85070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Pr="00A35BD4">
              <w:rPr>
                <w:rFonts w:ascii="Brush Script MT" w:hAnsi="Brush Script MT"/>
                <w:sz w:val="32"/>
                <w:szCs w:val="44"/>
              </w:rPr>
              <w:t>Alan Humphreys</w:t>
            </w:r>
          </w:p>
        </w:tc>
      </w:tr>
      <w:tr w:rsidR="00EC6697" w14:paraId="40F56E3E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446ED117" w14:textId="77777777" w:rsidR="00EC6697" w:rsidRDefault="00EC6697" w:rsidP="00C85070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A583DEA" w14:textId="77777777" w:rsidR="00EC6697" w:rsidRDefault="00EC6697" w:rsidP="00C85070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2B70A2">
              <w:rPr>
                <w:sz w:val="20"/>
                <w:szCs w:val="20"/>
              </w:rPr>
              <w:t>Alan Humphreys</w:t>
            </w:r>
          </w:p>
          <w:p w14:paraId="564C1CB0" w14:textId="77777777" w:rsidR="00EC6697" w:rsidRPr="002B70A2" w:rsidRDefault="00EC6697" w:rsidP="00C85070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Clerk to Cyngor Cymuned Carno Community Council</w:t>
            </w:r>
          </w:p>
        </w:tc>
      </w:tr>
      <w:tr w:rsidR="00EC6697" w14:paraId="60AEF1BD" w14:textId="77777777" w:rsidTr="00C85070">
        <w:trPr>
          <w:trHeight w:val="227"/>
          <w:jc w:val="center"/>
        </w:trPr>
        <w:tc>
          <w:tcPr>
            <w:tcW w:w="1123" w:type="dxa"/>
            <w:vAlign w:val="center"/>
          </w:tcPr>
          <w:p w14:paraId="2293265A" w14:textId="77777777" w:rsidR="00EC6697" w:rsidRDefault="00EC6697" w:rsidP="00C85070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02331EC5" w14:textId="77777777" w:rsidR="00EC6697" w:rsidRDefault="00EC6697" w:rsidP="00C85070">
            <w:pPr>
              <w:jc w:val="center"/>
            </w:pPr>
          </w:p>
        </w:tc>
        <w:tc>
          <w:tcPr>
            <w:tcW w:w="1110" w:type="dxa"/>
            <w:vAlign w:val="center"/>
          </w:tcPr>
          <w:p w14:paraId="7E301765" w14:textId="77777777" w:rsidR="00EC6697" w:rsidRDefault="00EC6697" w:rsidP="00C85070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15FE87DD" w14:textId="772B4634" w:rsidR="00EC6697" w:rsidRDefault="002E66C7" w:rsidP="00C85070">
            <w:pPr>
              <w:jc w:val="center"/>
            </w:pPr>
            <w:r>
              <w:t>1</w:t>
            </w:r>
            <w:r w:rsidR="006500C1">
              <w:t>7</w:t>
            </w:r>
            <w:r w:rsidRPr="002E66C7">
              <w:rPr>
                <w:vertAlign w:val="superscript"/>
              </w:rPr>
              <w:t>th</w:t>
            </w:r>
            <w:r>
              <w:t xml:space="preserve"> </w:t>
            </w:r>
            <w:r w:rsidR="00BB416E">
              <w:t>March</w:t>
            </w:r>
            <w:r w:rsidR="00FE312D">
              <w:t xml:space="preserve"> </w:t>
            </w:r>
            <w:r w:rsidR="000E5A7D">
              <w:t>2026</w:t>
            </w:r>
          </w:p>
        </w:tc>
      </w:tr>
      <w:tr w:rsidR="00EC6697" w14:paraId="644632AF" w14:textId="77777777" w:rsidTr="00C85070">
        <w:trPr>
          <w:trHeight w:val="283"/>
          <w:jc w:val="center"/>
        </w:trPr>
        <w:tc>
          <w:tcPr>
            <w:tcW w:w="1123" w:type="dxa"/>
            <w:vAlign w:val="center"/>
          </w:tcPr>
          <w:p w14:paraId="327CD24D" w14:textId="77777777" w:rsidR="00EC6697" w:rsidRDefault="00EC6697" w:rsidP="00C85070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99CAA5D" w14:textId="77777777" w:rsidR="00EC6697" w:rsidRDefault="00EC6697" w:rsidP="00C85070">
            <w:pPr>
              <w:jc w:val="center"/>
            </w:pPr>
            <w:r>
              <w:t>Cllr. J.C. Barnes</w:t>
            </w:r>
          </w:p>
          <w:p w14:paraId="0A409C30" w14:textId="77777777" w:rsidR="00EC6697" w:rsidRDefault="00EC6697" w:rsidP="00C85070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6BB48E37" w14:textId="77777777" w:rsidR="00EC6697" w:rsidRDefault="00EC6697" w:rsidP="00C85070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08C0B757" w14:textId="77777777" w:rsidR="00EC6697" w:rsidRDefault="00EC6697" w:rsidP="00C85070">
            <w:pPr>
              <w:jc w:val="center"/>
            </w:pPr>
          </w:p>
        </w:tc>
      </w:tr>
    </w:tbl>
    <w:p w14:paraId="3C4D6081" w14:textId="77777777" w:rsidR="00347FC2" w:rsidRDefault="00347FC2">
      <w:pPr>
        <w:sectPr w:rsidR="00347FC2" w:rsidSect="001C20D3">
          <w:footerReference w:type="default" r:id="rId11"/>
          <w:headerReference w:type="first" r:id="rId12"/>
          <w:footerReference w:type="first" r:id="rId13"/>
          <w:pgSz w:w="11907" w:h="16840" w:code="9"/>
          <w:pgMar w:top="1134" w:right="567" w:bottom="567" w:left="851" w:header="284" w:footer="567" w:gutter="0"/>
          <w:cols w:space="720"/>
          <w:titlePg/>
          <w:docGrid w:linePitch="360"/>
        </w:sectPr>
      </w:pPr>
    </w:p>
    <w:p w14:paraId="53F961CC" w14:textId="35DE9DC4" w:rsidR="007C6007" w:rsidRDefault="00FE312D" w:rsidP="001225FE">
      <w:pPr>
        <w:ind w:firstLine="426"/>
      </w:pPr>
      <w:r>
        <w:lastRenderedPageBreak/>
        <w:t>February</w:t>
      </w:r>
      <w:r w:rsidR="00ED1954">
        <w:t xml:space="preserve"> 2026 </w:t>
      </w:r>
      <w:r w:rsidR="0079497F">
        <w:t xml:space="preserve">Payment </w:t>
      </w:r>
      <w:r w:rsidR="00ED1954">
        <w:t>Approval list</w:t>
      </w:r>
    </w:p>
    <w:tbl>
      <w:tblPr>
        <w:tblW w:w="14259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"/>
        <w:gridCol w:w="1341"/>
        <w:gridCol w:w="1443"/>
        <w:gridCol w:w="20"/>
        <w:gridCol w:w="1191"/>
        <w:gridCol w:w="984"/>
        <w:gridCol w:w="1181"/>
        <w:gridCol w:w="1985"/>
        <w:gridCol w:w="3931"/>
        <w:gridCol w:w="1531"/>
      </w:tblGrid>
      <w:tr w:rsidR="00372889" w:rsidRPr="00372889" w14:paraId="636DBC9B" w14:textId="77777777" w:rsidTr="001225FE">
        <w:trPr>
          <w:trHeight w:val="791"/>
          <w:jc w:val="center"/>
        </w:trPr>
        <w:tc>
          <w:tcPr>
            <w:tcW w:w="652" w:type="dxa"/>
            <w:tcBorders>
              <w:bottom w:val="single" w:sz="12" w:space="0" w:color="000000"/>
            </w:tcBorders>
          </w:tcPr>
          <w:p w14:paraId="35E1BDB7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3037EF9F" w14:textId="77777777" w:rsidR="00372889" w:rsidRPr="00372889" w:rsidRDefault="00372889" w:rsidP="00372889">
            <w:pPr>
              <w:pStyle w:val="TableParagraph"/>
              <w:ind w:left="6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No</w:t>
            </w:r>
          </w:p>
        </w:tc>
        <w:tc>
          <w:tcPr>
            <w:tcW w:w="1341" w:type="dxa"/>
            <w:tcBorders>
              <w:bottom w:val="single" w:sz="12" w:space="0" w:color="000000"/>
            </w:tcBorders>
          </w:tcPr>
          <w:p w14:paraId="6CF06DF1" w14:textId="77777777" w:rsidR="00372889" w:rsidRPr="00372889" w:rsidRDefault="00372889" w:rsidP="00A706A2">
            <w:pPr>
              <w:pStyle w:val="TableParagraph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5EB6A5D1" w14:textId="77777777" w:rsidR="00372889" w:rsidRPr="00372889" w:rsidRDefault="00372889" w:rsidP="00A706A2">
            <w:pPr>
              <w:pStyle w:val="TableParagraph"/>
              <w:spacing w:line="250" w:lineRule="atLeast"/>
              <w:ind w:firstLine="150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Payment Reference</w:t>
            </w:r>
          </w:p>
        </w:tc>
        <w:tc>
          <w:tcPr>
            <w:tcW w:w="1443" w:type="dxa"/>
            <w:tcBorders>
              <w:bottom w:val="single" w:sz="12" w:space="0" w:color="000000"/>
            </w:tcBorders>
          </w:tcPr>
          <w:p w14:paraId="20043917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5D0EEBFD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Gross</w:t>
            </w:r>
          </w:p>
        </w:tc>
        <w:tc>
          <w:tcPr>
            <w:tcW w:w="20" w:type="dxa"/>
            <w:tcBorders>
              <w:bottom w:val="single" w:sz="12" w:space="0" w:color="000000"/>
            </w:tcBorders>
          </w:tcPr>
          <w:p w14:paraId="70F55812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tcBorders>
              <w:bottom w:val="single" w:sz="12" w:space="0" w:color="000000"/>
            </w:tcBorders>
          </w:tcPr>
          <w:p w14:paraId="0F40A832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3E81512B" w14:textId="77777777" w:rsidR="00372889" w:rsidRPr="00372889" w:rsidRDefault="00372889" w:rsidP="00372889">
            <w:pPr>
              <w:pStyle w:val="TableParagraph"/>
              <w:ind w:right="1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To</w:t>
            </w:r>
            <w:r w:rsidRPr="00372889">
              <w:rPr>
                <w:rFonts w:ascii="Aptos" w:hAnsi="Aptos"/>
                <w:spacing w:val="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pacing w:val="-5"/>
                <w:sz w:val="24"/>
                <w:szCs w:val="24"/>
              </w:rPr>
              <w:t>pay</w:t>
            </w:r>
          </w:p>
        </w:tc>
        <w:tc>
          <w:tcPr>
            <w:tcW w:w="984" w:type="dxa"/>
            <w:tcBorders>
              <w:bottom w:val="single" w:sz="12" w:space="0" w:color="000000"/>
            </w:tcBorders>
          </w:tcPr>
          <w:p w14:paraId="0213B1A5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4892C44F" w14:textId="77777777" w:rsidR="00372889" w:rsidRPr="00372889" w:rsidRDefault="00372889" w:rsidP="00372889">
            <w:pPr>
              <w:pStyle w:val="TableParagraph"/>
              <w:ind w:left="78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Heading</w:t>
            </w:r>
          </w:p>
        </w:tc>
        <w:tc>
          <w:tcPr>
            <w:tcW w:w="1181" w:type="dxa"/>
            <w:tcBorders>
              <w:bottom w:val="single" w:sz="12" w:space="0" w:color="000000"/>
            </w:tcBorders>
          </w:tcPr>
          <w:p w14:paraId="4181DB79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2DCD9A75" w14:textId="77777777" w:rsidR="00372889" w:rsidRPr="00372889" w:rsidRDefault="00372889" w:rsidP="00372889">
            <w:pPr>
              <w:pStyle w:val="TableParagraph"/>
              <w:spacing w:line="250" w:lineRule="atLeast"/>
              <w:ind w:left="79" w:right="187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Invoice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date</w:t>
            </w:r>
          </w:p>
        </w:tc>
        <w:tc>
          <w:tcPr>
            <w:tcW w:w="1985" w:type="dxa"/>
            <w:tcBorders>
              <w:bottom w:val="single" w:sz="12" w:space="0" w:color="000000"/>
            </w:tcBorders>
          </w:tcPr>
          <w:p w14:paraId="43AB4AC1" w14:textId="77777777" w:rsidR="00372889" w:rsidRPr="00372889" w:rsidRDefault="00372889" w:rsidP="00372889">
            <w:pPr>
              <w:pStyle w:val="TableParagraph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1D5F9632" w14:textId="77777777" w:rsidR="00372889" w:rsidRPr="00372889" w:rsidRDefault="00372889" w:rsidP="00372889">
            <w:pPr>
              <w:pStyle w:val="TableParagraph"/>
              <w:spacing w:line="250" w:lineRule="atLeast"/>
              <w:ind w:left="185" w:right="475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Invoice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no.</w:t>
            </w:r>
          </w:p>
        </w:tc>
        <w:tc>
          <w:tcPr>
            <w:tcW w:w="3931" w:type="dxa"/>
            <w:tcBorders>
              <w:bottom w:val="single" w:sz="12" w:space="0" w:color="000000"/>
            </w:tcBorders>
          </w:tcPr>
          <w:p w14:paraId="7711CBF6" w14:textId="77777777" w:rsidR="00372889" w:rsidRPr="00372889" w:rsidRDefault="00372889" w:rsidP="00372889">
            <w:pPr>
              <w:pStyle w:val="TableParagraph"/>
              <w:spacing w:before="9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00CA875E" w14:textId="77777777" w:rsidR="00372889" w:rsidRPr="00372889" w:rsidRDefault="00372889" w:rsidP="00372889">
            <w:pPr>
              <w:pStyle w:val="TableParagraph"/>
              <w:ind w:left="21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Details</w:t>
            </w:r>
          </w:p>
        </w:tc>
        <w:tc>
          <w:tcPr>
            <w:tcW w:w="1531" w:type="dxa"/>
            <w:tcBorders>
              <w:bottom w:val="single" w:sz="12" w:space="0" w:color="000000"/>
            </w:tcBorders>
            <w:vAlign w:val="center"/>
          </w:tcPr>
          <w:p w14:paraId="74B7E34F" w14:textId="77777777" w:rsidR="00372889" w:rsidRPr="00372889" w:rsidRDefault="00372889" w:rsidP="001225FE">
            <w:pPr>
              <w:pStyle w:val="TableParagraph"/>
              <w:spacing w:line="242" w:lineRule="auto"/>
              <w:ind w:left="161" w:right="289" w:firstLine="142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Payment Reference</w:t>
            </w:r>
          </w:p>
          <w:p w14:paraId="4D983673" w14:textId="77777777" w:rsidR="00372889" w:rsidRPr="00372889" w:rsidRDefault="00372889" w:rsidP="001225FE">
            <w:pPr>
              <w:pStyle w:val="TableParagraph"/>
              <w:ind w:left="161" w:right="289" w:firstLine="142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Total</w:t>
            </w:r>
          </w:p>
        </w:tc>
      </w:tr>
      <w:tr w:rsidR="00372889" w:rsidRPr="00372889" w14:paraId="42527600" w14:textId="77777777" w:rsidTr="001225FE">
        <w:trPr>
          <w:trHeight w:val="898"/>
          <w:jc w:val="center"/>
        </w:trPr>
        <w:tc>
          <w:tcPr>
            <w:tcW w:w="652" w:type="dxa"/>
            <w:tcBorders>
              <w:top w:val="single" w:sz="12" w:space="0" w:color="000000"/>
            </w:tcBorders>
          </w:tcPr>
          <w:p w14:paraId="03E9768E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2E75DCCF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7AA4C604" w14:textId="77777777" w:rsidR="00372889" w:rsidRPr="00372889" w:rsidRDefault="00372889" w:rsidP="00E47430">
            <w:pPr>
              <w:pStyle w:val="TableParagraph"/>
              <w:spacing w:before="1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334</w:t>
            </w:r>
          </w:p>
        </w:tc>
        <w:tc>
          <w:tcPr>
            <w:tcW w:w="1341" w:type="dxa"/>
            <w:tcBorders>
              <w:top w:val="single" w:sz="12" w:space="0" w:color="000000"/>
            </w:tcBorders>
          </w:tcPr>
          <w:p w14:paraId="1E4D78F9" w14:textId="77777777" w:rsidR="00372889" w:rsidRPr="00372889" w:rsidRDefault="00372889" w:rsidP="00A706A2">
            <w:pPr>
              <w:pStyle w:val="TableParagraph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1D26A321" w14:textId="77777777" w:rsidR="00372889" w:rsidRPr="00372889" w:rsidRDefault="00372889" w:rsidP="00A706A2">
            <w:pPr>
              <w:pStyle w:val="TableParagraph"/>
              <w:jc w:val="center"/>
              <w:rPr>
                <w:rFonts w:ascii="Aptos" w:hAnsi="Aptos"/>
                <w:b/>
                <w:sz w:val="24"/>
                <w:szCs w:val="24"/>
              </w:rPr>
            </w:pPr>
          </w:p>
          <w:p w14:paraId="6E4CE514" w14:textId="77777777" w:rsidR="00372889" w:rsidRPr="00372889" w:rsidRDefault="00372889" w:rsidP="00A706A2">
            <w:pPr>
              <w:pStyle w:val="TableParagraph"/>
              <w:spacing w:before="1"/>
              <w:ind w:right="2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334Jan26P</w:t>
            </w:r>
          </w:p>
        </w:tc>
        <w:tc>
          <w:tcPr>
            <w:tcW w:w="1443" w:type="dxa"/>
            <w:tcBorders>
              <w:top w:val="single" w:sz="12" w:space="0" w:color="000000"/>
            </w:tcBorders>
          </w:tcPr>
          <w:p w14:paraId="16FD2408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085C12D0" w14:textId="77777777" w:rsidR="00372889" w:rsidRPr="00372889" w:rsidRDefault="00372889" w:rsidP="00E47430">
            <w:pPr>
              <w:pStyle w:val="TableParagraph"/>
              <w:spacing w:before="3"/>
              <w:rPr>
                <w:rFonts w:ascii="Aptos" w:hAnsi="Aptos"/>
                <w:b/>
                <w:sz w:val="24"/>
                <w:szCs w:val="24"/>
              </w:rPr>
            </w:pPr>
          </w:p>
          <w:p w14:paraId="4F4A691D" w14:textId="77777777" w:rsidR="00372889" w:rsidRPr="00372889" w:rsidRDefault="00372889" w:rsidP="00E47430">
            <w:pPr>
              <w:pStyle w:val="TableParagraph"/>
              <w:spacing w:before="1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£525.60</w:t>
            </w:r>
          </w:p>
        </w:tc>
        <w:tc>
          <w:tcPr>
            <w:tcW w:w="20" w:type="dxa"/>
            <w:tcBorders>
              <w:top w:val="single" w:sz="12" w:space="0" w:color="000000"/>
            </w:tcBorders>
          </w:tcPr>
          <w:p w14:paraId="0589D19F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12" w:space="0" w:color="000000"/>
            </w:tcBorders>
          </w:tcPr>
          <w:p w14:paraId="133B6927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693DACF8" w14:textId="77777777" w:rsidR="00372889" w:rsidRPr="00372889" w:rsidRDefault="00372889" w:rsidP="00E47430">
            <w:pPr>
              <w:pStyle w:val="TableParagraph"/>
              <w:spacing w:before="3"/>
              <w:rPr>
                <w:rFonts w:ascii="Aptos" w:hAnsi="Aptos"/>
                <w:b/>
                <w:sz w:val="24"/>
                <w:szCs w:val="24"/>
              </w:rPr>
            </w:pPr>
          </w:p>
          <w:p w14:paraId="7E21A1F2" w14:textId="77777777" w:rsidR="00372889" w:rsidRPr="00372889" w:rsidRDefault="00372889" w:rsidP="00E47430">
            <w:pPr>
              <w:pStyle w:val="TableParagraph"/>
              <w:spacing w:before="1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£525.60</w:t>
            </w:r>
          </w:p>
        </w:tc>
        <w:tc>
          <w:tcPr>
            <w:tcW w:w="984" w:type="dxa"/>
            <w:tcBorders>
              <w:top w:val="single" w:sz="12" w:space="0" w:color="000000"/>
            </w:tcBorders>
          </w:tcPr>
          <w:p w14:paraId="6B4ECAC8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48C63CE3" w14:textId="77777777" w:rsidR="00372889" w:rsidRPr="00372889" w:rsidRDefault="00372889" w:rsidP="00E47430">
            <w:pPr>
              <w:pStyle w:val="TableParagraph"/>
              <w:spacing w:before="3"/>
              <w:rPr>
                <w:rFonts w:ascii="Aptos" w:hAnsi="Aptos"/>
                <w:b/>
                <w:sz w:val="24"/>
                <w:szCs w:val="24"/>
              </w:rPr>
            </w:pPr>
          </w:p>
          <w:p w14:paraId="781AAF65" w14:textId="77777777" w:rsidR="00372889" w:rsidRPr="00372889" w:rsidRDefault="00372889" w:rsidP="00E47430">
            <w:pPr>
              <w:pStyle w:val="TableParagraph"/>
              <w:spacing w:before="1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110/5/1</w:t>
            </w:r>
          </w:p>
        </w:tc>
        <w:tc>
          <w:tcPr>
            <w:tcW w:w="1181" w:type="dxa"/>
            <w:tcBorders>
              <w:top w:val="single" w:sz="12" w:space="0" w:color="000000"/>
            </w:tcBorders>
          </w:tcPr>
          <w:p w14:paraId="32C7BB37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3365FAD5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6A548CA7" w14:textId="77777777" w:rsidR="00372889" w:rsidRPr="00372889" w:rsidRDefault="00372889" w:rsidP="00E47430">
            <w:pPr>
              <w:pStyle w:val="TableParagraph"/>
              <w:spacing w:before="1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18/12/25</w:t>
            </w:r>
          </w:p>
        </w:tc>
        <w:tc>
          <w:tcPr>
            <w:tcW w:w="1985" w:type="dxa"/>
            <w:tcBorders>
              <w:top w:val="single" w:sz="12" w:space="0" w:color="000000"/>
            </w:tcBorders>
          </w:tcPr>
          <w:p w14:paraId="48A4C340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73E34D42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7217C31A" w14:textId="77777777" w:rsidR="00372889" w:rsidRPr="00372889" w:rsidRDefault="00372889" w:rsidP="00E47430">
            <w:pPr>
              <w:pStyle w:val="TableParagraph"/>
              <w:spacing w:before="1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39061</w:t>
            </w:r>
          </w:p>
        </w:tc>
        <w:tc>
          <w:tcPr>
            <w:tcW w:w="3931" w:type="dxa"/>
            <w:tcBorders>
              <w:top w:val="single" w:sz="12" w:space="0" w:color="000000"/>
            </w:tcBorders>
          </w:tcPr>
          <w:p w14:paraId="14A4AC77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0C7919FD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</w:p>
          <w:p w14:paraId="1CE6C0B3" w14:textId="77777777" w:rsidR="00372889" w:rsidRPr="00372889" w:rsidRDefault="00372889" w:rsidP="00E47430">
            <w:pPr>
              <w:pStyle w:val="TableParagraph"/>
              <w:spacing w:before="1"/>
              <w:ind w:left="61" w:right="20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Edge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IT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Systems Ltd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Annual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Software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Fee January 2026/January 2027</w:t>
            </w:r>
          </w:p>
        </w:tc>
        <w:tc>
          <w:tcPr>
            <w:tcW w:w="1531" w:type="dxa"/>
            <w:tcBorders>
              <w:top w:val="single" w:sz="12" w:space="0" w:color="000000"/>
            </w:tcBorders>
            <w:vAlign w:val="center"/>
          </w:tcPr>
          <w:p w14:paraId="5B7B58EF" w14:textId="77777777" w:rsidR="00372889" w:rsidRPr="00372889" w:rsidRDefault="00372889" w:rsidP="00372889">
            <w:pPr>
              <w:pStyle w:val="TableParagraph"/>
              <w:jc w:val="right"/>
              <w:rPr>
                <w:rFonts w:ascii="Aptos" w:hAnsi="Aptos"/>
                <w:b/>
                <w:sz w:val="24"/>
                <w:szCs w:val="24"/>
              </w:rPr>
            </w:pPr>
          </w:p>
          <w:p w14:paraId="260FB4B9" w14:textId="77777777" w:rsidR="00372889" w:rsidRPr="00372889" w:rsidRDefault="00372889" w:rsidP="00372889">
            <w:pPr>
              <w:pStyle w:val="TableParagraph"/>
              <w:jc w:val="right"/>
              <w:rPr>
                <w:rFonts w:ascii="Aptos" w:hAnsi="Aptos"/>
                <w:b/>
                <w:sz w:val="24"/>
                <w:szCs w:val="24"/>
              </w:rPr>
            </w:pPr>
          </w:p>
          <w:p w14:paraId="4394E643" w14:textId="77777777" w:rsidR="00372889" w:rsidRPr="00372889" w:rsidRDefault="00372889" w:rsidP="001225FE">
            <w:pPr>
              <w:pStyle w:val="TableParagraph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£525.60</w:t>
            </w:r>
          </w:p>
        </w:tc>
      </w:tr>
      <w:tr w:rsidR="00372889" w:rsidRPr="00372889" w14:paraId="393E26F3" w14:textId="77777777" w:rsidTr="001225FE">
        <w:trPr>
          <w:trHeight w:val="547"/>
          <w:jc w:val="center"/>
        </w:trPr>
        <w:tc>
          <w:tcPr>
            <w:tcW w:w="652" w:type="dxa"/>
          </w:tcPr>
          <w:p w14:paraId="7085B9C9" w14:textId="77777777" w:rsidR="00372889" w:rsidRPr="00372889" w:rsidRDefault="00372889" w:rsidP="00E47430">
            <w:pPr>
              <w:pStyle w:val="TableParagraph"/>
              <w:spacing w:before="87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335</w:t>
            </w:r>
          </w:p>
        </w:tc>
        <w:tc>
          <w:tcPr>
            <w:tcW w:w="1341" w:type="dxa"/>
          </w:tcPr>
          <w:p w14:paraId="5535416A" w14:textId="77777777" w:rsidR="00372889" w:rsidRPr="00372889" w:rsidRDefault="00372889" w:rsidP="00A706A2">
            <w:pPr>
              <w:pStyle w:val="TableParagraph"/>
              <w:spacing w:before="87"/>
              <w:ind w:right="2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225Jan26P</w:t>
            </w:r>
          </w:p>
        </w:tc>
        <w:tc>
          <w:tcPr>
            <w:tcW w:w="1443" w:type="dxa"/>
          </w:tcPr>
          <w:p w14:paraId="771B60D6" w14:textId="77777777" w:rsidR="00372889" w:rsidRPr="00372889" w:rsidRDefault="00372889" w:rsidP="00E47430">
            <w:pPr>
              <w:pStyle w:val="TableParagraph"/>
              <w:spacing w:before="90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£96.00</w:t>
            </w:r>
          </w:p>
        </w:tc>
        <w:tc>
          <w:tcPr>
            <w:tcW w:w="20" w:type="dxa"/>
          </w:tcPr>
          <w:p w14:paraId="052CC5F9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21B3966F" w14:textId="77777777" w:rsidR="00372889" w:rsidRPr="00372889" w:rsidRDefault="00372889" w:rsidP="00E47430">
            <w:pPr>
              <w:pStyle w:val="TableParagraph"/>
              <w:spacing w:before="90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£96.00</w:t>
            </w:r>
          </w:p>
        </w:tc>
        <w:tc>
          <w:tcPr>
            <w:tcW w:w="984" w:type="dxa"/>
          </w:tcPr>
          <w:p w14:paraId="019EE3EA" w14:textId="77777777" w:rsidR="00372889" w:rsidRPr="00372889" w:rsidRDefault="00372889" w:rsidP="00E47430">
            <w:pPr>
              <w:pStyle w:val="TableParagraph"/>
              <w:spacing w:before="90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110/10</w:t>
            </w:r>
          </w:p>
        </w:tc>
        <w:tc>
          <w:tcPr>
            <w:tcW w:w="1181" w:type="dxa"/>
          </w:tcPr>
          <w:p w14:paraId="479A3557" w14:textId="77777777" w:rsidR="00372889" w:rsidRPr="00372889" w:rsidRDefault="00372889" w:rsidP="00E47430">
            <w:pPr>
              <w:pStyle w:val="TableParagraph"/>
              <w:spacing w:before="87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22/12/25</w:t>
            </w:r>
          </w:p>
        </w:tc>
        <w:tc>
          <w:tcPr>
            <w:tcW w:w="1985" w:type="dxa"/>
          </w:tcPr>
          <w:p w14:paraId="01FD2054" w14:textId="77777777" w:rsidR="00372889" w:rsidRPr="00372889" w:rsidRDefault="00372889" w:rsidP="00E47430">
            <w:pPr>
              <w:pStyle w:val="TableParagraph"/>
              <w:spacing w:before="87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2025/2026/009</w:t>
            </w:r>
          </w:p>
        </w:tc>
        <w:tc>
          <w:tcPr>
            <w:tcW w:w="3931" w:type="dxa"/>
          </w:tcPr>
          <w:p w14:paraId="66CDEDA9" w14:textId="77777777" w:rsidR="00372889" w:rsidRPr="00372889" w:rsidRDefault="00372889" w:rsidP="00E47430">
            <w:pPr>
              <w:pStyle w:val="TableParagraph"/>
              <w:spacing w:before="87"/>
              <w:ind w:left="61" w:right="20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Forestry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Services Ltd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Supply</w:t>
            </w:r>
            <w:r w:rsidRPr="00372889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of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 xml:space="preserve">Christmas Tree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2026</w:t>
            </w:r>
          </w:p>
        </w:tc>
        <w:tc>
          <w:tcPr>
            <w:tcW w:w="1531" w:type="dxa"/>
            <w:vAlign w:val="center"/>
          </w:tcPr>
          <w:p w14:paraId="0523609D" w14:textId="77777777" w:rsidR="00372889" w:rsidRPr="00372889" w:rsidRDefault="00372889" w:rsidP="001225FE">
            <w:pPr>
              <w:pStyle w:val="TableParagraph"/>
              <w:spacing w:before="86"/>
              <w:ind w:right="6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£96.00</w:t>
            </w:r>
          </w:p>
        </w:tc>
      </w:tr>
      <w:tr w:rsidR="00372889" w:rsidRPr="00372889" w14:paraId="5ECB7EC1" w14:textId="77777777" w:rsidTr="001225FE">
        <w:trPr>
          <w:trHeight w:val="410"/>
          <w:jc w:val="center"/>
        </w:trPr>
        <w:tc>
          <w:tcPr>
            <w:tcW w:w="652" w:type="dxa"/>
          </w:tcPr>
          <w:p w14:paraId="20690FCC" w14:textId="77777777" w:rsidR="00372889" w:rsidRPr="00372889" w:rsidRDefault="00372889" w:rsidP="00E47430">
            <w:pPr>
              <w:pStyle w:val="TableParagraph"/>
              <w:spacing w:before="87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338</w:t>
            </w:r>
          </w:p>
        </w:tc>
        <w:tc>
          <w:tcPr>
            <w:tcW w:w="1341" w:type="dxa"/>
          </w:tcPr>
          <w:p w14:paraId="798FBE94" w14:textId="77777777" w:rsidR="00372889" w:rsidRPr="00372889" w:rsidRDefault="00372889" w:rsidP="00A706A2">
            <w:pPr>
              <w:pStyle w:val="TableParagraph"/>
              <w:spacing w:before="87"/>
              <w:ind w:right="2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338Jan26P</w:t>
            </w:r>
          </w:p>
        </w:tc>
        <w:tc>
          <w:tcPr>
            <w:tcW w:w="1443" w:type="dxa"/>
          </w:tcPr>
          <w:p w14:paraId="1A8F19D2" w14:textId="77777777" w:rsidR="00372889" w:rsidRPr="00372889" w:rsidRDefault="00372889" w:rsidP="00E47430">
            <w:pPr>
              <w:pStyle w:val="TableParagraph"/>
              <w:spacing w:before="90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£5.99</w:t>
            </w:r>
          </w:p>
        </w:tc>
        <w:tc>
          <w:tcPr>
            <w:tcW w:w="20" w:type="dxa"/>
          </w:tcPr>
          <w:p w14:paraId="31B1D67E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0E7E7C9D" w14:textId="77777777" w:rsidR="00372889" w:rsidRPr="00372889" w:rsidRDefault="00372889" w:rsidP="00E47430">
            <w:pPr>
              <w:pStyle w:val="TableParagraph"/>
              <w:spacing w:before="90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£5.99</w:t>
            </w:r>
          </w:p>
        </w:tc>
        <w:tc>
          <w:tcPr>
            <w:tcW w:w="984" w:type="dxa"/>
          </w:tcPr>
          <w:p w14:paraId="257F4889" w14:textId="77777777" w:rsidR="00372889" w:rsidRPr="00372889" w:rsidRDefault="00372889" w:rsidP="00E47430">
            <w:pPr>
              <w:pStyle w:val="TableParagraph"/>
              <w:spacing w:before="90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110/5/3</w:t>
            </w:r>
          </w:p>
        </w:tc>
        <w:tc>
          <w:tcPr>
            <w:tcW w:w="1181" w:type="dxa"/>
          </w:tcPr>
          <w:p w14:paraId="1F0E7DC6" w14:textId="77777777" w:rsidR="00372889" w:rsidRPr="00372889" w:rsidRDefault="00372889" w:rsidP="00E47430">
            <w:pPr>
              <w:pStyle w:val="TableParagraph"/>
              <w:spacing w:before="87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01/01/26</w:t>
            </w:r>
          </w:p>
        </w:tc>
        <w:tc>
          <w:tcPr>
            <w:tcW w:w="1985" w:type="dxa"/>
          </w:tcPr>
          <w:p w14:paraId="09FBCBC8" w14:textId="77777777" w:rsidR="00372889" w:rsidRPr="00372889" w:rsidRDefault="00372889" w:rsidP="00E47430">
            <w:pPr>
              <w:pStyle w:val="TableParagraph"/>
              <w:spacing w:before="87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9433426</w:t>
            </w:r>
          </w:p>
        </w:tc>
        <w:tc>
          <w:tcPr>
            <w:tcW w:w="3931" w:type="dxa"/>
          </w:tcPr>
          <w:p w14:paraId="1BC569A3" w14:textId="77777777" w:rsidR="00372889" w:rsidRPr="00372889" w:rsidRDefault="00372889" w:rsidP="00E47430">
            <w:pPr>
              <w:pStyle w:val="TableParagraph"/>
              <w:spacing w:before="87"/>
              <w:ind w:left="61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Soho66</w:t>
            </w:r>
            <w:r w:rsidRPr="00372889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VoIP January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2026</w:t>
            </w:r>
          </w:p>
        </w:tc>
        <w:tc>
          <w:tcPr>
            <w:tcW w:w="1531" w:type="dxa"/>
            <w:vAlign w:val="center"/>
          </w:tcPr>
          <w:p w14:paraId="7F724B9B" w14:textId="77777777" w:rsidR="00372889" w:rsidRPr="00372889" w:rsidRDefault="00372889" w:rsidP="001225FE">
            <w:pPr>
              <w:pStyle w:val="TableParagraph"/>
              <w:spacing w:before="86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£5.99</w:t>
            </w:r>
          </w:p>
        </w:tc>
      </w:tr>
      <w:tr w:rsidR="00372889" w:rsidRPr="00372889" w14:paraId="316E1DA1" w14:textId="77777777" w:rsidTr="001225FE">
        <w:trPr>
          <w:trHeight w:val="456"/>
          <w:jc w:val="center"/>
        </w:trPr>
        <w:tc>
          <w:tcPr>
            <w:tcW w:w="652" w:type="dxa"/>
          </w:tcPr>
          <w:p w14:paraId="3FCA9F49" w14:textId="77777777" w:rsidR="00372889" w:rsidRPr="00372889" w:rsidRDefault="00372889" w:rsidP="00E47430">
            <w:pPr>
              <w:pStyle w:val="TableParagraph"/>
              <w:spacing w:before="132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333</w:t>
            </w:r>
          </w:p>
        </w:tc>
        <w:tc>
          <w:tcPr>
            <w:tcW w:w="1341" w:type="dxa"/>
          </w:tcPr>
          <w:p w14:paraId="5B4D7FF2" w14:textId="77777777" w:rsidR="00372889" w:rsidRPr="00372889" w:rsidRDefault="00372889" w:rsidP="00A706A2">
            <w:pPr>
              <w:pStyle w:val="TableParagraph"/>
              <w:spacing w:before="132"/>
              <w:ind w:right="2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333Jan26P</w:t>
            </w:r>
          </w:p>
        </w:tc>
        <w:tc>
          <w:tcPr>
            <w:tcW w:w="1443" w:type="dxa"/>
          </w:tcPr>
          <w:p w14:paraId="47324B3E" w14:textId="77777777" w:rsidR="00372889" w:rsidRPr="00372889" w:rsidRDefault="00372889" w:rsidP="00E47430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£452.10</w:t>
            </w:r>
          </w:p>
        </w:tc>
        <w:tc>
          <w:tcPr>
            <w:tcW w:w="20" w:type="dxa"/>
          </w:tcPr>
          <w:p w14:paraId="3998CA1A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358E23D5" w14:textId="77777777" w:rsidR="00372889" w:rsidRPr="00372889" w:rsidRDefault="00372889" w:rsidP="00E47430">
            <w:pPr>
              <w:pStyle w:val="TableParagraph"/>
              <w:spacing w:before="135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£452.10</w:t>
            </w:r>
          </w:p>
        </w:tc>
        <w:tc>
          <w:tcPr>
            <w:tcW w:w="984" w:type="dxa"/>
          </w:tcPr>
          <w:p w14:paraId="29017ACC" w14:textId="77777777" w:rsidR="00372889" w:rsidRPr="00372889" w:rsidRDefault="00372889" w:rsidP="00E47430">
            <w:pPr>
              <w:pStyle w:val="TableParagraph"/>
              <w:spacing w:before="135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100/1</w:t>
            </w:r>
          </w:p>
        </w:tc>
        <w:tc>
          <w:tcPr>
            <w:tcW w:w="1181" w:type="dxa"/>
          </w:tcPr>
          <w:p w14:paraId="38D0A479" w14:textId="77777777" w:rsidR="00372889" w:rsidRPr="00372889" w:rsidRDefault="00372889" w:rsidP="00E47430">
            <w:pPr>
              <w:pStyle w:val="TableParagraph"/>
              <w:spacing w:before="132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20/01/26</w:t>
            </w:r>
          </w:p>
        </w:tc>
        <w:tc>
          <w:tcPr>
            <w:tcW w:w="1985" w:type="dxa"/>
          </w:tcPr>
          <w:p w14:paraId="374290EC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931" w:type="dxa"/>
          </w:tcPr>
          <w:p w14:paraId="0FBE74D8" w14:textId="77777777" w:rsidR="00372889" w:rsidRPr="00372889" w:rsidRDefault="00372889" w:rsidP="00E47430">
            <w:pPr>
              <w:pStyle w:val="TableParagraph"/>
              <w:spacing w:before="132"/>
              <w:ind w:left="61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Alan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Humphreys</w:t>
            </w:r>
            <w:r w:rsidRPr="00372889">
              <w:rPr>
                <w:rFonts w:ascii="Aptos" w:hAnsi="Aptos"/>
                <w:spacing w:val="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 xml:space="preserve">December 2025 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>Salary</w:t>
            </w:r>
          </w:p>
        </w:tc>
        <w:tc>
          <w:tcPr>
            <w:tcW w:w="1531" w:type="dxa"/>
            <w:vAlign w:val="center"/>
          </w:tcPr>
          <w:p w14:paraId="18954469" w14:textId="77777777" w:rsidR="00372889" w:rsidRPr="00372889" w:rsidRDefault="00372889" w:rsidP="001225FE">
            <w:pPr>
              <w:pStyle w:val="TableParagraph"/>
              <w:spacing w:before="131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£452.10</w:t>
            </w:r>
          </w:p>
        </w:tc>
      </w:tr>
      <w:tr w:rsidR="00372889" w:rsidRPr="00372889" w14:paraId="3C0A3169" w14:textId="77777777" w:rsidTr="001225FE">
        <w:trPr>
          <w:trHeight w:val="593"/>
          <w:jc w:val="center"/>
        </w:trPr>
        <w:tc>
          <w:tcPr>
            <w:tcW w:w="652" w:type="dxa"/>
          </w:tcPr>
          <w:p w14:paraId="687366C7" w14:textId="77777777" w:rsidR="00372889" w:rsidRPr="00372889" w:rsidRDefault="00372889" w:rsidP="00E47430">
            <w:pPr>
              <w:pStyle w:val="TableParagraph"/>
              <w:spacing w:before="132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336</w:t>
            </w:r>
          </w:p>
        </w:tc>
        <w:tc>
          <w:tcPr>
            <w:tcW w:w="1341" w:type="dxa"/>
          </w:tcPr>
          <w:p w14:paraId="2E3AD076" w14:textId="77777777" w:rsidR="00372889" w:rsidRPr="00372889" w:rsidRDefault="00372889" w:rsidP="00A706A2">
            <w:pPr>
              <w:pStyle w:val="TableParagraph"/>
              <w:spacing w:before="132"/>
              <w:ind w:right="2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336Jan26P</w:t>
            </w:r>
          </w:p>
        </w:tc>
        <w:tc>
          <w:tcPr>
            <w:tcW w:w="1443" w:type="dxa"/>
          </w:tcPr>
          <w:p w14:paraId="215C157D" w14:textId="77777777" w:rsidR="00372889" w:rsidRPr="00372889" w:rsidRDefault="00372889" w:rsidP="00E47430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£113.20</w:t>
            </w:r>
          </w:p>
        </w:tc>
        <w:tc>
          <w:tcPr>
            <w:tcW w:w="20" w:type="dxa"/>
          </w:tcPr>
          <w:p w14:paraId="7798CAAF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3BA4A66B" w14:textId="77777777" w:rsidR="00372889" w:rsidRPr="00372889" w:rsidRDefault="00372889" w:rsidP="00E47430">
            <w:pPr>
              <w:pStyle w:val="TableParagraph"/>
              <w:spacing w:before="135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£113.20</w:t>
            </w:r>
          </w:p>
        </w:tc>
        <w:tc>
          <w:tcPr>
            <w:tcW w:w="984" w:type="dxa"/>
          </w:tcPr>
          <w:p w14:paraId="369120AD" w14:textId="77777777" w:rsidR="00372889" w:rsidRPr="00372889" w:rsidRDefault="00372889" w:rsidP="00E47430">
            <w:pPr>
              <w:pStyle w:val="TableParagraph"/>
              <w:spacing w:before="135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100/2</w:t>
            </w:r>
          </w:p>
        </w:tc>
        <w:tc>
          <w:tcPr>
            <w:tcW w:w="1181" w:type="dxa"/>
          </w:tcPr>
          <w:p w14:paraId="789F6376" w14:textId="77777777" w:rsidR="00372889" w:rsidRPr="00372889" w:rsidRDefault="00372889" w:rsidP="00E47430">
            <w:pPr>
              <w:pStyle w:val="TableParagraph"/>
              <w:spacing w:before="132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20/01/26</w:t>
            </w:r>
          </w:p>
        </w:tc>
        <w:tc>
          <w:tcPr>
            <w:tcW w:w="1985" w:type="dxa"/>
          </w:tcPr>
          <w:p w14:paraId="15B7A52C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931" w:type="dxa"/>
          </w:tcPr>
          <w:p w14:paraId="414853D7" w14:textId="77777777" w:rsidR="00372889" w:rsidRPr="00372889" w:rsidRDefault="00372889" w:rsidP="00E47430">
            <w:pPr>
              <w:pStyle w:val="TableParagraph"/>
              <w:spacing w:before="132"/>
              <w:ind w:left="61" w:right="20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HMRC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(PAYE/NI)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Clerks Income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Tax</w:t>
            </w:r>
            <w:r w:rsidRPr="00372889">
              <w:rPr>
                <w:rFonts w:ascii="Aptos" w:hAnsi="Aptos"/>
                <w:spacing w:val="-5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 xml:space="preserve">December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2025</w:t>
            </w:r>
          </w:p>
        </w:tc>
        <w:tc>
          <w:tcPr>
            <w:tcW w:w="1531" w:type="dxa"/>
            <w:vAlign w:val="center"/>
          </w:tcPr>
          <w:p w14:paraId="0EC52431" w14:textId="77777777" w:rsidR="00372889" w:rsidRPr="00372889" w:rsidRDefault="00372889" w:rsidP="001225FE">
            <w:pPr>
              <w:pStyle w:val="TableParagraph"/>
              <w:spacing w:before="131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£113.20</w:t>
            </w:r>
          </w:p>
        </w:tc>
      </w:tr>
      <w:tr w:rsidR="00372889" w:rsidRPr="00372889" w14:paraId="0C363CEE" w14:textId="77777777" w:rsidTr="001225FE">
        <w:trPr>
          <w:trHeight w:val="410"/>
          <w:jc w:val="center"/>
        </w:trPr>
        <w:tc>
          <w:tcPr>
            <w:tcW w:w="652" w:type="dxa"/>
          </w:tcPr>
          <w:p w14:paraId="6E16592A" w14:textId="77777777" w:rsidR="00372889" w:rsidRPr="00372889" w:rsidRDefault="00372889" w:rsidP="00E47430">
            <w:pPr>
              <w:pStyle w:val="TableParagraph"/>
              <w:spacing w:before="87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337</w:t>
            </w:r>
          </w:p>
        </w:tc>
        <w:tc>
          <w:tcPr>
            <w:tcW w:w="1341" w:type="dxa"/>
          </w:tcPr>
          <w:p w14:paraId="6A67A028" w14:textId="77777777" w:rsidR="00372889" w:rsidRPr="00372889" w:rsidRDefault="00372889" w:rsidP="00A706A2">
            <w:pPr>
              <w:pStyle w:val="TableParagraph"/>
              <w:spacing w:before="87"/>
              <w:ind w:right="2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337Jan26P</w:t>
            </w:r>
          </w:p>
        </w:tc>
        <w:tc>
          <w:tcPr>
            <w:tcW w:w="1443" w:type="dxa"/>
          </w:tcPr>
          <w:p w14:paraId="24782122" w14:textId="77777777" w:rsidR="00372889" w:rsidRPr="00372889" w:rsidRDefault="00372889" w:rsidP="00E47430">
            <w:pPr>
              <w:pStyle w:val="TableParagraph"/>
              <w:spacing w:before="90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  <w:tc>
          <w:tcPr>
            <w:tcW w:w="20" w:type="dxa"/>
          </w:tcPr>
          <w:p w14:paraId="09E6B6FD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</w:tcPr>
          <w:p w14:paraId="7306BBC2" w14:textId="77777777" w:rsidR="00372889" w:rsidRPr="00372889" w:rsidRDefault="00372889" w:rsidP="00E47430">
            <w:pPr>
              <w:pStyle w:val="TableParagraph"/>
              <w:spacing w:before="90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  <w:tc>
          <w:tcPr>
            <w:tcW w:w="984" w:type="dxa"/>
          </w:tcPr>
          <w:p w14:paraId="645DF5FD" w14:textId="77777777" w:rsidR="00372889" w:rsidRPr="00372889" w:rsidRDefault="00372889" w:rsidP="00E47430">
            <w:pPr>
              <w:pStyle w:val="TableParagraph"/>
              <w:spacing w:before="90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200/1/1</w:t>
            </w:r>
          </w:p>
        </w:tc>
        <w:tc>
          <w:tcPr>
            <w:tcW w:w="1181" w:type="dxa"/>
          </w:tcPr>
          <w:p w14:paraId="03B2D623" w14:textId="77777777" w:rsidR="00372889" w:rsidRPr="00372889" w:rsidRDefault="00372889" w:rsidP="00E47430">
            <w:pPr>
              <w:pStyle w:val="TableParagraph"/>
              <w:spacing w:before="87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20/01/26</w:t>
            </w:r>
          </w:p>
        </w:tc>
        <w:tc>
          <w:tcPr>
            <w:tcW w:w="1985" w:type="dxa"/>
          </w:tcPr>
          <w:p w14:paraId="7ECDAD6A" w14:textId="77777777" w:rsidR="00372889" w:rsidRPr="00372889" w:rsidRDefault="00372889" w:rsidP="00E47430">
            <w:pPr>
              <w:pStyle w:val="TableParagraph"/>
              <w:spacing w:before="87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31</w:t>
            </w:r>
          </w:p>
        </w:tc>
        <w:tc>
          <w:tcPr>
            <w:tcW w:w="3931" w:type="dxa"/>
          </w:tcPr>
          <w:p w14:paraId="3382BE42" w14:textId="77777777" w:rsidR="00372889" w:rsidRPr="00372889" w:rsidRDefault="00372889" w:rsidP="00E47430">
            <w:pPr>
              <w:pStyle w:val="TableParagraph"/>
              <w:spacing w:before="87"/>
              <w:ind w:left="61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Carl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Jones -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Convenience</w:t>
            </w:r>
            <w:r w:rsidRPr="00372889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Cleaning</w:t>
            </w:r>
            <w:r w:rsidRPr="00372889">
              <w:rPr>
                <w:rFonts w:ascii="Aptos" w:hAnsi="Aptos"/>
                <w:spacing w:val="-3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2025</w:t>
            </w:r>
          </w:p>
        </w:tc>
        <w:tc>
          <w:tcPr>
            <w:tcW w:w="1531" w:type="dxa"/>
            <w:vAlign w:val="center"/>
          </w:tcPr>
          <w:p w14:paraId="39C9C278" w14:textId="77777777" w:rsidR="00372889" w:rsidRPr="00372889" w:rsidRDefault="00372889" w:rsidP="001225FE">
            <w:pPr>
              <w:pStyle w:val="TableParagraph"/>
              <w:spacing w:before="86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£173.34</w:t>
            </w:r>
          </w:p>
        </w:tc>
      </w:tr>
      <w:tr w:rsidR="00372889" w:rsidRPr="00372889" w14:paraId="215FB597" w14:textId="77777777" w:rsidTr="001225FE">
        <w:trPr>
          <w:trHeight w:val="509"/>
          <w:jc w:val="center"/>
        </w:trPr>
        <w:tc>
          <w:tcPr>
            <w:tcW w:w="652" w:type="dxa"/>
          </w:tcPr>
          <w:p w14:paraId="17CC26F1" w14:textId="77777777" w:rsidR="00372889" w:rsidRPr="00372889" w:rsidRDefault="00372889" w:rsidP="00E47430">
            <w:pPr>
              <w:pStyle w:val="TableParagraph"/>
              <w:spacing w:before="132"/>
              <w:ind w:left="59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5"/>
                <w:sz w:val="24"/>
                <w:szCs w:val="24"/>
              </w:rPr>
              <w:t>340</w:t>
            </w:r>
          </w:p>
        </w:tc>
        <w:tc>
          <w:tcPr>
            <w:tcW w:w="1341" w:type="dxa"/>
          </w:tcPr>
          <w:p w14:paraId="0DFEB309" w14:textId="77777777" w:rsidR="00372889" w:rsidRPr="00372889" w:rsidRDefault="00372889" w:rsidP="00A706A2">
            <w:pPr>
              <w:pStyle w:val="TableParagraph"/>
              <w:spacing w:before="132"/>
              <w:ind w:right="23"/>
              <w:jc w:val="center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340Jan26P</w:t>
            </w:r>
          </w:p>
        </w:tc>
        <w:tc>
          <w:tcPr>
            <w:tcW w:w="1443" w:type="dxa"/>
            <w:tcBorders>
              <w:bottom w:val="single" w:sz="2" w:space="0" w:color="000000"/>
            </w:tcBorders>
          </w:tcPr>
          <w:p w14:paraId="7F271EAE" w14:textId="77777777" w:rsidR="00372889" w:rsidRPr="00372889" w:rsidRDefault="00372889" w:rsidP="00E47430">
            <w:pPr>
              <w:pStyle w:val="TableParagraph"/>
              <w:spacing w:before="135"/>
              <w:ind w:right="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£148.10</w:t>
            </w:r>
          </w:p>
        </w:tc>
        <w:tc>
          <w:tcPr>
            <w:tcW w:w="20" w:type="dxa"/>
          </w:tcPr>
          <w:p w14:paraId="5FC074E0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tcBorders>
              <w:bottom w:val="single" w:sz="2" w:space="0" w:color="000000"/>
            </w:tcBorders>
          </w:tcPr>
          <w:p w14:paraId="755093EE" w14:textId="77777777" w:rsidR="00372889" w:rsidRPr="00372889" w:rsidRDefault="00372889" w:rsidP="00E47430">
            <w:pPr>
              <w:pStyle w:val="TableParagraph"/>
              <w:spacing w:before="135"/>
              <w:ind w:right="19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£148.10</w:t>
            </w:r>
          </w:p>
        </w:tc>
        <w:tc>
          <w:tcPr>
            <w:tcW w:w="984" w:type="dxa"/>
          </w:tcPr>
          <w:p w14:paraId="2F481A82" w14:textId="77777777" w:rsidR="00372889" w:rsidRPr="00372889" w:rsidRDefault="00372889" w:rsidP="00E47430">
            <w:pPr>
              <w:pStyle w:val="TableParagraph"/>
              <w:spacing w:before="135"/>
              <w:ind w:left="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200/2/1</w:t>
            </w:r>
          </w:p>
        </w:tc>
        <w:tc>
          <w:tcPr>
            <w:tcW w:w="1181" w:type="dxa"/>
          </w:tcPr>
          <w:p w14:paraId="7C2DA93E" w14:textId="77777777" w:rsidR="00372889" w:rsidRPr="00372889" w:rsidRDefault="00372889" w:rsidP="00E47430">
            <w:pPr>
              <w:pStyle w:val="TableParagraph"/>
              <w:spacing w:before="132"/>
              <w:ind w:left="77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20/01/26</w:t>
            </w:r>
          </w:p>
        </w:tc>
        <w:tc>
          <w:tcPr>
            <w:tcW w:w="1985" w:type="dxa"/>
          </w:tcPr>
          <w:p w14:paraId="7EC29C51" w14:textId="77777777" w:rsidR="00372889" w:rsidRPr="00372889" w:rsidRDefault="00372889" w:rsidP="00E47430">
            <w:pPr>
              <w:pStyle w:val="TableParagraph"/>
              <w:spacing w:before="132"/>
              <w:ind w:left="183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KI-B9B212FO-</w:t>
            </w:r>
            <w:r w:rsidRPr="00372889">
              <w:rPr>
                <w:rFonts w:ascii="Aptos" w:hAnsi="Aptos"/>
                <w:spacing w:val="-10"/>
                <w:sz w:val="24"/>
                <w:szCs w:val="24"/>
              </w:rPr>
              <w:t>0</w:t>
            </w:r>
          </w:p>
        </w:tc>
        <w:tc>
          <w:tcPr>
            <w:tcW w:w="3931" w:type="dxa"/>
          </w:tcPr>
          <w:p w14:paraId="0AF3C5BE" w14:textId="77777777" w:rsidR="00372889" w:rsidRPr="00372889" w:rsidRDefault="00372889" w:rsidP="00E47430">
            <w:pPr>
              <w:pStyle w:val="TableParagraph"/>
              <w:spacing w:before="132"/>
              <w:ind w:left="61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z w:val="24"/>
                <w:szCs w:val="24"/>
              </w:rPr>
              <w:t>EDF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Energy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-</w:t>
            </w:r>
            <w:r w:rsidRPr="00372889">
              <w:rPr>
                <w:rFonts w:ascii="Aptos" w:hAnsi="Aptos"/>
                <w:spacing w:val="-1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>Electric</w:t>
            </w:r>
            <w:r w:rsidRPr="00372889">
              <w:rPr>
                <w:rFonts w:ascii="Aptos" w:hAnsi="Aptos"/>
                <w:spacing w:val="2"/>
                <w:sz w:val="24"/>
                <w:szCs w:val="24"/>
              </w:rPr>
              <w:t xml:space="preserve"> </w:t>
            </w:r>
            <w:r w:rsidRPr="00372889">
              <w:rPr>
                <w:rFonts w:ascii="Aptos" w:hAnsi="Aptos"/>
                <w:sz w:val="24"/>
                <w:szCs w:val="24"/>
              </w:rPr>
              <w:t xml:space="preserve">December </w:t>
            </w:r>
            <w:r w:rsidRPr="00372889">
              <w:rPr>
                <w:rFonts w:ascii="Aptos" w:hAnsi="Aptos"/>
                <w:spacing w:val="-4"/>
                <w:sz w:val="24"/>
                <w:szCs w:val="24"/>
              </w:rPr>
              <w:t>2025</w:t>
            </w:r>
          </w:p>
        </w:tc>
        <w:tc>
          <w:tcPr>
            <w:tcW w:w="1531" w:type="dxa"/>
            <w:vAlign w:val="center"/>
          </w:tcPr>
          <w:p w14:paraId="44F5B64E" w14:textId="77777777" w:rsidR="00372889" w:rsidRPr="00372889" w:rsidRDefault="00372889" w:rsidP="001225FE">
            <w:pPr>
              <w:pStyle w:val="TableParagraph"/>
              <w:spacing w:before="131"/>
              <w:ind w:right="14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£148.10</w:t>
            </w:r>
          </w:p>
        </w:tc>
      </w:tr>
      <w:tr w:rsidR="00372889" w:rsidRPr="00372889" w14:paraId="6440370D" w14:textId="77777777" w:rsidTr="001225FE">
        <w:trPr>
          <w:trHeight w:val="273"/>
          <w:jc w:val="center"/>
        </w:trPr>
        <w:tc>
          <w:tcPr>
            <w:tcW w:w="652" w:type="dxa"/>
          </w:tcPr>
          <w:p w14:paraId="5432E5BD" w14:textId="77777777" w:rsidR="00372889" w:rsidRPr="00372889" w:rsidRDefault="00372889" w:rsidP="00E47430">
            <w:pPr>
              <w:pStyle w:val="TableParagraph"/>
              <w:spacing w:before="20" w:line="233" w:lineRule="exact"/>
              <w:rPr>
                <w:rFonts w:ascii="Aptos" w:hAnsi="Aptos"/>
                <w:b/>
                <w:sz w:val="24"/>
                <w:szCs w:val="24"/>
              </w:rPr>
            </w:pPr>
            <w:r w:rsidRPr="00372889">
              <w:rPr>
                <w:rFonts w:ascii="Aptos" w:hAnsi="Aptos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1341" w:type="dxa"/>
          </w:tcPr>
          <w:p w14:paraId="3FA4776D" w14:textId="77777777" w:rsidR="00372889" w:rsidRPr="00372889" w:rsidRDefault="00372889" w:rsidP="00A706A2">
            <w:pPr>
              <w:pStyle w:val="TableParagraph"/>
              <w:jc w:val="center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</w:tcBorders>
          </w:tcPr>
          <w:p w14:paraId="23865C6D" w14:textId="77777777" w:rsidR="00372889" w:rsidRPr="00372889" w:rsidRDefault="00372889" w:rsidP="00E47430">
            <w:pPr>
              <w:pStyle w:val="TableParagraph"/>
              <w:spacing w:before="65"/>
              <w:ind w:right="17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£1,514.33</w:t>
            </w:r>
          </w:p>
        </w:tc>
        <w:tc>
          <w:tcPr>
            <w:tcW w:w="20" w:type="dxa"/>
            <w:tcBorders>
              <w:top w:val="single" w:sz="2" w:space="0" w:color="000000"/>
            </w:tcBorders>
          </w:tcPr>
          <w:p w14:paraId="03137543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2" w:space="0" w:color="000000"/>
            </w:tcBorders>
          </w:tcPr>
          <w:p w14:paraId="1C863A06" w14:textId="77777777" w:rsidR="00372889" w:rsidRPr="00372889" w:rsidRDefault="00372889" w:rsidP="00E47430">
            <w:pPr>
              <w:pStyle w:val="TableParagraph"/>
              <w:spacing w:before="65"/>
              <w:ind w:right="21"/>
              <w:jc w:val="right"/>
              <w:rPr>
                <w:rFonts w:ascii="Aptos" w:hAnsi="Aptos"/>
                <w:sz w:val="24"/>
                <w:szCs w:val="24"/>
              </w:rPr>
            </w:pPr>
            <w:r w:rsidRPr="00372889">
              <w:rPr>
                <w:rFonts w:ascii="Aptos" w:hAnsi="Aptos"/>
                <w:spacing w:val="-2"/>
                <w:sz w:val="24"/>
                <w:szCs w:val="24"/>
              </w:rPr>
              <w:t>£1,514.33</w:t>
            </w:r>
          </w:p>
        </w:tc>
        <w:tc>
          <w:tcPr>
            <w:tcW w:w="984" w:type="dxa"/>
          </w:tcPr>
          <w:p w14:paraId="646CB1E0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181" w:type="dxa"/>
          </w:tcPr>
          <w:p w14:paraId="38F0C9F9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8812901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3931" w:type="dxa"/>
          </w:tcPr>
          <w:p w14:paraId="5E0ED325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9C70CBA" w14:textId="77777777" w:rsidR="00372889" w:rsidRPr="00372889" w:rsidRDefault="00372889" w:rsidP="00E47430">
            <w:pPr>
              <w:pStyle w:val="TableParagraph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63D9CEDC" w14:textId="77777777" w:rsidR="00ED1954" w:rsidRDefault="00ED1954" w:rsidP="00676384"/>
    <w:sectPr w:rsidR="00ED1954" w:rsidSect="00347FC2">
      <w:pgSz w:w="16840" w:h="11907" w:orient="landscape" w:code="9"/>
      <w:pgMar w:top="851" w:right="1134" w:bottom="567" w:left="567" w:header="851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B225D" w14:textId="77777777" w:rsidR="00310F80" w:rsidRDefault="00310F80" w:rsidP="005069C3">
      <w:pPr>
        <w:spacing w:line="240" w:lineRule="auto"/>
      </w:pPr>
      <w:r>
        <w:separator/>
      </w:r>
    </w:p>
  </w:endnote>
  <w:endnote w:type="continuationSeparator" w:id="0">
    <w:p w14:paraId="23A1C300" w14:textId="77777777" w:rsidR="00310F80" w:rsidRDefault="00310F80" w:rsidP="005069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479A" w14:textId="172293D1" w:rsidR="003375A1" w:rsidRPr="003375A1" w:rsidRDefault="001A110C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 w:rsidR="001C20D3">
      <w:rPr>
        <w:noProof/>
        <w:sz w:val="16"/>
        <w:szCs w:val="16"/>
      </w:rPr>
      <w:t>11 February 2026 Minutes</w:t>
    </w:r>
    <w:r>
      <w:rPr>
        <w:sz w:val="16"/>
        <w:szCs w:val="16"/>
      </w:rPr>
      <w:fldChar w:fldCharType="end"/>
    </w:r>
    <w:r w:rsidR="00F86431">
      <w:rPr>
        <w:sz w:val="16"/>
        <w:szCs w:val="16"/>
      </w:rPr>
      <w:tab/>
    </w:r>
    <w:r w:rsidR="00F8643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Chairperson’s Initial:</w:t>
    </w:r>
    <w:r w:rsidR="003375A1" w:rsidRP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 w:rsidRPr="003375A1">
      <w:rPr>
        <w:sz w:val="16"/>
        <w:szCs w:val="16"/>
      </w:rPr>
      <w:t xml:space="preserve">Page: </w:t>
    </w:r>
    <w:r w:rsidR="003375A1" w:rsidRPr="003375A1">
      <w:rPr>
        <w:sz w:val="16"/>
        <w:szCs w:val="16"/>
      </w:rPr>
      <w:fldChar w:fldCharType="begin"/>
    </w:r>
    <w:r w:rsidR="003375A1" w:rsidRPr="003375A1">
      <w:rPr>
        <w:sz w:val="16"/>
        <w:szCs w:val="16"/>
      </w:rPr>
      <w:instrText xml:space="preserve"> PAGE  \* Arabic  \* MERGEFORMAT </w:instrText>
    </w:r>
    <w:r w:rsidR="003375A1" w:rsidRPr="003375A1">
      <w:rPr>
        <w:sz w:val="16"/>
        <w:szCs w:val="16"/>
      </w:rPr>
      <w:fldChar w:fldCharType="separate"/>
    </w:r>
    <w:r w:rsidR="003375A1" w:rsidRPr="003375A1">
      <w:rPr>
        <w:noProof/>
        <w:sz w:val="16"/>
        <w:szCs w:val="16"/>
      </w:rPr>
      <w:t>2</w:t>
    </w:r>
    <w:r w:rsidR="003375A1" w:rsidRPr="003375A1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A143" w14:textId="689EBC8F" w:rsidR="003375A1" w:rsidRPr="003375A1" w:rsidRDefault="001A110C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 w:rsidR="001C20D3">
      <w:rPr>
        <w:noProof/>
        <w:sz w:val="16"/>
        <w:szCs w:val="16"/>
      </w:rPr>
      <w:t>11 February 2026 Minutes</w:t>
    </w:r>
    <w:r>
      <w:rPr>
        <w:sz w:val="16"/>
        <w:szCs w:val="16"/>
      </w:rPr>
      <w:fldChar w:fldCharType="end"/>
    </w:r>
    <w:r w:rsidR="00B614AB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 Initial</w:t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F8643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  <w:t xml:space="preserve">Page: </w:t>
    </w:r>
    <w:r w:rsidR="003375A1">
      <w:rPr>
        <w:sz w:val="16"/>
        <w:szCs w:val="16"/>
      </w:rPr>
      <w:fldChar w:fldCharType="begin"/>
    </w:r>
    <w:r w:rsidR="003375A1">
      <w:rPr>
        <w:sz w:val="16"/>
        <w:szCs w:val="16"/>
      </w:rPr>
      <w:instrText xml:space="preserve"> PAGE  \* Arabic  \* MERGEFORMAT </w:instrText>
    </w:r>
    <w:r w:rsidR="003375A1">
      <w:rPr>
        <w:sz w:val="16"/>
        <w:szCs w:val="16"/>
      </w:rPr>
      <w:fldChar w:fldCharType="separate"/>
    </w:r>
    <w:r w:rsidR="003375A1">
      <w:rPr>
        <w:noProof/>
        <w:sz w:val="16"/>
        <w:szCs w:val="16"/>
      </w:rPr>
      <w:t>4</w:t>
    </w:r>
    <w:r w:rsidR="003375A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4E363" w14:textId="77777777" w:rsidR="00310F80" w:rsidRDefault="00310F80" w:rsidP="005069C3">
      <w:pPr>
        <w:spacing w:line="240" w:lineRule="auto"/>
      </w:pPr>
      <w:r>
        <w:separator/>
      </w:r>
    </w:p>
  </w:footnote>
  <w:footnote w:type="continuationSeparator" w:id="0">
    <w:p w14:paraId="7E9FF2AA" w14:textId="77777777" w:rsidR="00310F80" w:rsidRDefault="00310F80" w:rsidP="005069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98AF0" w14:textId="6DDCFEE4" w:rsidR="004D3DE9" w:rsidRDefault="008E14AD" w:rsidP="008E14AD">
    <w:pPr>
      <w:pStyle w:val="Header"/>
      <w:jc w:val="center"/>
      <w:rPr>
        <w:color w:val="833C0B" w:themeColor="accent2" w:themeShade="80"/>
        <w:sz w:val="32"/>
        <w:szCs w:val="32"/>
      </w:rPr>
    </w:pPr>
    <w:r w:rsidRPr="00B40D93">
      <w:rPr>
        <w:color w:val="833C0B" w:themeColor="accent2" w:themeShade="80"/>
        <w:sz w:val="32"/>
        <w:szCs w:val="32"/>
      </w:rPr>
      <w:t xml:space="preserve">Cyngor Cymuned </w:t>
    </w:r>
    <w:r w:rsidRPr="00C743BC">
      <w:rPr>
        <w:b/>
        <w:bCs/>
        <w:color w:val="833C0B" w:themeColor="accent2" w:themeShade="80"/>
        <w:sz w:val="40"/>
        <w:szCs w:val="40"/>
      </w:rPr>
      <w:t>CARNO</w:t>
    </w:r>
    <w:r w:rsidRPr="00C743BC">
      <w:rPr>
        <w:color w:val="833C0B" w:themeColor="accent2" w:themeShade="80"/>
        <w:sz w:val="32"/>
        <w:szCs w:val="32"/>
      </w:rPr>
      <w:t xml:space="preserve"> </w:t>
    </w:r>
    <w:r w:rsidRPr="00B40D93">
      <w:rPr>
        <w:color w:val="833C0B" w:themeColor="accent2" w:themeShade="80"/>
        <w:sz w:val="32"/>
        <w:szCs w:val="32"/>
      </w:rPr>
      <w:t>Community Council</w:t>
    </w:r>
  </w:p>
  <w:p w14:paraId="6C62CC78" w14:textId="77777777" w:rsidR="008E14AD" w:rsidRDefault="008E14AD" w:rsidP="008E14A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94A"/>
    <w:multiLevelType w:val="multilevel"/>
    <w:tmpl w:val="49269B72"/>
    <w:styleLink w:val="Minutes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3E0475F"/>
    <w:multiLevelType w:val="hybridMultilevel"/>
    <w:tmpl w:val="39CCCA26"/>
    <w:lvl w:ilvl="0" w:tplc="912CBF80">
      <w:start w:val="4"/>
      <w:numFmt w:val="lowerLetter"/>
      <w:lvlText w:val="%1."/>
      <w:lvlJc w:val="left"/>
      <w:pPr>
        <w:ind w:left="21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27" w:hanging="360"/>
      </w:pPr>
    </w:lvl>
    <w:lvl w:ilvl="2" w:tplc="0809001B" w:tentative="1">
      <w:start w:val="1"/>
      <w:numFmt w:val="lowerRoman"/>
      <w:lvlText w:val="%3."/>
      <w:lvlJc w:val="right"/>
      <w:pPr>
        <w:ind w:left="3547" w:hanging="180"/>
      </w:pPr>
    </w:lvl>
    <w:lvl w:ilvl="3" w:tplc="0809000F" w:tentative="1">
      <w:start w:val="1"/>
      <w:numFmt w:val="decimal"/>
      <w:lvlText w:val="%4."/>
      <w:lvlJc w:val="left"/>
      <w:pPr>
        <w:ind w:left="4267" w:hanging="360"/>
      </w:pPr>
    </w:lvl>
    <w:lvl w:ilvl="4" w:tplc="08090019" w:tentative="1">
      <w:start w:val="1"/>
      <w:numFmt w:val="lowerLetter"/>
      <w:lvlText w:val="%5."/>
      <w:lvlJc w:val="left"/>
      <w:pPr>
        <w:ind w:left="4987" w:hanging="360"/>
      </w:pPr>
    </w:lvl>
    <w:lvl w:ilvl="5" w:tplc="0809001B" w:tentative="1">
      <w:start w:val="1"/>
      <w:numFmt w:val="lowerRoman"/>
      <w:lvlText w:val="%6."/>
      <w:lvlJc w:val="right"/>
      <w:pPr>
        <w:ind w:left="5707" w:hanging="180"/>
      </w:pPr>
    </w:lvl>
    <w:lvl w:ilvl="6" w:tplc="0809000F" w:tentative="1">
      <w:start w:val="1"/>
      <w:numFmt w:val="decimal"/>
      <w:lvlText w:val="%7."/>
      <w:lvlJc w:val="left"/>
      <w:pPr>
        <w:ind w:left="6427" w:hanging="360"/>
      </w:pPr>
    </w:lvl>
    <w:lvl w:ilvl="7" w:tplc="08090019" w:tentative="1">
      <w:start w:val="1"/>
      <w:numFmt w:val="lowerLetter"/>
      <w:lvlText w:val="%8."/>
      <w:lvlJc w:val="left"/>
      <w:pPr>
        <w:ind w:left="7147" w:hanging="360"/>
      </w:pPr>
    </w:lvl>
    <w:lvl w:ilvl="8" w:tplc="0809001B" w:tentative="1">
      <w:start w:val="1"/>
      <w:numFmt w:val="lowerRoman"/>
      <w:lvlText w:val="%9."/>
      <w:lvlJc w:val="right"/>
      <w:pPr>
        <w:ind w:left="7867" w:hanging="180"/>
      </w:pPr>
    </w:lvl>
  </w:abstractNum>
  <w:abstractNum w:abstractNumId="2" w15:restartNumberingAfterBreak="0">
    <w:nsid w:val="19CD7EEF"/>
    <w:multiLevelType w:val="multilevel"/>
    <w:tmpl w:val="6E86745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i w:val="0"/>
        <w:iCs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560" w:hanging="567"/>
      </w:pPr>
      <w:rPr>
        <w:rFonts w:hint="default"/>
        <w:b w:val="0"/>
        <w:i w:val="0"/>
        <w:color w:val="000000" w:themeColor="text1"/>
        <w:sz w:val="24"/>
        <w:szCs w:val="28"/>
      </w:rPr>
    </w:lvl>
    <w:lvl w:ilvl="2">
      <w:start w:val="1"/>
      <w:numFmt w:val="decimal"/>
      <w:lvlText w:val="%1.%2.%3."/>
      <w:lvlJc w:val="left"/>
      <w:pPr>
        <w:ind w:left="2835" w:hanging="567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69" w:hanging="567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5103" w:hanging="567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23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71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05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39" w:hanging="567"/>
      </w:pPr>
      <w:rPr>
        <w:rFonts w:hint="default"/>
      </w:rPr>
    </w:lvl>
  </w:abstractNum>
  <w:abstractNum w:abstractNumId="3" w15:restartNumberingAfterBreak="0">
    <w:nsid w:val="27255E66"/>
    <w:multiLevelType w:val="multilevel"/>
    <w:tmpl w:val="0D4EA8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sz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912208"/>
    <w:multiLevelType w:val="multilevel"/>
    <w:tmpl w:val="B4B86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sz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5671" w:hanging="284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B33804"/>
    <w:multiLevelType w:val="multilevel"/>
    <w:tmpl w:val="8BBAC3A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i w:val="0"/>
        <w:iCs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b w:val="0"/>
        <w:i w:val="0"/>
        <w:color w:val="000000" w:themeColor="text1"/>
        <w:sz w:val="24"/>
        <w:szCs w:val="28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cstheme="minorHAnsi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52524C52"/>
    <w:multiLevelType w:val="hybridMultilevel"/>
    <w:tmpl w:val="E7FC3C9A"/>
    <w:lvl w:ilvl="0" w:tplc="26FE328E">
      <w:start w:val="1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 w15:restartNumberingAfterBreak="0">
    <w:nsid w:val="55DB781F"/>
    <w:multiLevelType w:val="multilevel"/>
    <w:tmpl w:val="D30E8028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4"/>
        <w:szCs w:val="28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8" w15:restartNumberingAfterBreak="0">
    <w:nsid w:val="6D9D7C2F"/>
    <w:multiLevelType w:val="multilevel"/>
    <w:tmpl w:val="E26E526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i w:val="0"/>
        <w:iCs w:val="0"/>
        <w:color w:val="000000" w:themeColor="text1"/>
        <w:sz w:val="24"/>
      </w:rPr>
    </w:lvl>
    <w:lvl w:ilvl="1">
      <w:start w:val="1"/>
      <w:numFmt w:val="decimal"/>
      <w:lvlText w:val="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72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0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3400" w:hanging="6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080" w:hanging="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60" w:hanging="6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0" w:hanging="6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680"/>
      </w:pPr>
      <w:rPr>
        <w:rFonts w:hint="default"/>
      </w:rPr>
    </w:lvl>
  </w:abstractNum>
  <w:abstractNum w:abstractNumId="9" w15:restartNumberingAfterBreak="0">
    <w:nsid w:val="71FE5B4B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781B0312"/>
    <w:multiLevelType w:val="hybridMultilevel"/>
    <w:tmpl w:val="EE781E9C"/>
    <w:lvl w:ilvl="0" w:tplc="85AED4C4">
      <w:start w:val="4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2" w:hanging="360"/>
      </w:pPr>
    </w:lvl>
    <w:lvl w:ilvl="2" w:tplc="0809001B" w:tentative="1">
      <w:start w:val="1"/>
      <w:numFmt w:val="lowerRoman"/>
      <w:lvlText w:val="%3."/>
      <w:lvlJc w:val="right"/>
      <w:pPr>
        <w:ind w:left="3502" w:hanging="180"/>
      </w:pPr>
    </w:lvl>
    <w:lvl w:ilvl="3" w:tplc="0809000F" w:tentative="1">
      <w:start w:val="1"/>
      <w:numFmt w:val="decimal"/>
      <w:lvlText w:val="%4."/>
      <w:lvlJc w:val="left"/>
      <w:pPr>
        <w:ind w:left="4222" w:hanging="360"/>
      </w:pPr>
    </w:lvl>
    <w:lvl w:ilvl="4" w:tplc="08090019" w:tentative="1">
      <w:start w:val="1"/>
      <w:numFmt w:val="lowerLetter"/>
      <w:lvlText w:val="%5."/>
      <w:lvlJc w:val="left"/>
      <w:pPr>
        <w:ind w:left="4942" w:hanging="360"/>
      </w:pPr>
    </w:lvl>
    <w:lvl w:ilvl="5" w:tplc="0809001B" w:tentative="1">
      <w:start w:val="1"/>
      <w:numFmt w:val="lowerRoman"/>
      <w:lvlText w:val="%6."/>
      <w:lvlJc w:val="right"/>
      <w:pPr>
        <w:ind w:left="5662" w:hanging="180"/>
      </w:pPr>
    </w:lvl>
    <w:lvl w:ilvl="6" w:tplc="0809000F" w:tentative="1">
      <w:start w:val="1"/>
      <w:numFmt w:val="decimal"/>
      <w:lvlText w:val="%7."/>
      <w:lvlJc w:val="left"/>
      <w:pPr>
        <w:ind w:left="6382" w:hanging="360"/>
      </w:pPr>
    </w:lvl>
    <w:lvl w:ilvl="7" w:tplc="08090019" w:tentative="1">
      <w:start w:val="1"/>
      <w:numFmt w:val="lowerLetter"/>
      <w:lvlText w:val="%8."/>
      <w:lvlJc w:val="left"/>
      <w:pPr>
        <w:ind w:left="7102" w:hanging="360"/>
      </w:pPr>
    </w:lvl>
    <w:lvl w:ilvl="8" w:tplc="0809001B" w:tentative="1">
      <w:start w:val="1"/>
      <w:numFmt w:val="lowerRoman"/>
      <w:lvlText w:val="%9."/>
      <w:lvlJc w:val="right"/>
      <w:pPr>
        <w:ind w:left="7822" w:hanging="180"/>
      </w:pPr>
    </w:lvl>
  </w:abstractNum>
  <w:num w:numId="1" w16cid:durableId="594436835">
    <w:abstractNumId w:val="0"/>
  </w:num>
  <w:num w:numId="2" w16cid:durableId="1228150459">
    <w:abstractNumId w:val="5"/>
  </w:num>
  <w:num w:numId="3" w16cid:durableId="1246844129">
    <w:abstractNumId w:val="9"/>
  </w:num>
  <w:num w:numId="4" w16cid:durableId="490029794">
    <w:abstractNumId w:val="3"/>
  </w:num>
  <w:num w:numId="5" w16cid:durableId="243220214">
    <w:abstractNumId w:val="6"/>
  </w:num>
  <w:num w:numId="6" w16cid:durableId="510024090">
    <w:abstractNumId w:val="10"/>
  </w:num>
  <w:num w:numId="7" w16cid:durableId="901477612">
    <w:abstractNumId w:val="1"/>
  </w:num>
  <w:num w:numId="8" w16cid:durableId="1064060402">
    <w:abstractNumId w:val="7"/>
  </w:num>
  <w:num w:numId="9" w16cid:durableId="1301693125">
    <w:abstractNumId w:val="4"/>
  </w:num>
  <w:num w:numId="10" w16cid:durableId="1826162927">
    <w:abstractNumId w:val="2"/>
  </w:num>
  <w:num w:numId="11" w16cid:durableId="478962533">
    <w:abstractNumId w:val="8"/>
  </w:num>
  <w:num w:numId="12" w16cid:durableId="1439333219">
    <w:abstractNumId w:val="5"/>
    <w:lvlOverride w:ilvl="0">
      <w:lvl w:ilvl="0">
        <w:start w:val="1"/>
        <w:numFmt w:val="decimal"/>
        <w:lvlText w:val="%1."/>
        <w:lvlJc w:val="left"/>
        <w:pPr>
          <w:ind w:left="567" w:hanging="567"/>
        </w:pPr>
        <w:rPr>
          <w:rFonts w:hint="default"/>
          <w:b w:val="0"/>
          <w:i w:val="0"/>
          <w:iCs w:val="0"/>
          <w:color w:val="000000" w:themeColor="text1"/>
          <w:sz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134" w:hanging="567"/>
        </w:pPr>
        <w:rPr>
          <w:rFonts w:hint="default"/>
          <w:b w:val="0"/>
          <w:i w:val="0"/>
          <w:color w:val="000000" w:themeColor="text1"/>
          <w:sz w:val="24"/>
          <w:szCs w:val="28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814" w:hanging="680"/>
        </w:pPr>
        <w:rPr>
          <w:rFonts w:ascii="Aptos" w:hAnsi="Aptos" w:cstheme="minorHAnsi" w:hint="default"/>
          <w:b w:val="0"/>
          <w:i w:val="0"/>
          <w:color w:val="00000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268" w:hanging="567"/>
        </w:pPr>
        <w:rPr>
          <w:rFonts w:ascii="Calibri" w:hAnsi="Calibri" w:hint="default"/>
          <w:b w:val="0"/>
          <w:i w:val="0"/>
          <w:sz w:val="24"/>
          <w:szCs w:val="28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835" w:hanging="567"/>
        </w:pPr>
        <w:rPr>
          <w:rFonts w:hint="default"/>
          <w:i w:val="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402" w:hanging="56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969" w:hanging="56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536" w:hanging="56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03" w:hanging="567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9C3"/>
    <w:rsid w:val="000010B7"/>
    <w:rsid w:val="00001F5A"/>
    <w:rsid w:val="000048E7"/>
    <w:rsid w:val="0000743F"/>
    <w:rsid w:val="0001080B"/>
    <w:rsid w:val="00010C68"/>
    <w:rsid w:val="00014E4F"/>
    <w:rsid w:val="00016B5D"/>
    <w:rsid w:val="00020158"/>
    <w:rsid w:val="0002759B"/>
    <w:rsid w:val="000306FC"/>
    <w:rsid w:val="00031937"/>
    <w:rsid w:val="00031A2C"/>
    <w:rsid w:val="00032A6E"/>
    <w:rsid w:val="00034E2F"/>
    <w:rsid w:val="00035A4B"/>
    <w:rsid w:val="00035B30"/>
    <w:rsid w:val="0003644F"/>
    <w:rsid w:val="00037605"/>
    <w:rsid w:val="00042AF7"/>
    <w:rsid w:val="00047317"/>
    <w:rsid w:val="0004791C"/>
    <w:rsid w:val="00047C01"/>
    <w:rsid w:val="00062B93"/>
    <w:rsid w:val="00063690"/>
    <w:rsid w:val="0006477F"/>
    <w:rsid w:val="00066461"/>
    <w:rsid w:val="00070129"/>
    <w:rsid w:val="00071DE7"/>
    <w:rsid w:val="000728ED"/>
    <w:rsid w:val="00076D83"/>
    <w:rsid w:val="00077892"/>
    <w:rsid w:val="000811B7"/>
    <w:rsid w:val="00086674"/>
    <w:rsid w:val="00092528"/>
    <w:rsid w:val="000969F5"/>
    <w:rsid w:val="000973FB"/>
    <w:rsid w:val="000A1405"/>
    <w:rsid w:val="000C4872"/>
    <w:rsid w:val="000C5AC2"/>
    <w:rsid w:val="000D1F90"/>
    <w:rsid w:val="000E45E7"/>
    <w:rsid w:val="000E48E5"/>
    <w:rsid w:val="000E5A7D"/>
    <w:rsid w:val="000E6730"/>
    <w:rsid w:val="000F3355"/>
    <w:rsid w:val="000F6CE8"/>
    <w:rsid w:val="000F6D30"/>
    <w:rsid w:val="001063C5"/>
    <w:rsid w:val="00110992"/>
    <w:rsid w:val="00115899"/>
    <w:rsid w:val="00121411"/>
    <w:rsid w:val="001225FE"/>
    <w:rsid w:val="0012488A"/>
    <w:rsid w:val="00133513"/>
    <w:rsid w:val="00133C4B"/>
    <w:rsid w:val="00140D67"/>
    <w:rsid w:val="00141CA9"/>
    <w:rsid w:val="00141D54"/>
    <w:rsid w:val="00143860"/>
    <w:rsid w:val="001509CF"/>
    <w:rsid w:val="00155B87"/>
    <w:rsid w:val="00155E6F"/>
    <w:rsid w:val="001607CA"/>
    <w:rsid w:val="001648CF"/>
    <w:rsid w:val="0017016F"/>
    <w:rsid w:val="00174255"/>
    <w:rsid w:val="00174378"/>
    <w:rsid w:val="00181F7A"/>
    <w:rsid w:val="00183E7D"/>
    <w:rsid w:val="001842E2"/>
    <w:rsid w:val="0019378F"/>
    <w:rsid w:val="00193B04"/>
    <w:rsid w:val="00193E36"/>
    <w:rsid w:val="00196FAE"/>
    <w:rsid w:val="001A110C"/>
    <w:rsid w:val="001A7A28"/>
    <w:rsid w:val="001B1CA3"/>
    <w:rsid w:val="001B4041"/>
    <w:rsid w:val="001B6E1E"/>
    <w:rsid w:val="001B706A"/>
    <w:rsid w:val="001B7C9D"/>
    <w:rsid w:val="001C16C6"/>
    <w:rsid w:val="001C20D3"/>
    <w:rsid w:val="001D1298"/>
    <w:rsid w:val="001D1509"/>
    <w:rsid w:val="001D3974"/>
    <w:rsid w:val="001D57BA"/>
    <w:rsid w:val="001D7D3E"/>
    <w:rsid w:val="001E2FDE"/>
    <w:rsid w:val="001F0FE9"/>
    <w:rsid w:val="001F522D"/>
    <w:rsid w:val="001F55D7"/>
    <w:rsid w:val="001F5EC0"/>
    <w:rsid w:val="00200DA7"/>
    <w:rsid w:val="00204621"/>
    <w:rsid w:val="002076F8"/>
    <w:rsid w:val="00210669"/>
    <w:rsid w:val="00211DC5"/>
    <w:rsid w:val="002134D6"/>
    <w:rsid w:val="00217A13"/>
    <w:rsid w:val="002266E8"/>
    <w:rsid w:val="00226D30"/>
    <w:rsid w:val="00230446"/>
    <w:rsid w:val="002330E1"/>
    <w:rsid w:val="0024518E"/>
    <w:rsid w:val="002452E2"/>
    <w:rsid w:val="00245303"/>
    <w:rsid w:val="002503F1"/>
    <w:rsid w:val="0025263A"/>
    <w:rsid w:val="00254DED"/>
    <w:rsid w:val="00261624"/>
    <w:rsid w:val="002708ED"/>
    <w:rsid w:val="00270C0A"/>
    <w:rsid w:val="002714DF"/>
    <w:rsid w:val="002716BF"/>
    <w:rsid w:val="0027426A"/>
    <w:rsid w:val="002933CE"/>
    <w:rsid w:val="00294821"/>
    <w:rsid w:val="00296EE7"/>
    <w:rsid w:val="002A099F"/>
    <w:rsid w:val="002A3E26"/>
    <w:rsid w:val="002A4C88"/>
    <w:rsid w:val="002B1C7B"/>
    <w:rsid w:val="002B3699"/>
    <w:rsid w:val="002B3DCF"/>
    <w:rsid w:val="002C1CB1"/>
    <w:rsid w:val="002C395D"/>
    <w:rsid w:val="002C5061"/>
    <w:rsid w:val="002C5A0D"/>
    <w:rsid w:val="002C7E17"/>
    <w:rsid w:val="002D0D52"/>
    <w:rsid w:val="002E22C8"/>
    <w:rsid w:val="002E501E"/>
    <w:rsid w:val="002E5398"/>
    <w:rsid w:val="002E66C7"/>
    <w:rsid w:val="002F04B6"/>
    <w:rsid w:val="002F2166"/>
    <w:rsid w:val="002F2F20"/>
    <w:rsid w:val="002F31B7"/>
    <w:rsid w:val="002F3890"/>
    <w:rsid w:val="002F727F"/>
    <w:rsid w:val="00303D03"/>
    <w:rsid w:val="00304494"/>
    <w:rsid w:val="00310624"/>
    <w:rsid w:val="00310F80"/>
    <w:rsid w:val="00324327"/>
    <w:rsid w:val="00330970"/>
    <w:rsid w:val="0033232F"/>
    <w:rsid w:val="003375A1"/>
    <w:rsid w:val="00340C35"/>
    <w:rsid w:val="00341195"/>
    <w:rsid w:val="00341D35"/>
    <w:rsid w:val="003459B0"/>
    <w:rsid w:val="00346BAE"/>
    <w:rsid w:val="00346E07"/>
    <w:rsid w:val="00347BBE"/>
    <w:rsid w:val="00347FC2"/>
    <w:rsid w:val="0035081B"/>
    <w:rsid w:val="003538C0"/>
    <w:rsid w:val="0035446C"/>
    <w:rsid w:val="00372889"/>
    <w:rsid w:val="0038172F"/>
    <w:rsid w:val="00383CD5"/>
    <w:rsid w:val="00390877"/>
    <w:rsid w:val="003926FD"/>
    <w:rsid w:val="003A2D51"/>
    <w:rsid w:val="003B04EA"/>
    <w:rsid w:val="003B15D9"/>
    <w:rsid w:val="003B35A1"/>
    <w:rsid w:val="003B42D9"/>
    <w:rsid w:val="003B47E5"/>
    <w:rsid w:val="003C6A2D"/>
    <w:rsid w:val="003E142D"/>
    <w:rsid w:val="003E28D3"/>
    <w:rsid w:val="003E57CB"/>
    <w:rsid w:val="003E5B37"/>
    <w:rsid w:val="003E5FB4"/>
    <w:rsid w:val="003E67F5"/>
    <w:rsid w:val="003E744B"/>
    <w:rsid w:val="003F0C9C"/>
    <w:rsid w:val="003F23DC"/>
    <w:rsid w:val="003F24A8"/>
    <w:rsid w:val="003F2B87"/>
    <w:rsid w:val="003F58FD"/>
    <w:rsid w:val="004019D2"/>
    <w:rsid w:val="00404E96"/>
    <w:rsid w:val="00410963"/>
    <w:rsid w:val="00420780"/>
    <w:rsid w:val="004212E3"/>
    <w:rsid w:val="00424ADE"/>
    <w:rsid w:val="00426BF5"/>
    <w:rsid w:val="00435C94"/>
    <w:rsid w:val="004445D5"/>
    <w:rsid w:val="00452D8D"/>
    <w:rsid w:val="004553EE"/>
    <w:rsid w:val="004561E6"/>
    <w:rsid w:val="004671BB"/>
    <w:rsid w:val="00467F2B"/>
    <w:rsid w:val="00473EEA"/>
    <w:rsid w:val="00477B19"/>
    <w:rsid w:val="0048029C"/>
    <w:rsid w:val="00481D14"/>
    <w:rsid w:val="00486BCD"/>
    <w:rsid w:val="00494638"/>
    <w:rsid w:val="00495CC9"/>
    <w:rsid w:val="004A7A8B"/>
    <w:rsid w:val="004B05EA"/>
    <w:rsid w:val="004B5C79"/>
    <w:rsid w:val="004D3DE9"/>
    <w:rsid w:val="004E454A"/>
    <w:rsid w:val="004E5DD3"/>
    <w:rsid w:val="004E60AD"/>
    <w:rsid w:val="004F074A"/>
    <w:rsid w:val="004F08BD"/>
    <w:rsid w:val="004F1E26"/>
    <w:rsid w:val="004F27AE"/>
    <w:rsid w:val="005022B7"/>
    <w:rsid w:val="005069C3"/>
    <w:rsid w:val="00506E15"/>
    <w:rsid w:val="0051286E"/>
    <w:rsid w:val="0051312D"/>
    <w:rsid w:val="00515C78"/>
    <w:rsid w:val="00523480"/>
    <w:rsid w:val="00524BF2"/>
    <w:rsid w:val="005318A0"/>
    <w:rsid w:val="005519FE"/>
    <w:rsid w:val="005610BD"/>
    <w:rsid w:val="0056275D"/>
    <w:rsid w:val="0056287F"/>
    <w:rsid w:val="0056597B"/>
    <w:rsid w:val="00567771"/>
    <w:rsid w:val="0057011A"/>
    <w:rsid w:val="00576C98"/>
    <w:rsid w:val="00576CA3"/>
    <w:rsid w:val="00583DE2"/>
    <w:rsid w:val="00585079"/>
    <w:rsid w:val="00585CFE"/>
    <w:rsid w:val="00586B68"/>
    <w:rsid w:val="00591393"/>
    <w:rsid w:val="00591BCA"/>
    <w:rsid w:val="0059520E"/>
    <w:rsid w:val="005A0180"/>
    <w:rsid w:val="005A1EA8"/>
    <w:rsid w:val="005A5020"/>
    <w:rsid w:val="005B047F"/>
    <w:rsid w:val="005B2001"/>
    <w:rsid w:val="005B341C"/>
    <w:rsid w:val="005B6C89"/>
    <w:rsid w:val="005C477F"/>
    <w:rsid w:val="005D3AD7"/>
    <w:rsid w:val="005D4FBC"/>
    <w:rsid w:val="005D6827"/>
    <w:rsid w:val="005D7171"/>
    <w:rsid w:val="005E1D6D"/>
    <w:rsid w:val="005E2722"/>
    <w:rsid w:val="005E4D49"/>
    <w:rsid w:val="005F361A"/>
    <w:rsid w:val="005F5F2B"/>
    <w:rsid w:val="005F6295"/>
    <w:rsid w:val="00602AEF"/>
    <w:rsid w:val="0060435F"/>
    <w:rsid w:val="006051E5"/>
    <w:rsid w:val="00605914"/>
    <w:rsid w:val="0060678A"/>
    <w:rsid w:val="006079CD"/>
    <w:rsid w:val="00611824"/>
    <w:rsid w:val="00612CF4"/>
    <w:rsid w:val="00617F1E"/>
    <w:rsid w:val="00620F2D"/>
    <w:rsid w:val="00623C05"/>
    <w:rsid w:val="00624F79"/>
    <w:rsid w:val="00631075"/>
    <w:rsid w:val="00632D09"/>
    <w:rsid w:val="006346EB"/>
    <w:rsid w:val="00636D91"/>
    <w:rsid w:val="0064206A"/>
    <w:rsid w:val="006423ED"/>
    <w:rsid w:val="006450A1"/>
    <w:rsid w:val="00645252"/>
    <w:rsid w:val="006500C1"/>
    <w:rsid w:val="006505C2"/>
    <w:rsid w:val="006509C2"/>
    <w:rsid w:val="00652481"/>
    <w:rsid w:val="0065429B"/>
    <w:rsid w:val="00654E8A"/>
    <w:rsid w:val="006560A0"/>
    <w:rsid w:val="00657D81"/>
    <w:rsid w:val="006616D5"/>
    <w:rsid w:val="0066469B"/>
    <w:rsid w:val="0066784F"/>
    <w:rsid w:val="00672D75"/>
    <w:rsid w:val="00676384"/>
    <w:rsid w:val="00680546"/>
    <w:rsid w:val="006A19DE"/>
    <w:rsid w:val="006A2E19"/>
    <w:rsid w:val="006A691F"/>
    <w:rsid w:val="006B29AC"/>
    <w:rsid w:val="006B5262"/>
    <w:rsid w:val="006B5F61"/>
    <w:rsid w:val="006C29F0"/>
    <w:rsid w:val="006C4EDF"/>
    <w:rsid w:val="006C540F"/>
    <w:rsid w:val="006C58A6"/>
    <w:rsid w:val="006D3D74"/>
    <w:rsid w:val="006E3CB2"/>
    <w:rsid w:val="006E5F1A"/>
    <w:rsid w:val="006F3962"/>
    <w:rsid w:val="006F4231"/>
    <w:rsid w:val="00702A14"/>
    <w:rsid w:val="00702F7F"/>
    <w:rsid w:val="007043D0"/>
    <w:rsid w:val="00706CFC"/>
    <w:rsid w:val="00710E6C"/>
    <w:rsid w:val="00712AC9"/>
    <w:rsid w:val="00713D0C"/>
    <w:rsid w:val="00717218"/>
    <w:rsid w:val="007218D1"/>
    <w:rsid w:val="007261AB"/>
    <w:rsid w:val="007324F0"/>
    <w:rsid w:val="00744905"/>
    <w:rsid w:val="00747EA1"/>
    <w:rsid w:val="00752B96"/>
    <w:rsid w:val="00755F6D"/>
    <w:rsid w:val="00760C7A"/>
    <w:rsid w:val="00766683"/>
    <w:rsid w:val="007670CC"/>
    <w:rsid w:val="00767ACB"/>
    <w:rsid w:val="00767B88"/>
    <w:rsid w:val="00773DC8"/>
    <w:rsid w:val="007743FB"/>
    <w:rsid w:val="00774771"/>
    <w:rsid w:val="00780855"/>
    <w:rsid w:val="0079497F"/>
    <w:rsid w:val="007A522D"/>
    <w:rsid w:val="007B1667"/>
    <w:rsid w:val="007B3F29"/>
    <w:rsid w:val="007C07AB"/>
    <w:rsid w:val="007C0A2F"/>
    <w:rsid w:val="007C2658"/>
    <w:rsid w:val="007C2763"/>
    <w:rsid w:val="007C2E2F"/>
    <w:rsid w:val="007C6007"/>
    <w:rsid w:val="007C7A76"/>
    <w:rsid w:val="007D0952"/>
    <w:rsid w:val="007D2AB1"/>
    <w:rsid w:val="007D7E28"/>
    <w:rsid w:val="007E3F05"/>
    <w:rsid w:val="007F0040"/>
    <w:rsid w:val="007F279D"/>
    <w:rsid w:val="007F6E5C"/>
    <w:rsid w:val="00801E95"/>
    <w:rsid w:val="008035B8"/>
    <w:rsid w:val="00811697"/>
    <w:rsid w:val="008140B6"/>
    <w:rsid w:val="00814738"/>
    <w:rsid w:val="008177A9"/>
    <w:rsid w:val="0082114C"/>
    <w:rsid w:val="00823EDC"/>
    <w:rsid w:val="00825FE6"/>
    <w:rsid w:val="00831C46"/>
    <w:rsid w:val="00831FE0"/>
    <w:rsid w:val="008353C4"/>
    <w:rsid w:val="00836EC8"/>
    <w:rsid w:val="00841BED"/>
    <w:rsid w:val="0085180F"/>
    <w:rsid w:val="00854BA1"/>
    <w:rsid w:val="00854F84"/>
    <w:rsid w:val="008570F2"/>
    <w:rsid w:val="00866A44"/>
    <w:rsid w:val="00871F49"/>
    <w:rsid w:val="00882B55"/>
    <w:rsid w:val="0088476F"/>
    <w:rsid w:val="008928F0"/>
    <w:rsid w:val="0089331C"/>
    <w:rsid w:val="00893DB9"/>
    <w:rsid w:val="00893E54"/>
    <w:rsid w:val="00894772"/>
    <w:rsid w:val="008A1429"/>
    <w:rsid w:val="008A3C50"/>
    <w:rsid w:val="008A421B"/>
    <w:rsid w:val="008B6F93"/>
    <w:rsid w:val="008C3592"/>
    <w:rsid w:val="008C5BCD"/>
    <w:rsid w:val="008C644E"/>
    <w:rsid w:val="008D65AF"/>
    <w:rsid w:val="008E0194"/>
    <w:rsid w:val="008E14AD"/>
    <w:rsid w:val="008E3041"/>
    <w:rsid w:val="008E329D"/>
    <w:rsid w:val="008E3A12"/>
    <w:rsid w:val="008E7575"/>
    <w:rsid w:val="008F0173"/>
    <w:rsid w:val="008F0B23"/>
    <w:rsid w:val="008F3337"/>
    <w:rsid w:val="00901DBE"/>
    <w:rsid w:val="0090212B"/>
    <w:rsid w:val="00902D7F"/>
    <w:rsid w:val="009077AC"/>
    <w:rsid w:val="009113E3"/>
    <w:rsid w:val="00911B52"/>
    <w:rsid w:val="009127EB"/>
    <w:rsid w:val="00914A4C"/>
    <w:rsid w:val="00916D81"/>
    <w:rsid w:val="009212BB"/>
    <w:rsid w:val="00926117"/>
    <w:rsid w:val="00931B4D"/>
    <w:rsid w:val="0093606B"/>
    <w:rsid w:val="00942A1A"/>
    <w:rsid w:val="00951811"/>
    <w:rsid w:val="0095188A"/>
    <w:rsid w:val="0096131C"/>
    <w:rsid w:val="00966002"/>
    <w:rsid w:val="00970CC7"/>
    <w:rsid w:val="00977DCF"/>
    <w:rsid w:val="00987B5F"/>
    <w:rsid w:val="009932FA"/>
    <w:rsid w:val="009A7735"/>
    <w:rsid w:val="009B7DE1"/>
    <w:rsid w:val="009C0477"/>
    <w:rsid w:val="009C1F11"/>
    <w:rsid w:val="009C4C02"/>
    <w:rsid w:val="009C516A"/>
    <w:rsid w:val="009C517F"/>
    <w:rsid w:val="009D6471"/>
    <w:rsid w:val="009F67C8"/>
    <w:rsid w:val="00A012B7"/>
    <w:rsid w:val="00A01DEA"/>
    <w:rsid w:val="00A02246"/>
    <w:rsid w:val="00A06AF0"/>
    <w:rsid w:val="00A1268B"/>
    <w:rsid w:val="00A139F5"/>
    <w:rsid w:val="00A15C47"/>
    <w:rsid w:val="00A23887"/>
    <w:rsid w:val="00A24301"/>
    <w:rsid w:val="00A2712A"/>
    <w:rsid w:val="00A31912"/>
    <w:rsid w:val="00A3567D"/>
    <w:rsid w:val="00A35BD4"/>
    <w:rsid w:val="00A4019B"/>
    <w:rsid w:val="00A44E14"/>
    <w:rsid w:val="00A45BB5"/>
    <w:rsid w:val="00A4741E"/>
    <w:rsid w:val="00A47D21"/>
    <w:rsid w:val="00A47DA2"/>
    <w:rsid w:val="00A65A86"/>
    <w:rsid w:val="00A706A2"/>
    <w:rsid w:val="00A71884"/>
    <w:rsid w:val="00A752EE"/>
    <w:rsid w:val="00A753A9"/>
    <w:rsid w:val="00A84D28"/>
    <w:rsid w:val="00A86CAC"/>
    <w:rsid w:val="00A91521"/>
    <w:rsid w:val="00A9204E"/>
    <w:rsid w:val="00A930A0"/>
    <w:rsid w:val="00A945C6"/>
    <w:rsid w:val="00AB021F"/>
    <w:rsid w:val="00AB39A1"/>
    <w:rsid w:val="00AC10AF"/>
    <w:rsid w:val="00AC194F"/>
    <w:rsid w:val="00AC35E2"/>
    <w:rsid w:val="00AC3A0D"/>
    <w:rsid w:val="00AC50EB"/>
    <w:rsid w:val="00AD06FA"/>
    <w:rsid w:val="00AD1AEF"/>
    <w:rsid w:val="00AD24B9"/>
    <w:rsid w:val="00AE039E"/>
    <w:rsid w:val="00AF3751"/>
    <w:rsid w:val="00B00C6C"/>
    <w:rsid w:val="00B04798"/>
    <w:rsid w:val="00B07D5F"/>
    <w:rsid w:val="00B10BA4"/>
    <w:rsid w:val="00B23A47"/>
    <w:rsid w:val="00B32DA3"/>
    <w:rsid w:val="00B35BE5"/>
    <w:rsid w:val="00B403A4"/>
    <w:rsid w:val="00B4454D"/>
    <w:rsid w:val="00B46463"/>
    <w:rsid w:val="00B47E84"/>
    <w:rsid w:val="00B515FB"/>
    <w:rsid w:val="00B528EA"/>
    <w:rsid w:val="00B569F8"/>
    <w:rsid w:val="00B57E96"/>
    <w:rsid w:val="00B607B2"/>
    <w:rsid w:val="00B614AB"/>
    <w:rsid w:val="00B63D8C"/>
    <w:rsid w:val="00B666E3"/>
    <w:rsid w:val="00B70E19"/>
    <w:rsid w:val="00B73304"/>
    <w:rsid w:val="00B77639"/>
    <w:rsid w:val="00B83A36"/>
    <w:rsid w:val="00B87155"/>
    <w:rsid w:val="00B900D6"/>
    <w:rsid w:val="00B90335"/>
    <w:rsid w:val="00B94774"/>
    <w:rsid w:val="00B968CB"/>
    <w:rsid w:val="00BA1A39"/>
    <w:rsid w:val="00BA313B"/>
    <w:rsid w:val="00BA3C63"/>
    <w:rsid w:val="00BA6CE1"/>
    <w:rsid w:val="00BB416E"/>
    <w:rsid w:val="00BB53EA"/>
    <w:rsid w:val="00BB55EF"/>
    <w:rsid w:val="00BB74DB"/>
    <w:rsid w:val="00BC28BE"/>
    <w:rsid w:val="00BC39DE"/>
    <w:rsid w:val="00BC587B"/>
    <w:rsid w:val="00BD0F02"/>
    <w:rsid w:val="00BD2B44"/>
    <w:rsid w:val="00BD2F20"/>
    <w:rsid w:val="00BD46BC"/>
    <w:rsid w:val="00BD4D3E"/>
    <w:rsid w:val="00BE3CB5"/>
    <w:rsid w:val="00BE627D"/>
    <w:rsid w:val="00C135C3"/>
    <w:rsid w:val="00C17545"/>
    <w:rsid w:val="00C232FB"/>
    <w:rsid w:val="00C27DB5"/>
    <w:rsid w:val="00C30FCA"/>
    <w:rsid w:val="00C32175"/>
    <w:rsid w:val="00C33B2C"/>
    <w:rsid w:val="00C34DC5"/>
    <w:rsid w:val="00C36B9C"/>
    <w:rsid w:val="00C36E84"/>
    <w:rsid w:val="00C47B55"/>
    <w:rsid w:val="00C5267A"/>
    <w:rsid w:val="00C526A6"/>
    <w:rsid w:val="00C5406E"/>
    <w:rsid w:val="00C54497"/>
    <w:rsid w:val="00C65D94"/>
    <w:rsid w:val="00C71596"/>
    <w:rsid w:val="00C76769"/>
    <w:rsid w:val="00C80038"/>
    <w:rsid w:val="00C82A2A"/>
    <w:rsid w:val="00C83AAE"/>
    <w:rsid w:val="00C86182"/>
    <w:rsid w:val="00C904A7"/>
    <w:rsid w:val="00C90E8F"/>
    <w:rsid w:val="00C94D38"/>
    <w:rsid w:val="00CA5A74"/>
    <w:rsid w:val="00CA694A"/>
    <w:rsid w:val="00CB5267"/>
    <w:rsid w:val="00CD0769"/>
    <w:rsid w:val="00CD1C7A"/>
    <w:rsid w:val="00CD548E"/>
    <w:rsid w:val="00D0412E"/>
    <w:rsid w:val="00D0580B"/>
    <w:rsid w:val="00D06981"/>
    <w:rsid w:val="00D10BC2"/>
    <w:rsid w:val="00D11DE2"/>
    <w:rsid w:val="00D1401A"/>
    <w:rsid w:val="00D24DED"/>
    <w:rsid w:val="00D24E40"/>
    <w:rsid w:val="00D30E5C"/>
    <w:rsid w:val="00D3102F"/>
    <w:rsid w:val="00D32E2A"/>
    <w:rsid w:val="00D37627"/>
    <w:rsid w:val="00D4062F"/>
    <w:rsid w:val="00D44472"/>
    <w:rsid w:val="00D47B99"/>
    <w:rsid w:val="00D5718F"/>
    <w:rsid w:val="00D603C6"/>
    <w:rsid w:val="00D608E8"/>
    <w:rsid w:val="00D62F8F"/>
    <w:rsid w:val="00D6710E"/>
    <w:rsid w:val="00D76C9D"/>
    <w:rsid w:val="00D77E32"/>
    <w:rsid w:val="00D82C90"/>
    <w:rsid w:val="00D86578"/>
    <w:rsid w:val="00D869A5"/>
    <w:rsid w:val="00D869EF"/>
    <w:rsid w:val="00D86FBC"/>
    <w:rsid w:val="00D87D94"/>
    <w:rsid w:val="00D96F04"/>
    <w:rsid w:val="00DA2C64"/>
    <w:rsid w:val="00DA3DCC"/>
    <w:rsid w:val="00DA513A"/>
    <w:rsid w:val="00DA66CC"/>
    <w:rsid w:val="00DA7D9F"/>
    <w:rsid w:val="00DB0EA7"/>
    <w:rsid w:val="00DC164D"/>
    <w:rsid w:val="00DC51BA"/>
    <w:rsid w:val="00DC7B80"/>
    <w:rsid w:val="00DD4EB9"/>
    <w:rsid w:val="00DD762F"/>
    <w:rsid w:val="00DE0803"/>
    <w:rsid w:val="00DE0EC3"/>
    <w:rsid w:val="00DE17F5"/>
    <w:rsid w:val="00DF064F"/>
    <w:rsid w:val="00DF30CD"/>
    <w:rsid w:val="00DF5DF9"/>
    <w:rsid w:val="00E067A0"/>
    <w:rsid w:val="00E07B70"/>
    <w:rsid w:val="00E10D17"/>
    <w:rsid w:val="00E132E4"/>
    <w:rsid w:val="00E159AA"/>
    <w:rsid w:val="00E23463"/>
    <w:rsid w:val="00E23590"/>
    <w:rsid w:val="00E24671"/>
    <w:rsid w:val="00E30A36"/>
    <w:rsid w:val="00E30D8E"/>
    <w:rsid w:val="00E3506B"/>
    <w:rsid w:val="00E37765"/>
    <w:rsid w:val="00E508A0"/>
    <w:rsid w:val="00E50AA9"/>
    <w:rsid w:val="00E51DE1"/>
    <w:rsid w:val="00E606CE"/>
    <w:rsid w:val="00E60ECF"/>
    <w:rsid w:val="00E63043"/>
    <w:rsid w:val="00E64061"/>
    <w:rsid w:val="00E67537"/>
    <w:rsid w:val="00E70403"/>
    <w:rsid w:val="00E73A29"/>
    <w:rsid w:val="00E83572"/>
    <w:rsid w:val="00E83C6C"/>
    <w:rsid w:val="00E8574B"/>
    <w:rsid w:val="00E9269B"/>
    <w:rsid w:val="00E942E9"/>
    <w:rsid w:val="00E94E29"/>
    <w:rsid w:val="00E977B1"/>
    <w:rsid w:val="00EA5B6F"/>
    <w:rsid w:val="00EC23BC"/>
    <w:rsid w:val="00EC4FA6"/>
    <w:rsid w:val="00EC6697"/>
    <w:rsid w:val="00ED1954"/>
    <w:rsid w:val="00EE2CE0"/>
    <w:rsid w:val="00EE344A"/>
    <w:rsid w:val="00EF0F48"/>
    <w:rsid w:val="00EF2DA3"/>
    <w:rsid w:val="00EF4A62"/>
    <w:rsid w:val="00EF6C56"/>
    <w:rsid w:val="00F00B1E"/>
    <w:rsid w:val="00F07B59"/>
    <w:rsid w:val="00F14375"/>
    <w:rsid w:val="00F15B87"/>
    <w:rsid w:val="00F21619"/>
    <w:rsid w:val="00F2165B"/>
    <w:rsid w:val="00F363FB"/>
    <w:rsid w:val="00F418A9"/>
    <w:rsid w:val="00F4698E"/>
    <w:rsid w:val="00F506F2"/>
    <w:rsid w:val="00F50CF7"/>
    <w:rsid w:val="00F51A74"/>
    <w:rsid w:val="00F6088D"/>
    <w:rsid w:val="00F612A7"/>
    <w:rsid w:val="00F61BC0"/>
    <w:rsid w:val="00F72EE1"/>
    <w:rsid w:val="00F740BA"/>
    <w:rsid w:val="00F77526"/>
    <w:rsid w:val="00F80E0B"/>
    <w:rsid w:val="00F80E73"/>
    <w:rsid w:val="00F84B6D"/>
    <w:rsid w:val="00F86431"/>
    <w:rsid w:val="00F875A4"/>
    <w:rsid w:val="00FB02F9"/>
    <w:rsid w:val="00FB0785"/>
    <w:rsid w:val="00FC3D2C"/>
    <w:rsid w:val="00FC56DD"/>
    <w:rsid w:val="00FD300A"/>
    <w:rsid w:val="00FD33D8"/>
    <w:rsid w:val="00FD4F7E"/>
    <w:rsid w:val="00FD7F52"/>
    <w:rsid w:val="00FE312D"/>
    <w:rsid w:val="00FE39CE"/>
    <w:rsid w:val="00FF0A35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4ED01"/>
  <w15:chartTrackingRefBased/>
  <w15:docId w15:val="{FDFB8411-233E-4077-B4A4-9B62C509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sz w:val="24"/>
        <w:szCs w:val="24"/>
        <w:lang w:val="en-US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2B7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numbering" w:customStyle="1" w:styleId="Minutes">
    <w:name w:val="Minutes"/>
    <w:uiPriority w:val="99"/>
    <w:rsid w:val="00010C68"/>
    <w:pPr>
      <w:numPr>
        <w:numId w:val="1"/>
      </w:numPr>
    </w:pPr>
  </w:style>
  <w:style w:type="table" w:styleId="TableGrid">
    <w:name w:val="Table Grid"/>
    <w:basedOn w:val="TableNormal"/>
    <w:uiPriority w:val="39"/>
    <w:rsid w:val="005069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5069C3"/>
    <w:pPr>
      <w:ind w:left="720"/>
      <w:contextualSpacing/>
    </w:pPr>
  </w:style>
  <w:style w:type="paragraph" w:styleId="NoSpacing">
    <w:name w:val="No Spacing"/>
    <w:uiPriority w:val="1"/>
    <w:qFormat/>
    <w:rsid w:val="0017016F"/>
    <w:pPr>
      <w:spacing w:line="240" w:lineRule="auto"/>
    </w:pPr>
    <w:rPr>
      <w:rFonts w:eastAsia="Calibri" w:cs="Arial"/>
      <w:szCs w:val="22"/>
      <w:lang w:val="en-GB"/>
    </w:rPr>
  </w:style>
  <w:style w:type="character" w:customStyle="1" w:styleId="fc67e28564-2df0-4421-984b-217aff281d42-01">
    <w:name w:val="fc67e28564-2df0-4421-984b-217aff281d42-01"/>
    <w:basedOn w:val="DefaultParagraphFont"/>
    <w:rsid w:val="00EF2DA3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ED1954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no%20Council\AppData\Local\Microsoft\Office\16.0\DTS\en-GB%7bD7F2EC6D-55AE-46A4-A810-34406C394EAA%7d\%7b1F0DD088-9A91-42FC-8646-4BAFFE5006C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CF8DDF0-A7B6-4BA7-ADA1-BFB6A8872A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{1F0DD088-9A91-42FC-8646-4BAFFE5006CD}tf02786999_win32</Template>
  <TotalTime>2</TotalTime>
  <Pages>6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Cyngor Cymuned Carno Community Council</dc:creator>
  <cp:keywords/>
  <dc:description/>
  <cp:lastModifiedBy>Cyngor Cymuned Carno Community Council</cp:lastModifiedBy>
  <cp:revision>2</cp:revision>
  <cp:lastPrinted>2026-03-12T14:56:00Z</cp:lastPrinted>
  <dcterms:created xsi:type="dcterms:W3CDTF">2026-03-13T15:40:00Z</dcterms:created>
  <dcterms:modified xsi:type="dcterms:W3CDTF">2026-03-13T15:40:00Z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