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5069C3" w14:paraId="55773840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07FECFD1" w14:textId="0A5238AA" w:rsidR="005069C3" w:rsidRDefault="005069C3" w:rsidP="005069C3">
            <w:pPr>
              <w:jc w:val="center"/>
            </w:pPr>
            <w:r>
              <w:t>Minutes of the Meeting of Cyngor Cymuned Carno Community Council held on</w:t>
            </w:r>
          </w:p>
        </w:tc>
      </w:tr>
      <w:tr w:rsidR="005069C3" w14:paraId="30600CF7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59B5D959" w14:textId="71014FE6" w:rsidR="005069C3" w:rsidRDefault="00DF30CD" w:rsidP="005069C3">
            <w:pPr>
              <w:jc w:val="center"/>
            </w:pPr>
            <w:r>
              <w:t>20</w:t>
            </w:r>
            <w:r w:rsidRPr="00DF30CD">
              <w:rPr>
                <w:vertAlign w:val="superscript"/>
              </w:rPr>
              <w:t>th</w:t>
            </w:r>
            <w:r>
              <w:t xml:space="preserve"> January 2026</w:t>
            </w:r>
            <w:r w:rsidR="001D57BA">
              <w:t xml:space="preserve"> 2025</w:t>
            </w:r>
          </w:p>
        </w:tc>
      </w:tr>
      <w:tr w:rsidR="005069C3" w14:paraId="39791D0D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6FDE2D34" w14:textId="55A01A7A" w:rsidR="005069C3" w:rsidRDefault="005069C3" w:rsidP="005069C3">
            <w:pPr>
              <w:jc w:val="center"/>
            </w:pPr>
            <w:r>
              <w:t>At 7.30pm in the Cledan Room, Carno Community Centre</w:t>
            </w:r>
          </w:p>
        </w:tc>
      </w:tr>
    </w:tbl>
    <w:p w14:paraId="0067997F" w14:textId="77777777" w:rsidR="00A31912" w:rsidRPr="00A31912" w:rsidRDefault="00A31912" w:rsidP="00A31912"/>
    <w:p w14:paraId="0EC7BA09" w14:textId="3A30E255" w:rsidR="00A9204E" w:rsidRDefault="005069C3">
      <w:pPr>
        <w:pStyle w:val="ListParagraph"/>
        <w:numPr>
          <w:ilvl w:val="0"/>
          <w:numId w:val="2"/>
        </w:numPr>
      </w:pPr>
      <w:r w:rsidRPr="00EA5B6F">
        <w:rPr>
          <w:b/>
          <w:bCs/>
        </w:rPr>
        <w:t>Present</w:t>
      </w:r>
      <w:r>
        <w:t>.</w:t>
      </w:r>
    </w:p>
    <w:tbl>
      <w:tblPr>
        <w:tblStyle w:val="TableGrid"/>
        <w:tblW w:w="978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3"/>
        <w:gridCol w:w="8441"/>
      </w:tblGrid>
      <w:tr w:rsidR="003A2D51" w14:paraId="23B2ED60" w14:textId="77777777" w:rsidTr="00E07B70">
        <w:trPr>
          <w:trHeight w:val="397"/>
        </w:trPr>
        <w:tc>
          <w:tcPr>
            <w:tcW w:w="567" w:type="dxa"/>
            <w:vAlign w:val="center"/>
          </w:tcPr>
          <w:p w14:paraId="5A7D0649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09671655" w14:textId="0C2F8270" w:rsidR="005069C3" w:rsidRDefault="005069C3" w:rsidP="003A2D51">
            <w:r>
              <w:t>Cllrs:</w:t>
            </w:r>
          </w:p>
        </w:tc>
        <w:tc>
          <w:tcPr>
            <w:tcW w:w="8441" w:type="dxa"/>
            <w:vAlign w:val="center"/>
          </w:tcPr>
          <w:p w14:paraId="52D07F5D" w14:textId="5B0DF5F5" w:rsidR="005069C3" w:rsidRDefault="00DE0EC3" w:rsidP="006505C2">
            <w:r w:rsidRPr="006505C2">
              <w:t>D.I.</w:t>
            </w:r>
            <w:r w:rsidR="007F6E5C">
              <w:t xml:space="preserve"> Jones,</w:t>
            </w:r>
            <w:r w:rsidR="006505C2">
              <w:t xml:space="preserve"> &amp; M.H. Jones.</w:t>
            </w:r>
            <w:r w:rsidR="007F6E5C">
              <w:t xml:space="preserve"> S.R. Kiely</w:t>
            </w:r>
            <w:r w:rsidR="007F6E5C" w:rsidRPr="003A2D51">
              <w:rPr>
                <w:sz w:val="20"/>
                <w:szCs w:val="20"/>
              </w:rPr>
              <w:t xml:space="preserve"> (Vice-Chairperson)</w:t>
            </w:r>
            <w:r w:rsidR="006505C2">
              <w:rPr>
                <w:sz w:val="20"/>
                <w:szCs w:val="20"/>
              </w:rPr>
              <w:t xml:space="preserve"> </w:t>
            </w:r>
            <w:r w:rsidR="003A2D51">
              <w:t>&amp; T.H. Thomas.</w:t>
            </w:r>
          </w:p>
        </w:tc>
      </w:tr>
      <w:tr w:rsidR="003A2D51" w14:paraId="01078DF9" w14:textId="77777777" w:rsidTr="00E07B70">
        <w:trPr>
          <w:trHeight w:val="397"/>
        </w:trPr>
        <w:tc>
          <w:tcPr>
            <w:tcW w:w="567" w:type="dxa"/>
            <w:vAlign w:val="center"/>
          </w:tcPr>
          <w:p w14:paraId="188AE203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230D5912" w14:textId="77777777" w:rsidR="005069C3" w:rsidRDefault="005069C3" w:rsidP="003A2D51"/>
        </w:tc>
        <w:tc>
          <w:tcPr>
            <w:tcW w:w="8441" w:type="dxa"/>
            <w:vAlign w:val="center"/>
          </w:tcPr>
          <w:p w14:paraId="521EC20F" w14:textId="2A289F30" w:rsidR="005069C3" w:rsidRDefault="003A2D51" w:rsidP="003A2D51">
            <w:r>
              <w:t>Alan Humphreys</w:t>
            </w:r>
            <w:r w:rsidRPr="003A2D51">
              <w:rPr>
                <w:sz w:val="20"/>
                <w:szCs w:val="20"/>
              </w:rPr>
              <w:t>. (Clerk to the Council &amp; RFO).</w:t>
            </w:r>
          </w:p>
        </w:tc>
      </w:tr>
    </w:tbl>
    <w:p w14:paraId="0711B29D" w14:textId="77777777" w:rsidR="005069C3" w:rsidRDefault="005069C3" w:rsidP="00EA5B6F"/>
    <w:p w14:paraId="15327AD9" w14:textId="420AD036" w:rsidR="005069C3" w:rsidRPr="00296EE7" w:rsidRDefault="003A2D51">
      <w:pPr>
        <w:pStyle w:val="ListParagraph"/>
        <w:numPr>
          <w:ilvl w:val="0"/>
          <w:numId w:val="2"/>
        </w:numPr>
        <w:rPr>
          <w:i/>
          <w:iCs/>
        </w:rPr>
      </w:pPr>
      <w:r w:rsidRPr="00296EE7">
        <w:rPr>
          <w:b/>
          <w:bCs/>
        </w:rPr>
        <w:t>Apologies for Absence</w:t>
      </w:r>
      <w:r w:rsidRPr="00296EE7">
        <w:rPr>
          <w:i/>
          <w:iCs/>
        </w:rPr>
        <w:t>.</w:t>
      </w:r>
    </w:p>
    <w:tbl>
      <w:tblPr>
        <w:tblStyle w:val="TableGrid"/>
        <w:tblW w:w="9927" w:type="dxa"/>
        <w:tblInd w:w="567" w:type="dxa"/>
        <w:tblLook w:val="04A0" w:firstRow="1" w:lastRow="0" w:firstColumn="1" w:lastColumn="0" w:noHBand="0" w:noVBand="1"/>
      </w:tblPr>
      <w:tblGrid>
        <w:gridCol w:w="510"/>
        <w:gridCol w:w="773"/>
        <w:gridCol w:w="8644"/>
      </w:tblGrid>
      <w:tr w:rsidR="00410963" w14:paraId="34EE264D" w14:textId="77777777" w:rsidTr="006B5262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3F6B3" w14:textId="77777777" w:rsidR="00410963" w:rsidRDefault="00410963" w:rsidP="0041096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C0CE3" w14:textId="1A56DE6A" w:rsidR="00410963" w:rsidRDefault="008A1429" w:rsidP="00410963">
            <w:r>
              <w:t>Cllrs</w:t>
            </w:r>
            <w:r w:rsidR="006F4231">
              <w:t>:</w:t>
            </w:r>
          </w:p>
        </w:tc>
        <w:tc>
          <w:tcPr>
            <w:tcW w:w="8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754D4" w14:textId="7E03ED0C" w:rsidR="00410963" w:rsidRDefault="00037605" w:rsidP="00410963">
            <w:r w:rsidRPr="006505C2">
              <w:t xml:space="preserve">J.C. Barnes </w:t>
            </w:r>
            <w:r w:rsidRPr="003B04EA">
              <w:rPr>
                <w:sz w:val="18"/>
                <w:szCs w:val="18"/>
              </w:rPr>
              <w:t>(Chairperson),</w:t>
            </w:r>
            <w:r>
              <w:t xml:space="preserve"> J.P</w:t>
            </w:r>
            <w:r w:rsidR="00E83572">
              <w:t>.</w:t>
            </w:r>
            <w:r>
              <w:t xml:space="preserve"> Ellison,</w:t>
            </w:r>
            <w:r w:rsidRPr="003B04EA">
              <w:rPr>
                <w:sz w:val="18"/>
                <w:szCs w:val="18"/>
              </w:rPr>
              <w:t xml:space="preserve"> </w:t>
            </w:r>
            <w:r w:rsidRPr="00037605">
              <w:t>S.L. Jerman</w:t>
            </w:r>
            <w:r w:rsidRPr="00037605">
              <w:rPr>
                <w:sz w:val="28"/>
                <w:szCs w:val="28"/>
              </w:rPr>
              <w:t xml:space="preserve"> </w:t>
            </w:r>
            <w:r w:rsidR="006505C2">
              <w:rPr>
                <w:sz w:val="28"/>
                <w:szCs w:val="28"/>
              </w:rPr>
              <w:t xml:space="preserve">&amp; </w:t>
            </w:r>
            <w:r w:rsidR="006505C2" w:rsidRPr="006505C2">
              <w:t>W. Le Maître</w:t>
            </w:r>
          </w:p>
        </w:tc>
      </w:tr>
    </w:tbl>
    <w:p w14:paraId="205E80CE" w14:textId="77777777" w:rsidR="005069C3" w:rsidRDefault="005069C3" w:rsidP="005069C3"/>
    <w:p w14:paraId="1689768F" w14:textId="0805F96B" w:rsidR="005A5020" w:rsidRPr="00140D67" w:rsidRDefault="00F4698E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Declaration</w:t>
      </w:r>
      <w:r w:rsidR="005A5020" w:rsidRPr="00140D67">
        <w:rPr>
          <w:b/>
          <w:bCs/>
        </w:rPr>
        <w:t xml:space="preserve"> of Interest.</w:t>
      </w:r>
    </w:p>
    <w:p w14:paraId="69306AB5" w14:textId="2454E8A0" w:rsidR="005A5020" w:rsidRDefault="002330E1" w:rsidP="00966002">
      <w:pPr>
        <w:pStyle w:val="ListParagraph"/>
        <w:numPr>
          <w:ilvl w:val="1"/>
          <w:numId w:val="2"/>
        </w:numPr>
      </w:pPr>
      <w:r>
        <w:t>None.</w:t>
      </w:r>
    </w:p>
    <w:p w14:paraId="55389E24" w14:textId="77777777" w:rsidR="00F4698E" w:rsidRDefault="00F4698E" w:rsidP="00F4698E"/>
    <w:p w14:paraId="0408B64B" w14:textId="4FDC65C2" w:rsidR="003B42D9" w:rsidRPr="00140D67" w:rsidRDefault="003B42D9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Approval of the Minutes of the Previous Meeting.</w:t>
      </w:r>
    </w:p>
    <w:p w14:paraId="582A86AB" w14:textId="45F21299" w:rsidR="00B403A4" w:rsidRDefault="00B403A4">
      <w:pPr>
        <w:pStyle w:val="ListParagraph"/>
        <w:numPr>
          <w:ilvl w:val="1"/>
          <w:numId w:val="2"/>
        </w:numPr>
        <w:tabs>
          <w:tab w:val="left" w:pos="0"/>
        </w:tabs>
      </w:pPr>
      <w:r>
        <w:t>In the absence of the Chairperson</w:t>
      </w:r>
      <w:r w:rsidR="003F23DC">
        <w:t>,  S.R. Kiely</w:t>
      </w:r>
      <w:r w:rsidR="003F23DC" w:rsidRPr="003A2D51">
        <w:rPr>
          <w:sz w:val="20"/>
          <w:szCs w:val="20"/>
        </w:rPr>
        <w:t xml:space="preserve"> (Vice-Chairperson)</w:t>
      </w:r>
      <w:r w:rsidR="003F23DC">
        <w:rPr>
          <w:sz w:val="20"/>
          <w:szCs w:val="20"/>
        </w:rPr>
        <w:t xml:space="preserve"> </w:t>
      </w:r>
      <w:r w:rsidR="003F23DC" w:rsidRPr="003F23DC">
        <w:t>chaired the Meeting.</w:t>
      </w:r>
    </w:p>
    <w:p w14:paraId="1793947C" w14:textId="4D4B2DD8" w:rsidR="003B42D9" w:rsidRDefault="00A23887">
      <w:pPr>
        <w:pStyle w:val="ListParagraph"/>
        <w:numPr>
          <w:ilvl w:val="1"/>
          <w:numId w:val="2"/>
        </w:numPr>
        <w:tabs>
          <w:tab w:val="left" w:pos="0"/>
        </w:tabs>
      </w:pPr>
      <w:r>
        <w:t xml:space="preserve">The </w:t>
      </w:r>
      <w:r w:rsidR="00E942E9">
        <w:t>M</w:t>
      </w:r>
      <w:r w:rsidR="00EC23BC">
        <w:t xml:space="preserve">inutes of </w:t>
      </w:r>
      <w:r w:rsidR="004212E3">
        <w:t xml:space="preserve"> </w:t>
      </w:r>
      <w:r w:rsidR="00755F6D">
        <w:t>1</w:t>
      </w:r>
      <w:r w:rsidR="002C7E17">
        <w:t>6</w:t>
      </w:r>
      <w:r w:rsidR="00755F6D" w:rsidRPr="002C7E17">
        <w:rPr>
          <w:vertAlign w:val="superscript"/>
        </w:rPr>
        <w:t>th</w:t>
      </w:r>
      <w:r w:rsidR="002C7E17">
        <w:t xml:space="preserve"> </w:t>
      </w:r>
      <w:r w:rsidR="00DF30CD">
        <w:t>December</w:t>
      </w:r>
      <w:r w:rsidR="00755F6D">
        <w:t xml:space="preserve"> 2025</w:t>
      </w:r>
      <w:r>
        <w:t xml:space="preserve"> were unanimously 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6450A1" w:rsidRPr="008570F2" w14:paraId="7A8A4126" w14:textId="77777777" w:rsidTr="006450A1">
        <w:trPr>
          <w:jc w:val="right"/>
        </w:trPr>
        <w:tc>
          <w:tcPr>
            <w:tcW w:w="1134" w:type="dxa"/>
          </w:tcPr>
          <w:p w14:paraId="5450D68B" w14:textId="043CA60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C43636B" w14:textId="474523D4" w:rsidR="00B528EA" w:rsidRPr="008570F2" w:rsidRDefault="00B528EA" w:rsidP="00193E36">
            <w:pPr>
              <w:ind w:left="457" w:hanging="283"/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 w:rsidR="00193E36">
              <w:rPr>
                <w:i/>
                <w:iCs/>
                <w:sz w:val="20"/>
                <w:szCs w:val="20"/>
              </w:rPr>
              <w:t xml:space="preserve"> </w:t>
            </w:r>
            <w:r w:rsidR="00AC194F">
              <w:rPr>
                <w:i/>
                <w:iCs/>
                <w:sz w:val="20"/>
                <w:szCs w:val="20"/>
              </w:rPr>
              <w:t>T.H. Thomas</w:t>
            </w:r>
            <w:r w:rsidRPr="008570F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7" w:type="dxa"/>
          </w:tcPr>
          <w:p w14:paraId="0049E04F" w14:textId="6238FE1A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D2EE169" w14:textId="076E238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 w:rsidR="004212E3">
              <w:rPr>
                <w:i/>
                <w:iCs/>
                <w:sz w:val="20"/>
                <w:szCs w:val="20"/>
              </w:rPr>
              <w:t xml:space="preserve"> S.R. </w:t>
            </w:r>
            <w:r w:rsidR="00E942E9">
              <w:rPr>
                <w:i/>
                <w:iCs/>
                <w:sz w:val="20"/>
                <w:szCs w:val="20"/>
              </w:rPr>
              <w:t>Kiely.</w:t>
            </w:r>
          </w:p>
        </w:tc>
      </w:tr>
    </w:tbl>
    <w:p w14:paraId="13DB41DB" w14:textId="0A5FCB18" w:rsidR="00A47D21" w:rsidRPr="00140D67" w:rsidRDefault="00A47D21">
      <w:pPr>
        <w:pStyle w:val="ListParagraph"/>
        <w:numPr>
          <w:ilvl w:val="0"/>
          <w:numId w:val="2"/>
        </w:numPr>
        <w:rPr>
          <w:i/>
          <w:iCs/>
        </w:rPr>
      </w:pPr>
      <w:r w:rsidRPr="00140D67">
        <w:rPr>
          <w:b/>
          <w:bCs/>
        </w:rPr>
        <w:t>Cemetery</w:t>
      </w:r>
      <w:r w:rsidRPr="00140D67">
        <w:rPr>
          <w:i/>
          <w:iCs/>
        </w:rPr>
        <w:t>.</w:t>
      </w:r>
    </w:p>
    <w:p w14:paraId="6A2D5025" w14:textId="0025E1F4" w:rsidR="00A84D28" w:rsidRDefault="00F15B87">
      <w:pPr>
        <w:pStyle w:val="ListParagraph"/>
        <w:numPr>
          <w:ilvl w:val="1"/>
          <w:numId w:val="2"/>
        </w:numPr>
        <w:rPr>
          <w:i/>
          <w:iCs/>
        </w:rPr>
      </w:pPr>
      <w:r>
        <w:rPr>
          <w:i/>
          <w:iCs/>
        </w:rPr>
        <w:t xml:space="preserve">Cemetery Inspection. </w:t>
      </w:r>
    </w:p>
    <w:p w14:paraId="3FA4B0AD" w14:textId="1C7C9EBF" w:rsidR="00F15B87" w:rsidRDefault="00F15B87" w:rsidP="00F15B87">
      <w:pPr>
        <w:pStyle w:val="ListParagraph"/>
        <w:numPr>
          <w:ilvl w:val="2"/>
          <w:numId w:val="2"/>
        </w:numPr>
        <w:rPr>
          <w:i/>
          <w:iCs/>
        </w:rPr>
      </w:pPr>
      <w:r>
        <w:t>Cllr. M.H. Jones reported he had inspected the Cemetery and had found no issues.</w:t>
      </w:r>
    </w:p>
    <w:p w14:paraId="4A32D457" w14:textId="344C322A" w:rsidR="00390877" w:rsidRDefault="00390877">
      <w:pPr>
        <w:pStyle w:val="ListParagraph"/>
        <w:numPr>
          <w:ilvl w:val="1"/>
          <w:numId w:val="2"/>
        </w:numPr>
        <w:rPr>
          <w:i/>
          <w:iCs/>
        </w:rPr>
      </w:pPr>
      <w:r w:rsidRPr="00B94774">
        <w:rPr>
          <w:i/>
          <w:iCs/>
        </w:rPr>
        <w:t>Structural Issues Church of St John.</w:t>
      </w:r>
    </w:p>
    <w:p w14:paraId="78B887B4" w14:textId="4E16C8EA" w:rsidR="00AD06FA" w:rsidRPr="00340C35" w:rsidRDefault="00340C35" w:rsidP="00AD06FA">
      <w:pPr>
        <w:pStyle w:val="ListParagraph"/>
        <w:numPr>
          <w:ilvl w:val="2"/>
          <w:numId w:val="2"/>
        </w:numPr>
        <w:rPr>
          <w:i/>
          <w:iCs/>
        </w:rPr>
      </w:pPr>
      <w:r>
        <w:t>The Clerk would clarify the situation.</w:t>
      </w:r>
    </w:p>
    <w:p w14:paraId="489FA34E" w14:textId="6AC31C0F" w:rsidR="00340C35" w:rsidRPr="00B94774" w:rsidRDefault="00340C35" w:rsidP="00340C35">
      <w:pPr>
        <w:pStyle w:val="ListParagraph"/>
        <w:numPr>
          <w:ilvl w:val="1"/>
          <w:numId w:val="2"/>
        </w:numPr>
        <w:rPr>
          <w:i/>
          <w:iCs/>
        </w:rPr>
      </w:pPr>
      <w:r>
        <w:t>Ashley Fa</w:t>
      </w:r>
      <w:r w:rsidR="008E329D">
        <w:t>mily Foundation Grant.</w:t>
      </w:r>
    </w:p>
    <w:p w14:paraId="4FF69714" w14:textId="78B4B002" w:rsidR="00A47D21" w:rsidRDefault="00CA694A" w:rsidP="00FD33D8">
      <w:pPr>
        <w:pStyle w:val="ListParagraph"/>
        <w:numPr>
          <w:ilvl w:val="2"/>
          <w:numId w:val="2"/>
        </w:numPr>
        <w:ind w:left="1843" w:hanging="709"/>
      </w:pPr>
      <w:r>
        <w:t xml:space="preserve">Grant application has been submitted </w:t>
      </w:r>
      <w:r w:rsidR="007B3F29">
        <w:t>but there had been no word on a decision</w:t>
      </w:r>
      <w:r w:rsidR="00390877">
        <w:t>.</w:t>
      </w:r>
    </w:p>
    <w:p w14:paraId="212C2AFE" w14:textId="77777777" w:rsidR="00140D67" w:rsidRDefault="00140D67" w:rsidP="00EA5B6F">
      <w:pPr>
        <w:rPr>
          <w:b/>
          <w:bCs/>
        </w:rPr>
      </w:pPr>
    </w:p>
    <w:p w14:paraId="4710F0D9" w14:textId="17292990" w:rsidR="008C5BCD" w:rsidRPr="00140D67" w:rsidRDefault="008C5BCD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Matters Arising.</w:t>
      </w:r>
    </w:p>
    <w:p w14:paraId="34C68C29" w14:textId="77777777" w:rsidR="00EF2DA3" w:rsidRPr="0059520E" w:rsidRDefault="00EF2DA3" w:rsidP="00841BED">
      <w:pPr>
        <w:pStyle w:val="NoSpacing"/>
        <w:numPr>
          <w:ilvl w:val="1"/>
          <w:numId w:val="2"/>
        </w:numPr>
        <w:rPr>
          <w:i/>
        </w:rPr>
      </w:pPr>
      <w:r w:rsidRPr="0059520E">
        <w:rPr>
          <w:i/>
        </w:rPr>
        <w:t>Highway Issues.</w:t>
      </w:r>
    </w:p>
    <w:p w14:paraId="74E32E12" w14:textId="1FC2F30C" w:rsidR="008B6F93" w:rsidRDefault="008B6F93" w:rsidP="00E23590">
      <w:pPr>
        <w:pStyle w:val="NoSpacing"/>
        <w:numPr>
          <w:ilvl w:val="2"/>
          <w:numId w:val="12"/>
        </w:numPr>
        <w:spacing w:line="240" w:lineRule="exact"/>
        <w:rPr>
          <w:szCs w:val="28"/>
          <w:u w:val="single"/>
        </w:rPr>
      </w:pPr>
      <w:bookmarkStart w:id="0" w:name="_Hlk54185896"/>
      <w:r w:rsidRPr="00657D81">
        <w:rPr>
          <w:szCs w:val="28"/>
        </w:rPr>
        <w:t xml:space="preserve">The Clerk advised the Meeting he had </w:t>
      </w:r>
      <w:r w:rsidR="00632D09">
        <w:rPr>
          <w:szCs w:val="28"/>
        </w:rPr>
        <w:t>reported a number of other issues both to Powys CC Highways and the NMWTRA.</w:t>
      </w:r>
      <w:r w:rsidR="0060678A">
        <w:rPr>
          <w:szCs w:val="28"/>
        </w:rPr>
        <w:t xml:space="preserve"> He had asked </w:t>
      </w:r>
      <w:r w:rsidR="00A47DA2">
        <w:rPr>
          <w:szCs w:val="28"/>
        </w:rPr>
        <w:t>Cllr</w:t>
      </w:r>
      <w:r w:rsidR="0060678A">
        <w:rPr>
          <w:szCs w:val="28"/>
        </w:rPr>
        <w:t xml:space="preserve"> Les George include him in the </w:t>
      </w:r>
      <w:r w:rsidR="00A47DA2">
        <w:rPr>
          <w:szCs w:val="28"/>
        </w:rPr>
        <w:t>meeting</w:t>
      </w:r>
      <w:r w:rsidR="0060678A">
        <w:rPr>
          <w:szCs w:val="28"/>
        </w:rPr>
        <w:t xml:space="preserve"> that had been schedule </w:t>
      </w:r>
      <w:r w:rsidR="00A47DA2">
        <w:rPr>
          <w:szCs w:val="28"/>
        </w:rPr>
        <w:t xml:space="preserve">with Powys CC Highways. No reply had </w:t>
      </w:r>
      <w:proofErr w:type="spellStart"/>
      <w:r w:rsidR="00A47DA2">
        <w:rPr>
          <w:szCs w:val="28"/>
        </w:rPr>
        <w:t>ben</w:t>
      </w:r>
      <w:proofErr w:type="spellEnd"/>
      <w:r w:rsidR="00A47DA2">
        <w:rPr>
          <w:szCs w:val="28"/>
        </w:rPr>
        <w:t xml:space="preserve"> forthcoming on an update on the outstanding issues.</w:t>
      </w:r>
    </w:p>
    <w:p w14:paraId="3FFBCEE6" w14:textId="3031785C" w:rsidR="00EF2DA3" w:rsidRDefault="00EF2DA3" w:rsidP="00841BED">
      <w:pPr>
        <w:pStyle w:val="NoSpacing"/>
        <w:numPr>
          <w:ilvl w:val="2"/>
          <w:numId w:val="2"/>
        </w:numPr>
        <w:spacing w:line="240" w:lineRule="exact"/>
        <w:ind w:left="1843" w:hanging="709"/>
        <w:rPr>
          <w:szCs w:val="28"/>
          <w:u w:val="single"/>
        </w:rPr>
      </w:pPr>
      <w:r w:rsidRPr="001F5EC0">
        <w:rPr>
          <w:szCs w:val="28"/>
          <w:u w:val="single"/>
        </w:rPr>
        <w:t>Issues Reported to Powys CC.</w:t>
      </w:r>
    </w:p>
    <w:tbl>
      <w:tblPr>
        <w:tblW w:w="8788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2835"/>
      </w:tblGrid>
      <w:tr w:rsidR="00D30E5C" w:rsidRPr="00353025" w14:paraId="026BF0E7" w14:textId="77777777" w:rsidTr="00841BED">
        <w:trPr>
          <w:trHeight w:val="113"/>
        </w:trPr>
        <w:tc>
          <w:tcPr>
            <w:tcW w:w="1701" w:type="dxa"/>
            <w:shd w:val="clear" w:color="auto" w:fill="F2F2F2"/>
            <w:vAlign w:val="center"/>
          </w:tcPr>
          <w:p w14:paraId="04ABEF29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bookmarkStart w:id="1" w:name="_Hlk128561818"/>
            <w:bookmarkStart w:id="2" w:name="_Hlk128561738"/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302A719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7D1548F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4A5A9B3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D30E5C" w:rsidRPr="00353025" w14:paraId="1B1958E3" w14:textId="77777777" w:rsidTr="00841BED">
        <w:trPr>
          <w:trHeight w:val="113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02057C3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Trem y Noddfa Car-park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77B7A4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470F42B8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2F7F56E0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43349489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53331858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6A39DA3B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487609B6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735F63C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2D82DEBF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10A81424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</w:tc>
      </w:tr>
      <w:tr w:rsidR="00D30E5C" w:rsidRPr="00353025" w14:paraId="2EC01E34" w14:textId="77777777" w:rsidTr="00841BED">
        <w:trPr>
          <w:trHeight w:val="113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3673AB98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0E8AC9B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7D69A06F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583CC78C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</w:p>
        </w:tc>
      </w:tr>
      <w:tr w:rsidR="00D30E5C" w:rsidRPr="00353025" w14:paraId="3A96C80B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1B536A4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bookmarkStart w:id="3" w:name="_Hlk128561832"/>
            <w:bookmarkEnd w:id="1"/>
            <w:r w:rsidRPr="00353025">
              <w:rPr>
                <w:sz w:val="20"/>
                <w:szCs w:val="20"/>
              </w:rPr>
              <w:t>Frankwell.</w:t>
            </w:r>
          </w:p>
          <w:p w14:paraId="6A21519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1B446E0B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2B3E6175" w14:textId="77777777" w:rsidR="00D30E5C" w:rsidRPr="00353025" w:rsidRDefault="00D30E5C" w:rsidP="00BF1FF2">
            <w:pPr>
              <w:pStyle w:val="NoSpacing"/>
              <w:rPr>
                <w:rFonts w:cstheme="minorHAnsi"/>
                <w:color w:val="333333"/>
                <w:sz w:val="20"/>
                <w:szCs w:val="20"/>
              </w:rPr>
            </w:pPr>
            <w:r w:rsidRPr="00353025">
              <w:rPr>
                <w:rFonts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132D8798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54B78DA3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20C181A1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D30E5C" w:rsidRPr="00353025" w14:paraId="0244F6FD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45851D92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bookmarkStart w:id="4" w:name="_Hlk177658160"/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1ECC4022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1CC526E1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52714700" w14:textId="77777777" w:rsidR="00D30E5C" w:rsidRPr="00CC7F3E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DA40E4">
              <w:rPr>
                <w:rFonts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5EBDACDB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2D9D2FF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D30E5C" w:rsidRPr="00353025" w14:paraId="017C1269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2AC3F17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Lane to Waun. SY17 5LS</w:t>
            </w:r>
          </w:p>
        </w:tc>
        <w:tc>
          <w:tcPr>
            <w:tcW w:w="1984" w:type="dxa"/>
            <w:vAlign w:val="center"/>
          </w:tcPr>
          <w:p w14:paraId="3A1467B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3BDB820A" w14:textId="77777777" w:rsidR="00D30E5C" w:rsidRPr="00CC7F3E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03587A">
              <w:rPr>
                <w:rFonts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6F189A1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1DDB4F4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D30E5C" w:rsidRPr="00353025" w14:paraId="4E35FC38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0FDAF68D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1-4 Maes y Dafarn. SY17 </w:t>
            </w:r>
            <w:proofErr w:type="spellStart"/>
            <w:r>
              <w:rPr>
                <w:sz w:val="20"/>
                <w:szCs w:val="20"/>
              </w:rPr>
              <w:t>5NG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14:paraId="5E313FBC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226703B3" w14:textId="77777777" w:rsidR="00D30E5C" w:rsidRPr="004C6AC5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F906E3">
              <w:rPr>
                <w:rFonts w:cstheme="minorHAnsi"/>
                <w:color w:val="333333"/>
                <w:sz w:val="20"/>
                <w:szCs w:val="20"/>
              </w:rPr>
              <w:t>5552</w:t>
            </w:r>
            <w:r>
              <w:rPr>
                <w:rFonts w:cstheme="minorHAnsi"/>
                <w:color w:val="333333"/>
                <w:sz w:val="20"/>
                <w:szCs w:val="20"/>
              </w:rPr>
              <w:t>-</w:t>
            </w:r>
            <w:r w:rsidRPr="00F906E3">
              <w:rPr>
                <w:rFonts w:cstheme="minorHAnsi"/>
                <w:color w:val="333333"/>
                <w:sz w:val="20"/>
                <w:szCs w:val="20"/>
              </w:rPr>
              <w:t>4364</w:t>
            </w:r>
            <w:r>
              <w:rPr>
                <w:rFonts w:cstheme="minorHAnsi"/>
                <w:color w:val="333333"/>
                <w:sz w:val="20"/>
                <w:szCs w:val="20"/>
              </w:rPr>
              <w:t>-</w:t>
            </w:r>
            <w:r w:rsidRPr="00F906E3">
              <w:rPr>
                <w:rFonts w:cstheme="minorHAnsi"/>
                <w:color w:val="333333"/>
                <w:sz w:val="20"/>
                <w:szCs w:val="20"/>
              </w:rPr>
              <w:t xml:space="preserve"> 4645</w:t>
            </w:r>
            <w:r>
              <w:rPr>
                <w:rFonts w:cstheme="minorHAnsi"/>
                <w:color w:val="333333"/>
                <w:sz w:val="20"/>
                <w:szCs w:val="20"/>
              </w:rPr>
              <w:t>-</w:t>
            </w:r>
            <w:r w:rsidRPr="00F906E3">
              <w:rPr>
                <w:rFonts w:cstheme="minorHAnsi"/>
                <w:color w:val="333333"/>
                <w:sz w:val="20"/>
                <w:szCs w:val="20"/>
              </w:rPr>
              <w:t xml:space="preserve"> 0228</w:t>
            </w:r>
          </w:p>
        </w:tc>
        <w:tc>
          <w:tcPr>
            <w:tcW w:w="2835" w:type="dxa"/>
            <w:vAlign w:val="center"/>
          </w:tcPr>
          <w:p w14:paraId="6505B78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275DA2A9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</w:p>
        </w:tc>
      </w:tr>
      <w:tr w:rsidR="00D30E5C" w:rsidRPr="00353025" w14:paraId="66CE1A9E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0819CD7C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Layby A470 Sarn Bridge</w:t>
            </w:r>
          </w:p>
        </w:tc>
        <w:tc>
          <w:tcPr>
            <w:tcW w:w="1984" w:type="dxa"/>
            <w:vAlign w:val="center"/>
          </w:tcPr>
          <w:p w14:paraId="60ECB90E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</w:t>
            </w:r>
          </w:p>
        </w:tc>
        <w:tc>
          <w:tcPr>
            <w:tcW w:w="2268" w:type="dxa"/>
            <w:vAlign w:val="center"/>
          </w:tcPr>
          <w:p w14:paraId="748431F6" w14:textId="77777777" w:rsidR="00D30E5C" w:rsidRPr="00CE38EB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CE38EB">
              <w:rPr>
                <w:rFonts w:cs="Open Sans"/>
                <w:color w:val="333333"/>
                <w:sz w:val="20"/>
                <w:szCs w:val="20"/>
              </w:rPr>
              <w:t>3897-2631-5025-0071</w:t>
            </w:r>
          </w:p>
        </w:tc>
        <w:tc>
          <w:tcPr>
            <w:tcW w:w="2835" w:type="dxa"/>
            <w:vAlign w:val="center"/>
          </w:tcPr>
          <w:p w14:paraId="0E7DAF7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01.07.2025. As advised by TRA referred to PCC.</w:t>
            </w:r>
          </w:p>
          <w:p w14:paraId="06C04C4F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04.07.2025 Bring investigated.</w:t>
            </w:r>
          </w:p>
          <w:p w14:paraId="1A3C2667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12.07.2025. Referred to Street Cleaning.</w:t>
            </w:r>
          </w:p>
          <w:p w14:paraId="1099FDA2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17,07,2025 Still active.</w:t>
            </w:r>
          </w:p>
          <w:p w14:paraId="7EA3FCE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22.07.2025. Passed to Strat Cleaning.</w:t>
            </w:r>
          </w:p>
          <w:p w14:paraId="74291316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Chased</w:t>
            </w:r>
          </w:p>
        </w:tc>
      </w:tr>
      <w:tr w:rsidR="00D30E5C" w:rsidRPr="00353025" w14:paraId="75F9D863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0BE00155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984" w:type="dxa"/>
            <w:vAlign w:val="center"/>
          </w:tcPr>
          <w:p w14:paraId="2B9FDCDE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Replenish Grit Bins.</w:t>
            </w:r>
          </w:p>
          <w:p w14:paraId="2EE8F2F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9BD97B1" w14:textId="77777777" w:rsidR="00D30E5C" w:rsidRPr="003C009A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3C009A">
              <w:rPr>
                <w:rFonts w:cs="Open Sans"/>
                <w:color w:val="333333"/>
                <w:sz w:val="20"/>
                <w:szCs w:val="20"/>
              </w:rPr>
              <w:t>1207-9375-0175-6199:</w:t>
            </w:r>
          </w:p>
        </w:tc>
        <w:tc>
          <w:tcPr>
            <w:tcW w:w="2835" w:type="dxa"/>
            <w:vAlign w:val="center"/>
          </w:tcPr>
          <w:p w14:paraId="3971305A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16.07.2025. Reported</w:t>
            </w:r>
          </w:p>
          <w:p w14:paraId="4658B85F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17.07.2025. Being Investigated.</w:t>
            </w:r>
          </w:p>
          <w:p w14:paraId="54A5FFE2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25.092025. Being investigated.</w:t>
            </w:r>
          </w:p>
          <w:p w14:paraId="7F56661A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30.09.2025. Scheduled for October 2025</w:t>
            </w:r>
          </w:p>
          <w:p w14:paraId="3097EDF4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FA4A93">
              <w:rPr>
                <w:sz w:val="16"/>
                <w:szCs w:val="16"/>
              </w:rPr>
              <w:t>18.11.2025. Chasing why bins not replenished.</w:t>
            </w:r>
          </w:p>
          <w:p w14:paraId="4F9082E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25.11.2025. PCC investigating.</w:t>
            </w:r>
          </w:p>
        </w:tc>
      </w:tr>
      <w:tr w:rsidR="00D30E5C" w:rsidRPr="00353025" w14:paraId="18015B7C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0CEF4854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984" w:type="dxa"/>
            <w:vAlign w:val="center"/>
          </w:tcPr>
          <w:p w14:paraId="52B66374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Sweep Lanes</w:t>
            </w:r>
          </w:p>
        </w:tc>
        <w:tc>
          <w:tcPr>
            <w:tcW w:w="2268" w:type="dxa"/>
            <w:vAlign w:val="center"/>
          </w:tcPr>
          <w:p w14:paraId="3A124809" w14:textId="77777777" w:rsidR="00D30E5C" w:rsidRPr="003C009A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323116">
              <w:rPr>
                <w:rFonts w:cs="Open Sans"/>
                <w:color w:val="333333"/>
                <w:sz w:val="20"/>
                <w:szCs w:val="20"/>
              </w:rPr>
              <w:t>5747-0437-2000-1993</w:t>
            </w:r>
          </w:p>
        </w:tc>
        <w:tc>
          <w:tcPr>
            <w:tcW w:w="2835" w:type="dxa"/>
            <w:vAlign w:val="center"/>
          </w:tcPr>
          <w:p w14:paraId="6A625483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18.11.2025 Reported.</w:t>
            </w:r>
          </w:p>
          <w:p w14:paraId="59511E39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25.11.2025. Job booked.</w:t>
            </w:r>
          </w:p>
        </w:tc>
      </w:tr>
      <w:tr w:rsidR="00D30E5C" w:rsidRPr="00353025" w14:paraId="1C115E7B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071F514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 to Y Cwm.</w:t>
            </w:r>
          </w:p>
        </w:tc>
        <w:tc>
          <w:tcPr>
            <w:tcW w:w="1984" w:type="dxa"/>
            <w:vAlign w:val="center"/>
          </w:tcPr>
          <w:p w14:paraId="577EEC1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Potholes</w:t>
            </w:r>
          </w:p>
        </w:tc>
        <w:tc>
          <w:tcPr>
            <w:tcW w:w="2268" w:type="dxa"/>
            <w:vAlign w:val="center"/>
          </w:tcPr>
          <w:p w14:paraId="3B33DE29" w14:textId="77777777" w:rsidR="00D30E5C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123EE9">
              <w:rPr>
                <w:rFonts w:cs="Open Sans"/>
                <w:color w:val="333333"/>
                <w:sz w:val="20"/>
                <w:szCs w:val="20"/>
              </w:rPr>
              <w:t>2125-7208-8206-2458</w:t>
            </w:r>
          </w:p>
          <w:p w14:paraId="4FDEA063" w14:textId="77777777" w:rsidR="00D30E5C" w:rsidRPr="00CE38EB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04606A">
              <w:rPr>
                <w:rFonts w:cs="Open Sans"/>
                <w:color w:val="333333"/>
                <w:sz w:val="20"/>
                <w:szCs w:val="20"/>
              </w:rPr>
              <w:t>2327-5979-0782-9787</w:t>
            </w:r>
          </w:p>
        </w:tc>
        <w:tc>
          <w:tcPr>
            <w:tcW w:w="2835" w:type="dxa"/>
            <w:vAlign w:val="center"/>
          </w:tcPr>
          <w:p w14:paraId="2ABBD979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16.07.2025. Reported</w:t>
            </w:r>
          </w:p>
          <w:p w14:paraId="0392B2D4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17.07.2025. Job raised</w:t>
            </w:r>
          </w:p>
          <w:p w14:paraId="2DE32783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Reported again. 20.01.2026</w:t>
            </w:r>
          </w:p>
          <w:p w14:paraId="7E6FA4C7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21.01.2026 Job logged</w:t>
            </w:r>
          </w:p>
        </w:tc>
      </w:tr>
      <w:tr w:rsidR="00D30E5C" w:rsidRPr="00353025" w14:paraId="0F1BEA20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616255A5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Tanyllyn Cottages</w:t>
            </w:r>
          </w:p>
        </w:tc>
        <w:tc>
          <w:tcPr>
            <w:tcW w:w="1984" w:type="dxa"/>
            <w:vAlign w:val="center"/>
          </w:tcPr>
          <w:p w14:paraId="147C874A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drains.</w:t>
            </w:r>
          </w:p>
        </w:tc>
        <w:tc>
          <w:tcPr>
            <w:tcW w:w="2268" w:type="dxa"/>
            <w:vAlign w:val="center"/>
          </w:tcPr>
          <w:p w14:paraId="085EEE63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0638-3806-8834-9148</w:t>
            </w:r>
          </w:p>
        </w:tc>
        <w:tc>
          <w:tcPr>
            <w:tcW w:w="2835" w:type="dxa"/>
            <w:vAlign w:val="center"/>
          </w:tcPr>
          <w:p w14:paraId="3CEC10E6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  <w:p w14:paraId="47512597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24.10.2025. Forwarded to Highways.</w:t>
            </w:r>
          </w:p>
        </w:tc>
      </w:tr>
      <w:tr w:rsidR="00D30E5C" w:rsidRPr="00353025" w14:paraId="07D3E963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3CF1800D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Bardy</w:t>
            </w:r>
          </w:p>
        </w:tc>
        <w:tc>
          <w:tcPr>
            <w:tcW w:w="1984" w:type="dxa"/>
            <w:vAlign w:val="center"/>
          </w:tcPr>
          <w:p w14:paraId="17CA55EE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 damage.</w:t>
            </w:r>
          </w:p>
        </w:tc>
        <w:tc>
          <w:tcPr>
            <w:tcW w:w="2268" w:type="dxa"/>
            <w:vAlign w:val="center"/>
          </w:tcPr>
          <w:p w14:paraId="484F51D2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3852-0035-3895-0119</w:t>
            </w:r>
          </w:p>
        </w:tc>
        <w:tc>
          <w:tcPr>
            <w:tcW w:w="2835" w:type="dxa"/>
            <w:vAlign w:val="center"/>
          </w:tcPr>
          <w:p w14:paraId="2602AE45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  <w:p w14:paraId="4FE463C2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30.09.2025. Advised the bridge is privately owned. Referred to Cllr. George</w:t>
            </w:r>
          </w:p>
        </w:tc>
      </w:tr>
      <w:tr w:rsidR="00D30E5C" w:rsidRPr="00353025" w14:paraId="31E0EE49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67AD419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ED5786">
              <w:rPr>
                <w:sz w:val="18"/>
                <w:szCs w:val="18"/>
              </w:rPr>
              <w:t>Tanydew/Stone Hse.</w:t>
            </w:r>
          </w:p>
        </w:tc>
        <w:tc>
          <w:tcPr>
            <w:tcW w:w="1984" w:type="dxa"/>
            <w:vAlign w:val="center"/>
          </w:tcPr>
          <w:p w14:paraId="7CBB559D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Flooding</w:t>
            </w:r>
          </w:p>
        </w:tc>
        <w:tc>
          <w:tcPr>
            <w:tcW w:w="2268" w:type="dxa"/>
            <w:vAlign w:val="center"/>
          </w:tcPr>
          <w:p w14:paraId="39D0549B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0757-5134-7824-6114</w:t>
            </w:r>
          </w:p>
        </w:tc>
        <w:tc>
          <w:tcPr>
            <w:tcW w:w="2835" w:type="dxa"/>
            <w:vAlign w:val="center"/>
          </w:tcPr>
          <w:p w14:paraId="084A9FCB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</w:tc>
      </w:tr>
      <w:tr w:rsidR="00D30E5C" w:rsidRPr="00353025" w14:paraId="74BD53B5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1D22418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Peniel Chapel</w:t>
            </w:r>
          </w:p>
        </w:tc>
        <w:tc>
          <w:tcPr>
            <w:tcW w:w="1984" w:type="dxa"/>
            <w:vAlign w:val="center"/>
          </w:tcPr>
          <w:p w14:paraId="4639D90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bin</w:t>
            </w:r>
          </w:p>
        </w:tc>
        <w:tc>
          <w:tcPr>
            <w:tcW w:w="2268" w:type="dxa"/>
            <w:vAlign w:val="center"/>
          </w:tcPr>
          <w:p w14:paraId="34479F5C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7491-8659-2323-3704</w:t>
            </w:r>
          </w:p>
        </w:tc>
        <w:tc>
          <w:tcPr>
            <w:tcW w:w="2835" w:type="dxa"/>
            <w:vAlign w:val="center"/>
          </w:tcPr>
          <w:p w14:paraId="3AB960A4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</w:tc>
      </w:tr>
      <w:tr w:rsidR="00D30E5C" w:rsidRPr="00353025" w14:paraId="4DDE4368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1E4148A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Gerddi Cledan</w:t>
            </w:r>
          </w:p>
        </w:tc>
        <w:tc>
          <w:tcPr>
            <w:tcW w:w="1984" w:type="dxa"/>
            <w:vAlign w:val="center"/>
          </w:tcPr>
          <w:p w14:paraId="498E13DA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Potholes</w:t>
            </w:r>
          </w:p>
        </w:tc>
        <w:tc>
          <w:tcPr>
            <w:tcW w:w="2268" w:type="dxa"/>
            <w:vAlign w:val="center"/>
          </w:tcPr>
          <w:p w14:paraId="6A9C6776" w14:textId="77777777" w:rsidR="00D30E5C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CC3E75">
              <w:rPr>
                <w:rFonts w:cs="Open Sans"/>
                <w:color w:val="333333"/>
                <w:sz w:val="20"/>
                <w:szCs w:val="20"/>
              </w:rPr>
              <w:t>6729-9670-4904-3848</w:t>
            </w:r>
          </w:p>
        </w:tc>
        <w:tc>
          <w:tcPr>
            <w:tcW w:w="2835" w:type="dxa"/>
            <w:vAlign w:val="center"/>
          </w:tcPr>
          <w:p w14:paraId="0D3A0ED5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02.12.2025 Reported</w:t>
            </w:r>
          </w:p>
          <w:p w14:paraId="0757C99D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03.12.2025. Job logged for repair.</w:t>
            </w:r>
          </w:p>
        </w:tc>
      </w:tr>
      <w:tr w:rsidR="00D30E5C" w:rsidRPr="00353025" w14:paraId="4D908C6B" w14:textId="77777777" w:rsidTr="00841BED">
        <w:trPr>
          <w:trHeight w:val="113"/>
        </w:trPr>
        <w:tc>
          <w:tcPr>
            <w:tcW w:w="1701" w:type="dxa"/>
            <w:vAlign w:val="center"/>
          </w:tcPr>
          <w:p w14:paraId="62CCCF89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Rhyd Bank</w:t>
            </w:r>
          </w:p>
        </w:tc>
        <w:tc>
          <w:tcPr>
            <w:tcW w:w="1984" w:type="dxa"/>
            <w:vAlign w:val="center"/>
          </w:tcPr>
          <w:p w14:paraId="6642A40B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Traction Issues</w:t>
            </w:r>
          </w:p>
        </w:tc>
        <w:tc>
          <w:tcPr>
            <w:tcW w:w="2268" w:type="dxa"/>
            <w:vAlign w:val="center"/>
          </w:tcPr>
          <w:p w14:paraId="259C1BB4" w14:textId="77777777" w:rsidR="00D30E5C" w:rsidRPr="00113056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113056">
              <w:rPr>
                <w:rFonts w:cs="Open Sans"/>
                <w:color w:val="333333"/>
                <w:sz w:val="20"/>
                <w:szCs w:val="20"/>
              </w:rPr>
              <w:t>2491-9428-4881-4816</w:t>
            </w:r>
          </w:p>
        </w:tc>
        <w:tc>
          <w:tcPr>
            <w:tcW w:w="2835" w:type="dxa"/>
            <w:vAlign w:val="center"/>
          </w:tcPr>
          <w:p w14:paraId="70DF9CD5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17.12.2025 Reported</w:t>
            </w:r>
          </w:p>
        </w:tc>
      </w:tr>
      <w:bookmarkEnd w:id="2"/>
      <w:bookmarkEnd w:id="3"/>
      <w:bookmarkEnd w:id="4"/>
    </w:tbl>
    <w:p w14:paraId="0667E323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33D535A5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2D81B87D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6D6A8167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73459EBC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5BBE8EC5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6F4A6EB7" w14:textId="77777777" w:rsidR="00D30E5C" w:rsidRPr="00D30E5C" w:rsidRDefault="00D30E5C" w:rsidP="00D30E5C">
      <w:pPr>
        <w:pStyle w:val="ListParagraph"/>
        <w:numPr>
          <w:ilvl w:val="1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5D489EFB" w14:textId="77777777" w:rsidR="00D30E5C" w:rsidRPr="00D30E5C" w:rsidRDefault="00D30E5C" w:rsidP="00D30E5C">
      <w:pPr>
        <w:pStyle w:val="ListParagraph"/>
        <w:numPr>
          <w:ilvl w:val="2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38D088AB" w14:textId="77777777" w:rsidR="00D30E5C" w:rsidRPr="00D30E5C" w:rsidRDefault="00D30E5C" w:rsidP="00D30E5C">
      <w:pPr>
        <w:pStyle w:val="ListParagraph"/>
        <w:numPr>
          <w:ilvl w:val="2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3D67B438" w14:textId="4607EB09" w:rsidR="00D30E5C" w:rsidRPr="00974F42" w:rsidRDefault="00D30E5C" w:rsidP="00841BED">
      <w:pPr>
        <w:pStyle w:val="NoSpacing"/>
        <w:numPr>
          <w:ilvl w:val="2"/>
          <w:numId w:val="4"/>
        </w:numPr>
        <w:spacing w:line="240" w:lineRule="atLeast"/>
        <w:ind w:left="1843" w:hanging="709"/>
        <w:rPr>
          <w:sz w:val="20"/>
          <w:szCs w:val="28"/>
        </w:rPr>
      </w:pPr>
      <w:r w:rsidRPr="00974F42">
        <w:rPr>
          <w:szCs w:val="36"/>
        </w:rPr>
        <w:t>Issues reported to the Trunk Road Authority.</w:t>
      </w:r>
    </w:p>
    <w:tbl>
      <w:tblPr>
        <w:tblW w:w="8789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126"/>
        <w:gridCol w:w="1361"/>
        <w:gridCol w:w="3459"/>
      </w:tblGrid>
      <w:tr w:rsidR="00D30E5C" w:rsidRPr="00353025" w14:paraId="243C9499" w14:textId="77777777" w:rsidTr="00841BED">
        <w:trPr>
          <w:trHeight w:val="227"/>
        </w:trPr>
        <w:tc>
          <w:tcPr>
            <w:tcW w:w="1843" w:type="dxa"/>
            <w:shd w:val="clear" w:color="auto" w:fill="F2F2F2"/>
            <w:vAlign w:val="center"/>
          </w:tcPr>
          <w:p w14:paraId="4E79AFE5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D5DBF15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361" w:type="dxa"/>
            <w:shd w:val="clear" w:color="auto" w:fill="F2F2F2"/>
            <w:vAlign w:val="center"/>
          </w:tcPr>
          <w:p w14:paraId="007848C6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459" w:type="dxa"/>
            <w:shd w:val="clear" w:color="auto" w:fill="F2F2F2"/>
            <w:vAlign w:val="center"/>
          </w:tcPr>
          <w:p w14:paraId="218C73A0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D30E5C" w:rsidRPr="00353025" w14:paraId="6EA77E3A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431D7DE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Ty Mawr Farmyard</w:t>
            </w:r>
          </w:p>
        </w:tc>
        <w:tc>
          <w:tcPr>
            <w:tcW w:w="2126" w:type="dxa"/>
            <w:vAlign w:val="center"/>
          </w:tcPr>
          <w:p w14:paraId="5D73A740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 drop kerbs</w:t>
            </w:r>
          </w:p>
        </w:tc>
        <w:tc>
          <w:tcPr>
            <w:tcW w:w="1361" w:type="dxa"/>
            <w:vAlign w:val="center"/>
          </w:tcPr>
          <w:p w14:paraId="38E4175F" w14:textId="77777777" w:rsidR="00D30E5C" w:rsidRPr="002743CA" w:rsidRDefault="00D30E5C" w:rsidP="00BF1FF2">
            <w:pPr>
              <w:jc w:val="center"/>
              <w:rPr>
                <w:rStyle w:val="fc67e28564-2df0-4421-984b-217aff281d42-01"/>
                <w:rFonts w:ascii="Aptos" w:hAnsi="Aptos"/>
                <w:sz w:val="24"/>
                <w:szCs w:val="24"/>
              </w:rPr>
            </w:pPr>
            <w:proofErr w:type="spellStart"/>
            <w:r w:rsidRPr="002743CA">
              <w:rPr>
                <w:color w:val="000000"/>
                <w:sz w:val="20"/>
                <w:szCs w:val="20"/>
              </w:rPr>
              <w:t>W24126165</w:t>
            </w:r>
            <w:proofErr w:type="spellEnd"/>
            <w:r w:rsidRPr="002743C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59" w:type="dxa"/>
            <w:vAlign w:val="center"/>
          </w:tcPr>
          <w:p w14:paraId="2161582D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02.09.2024. Reported,</w:t>
            </w:r>
          </w:p>
          <w:p w14:paraId="2E8086D2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22.11.20204 To be actioned  2025 Financial Year.</w:t>
            </w:r>
          </w:p>
          <w:p w14:paraId="13C10347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sat when PPCC resources available.</w:t>
            </w:r>
          </w:p>
        </w:tc>
      </w:tr>
      <w:tr w:rsidR="00D30E5C" w:rsidRPr="00353025" w14:paraId="04A4A7AC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2AA26332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Glanhanog turning</w:t>
            </w:r>
          </w:p>
        </w:tc>
        <w:tc>
          <w:tcPr>
            <w:tcW w:w="2126" w:type="dxa"/>
            <w:vAlign w:val="center"/>
          </w:tcPr>
          <w:p w14:paraId="32C42CD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Road markings/signs</w:t>
            </w:r>
          </w:p>
        </w:tc>
        <w:tc>
          <w:tcPr>
            <w:tcW w:w="1361" w:type="dxa"/>
            <w:vAlign w:val="center"/>
          </w:tcPr>
          <w:p w14:paraId="2AF8E602" w14:textId="77777777" w:rsidR="00D30E5C" w:rsidRPr="00375617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299CB385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19.04.2025. Reported</w:t>
            </w:r>
          </w:p>
          <w:p w14:paraId="7B9FB228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28.04.2025. Referred to WG TRA.</w:t>
            </w:r>
          </w:p>
          <w:p w14:paraId="38829541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Junction to be remarked.</w:t>
            </w:r>
          </w:p>
        </w:tc>
      </w:tr>
      <w:tr w:rsidR="00D30E5C" w:rsidRPr="00353025" w14:paraId="1AAD5D5B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3BC128C8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Carno</w:t>
            </w:r>
          </w:p>
        </w:tc>
        <w:tc>
          <w:tcPr>
            <w:tcW w:w="2126" w:type="dxa"/>
            <w:vAlign w:val="center"/>
          </w:tcPr>
          <w:p w14:paraId="7C465C71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Trees obscuring lights.</w:t>
            </w:r>
          </w:p>
        </w:tc>
        <w:tc>
          <w:tcPr>
            <w:tcW w:w="1361" w:type="dxa"/>
            <w:vAlign w:val="center"/>
          </w:tcPr>
          <w:p w14:paraId="32554872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0CC91EC0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01.11.2025. Problem identified. Work to commence </w:t>
            </w:r>
          </w:p>
        </w:tc>
      </w:tr>
      <w:tr w:rsidR="00D30E5C" w:rsidRPr="00353025" w14:paraId="433B2D0A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07E328FB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Pothole.</w:t>
            </w:r>
          </w:p>
        </w:tc>
        <w:tc>
          <w:tcPr>
            <w:tcW w:w="2126" w:type="dxa"/>
            <w:vAlign w:val="center"/>
          </w:tcPr>
          <w:p w14:paraId="30A7CC2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Outside Aleppo</w:t>
            </w:r>
          </w:p>
        </w:tc>
        <w:tc>
          <w:tcPr>
            <w:tcW w:w="1361" w:type="dxa"/>
            <w:vAlign w:val="center"/>
          </w:tcPr>
          <w:p w14:paraId="304F92AA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3697C587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20.01.2026 Reported</w:t>
            </w:r>
          </w:p>
          <w:p w14:paraId="77BA5AD2" w14:textId="0BC90780" w:rsidR="00902D7F" w:rsidRDefault="00902D7F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21.</w:t>
            </w:r>
            <w:r w:rsidR="002E501E">
              <w:rPr>
                <w:rFonts w:eastAsia="Calibri" w:cstheme="minorHAnsi"/>
                <w:sz w:val="16"/>
                <w:szCs w:val="16"/>
              </w:rPr>
              <w:t>01/2026 Fixed</w:t>
            </w:r>
          </w:p>
        </w:tc>
      </w:tr>
      <w:tr w:rsidR="00D30E5C" w:rsidRPr="00353025" w14:paraId="12308DD8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503BB11F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Manhole</w:t>
            </w:r>
          </w:p>
        </w:tc>
        <w:tc>
          <w:tcPr>
            <w:tcW w:w="2126" w:type="dxa"/>
            <w:vAlign w:val="center"/>
          </w:tcPr>
          <w:p w14:paraId="1D06DFF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Cover broken. Bronfelin</w:t>
            </w:r>
          </w:p>
        </w:tc>
        <w:tc>
          <w:tcPr>
            <w:tcW w:w="1361" w:type="dxa"/>
            <w:vAlign w:val="center"/>
          </w:tcPr>
          <w:p w14:paraId="2BCA90D9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15239C51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20.01.2026. Reported</w:t>
            </w:r>
          </w:p>
        </w:tc>
      </w:tr>
      <w:tr w:rsidR="00D30E5C" w:rsidRPr="00353025" w14:paraId="2D0168BB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6BBE56B5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Layby</w:t>
            </w:r>
          </w:p>
        </w:tc>
        <w:tc>
          <w:tcPr>
            <w:tcW w:w="2126" w:type="dxa"/>
            <w:vAlign w:val="center"/>
          </w:tcPr>
          <w:p w14:paraId="00114349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Broken fencing</w:t>
            </w:r>
          </w:p>
        </w:tc>
        <w:tc>
          <w:tcPr>
            <w:tcW w:w="1361" w:type="dxa"/>
            <w:vAlign w:val="center"/>
          </w:tcPr>
          <w:p w14:paraId="314EFFCB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3EB7D209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20.01.2026 Reported.</w:t>
            </w:r>
          </w:p>
        </w:tc>
      </w:tr>
    </w:tbl>
    <w:bookmarkEnd w:id="0"/>
    <w:p w14:paraId="7D6194AF" w14:textId="77777777" w:rsidR="001F5EC0" w:rsidRPr="00140D67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Powys County Councillor Report.</w:t>
      </w:r>
      <w:r w:rsidRPr="009127EB">
        <w:rPr>
          <w:b/>
          <w:bCs/>
          <w:i/>
          <w:szCs w:val="24"/>
        </w:rPr>
        <w:t xml:space="preserve"> </w:t>
      </w:r>
      <w:r w:rsidRPr="006B29AC">
        <w:rPr>
          <w:i/>
          <w:sz w:val="20"/>
          <w:szCs w:val="20"/>
        </w:rPr>
        <w:t xml:space="preserve">(PCC Cllr. Les George). </w:t>
      </w:r>
    </w:p>
    <w:p w14:paraId="2E0498C2" w14:textId="48557B21" w:rsidR="008F0173" w:rsidRPr="008F0173" w:rsidRDefault="006E3CB2" w:rsidP="00D87D9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None in Cllrs Georges absence.</w:t>
      </w:r>
    </w:p>
    <w:p w14:paraId="2391F7B6" w14:textId="1D71ED43" w:rsidR="001F5EC0" w:rsidRPr="00EF0F48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Carno Station</w:t>
      </w:r>
      <w:r w:rsidRPr="009127EB">
        <w:rPr>
          <w:b/>
          <w:bCs/>
          <w:i/>
          <w:szCs w:val="24"/>
        </w:rPr>
        <w:t xml:space="preserve">. </w:t>
      </w:r>
      <w:r w:rsidRPr="006B29AC">
        <w:rPr>
          <w:i/>
          <w:sz w:val="20"/>
          <w:szCs w:val="20"/>
        </w:rPr>
        <w:t>(Cllr. J.C. Barne</w:t>
      </w:r>
      <w:r w:rsidR="00F875A4">
        <w:rPr>
          <w:i/>
          <w:sz w:val="20"/>
          <w:szCs w:val="20"/>
        </w:rPr>
        <w:t xml:space="preserve"> &amp; J.P. Ellison</w:t>
      </w:r>
      <w:r w:rsidRPr="006B29AC">
        <w:rPr>
          <w:i/>
          <w:sz w:val="20"/>
          <w:szCs w:val="20"/>
        </w:rPr>
        <w:t>).</w:t>
      </w:r>
    </w:p>
    <w:p w14:paraId="2BFC9B0D" w14:textId="56A0EDC4" w:rsidR="00155B87" w:rsidRPr="009C1F11" w:rsidRDefault="007218D1" w:rsidP="00C5267A">
      <w:pPr>
        <w:pStyle w:val="NoSpacing"/>
        <w:numPr>
          <w:ilvl w:val="2"/>
          <w:numId w:val="2"/>
        </w:numPr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 xml:space="preserve">Nothing in the absence of Cllrs J.C. Barnes </w:t>
      </w:r>
      <w:r w:rsidR="00CB5267">
        <w:rPr>
          <w:iCs/>
          <w:szCs w:val="24"/>
        </w:rPr>
        <w:t xml:space="preserve"> &amp;</w:t>
      </w:r>
      <w:r>
        <w:rPr>
          <w:iCs/>
          <w:szCs w:val="24"/>
        </w:rPr>
        <w:t xml:space="preserve"> J.P. Ellison</w:t>
      </w:r>
      <w:r w:rsidR="00CB5267">
        <w:rPr>
          <w:iCs/>
          <w:szCs w:val="24"/>
        </w:rPr>
        <w:t>.</w:t>
      </w:r>
      <w:r w:rsidR="003926FD">
        <w:rPr>
          <w:iCs/>
          <w:szCs w:val="24"/>
        </w:rPr>
        <w:t xml:space="preserve"> </w:t>
      </w:r>
    </w:p>
    <w:p w14:paraId="57C06C9E" w14:textId="74F85F13" w:rsidR="00E37765" w:rsidRPr="00E37765" w:rsidRDefault="00E37765" w:rsidP="00E37765">
      <w:pPr>
        <w:pStyle w:val="NoSpacing"/>
        <w:numPr>
          <w:ilvl w:val="1"/>
          <w:numId w:val="2"/>
        </w:numPr>
        <w:rPr>
          <w:i/>
          <w:szCs w:val="24"/>
        </w:rPr>
      </w:pPr>
      <w:r w:rsidRPr="00F418A9">
        <w:rPr>
          <w:i/>
        </w:rPr>
        <w:t>Pedestrian Crossings.</w:t>
      </w:r>
    </w:p>
    <w:p w14:paraId="41E845F8" w14:textId="3D3B9EC9" w:rsidR="004212E3" w:rsidRPr="004212E3" w:rsidRDefault="004B5C79" w:rsidP="00D87D94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t>Still no information.</w:t>
      </w:r>
    </w:p>
    <w:p w14:paraId="1CB39CF1" w14:textId="77777777" w:rsidR="00702A14" w:rsidRPr="00702A14" w:rsidRDefault="001F5EC0" w:rsidP="00A945C6">
      <w:pPr>
        <w:pStyle w:val="NoSpacing"/>
        <w:numPr>
          <w:ilvl w:val="1"/>
          <w:numId w:val="2"/>
        </w:numPr>
        <w:rPr>
          <w:i/>
          <w:szCs w:val="24"/>
        </w:rPr>
      </w:pPr>
      <w:r w:rsidRPr="00A945C6">
        <w:rPr>
          <w:i/>
          <w:szCs w:val="24"/>
        </w:rPr>
        <w:t>Fallen fencing, Gerddi Cledan</w:t>
      </w:r>
      <w:r w:rsidRPr="00A945C6">
        <w:rPr>
          <w:iCs/>
          <w:szCs w:val="24"/>
        </w:rPr>
        <w:t>.</w:t>
      </w:r>
    </w:p>
    <w:p w14:paraId="40185AE2" w14:textId="47F8F141" w:rsidR="00A945C6" w:rsidRPr="00383CD5" w:rsidRDefault="00CB5267" w:rsidP="00D87D94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lastRenderedPageBreak/>
        <w:t xml:space="preserve">As there was </w:t>
      </w:r>
      <w:r w:rsidR="00A84D28">
        <w:rPr>
          <w:iCs/>
          <w:szCs w:val="24"/>
        </w:rPr>
        <w:t>little</w:t>
      </w:r>
      <w:r>
        <w:rPr>
          <w:iCs/>
          <w:szCs w:val="24"/>
        </w:rPr>
        <w:t xml:space="preserve"> more the Council to do in relation to this matter, it would be </w:t>
      </w:r>
      <w:r w:rsidR="00A84D28">
        <w:rPr>
          <w:iCs/>
          <w:szCs w:val="24"/>
        </w:rPr>
        <w:t>withdrawn from the Agenda.</w:t>
      </w:r>
    </w:p>
    <w:p w14:paraId="3F418691" w14:textId="67B18385" w:rsidR="00383CD5" w:rsidRPr="00383CD5" w:rsidRDefault="00383CD5" w:rsidP="00383CD5">
      <w:pPr>
        <w:pStyle w:val="NoSpacing"/>
        <w:numPr>
          <w:ilvl w:val="1"/>
          <w:numId w:val="2"/>
        </w:numPr>
        <w:rPr>
          <w:i/>
          <w:szCs w:val="24"/>
        </w:rPr>
      </w:pPr>
      <w:r w:rsidRPr="00383CD5">
        <w:rPr>
          <w:i/>
          <w:szCs w:val="24"/>
        </w:rPr>
        <w:t>Website.</w:t>
      </w:r>
    </w:p>
    <w:p w14:paraId="094B8467" w14:textId="3D4FFA5A" w:rsidR="00383CD5" w:rsidRPr="00115899" w:rsidRDefault="00310624" w:rsidP="00BB53EA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t xml:space="preserve">No news in </w:t>
      </w:r>
      <w:r w:rsidR="00383CD5" w:rsidRPr="00115899">
        <w:rPr>
          <w:iCs/>
          <w:szCs w:val="24"/>
        </w:rPr>
        <w:t>Cllr. Ellison</w:t>
      </w:r>
      <w:r>
        <w:rPr>
          <w:iCs/>
          <w:szCs w:val="24"/>
        </w:rPr>
        <w:t xml:space="preserve">’s </w:t>
      </w:r>
      <w:r w:rsidR="0006477F">
        <w:rPr>
          <w:iCs/>
          <w:szCs w:val="24"/>
        </w:rPr>
        <w:t xml:space="preserve">absence. </w:t>
      </w:r>
    </w:p>
    <w:p w14:paraId="2F2837B3" w14:textId="13463B92" w:rsidR="003F58FD" w:rsidRPr="00801E95" w:rsidRDefault="00070129" w:rsidP="00C17545">
      <w:pPr>
        <w:pStyle w:val="NoSpacing"/>
        <w:numPr>
          <w:ilvl w:val="1"/>
          <w:numId w:val="2"/>
        </w:numPr>
        <w:rPr>
          <w:i/>
        </w:rPr>
      </w:pPr>
      <w:r w:rsidRPr="00801E95">
        <w:rPr>
          <w:i/>
        </w:rPr>
        <w:t xml:space="preserve">Raising </w:t>
      </w:r>
      <w:r w:rsidR="003F58FD" w:rsidRPr="00801E95">
        <w:rPr>
          <w:i/>
        </w:rPr>
        <w:t>Pontdolgoch Railay Bridge.</w:t>
      </w:r>
    </w:p>
    <w:p w14:paraId="3581DE61" w14:textId="0AF2D543" w:rsidR="004561E6" w:rsidRPr="004561E6" w:rsidRDefault="004561E6" w:rsidP="003F58FD">
      <w:pPr>
        <w:pStyle w:val="NoSpacing"/>
        <w:numPr>
          <w:ilvl w:val="2"/>
          <w:numId w:val="2"/>
        </w:numPr>
        <w:ind w:left="1985" w:hanging="851"/>
        <w:rPr>
          <w:i/>
        </w:rPr>
      </w:pPr>
      <w:r>
        <w:rPr>
          <w:iCs/>
        </w:rPr>
        <w:t xml:space="preserve">No </w:t>
      </w:r>
      <w:r w:rsidR="00F80E0B">
        <w:rPr>
          <w:iCs/>
        </w:rPr>
        <w:t>current information</w:t>
      </w:r>
      <w:r>
        <w:rPr>
          <w:iCs/>
        </w:rPr>
        <w:t>.</w:t>
      </w:r>
    </w:p>
    <w:p w14:paraId="3649F0A0" w14:textId="77777777" w:rsidR="008E0194" w:rsidRPr="008E0194" w:rsidRDefault="008E0194" w:rsidP="008E0194">
      <w:pPr>
        <w:ind w:right="284"/>
        <w:rPr>
          <w:b/>
        </w:rPr>
      </w:pPr>
    </w:p>
    <w:p w14:paraId="0FB47B6B" w14:textId="4E6FE8FC" w:rsidR="00620F2D" w:rsidRPr="00854BA1" w:rsidRDefault="00620F2D" w:rsidP="00946B2D">
      <w:pPr>
        <w:pStyle w:val="ListParagraph"/>
        <w:numPr>
          <w:ilvl w:val="0"/>
          <w:numId w:val="2"/>
        </w:numPr>
        <w:ind w:right="284"/>
        <w:rPr>
          <w:b/>
        </w:rPr>
      </w:pPr>
      <w:r w:rsidRPr="00854BA1">
        <w:rPr>
          <w:b/>
        </w:rPr>
        <w:t>Planning Applications.</w:t>
      </w:r>
    </w:p>
    <w:p w14:paraId="19EF6CD9" w14:textId="77777777" w:rsidR="00620F2D" w:rsidRDefault="00620F2D" w:rsidP="00620F2D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112F846C" w14:textId="04BC6A91" w:rsidR="00620F2D" w:rsidRDefault="00620F2D" w:rsidP="00801E95">
      <w:pPr>
        <w:pStyle w:val="NoSpacing"/>
        <w:numPr>
          <w:ilvl w:val="1"/>
          <w:numId w:val="2"/>
        </w:numPr>
        <w:spacing w:line="240" w:lineRule="atLeast"/>
        <w:rPr>
          <w:i/>
          <w:color w:val="000000"/>
        </w:rPr>
      </w:pPr>
      <w:bookmarkStart w:id="5" w:name="_Hlk52357287"/>
      <w:r w:rsidRPr="00620F2D">
        <w:rPr>
          <w:i/>
          <w:color w:val="000000"/>
        </w:rPr>
        <w:t>Planning Applications.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605914" w:rsidRPr="00353025" w14:paraId="450B43CE" w14:textId="77777777" w:rsidTr="0012488A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76612973" w14:textId="77777777" w:rsidR="00605914" w:rsidRPr="00353025" w:rsidRDefault="00605914" w:rsidP="009C7FD5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08800902" w14:textId="77777777" w:rsidR="00605914" w:rsidRPr="00353025" w:rsidRDefault="00605914" w:rsidP="009C7FD5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E63851" w14:textId="77777777" w:rsidR="00605914" w:rsidRPr="00353025" w:rsidRDefault="00605914" w:rsidP="009C7FD5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F740BA" w14:paraId="03ED2D4B" w14:textId="77777777" w:rsidTr="0012488A">
        <w:trPr>
          <w:trHeight w:val="70"/>
        </w:trPr>
        <w:tc>
          <w:tcPr>
            <w:tcW w:w="680" w:type="dxa"/>
            <w:vAlign w:val="center"/>
          </w:tcPr>
          <w:p w14:paraId="5C352182" w14:textId="49DFD63B" w:rsidR="00F740BA" w:rsidRDefault="00F740BA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7D5352BD" w14:textId="6BD44820" w:rsidR="00F740BA" w:rsidRDefault="00F740BA" w:rsidP="00F740B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009A06B0" w14:textId="1D4143D7" w:rsidR="00F740BA" w:rsidRDefault="00F740BA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2FFF4250" w14:textId="308DB365" w:rsidR="00F740BA" w:rsidRDefault="0012488A" w:rsidP="00F740B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  <w:r w:rsidR="00047C01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FCFA0" w14:textId="1B16CD0B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60B69AFB" w14:textId="12A614BB" w:rsidR="00620F2D" w:rsidRPr="00620F2D" w:rsidRDefault="00620F2D">
      <w:pPr>
        <w:pStyle w:val="NoSpacing"/>
        <w:numPr>
          <w:ilvl w:val="1"/>
          <w:numId w:val="2"/>
        </w:numPr>
        <w:rPr>
          <w:i/>
          <w:szCs w:val="20"/>
        </w:rPr>
      </w:pPr>
      <w:r w:rsidRPr="00620F2D">
        <w:rPr>
          <w:i/>
          <w:szCs w:val="20"/>
        </w:rPr>
        <w:t>Planning Approvals.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C30FCA" w:rsidRPr="00353025" w14:paraId="556A0009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86471A3" w14:textId="77777777" w:rsidR="00C30FCA" w:rsidRPr="00353025" w:rsidRDefault="00C30FCA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20686DFB" w14:textId="77777777" w:rsidR="00C30FCA" w:rsidRPr="00353025" w:rsidRDefault="00C30FCA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00202" w14:textId="77777777" w:rsidR="00C30FCA" w:rsidRPr="00353025" w:rsidRDefault="00C30FCA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C30FCA" w:rsidRPr="00353025" w14:paraId="2F000747" w14:textId="2C8A7309" w:rsidTr="00BE627D">
        <w:trPr>
          <w:trHeight w:val="283"/>
        </w:trPr>
        <w:tc>
          <w:tcPr>
            <w:tcW w:w="680" w:type="dxa"/>
            <w:vAlign w:val="center"/>
          </w:tcPr>
          <w:p w14:paraId="5E903607" w14:textId="3048E42D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5D75A5CC" w14:textId="3407F4D8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05667B99" w14:textId="22911CBB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47A0530E" w14:textId="56CEB89E" w:rsidR="00C30FCA" w:rsidRPr="00353025" w:rsidRDefault="00F86431" w:rsidP="00077892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1BF2" w14:textId="104371C6" w:rsidR="00C30FCA" w:rsidRPr="00353025" w:rsidRDefault="00C30FCA" w:rsidP="00077892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2F240C14" w14:textId="77777777" w:rsidR="00620F2D" w:rsidRDefault="00620F2D">
      <w:pPr>
        <w:pStyle w:val="NoSpacing"/>
        <w:numPr>
          <w:ilvl w:val="1"/>
          <w:numId w:val="2"/>
        </w:numPr>
        <w:rPr>
          <w:sz w:val="20"/>
          <w:u w:val="single"/>
        </w:rPr>
      </w:pPr>
      <w:r w:rsidRPr="00620F2D">
        <w:rPr>
          <w:i/>
        </w:rPr>
        <w:t>Planning Refusals</w:t>
      </w:r>
      <w:r w:rsidRPr="00353025">
        <w:rPr>
          <w:sz w:val="20"/>
          <w:u w:val="single"/>
        </w:rPr>
        <w:t>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620F2D" w:rsidRPr="00353025" w14:paraId="625F3BED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14F03A94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5F03F50A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C6018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352E9D7" w14:textId="77777777" w:rsidTr="00BE627D">
        <w:trPr>
          <w:trHeight w:val="283"/>
        </w:trPr>
        <w:tc>
          <w:tcPr>
            <w:tcW w:w="680" w:type="dxa"/>
            <w:vAlign w:val="center"/>
          </w:tcPr>
          <w:p w14:paraId="7A8AF0AD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3F40072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165FF33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7A030CE0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389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EE1CC98" w14:textId="4BD1A4AE" w:rsidR="00620F2D" w:rsidRDefault="00620F2D">
      <w:pPr>
        <w:pStyle w:val="NoSpacing"/>
        <w:numPr>
          <w:ilvl w:val="1"/>
          <w:numId w:val="2"/>
        </w:numPr>
        <w:rPr>
          <w:iCs/>
          <w:sz w:val="20"/>
        </w:rPr>
      </w:pPr>
      <w:bookmarkStart w:id="6" w:name="_Hlk78388671"/>
      <w:r w:rsidRPr="00620F2D">
        <w:rPr>
          <w:iCs/>
        </w:rPr>
        <w:t>Planning Applications waiting a Powys CC. Decision</w:t>
      </w:r>
      <w:r w:rsidRPr="00620F2D">
        <w:rPr>
          <w:iCs/>
          <w:sz w:val="20"/>
        </w:rPr>
        <w:t>.</w:t>
      </w:r>
      <w:bookmarkEnd w:id="6"/>
    </w:p>
    <w:tbl>
      <w:tblPr>
        <w:tblW w:w="881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680"/>
        <w:gridCol w:w="624"/>
        <w:gridCol w:w="2098"/>
        <w:gridCol w:w="3544"/>
        <w:gridCol w:w="1417"/>
      </w:tblGrid>
      <w:tr w:rsidR="00014E4F" w:rsidRPr="00353025" w14:paraId="1105ED3F" w14:textId="77777777" w:rsidTr="008E0194">
        <w:trPr>
          <w:trHeight w:val="20"/>
        </w:trPr>
        <w:tc>
          <w:tcPr>
            <w:tcW w:w="1758" w:type="dxa"/>
            <w:gridSpan w:val="3"/>
            <w:shd w:val="clear" w:color="auto" w:fill="D9D9D9" w:themeFill="background1" w:themeFillShade="D9"/>
            <w:vAlign w:val="center"/>
          </w:tcPr>
          <w:p w14:paraId="1B1F8DDE" w14:textId="77777777" w:rsidR="00014E4F" w:rsidRPr="0055266C" w:rsidRDefault="00014E4F" w:rsidP="00BF1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492474E" w14:textId="77777777" w:rsidR="00014E4F" w:rsidRPr="0055266C" w:rsidRDefault="00014E4F" w:rsidP="00BF1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Location.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AC64405" w14:textId="77777777" w:rsidR="00014E4F" w:rsidRPr="0055266C" w:rsidRDefault="00014E4F" w:rsidP="00BF1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32C2EA3" w14:textId="77777777" w:rsidR="00014E4F" w:rsidRPr="0055266C" w:rsidRDefault="00014E4F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Response.</w:t>
            </w:r>
          </w:p>
        </w:tc>
      </w:tr>
      <w:tr w:rsidR="00014E4F" w:rsidRPr="00353025" w14:paraId="7F9C9AA6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B6B4F0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EC44BE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1611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5BA20217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71370644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Land Adj Plassau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544" w:type="dxa"/>
            <w:vAlign w:val="center"/>
          </w:tcPr>
          <w:p w14:paraId="66F85DB4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Free range poultry unit.</w:t>
            </w:r>
          </w:p>
        </w:tc>
        <w:tc>
          <w:tcPr>
            <w:tcW w:w="1417" w:type="dxa"/>
          </w:tcPr>
          <w:p w14:paraId="612FBE18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7C749944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35E5BCC7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987FC7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1207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00EDBA87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3B19773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Glanhanog Isaf Barns</w:t>
            </w:r>
          </w:p>
        </w:tc>
        <w:tc>
          <w:tcPr>
            <w:tcW w:w="3544" w:type="dxa"/>
            <w:vAlign w:val="center"/>
          </w:tcPr>
          <w:p w14:paraId="5AFFD006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 xml:space="preserve">Change of use for </w:t>
            </w:r>
            <w:proofErr w:type="gramStart"/>
            <w:r w:rsidRPr="0055266C">
              <w:rPr>
                <w:sz w:val="20"/>
                <w:szCs w:val="20"/>
              </w:rPr>
              <w:t>siting</w:t>
            </w:r>
            <w:proofErr w:type="gramEnd"/>
            <w:r w:rsidRPr="0055266C">
              <w:rPr>
                <w:sz w:val="20"/>
                <w:szCs w:val="20"/>
              </w:rPr>
              <w:t xml:space="preserve"> of holiday let.</w:t>
            </w:r>
          </w:p>
        </w:tc>
        <w:tc>
          <w:tcPr>
            <w:tcW w:w="1417" w:type="dxa"/>
          </w:tcPr>
          <w:p w14:paraId="22DC6753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Objection.</w:t>
            </w:r>
          </w:p>
        </w:tc>
      </w:tr>
      <w:tr w:rsidR="00014E4F" w:rsidRPr="00353025" w14:paraId="43B57AB2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028B5C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4D322C2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0681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42E9498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0AB6FD8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292958C6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1.</w:t>
            </w:r>
          </w:p>
        </w:tc>
        <w:tc>
          <w:tcPr>
            <w:tcW w:w="1417" w:type="dxa"/>
          </w:tcPr>
          <w:p w14:paraId="323F5BE7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2DDAA8E8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430C6F9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E4DFCCB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0682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10E7FCB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2ED7EEC0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2CEEFA8B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2.</w:t>
            </w:r>
          </w:p>
        </w:tc>
        <w:tc>
          <w:tcPr>
            <w:tcW w:w="1417" w:type="dxa"/>
          </w:tcPr>
          <w:p w14:paraId="670E6236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40772FEF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388E865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EC4FBC4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0683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75FB7C92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4BE6DC3B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729BB28D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 Area 3.</w:t>
            </w:r>
          </w:p>
        </w:tc>
        <w:tc>
          <w:tcPr>
            <w:tcW w:w="1417" w:type="dxa"/>
          </w:tcPr>
          <w:p w14:paraId="5A1DB35F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33F3E0CB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3776B74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0629F6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0684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428AD0A5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62731EA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756D0A1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4.</w:t>
            </w:r>
          </w:p>
        </w:tc>
        <w:tc>
          <w:tcPr>
            <w:tcW w:w="1417" w:type="dxa"/>
          </w:tcPr>
          <w:p w14:paraId="732A2C56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1C17787A" w14:textId="77777777" w:rsidTr="008E0194">
        <w:trPr>
          <w:trHeight w:val="7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E03A7D6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D4A7948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0685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0D1BB65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7B300D9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7D87153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5.</w:t>
            </w:r>
          </w:p>
        </w:tc>
        <w:tc>
          <w:tcPr>
            <w:tcW w:w="1417" w:type="dxa"/>
          </w:tcPr>
          <w:p w14:paraId="42464024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4FDCA4B4" w14:textId="77777777" w:rsidTr="008E0194">
        <w:trPr>
          <w:trHeight w:val="7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4B759A2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9A81FC9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0686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41D85CC1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246B1FF9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3CB64E5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 Area 6.</w:t>
            </w:r>
          </w:p>
        </w:tc>
        <w:tc>
          <w:tcPr>
            <w:tcW w:w="1417" w:type="dxa"/>
          </w:tcPr>
          <w:p w14:paraId="38E8A3B2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</w:tbl>
    <w:p w14:paraId="7F861C3E" w14:textId="77777777" w:rsidR="00014E4F" w:rsidRPr="00014E4F" w:rsidRDefault="00014E4F" w:rsidP="00014E4F">
      <w:pPr>
        <w:pStyle w:val="ListParagraph"/>
        <w:numPr>
          <w:ilvl w:val="0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467243B2" w14:textId="77777777" w:rsidR="00014E4F" w:rsidRPr="00014E4F" w:rsidRDefault="00014E4F" w:rsidP="00014E4F">
      <w:pPr>
        <w:pStyle w:val="ListParagraph"/>
        <w:numPr>
          <w:ilvl w:val="0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7FCC812D" w14:textId="77777777" w:rsidR="00014E4F" w:rsidRPr="00014E4F" w:rsidRDefault="00014E4F" w:rsidP="00014E4F">
      <w:pPr>
        <w:pStyle w:val="ListParagraph"/>
        <w:numPr>
          <w:ilvl w:val="0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71AF1DA0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1F57C433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19ECF63C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05986C2D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5EA75A57" w14:textId="32AF2E85" w:rsidR="00014E4F" w:rsidRDefault="00014E4F" w:rsidP="00014E4F">
      <w:pPr>
        <w:pStyle w:val="NoSpacing"/>
        <w:numPr>
          <w:ilvl w:val="1"/>
          <w:numId w:val="8"/>
        </w:numPr>
        <w:spacing w:line="240" w:lineRule="atLeast"/>
        <w:ind w:left="1134" w:hanging="567"/>
        <w:rPr>
          <w:iCs/>
          <w:u w:val="single"/>
        </w:rPr>
      </w:pPr>
      <w:r>
        <w:rPr>
          <w:iCs/>
          <w:u w:val="single"/>
        </w:rPr>
        <w:t>Illegal Dwelling, Glanhanog &amp; Opposite.</w:t>
      </w:r>
    </w:p>
    <w:p w14:paraId="47501869" w14:textId="58F6AA53" w:rsidR="00014E4F" w:rsidRDefault="00014E4F" w:rsidP="00014E4F">
      <w:pPr>
        <w:pStyle w:val="NoSpacing"/>
        <w:numPr>
          <w:ilvl w:val="2"/>
          <w:numId w:val="8"/>
        </w:numPr>
        <w:spacing w:line="240" w:lineRule="atLeast"/>
        <w:ind w:left="1985" w:hanging="851"/>
        <w:rPr>
          <w:iCs/>
          <w:u w:val="single"/>
        </w:rPr>
      </w:pPr>
      <w:r>
        <w:rPr>
          <w:iCs/>
          <w:u w:val="single"/>
        </w:rPr>
        <w:t>No News.</w:t>
      </w:r>
    </w:p>
    <w:p w14:paraId="5541AA59" w14:textId="77777777" w:rsidR="00014E4F" w:rsidRPr="00353025" w:rsidRDefault="00014E4F" w:rsidP="00014E4F">
      <w:pPr>
        <w:pStyle w:val="NoSpacing"/>
        <w:numPr>
          <w:ilvl w:val="1"/>
          <w:numId w:val="8"/>
        </w:numPr>
        <w:spacing w:line="240" w:lineRule="atLeast"/>
        <w:ind w:left="1134" w:hanging="567"/>
        <w:rPr>
          <w:iCs/>
          <w:u w:val="single"/>
        </w:rPr>
      </w:pPr>
      <w:r w:rsidRPr="00353025">
        <w:rPr>
          <w:iCs/>
          <w:u w:val="single"/>
        </w:rPr>
        <w:t>Planning Decision Lists.</w:t>
      </w:r>
    </w:p>
    <w:tbl>
      <w:tblPr>
        <w:tblW w:w="555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1701"/>
      </w:tblGrid>
      <w:tr w:rsidR="00014E4F" w:rsidRPr="00353025" w14:paraId="5A579F66" w14:textId="77777777" w:rsidTr="00BF1FF2">
        <w:trPr>
          <w:trHeight w:val="170"/>
        </w:trPr>
        <w:tc>
          <w:tcPr>
            <w:tcW w:w="3856" w:type="dxa"/>
            <w:vAlign w:val="center"/>
          </w:tcPr>
          <w:p w14:paraId="53310401" w14:textId="77777777" w:rsidR="00014E4F" w:rsidRPr="00B97022" w:rsidRDefault="00014E4F" w:rsidP="00BF1FF2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9C3E20">
              <w:rPr>
                <w:rFonts w:cstheme="minorHAnsi"/>
                <w:sz w:val="20"/>
                <w:szCs w:val="24"/>
              </w:rPr>
              <w:t>8th December</w:t>
            </w:r>
            <w:r>
              <w:rPr>
                <w:rFonts w:cstheme="minorHAnsi"/>
                <w:sz w:val="20"/>
                <w:szCs w:val="24"/>
              </w:rPr>
              <w:t xml:space="preserve"> 2025 </w:t>
            </w:r>
            <w:r w:rsidRPr="009C3E20">
              <w:rPr>
                <w:rFonts w:cstheme="minorHAnsi"/>
                <w:sz w:val="20"/>
                <w:szCs w:val="24"/>
              </w:rPr>
              <w:t>to 2nd January 2026</w:t>
            </w:r>
            <w:r>
              <w:rPr>
                <w:rFonts w:cstheme="minorHAnsi"/>
                <w:sz w:val="20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1A7374E1" w14:textId="77777777" w:rsidR="00014E4F" w:rsidRDefault="00014E4F" w:rsidP="00BF1FF2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None. Carno.</w:t>
            </w:r>
          </w:p>
        </w:tc>
      </w:tr>
    </w:tbl>
    <w:p w14:paraId="6534BF6E" w14:textId="77777777" w:rsidR="00901DBE" w:rsidRPr="00467F2B" w:rsidRDefault="00901DBE" w:rsidP="00901DBE">
      <w:pPr>
        <w:pStyle w:val="NoSpacing"/>
        <w:spacing w:line="240" w:lineRule="atLeast"/>
        <w:rPr>
          <w:iCs/>
        </w:rPr>
      </w:pPr>
      <w:bookmarkStart w:id="7" w:name="_Hlk78388718"/>
    </w:p>
    <w:p w14:paraId="0C4AC241" w14:textId="77777777" w:rsidR="003375A1" w:rsidRPr="003375A1" w:rsidRDefault="003375A1">
      <w:pPr>
        <w:pStyle w:val="NoSpacing"/>
        <w:numPr>
          <w:ilvl w:val="0"/>
          <w:numId w:val="2"/>
        </w:numPr>
        <w:rPr>
          <w:b/>
          <w:bCs/>
          <w:iCs/>
        </w:rPr>
      </w:pPr>
      <w:bookmarkStart w:id="8" w:name="_Hlk52359216"/>
      <w:bookmarkEnd w:id="5"/>
      <w:bookmarkEnd w:id="7"/>
      <w:r w:rsidRPr="003375A1">
        <w:rPr>
          <w:b/>
          <w:bCs/>
          <w:iCs/>
        </w:rPr>
        <w:t>Correspondence.</w:t>
      </w:r>
    </w:p>
    <w:p w14:paraId="2F5BC74C" w14:textId="1B32F0C0" w:rsidR="003375A1" w:rsidRPr="00353025" w:rsidRDefault="003375A1">
      <w:pPr>
        <w:pStyle w:val="NoSpacing"/>
        <w:numPr>
          <w:ilvl w:val="1"/>
          <w:numId w:val="2"/>
        </w:numPr>
        <w:spacing w:line="240" w:lineRule="atLeast"/>
        <w:rPr>
          <w:iCs/>
          <w:u w:val="single"/>
        </w:rPr>
      </w:pPr>
      <w:r w:rsidRPr="00B94774">
        <w:rPr>
          <w:i/>
        </w:rPr>
        <w:t>Abbreviations</w:t>
      </w:r>
      <w:r w:rsidRPr="00353025">
        <w:rPr>
          <w:iCs/>
          <w:u w:val="single"/>
        </w:rPr>
        <w:t>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3375A1" w:rsidRPr="00353025" w14:paraId="3ABB0841" w14:textId="77777777" w:rsidTr="00DD4EB9">
        <w:tc>
          <w:tcPr>
            <w:tcW w:w="3005" w:type="dxa"/>
          </w:tcPr>
          <w:p w14:paraId="6EF9794F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3AFCF9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3375A1" w:rsidRPr="00353025" w14:paraId="19535A43" w14:textId="77777777" w:rsidTr="00DD4EB9">
        <w:tc>
          <w:tcPr>
            <w:tcW w:w="3005" w:type="dxa"/>
          </w:tcPr>
          <w:p w14:paraId="343874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74EBE8EA" w14:textId="77777777" w:rsidR="003375A1" w:rsidRPr="0019590B" w:rsidRDefault="003375A1" w:rsidP="00C85070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3375A1" w:rsidRPr="00353025" w14:paraId="1E74F663" w14:textId="77777777" w:rsidTr="00DD4EB9">
        <w:tc>
          <w:tcPr>
            <w:tcW w:w="3005" w:type="dxa"/>
          </w:tcPr>
          <w:p w14:paraId="2DBA7C8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649209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3375A1" w:rsidRPr="00353025" w14:paraId="42096397" w14:textId="77777777" w:rsidTr="00DD4EB9">
        <w:tc>
          <w:tcPr>
            <w:tcW w:w="3005" w:type="dxa"/>
          </w:tcPr>
          <w:p w14:paraId="081CF528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9F5B40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3375A1" w:rsidRPr="00353025" w14:paraId="5AFD08A5" w14:textId="77777777" w:rsidTr="00DD4EB9">
        <w:trPr>
          <w:trHeight w:val="170"/>
        </w:trPr>
        <w:tc>
          <w:tcPr>
            <w:tcW w:w="3005" w:type="dxa"/>
          </w:tcPr>
          <w:p w14:paraId="7D3E5DE9" w14:textId="77777777" w:rsidR="003375A1" w:rsidRPr="00353025" w:rsidRDefault="003375A1" w:rsidP="00C85070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CA5AD7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3375A1" w:rsidRPr="00353025" w14:paraId="01C98FE7" w14:textId="77777777" w:rsidTr="00DD4EB9">
        <w:trPr>
          <w:trHeight w:val="170"/>
        </w:trPr>
        <w:tc>
          <w:tcPr>
            <w:tcW w:w="3005" w:type="dxa"/>
          </w:tcPr>
          <w:p w14:paraId="38418E4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5FC796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3375A1" w:rsidRPr="00353025" w14:paraId="4D7D120E" w14:textId="77777777" w:rsidTr="00DD4EB9">
        <w:trPr>
          <w:trHeight w:val="170"/>
        </w:trPr>
        <w:tc>
          <w:tcPr>
            <w:tcW w:w="3005" w:type="dxa"/>
          </w:tcPr>
          <w:p w14:paraId="2CA2489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8C7A11F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3375A1" w:rsidRPr="00353025" w14:paraId="46584385" w14:textId="77777777" w:rsidTr="00DD4EB9">
        <w:trPr>
          <w:trHeight w:val="170"/>
        </w:trPr>
        <w:tc>
          <w:tcPr>
            <w:tcW w:w="3005" w:type="dxa"/>
          </w:tcPr>
          <w:p w14:paraId="522A7D39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9" w:name="_Hlk78388067"/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4312E14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3375A1" w:rsidRPr="00353025" w14:paraId="5A1EB40A" w14:textId="77777777" w:rsidTr="00DD4EB9">
        <w:trPr>
          <w:trHeight w:val="170"/>
        </w:trPr>
        <w:tc>
          <w:tcPr>
            <w:tcW w:w="3005" w:type="dxa"/>
          </w:tcPr>
          <w:p w14:paraId="4323150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3EB04A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3375A1" w:rsidRPr="00353025" w14:paraId="7703E4AA" w14:textId="77777777" w:rsidTr="00DD4EB9">
        <w:trPr>
          <w:trHeight w:val="170"/>
        </w:trPr>
        <w:tc>
          <w:tcPr>
            <w:tcW w:w="3005" w:type="dxa"/>
          </w:tcPr>
          <w:p w14:paraId="66EDCC0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4BB8438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3375A1" w:rsidRPr="00353025" w14:paraId="1D5BADB1" w14:textId="77777777" w:rsidTr="00DD4EB9">
        <w:trPr>
          <w:trHeight w:val="170"/>
        </w:trPr>
        <w:tc>
          <w:tcPr>
            <w:tcW w:w="3005" w:type="dxa"/>
          </w:tcPr>
          <w:p w14:paraId="6B683E4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192AE33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3375A1" w:rsidRPr="00353025" w14:paraId="4E72293E" w14:textId="77777777" w:rsidTr="00DD4EB9">
        <w:trPr>
          <w:trHeight w:val="170"/>
        </w:trPr>
        <w:tc>
          <w:tcPr>
            <w:tcW w:w="3005" w:type="dxa"/>
          </w:tcPr>
          <w:p w14:paraId="61232AAD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1D2924B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3375A1" w:rsidRPr="00353025" w14:paraId="0E4DDA65" w14:textId="77777777" w:rsidTr="00DD4EB9">
        <w:trPr>
          <w:trHeight w:val="170"/>
        </w:trPr>
        <w:tc>
          <w:tcPr>
            <w:tcW w:w="3005" w:type="dxa"/>
          </w:tcPr>
          <w:p w14:paraId="0CA502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15112E0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3375A1" w:rsidRPr="00353025" w14:paraId="18E2D516" w14:textId="77777777" w:rsidTr="00DD4EB9">
        <w:trPr>
          <w:trHeight w:val="170"/>
        </w:trPr>
        <w:tc>
          <w:tcPr>
            <w:tcW w:w="3005" w:type="dxa"/>
          </w:tcPr>
          <w:p w14:paraId="5BBFFEF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6FA49B3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3375A1" w:rsidRPr="00353025" w14:paraId="5FC7C71A" w14:textId="77777777" w:rsidTr="00DD4EB9">
        <w:trPr>
          <w:trHeight w:val="170"/>
        </w:trPr>
        <w:tc>
          <w:tcPr>
            <w:tcW w:w="3005" w:type="dxa"/>
          </w:tcPr>
          <w:p w14:paraId="511573A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028C29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3375A1" w:rsidRPr="00353025" w14:paraId="10D14C27" w14:textId="77777777" w:rsidTr="00DD4EB9">
        <w:trPr>
          <w:trHeight w:val="170"/>
        </w:trPr>
        <w:tc>
          <w:tcPr>
            <w:tcW w:w="3005" w:type="dxa"/>
          </w:tcPr>
          <w:p w14:paraId="0E2E11DB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186FB72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3375A1" w:rsidRPr="00353025" w14:paraId="647F7C23" w14:textId="77777777" w:rsidTr="00DD4EB9">
        <w:trPr>
          <w:trHeight w:val="170"/>
        </w:trPr>
        <w:tc>
          <w:tcPr>
            <w:tcW w:w="3005" w:type="dxa"/>
          </w:tcPr>
          <w:p w14:paraId="48631B8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1D230B91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3375A1" w:rsidRPr="00353025" w14:paraId="38B47DEA" w14:textId="77777777" w:rsidTr="00DD4EB9">
        <w:trPr>
          <w:trHeight w:val="170"/>
        </w:trPr>
        <w:tc>
          <w:tcPr>
            <w:tcW w:w="3005" w:type="dxa"/>
          </w:tcPr>
          <w:p w14:paraId="09CA28F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B92C5A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3375A1" w:rsidRPr="00353025" w14:paraId="766D8018" w14:textId="77777777" w:rsidTr="00DD4EB9">
        <w:trPr>
          <w:trHeight w:val="170"/>
        </w:trPr>
        <w:tc>
          <w:tcPr>
            <w:tcW w:w="3005" w:type="dxa"/>
          </w:tcPr>
          <w:p w14:paraId="7F4F5E5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2E2EB6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3375A1" w:rsidRPr="00353025" w14:paraId="3068E7F3" w14:textId="77777777" w:rsidTr="00DD4EB9">
        <w:trPr>
          <w:trHeight w:val="170"/>
        </w:trPr>
        <w:tc>
          <w:tcPr>
            <w:tcW w:w="3005" w:type="dxa"/>
          </w:tcPr>
          <w:p w14:paraId="61D802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36F6AD7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3375A1" w:rsidRPr="00353025" w14:paraId="315772A4" w14:textId="77777777" w:rsidTr="00DD4EB9">
        <w:trPr>
          <w:trHeight w:val="170"/>
        </w:trPr>
        <w:tc>
          <w:tcPr>
            <w:tcW w:w="3005" w:type="dxa"/>
          </w:tcPr>
          <w:p w14:paraId="4397209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17C9BCA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3375A1" w:rsidRPr="00353025" w14:paraId="3DD1E7EE" w14:textId="77777777" w:rsidTr="00DD4EB9">
        <w:trPr>
          <w:trHeight w:val="170"/>
        </w:trPr>
        <w:tc>
          <w:tcPr>
            <w:tcW w:w="3005" w:type="dxa"/>
          </w:tcPr>
          <w:p w14:paraId="02D5CFD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F93A29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3375A1" w:rsidRPr="00353025" w14:paraId="4B598DF2" w14:textId="77777777" w:rsidTr="00DD4EB9">
        <w:trPr>
          <w:trHeight w:val="170"/>
        </w:trPr>
        <w:tc>
          <w:tcPr>
            <w:tcW w:w="3005" w:type="dxa"/>
          </w:tcPr>
          <w:p w14:paraId="38BB7B3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0B72BA1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3375A1" w:rsidRPr="00353025" w14:paraId="3378196A" w14:textId="77777777" w:rsidTr="00DD4EB9">
        <w:trPr>
          <w:trHeight w:val="170"/>
        </w:trPr>
        <w:tc>
          <w:tcPr>
            <w:tcW w:w="3005" w:type="dxa"/>
          </w:tcPr>
          <w:p w14:paraId="45A76058" w14:textId="77777777" w:rsidR="003375A1" w:rsidRPr="00353025" w:rsidRDefault="003375A1" w:rsidP="00C85070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4127EB3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3375A1" w:rsidRPr="00353025" w14:paraId="684C75B4" w14:textId="77777777" w:rsidTr="00DD4EB9">
        <w:trPr>
          <w:trHeight w:val="70"/>
        </w:trPr>
        <w:tc>
          <w:tcPr>
            <w:tcW w:w="3005" w:type="dxa"/>
          </w:tcPr>
          <w:p w14:paraId="2173CF5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RNID.</w:t>
            </w:r>
          </w:p>
        </w:tc>
        <w:tc>
          <w:tcPr>
            <w:tcW w:w="4082" w:type="dxa"/>
            <w:vAlign w:val="center"/>
          </w:tcPr>
          <w:p w14:paraId="72E5787E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3375A1" w:rsidRPr="00353025" w14:paraId="0093E5B6" w14:textId="77777777" w:rsidTr="00DD4EB9">
        <w:trPr>
          <w:trHeight w:val="170"/>
        </w:trPr>
        <w:tc>
          <w:tcPr>
            <w:tcW w:w="3005" w:type="dxa"/>
          </w:tcPr>
          <w:p w14:paraId="584C650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05CC1024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3375A1" w:rsidRPr="00353025" w14:paraId="3E75DA22" w14:textId="77777777" w:rsidTr="00DD4EB9">
        <w:trPr>
          <w:trHeight w:val="170"/>
        </w:trPr>
        <w:tc>
          <w:tcPr>
            <w:tcW w:w="3005" w:type="dxa"/>
          </w:tcPr>
          <w:p w14:paraId="44E026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6254285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3375A1" w:rsidRPr="00353025" w14:paraId="14858745" w14:textId="77777777" w:rsidTr="00DD4EB9">
        <w:trPr>
          <w:trHeight w:val="170"/>
        </w:trPr>
        <w:tc>
          <w:tcPr>
            <w:tcW w:w="3005" w:type="dxa"/>
          </w:tcPr>
          <w:p w14:paraId="4A3E20D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4C7DE34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3375A1" w:rsidRPr="00353025" w14:paraId="0BCBAF95" w14:textId="77777777" w:rsidTr="00DD4EB9">
        <w:trPr>
          <w:trHeight w:val="170"/>
        </w:trPr>
        <w:tc>
          <w:tcPr>
            <w:tcW w:w="3005" w:type="dxa"/>
          </w:tcPr>
          <w:p w14:paraId="61A31F6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49F9B619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3375A1" w:rsidRPr="00353025" w14:paraId="495D7A57" w14:textId="77777777" w:rsidTr="00DD4EB9">
        <w:trPr>
          <w:trHeight w:val="170"/>
        </w:trPr>
        <w:tc>
          <w:tcPr>
            <w:tcW w:w="3005" w:type="dxa"/>
          </w:tcPr>
          <w:p w14:paraId="201B9A1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5DF2DEE2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3375A1" w:rsidRPr="00353025" w14:paraId="52021628" w14:textId="77777777" w:rsidTr="00DD4EB9">
        <w:trPr>
          <w:trHeight w:val="170"/>
        </w:trPr>
        <w:tc>
          <w:tcPr>
            <w:tcW w:w="3005" w:type="dxa"/>
          </w:tcPr>
          <w:p w14:paraId="222B273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C8C00A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3375A1" w:rsidRPr="00353025" w14:paraId="3278E936" w14:textId="77777777" w:rsidTr="00DD4EB9">
        <w:trPr>
          <w:trHeight w:val="170"/>
        </w:trPr>
        <w:tc>
          <w:tcPr>
            <w:tcW w:w="3005" w:type="dxa"/>
          </w:tcPr>
          <w:p w14:paraId="3518D06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3FED688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bookmarkEnd w:id="9"/>
    </w:tbl>
    <w:p w14:paraId="14D5A005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63265C0D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73BA5C9E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7C35AACC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6CFDEA38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390132AE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3074C852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266218BC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05CB1FB4" w14:textId="77777777" w:rsidR="002C5061" w:rsidRPr="002C5061" w:rsidRDefault="002C5061" w:rsidP="002C506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39501BA3" w14:textId="1C5BB8BE" w:rsidR="002C5061" w:rsidRPr="00C904A7" w:rsidRDefault="002C5061" w:rsidP="00C904A7">
      <w:pPr>
        <w:pStyle w:val="NoSpacing"/>
        <w:numPr>
          <w:ilvl w:val="1"/>
          <w:numId w:val="9"/>
        </w:numPr>
        <w:ind w:left="1134" w:hanging="567"/>
        <w:rPr>
          <w:i/>
          <w:iCs/>
        </w:rPr>
      </w:pPr>
      <w:r w:rsidRPr="00C904A7">
        <w:rPr>
          <w:i/>
          <w:iCs/>
        </w:rPr>
        <w:t>Received by Post.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2C5061" w:rsidRPr="00353025" w14:paraId="6026BF8C" w14:textId="77777777" w:rsidTr="00BF1FF2">
        <w:trPr>
          <w:trHeight w:val="227"/>
        </w:trPr>
        <w:tc>
          <w:tcPr>
            <w:tcW w:w="3006" w:type="dxa"/>
            <w:vAlign w:val="center"/>
          </w:tcPr>
          <w:p w14:paraId="51410891" w14:textId="77777777" w:rsidR="002C5061" w:rsidRDefault="002C5061" w:rsidP="00BF1FF2">
            <w:pPr>
              <w:pStyle w:val="NoSpacing"/>
              <w:ind w:right="6"/>
              <w:rPr>
                <w:sz w:val="20"/>
                <w:szCs w:val="28"/>
              </w:rPr>
            </w:pPr>
            <w:bookmarkStart w:id="10" w:name="_Hlk54194057"/>
            <w:r>
              <w:rPr>
                <w:sz w:val="20"/>
                <w:szCs w:val="28"/>
              </w:rPr>
              <w:t>Clerk &amp; Councils Direct</w:t>
            </w:r>
          </w:p>
        </w:tc>
        <w:tc>
          <w:tcPr>
            <w:tcW w:w="6520" w:type="dxa"/>
            <w:vAlign w:val="center"/>
          </w:tcPr>
          <w:p w14:paraId="46F28009" w14:textId="77777777" w:rsidR="002C5061" w:rsidRDefault="002C5061" w:rsidP="00BF1FF2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</w:t>
            </w:r>
          </w:p>
        </w:tc>
      </w:tr>
    </w:tbl>
    <w:bookmarkEnd w:id="10"/>
    <w:p w14:paraId="498F3560" w14:textId="77777777" w:rsidR="002C5061" w:rsidRPr="00353025" w:rsidRDefault="002C5061" w:rsidP="00C904A7">
      <w:pPr>
        <w:pStyle w:val="NoSpacing"/>
        <w:numPr>
          <w:ilvl w:val="1"/>
          <w:numId w:val="9"/>
        </w:numPr>
        <w:ind w:left="1134" w:hanging="567"/>
        <w:rPr>
          <w:iCs/>
          <w:u w:val="single"/>
        </w:rPr>
      </w:pPr>
      <w:r w:rsidRPr="00353025">
        <w:rPr>
          <w:iCs/>
          <w:u w:val="single"/>
        </w:rPr>
        <w:t>Received by Email.</w:t>
      </w:r>
    </w:p>
    <w:p w14:paraId="15FF83B6" w14:textId="77777777" w:rsidR="002C5061" w:rsidRPr="00353025" w:rsidRDefault="002C5061" w:rsidP="002C5061">
      <w:pPr>
        <w:pStyle w:val="NoSpacing"/>
        <w:ind w:left="1134"/>
        <w:rPr>
          <w:sz w:val="16"/>
        </w:rPr>
      </w:pPr>
      <w:r w:rsidRPr="00353025">
        <w:rPr>
          <w:sz w:val="16"/>
        </w:rPr>
        <w:t>(Emails listed received by the Clerk since the last Meeting and were forwarded to Councillors for their consideration).</w:t>
      </w:r>
    </w:p>
    <w:tbl>
      <w:tblPr>
        <w:tblW w:w="981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6521"/>
      </w:tblGrid>
      <w:tr w:rsidR="002C5061" w:rsidRPr="00353025" w14:paraId="180FB866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66C9CCF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bookmarkStart w:id="11" w:name="_Hlk161858417"/>
            <w:r>
              <w:rPr>
                <w:rFonts w:cstheme="minorHAnsi"/>
                <w:sz w:val="20"/>
                <w:szCs w:val="20"/>
              </w:rPr>
              <w:t>St John Ambulance.</w:t>
            </w:r>
          </w:p>
        </w:tc>
        <w:tc>
          <w:tcPr>
            <w:tcW w:w="6521" w:type="dxa"/>
            <w:vAlign w:val="center"/>
          </w:tcPr>
          <w:p w14:paraId="0FC873D0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Newsletter.</w:t>
            </w:r>
          </w:p>
        </w:tc>
      </w:tr>
      <w:tr w:rsidR="002C5061" w:rsidRPr="00353025" w14:paraId="027A0B7A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E21DF9F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521" w:type="dxa"/>
            <w:vAlign w:val="center"/>
          </w:tcPr>
          <w:p w14:paraId="648CA3F0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5A7CB2">
              <w:rPr>
                <w:rFonts w:cstheme="minorHAnsi"/>
                <w:sz w:val="20"/>
                <w:szCs w:val="20"/>
              </w:rPr>
              <w:t>Ysgol Gynradd Llandinam | Llandinam C.P. School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42505C1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F170045" w14:textId="77777777" w:rsidR="002C5061" w:rsidRPr="003132F0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Citizens Advice.</w:t>
            </w:r>
          </w:p>
        </w:tc>
        <w:tc>
          <w:tcPr>
            <w:tcW w:w="6521" w:type="dxa"/>
            <w:vAlign w:val="center"/>
          </w:tcPr>
          <w:p w14:paraId="50720C58" w14:textId="77777777" w:rsidR="002C5061" w:rsidRPr="003132F0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133EE0">
              <w:rPr>
                <w:rFonts w:cstheme="minorHAnsi"/>
                <w:sz w:val="20"/>
                <w:szCs w:val="20"/>
              </w:rPr>
              <w:t>CA Powys - A Review of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62253648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FE8D8B0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521" w:type="dxa"/>
            <w:vAlign w:val="center"/>
          </w:tcPr>
          <w:p w14:paraId="42CD899D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026123">
              <w:rPr>
                <w:rFonts w:cstheme="minorHAnsi"/>
                <w:sz w:val="20"/>
                <w:szCs w:val="20"/>
              </w:rPr>
              <w:t xml:space="preserve">Managing EV Charging &amp; Lithium Battery Safety 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5066956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48A057B9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521" w:type="dxa"/>
            <w:vAlign w:val="center"/>
          </w:tcPr>
          <w:p w14:paraId="4A523FCE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6647CE">
              <w:rPr>
                <w:rFonts w:cstheme="minorHAnsi"/>
                <w:sz w:val="20"/>
                <w:szCs w:val="20"/>
              </w:rPr>
              <w:t>Senedd Cymru (Disqualification) Order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685A1CF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A7D9863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0F4BC1E5" w14:textId="77777777" w:rsidR="002C5061" w:rsidRPr="008D4BBF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696E4D">
              <w:rPr>
                <w:rFonts w:cstheme="minorHAnsi"/>
                <w:sz w:val="20"/>
                <w:szCs w:val="20"/>
              </w:rPr>
              <w:t>Joint event One Voice Wales and Planning Aid Wales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3E66BF2B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641556F0" w14:textId="77777777" w:rsidR="002C5061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21B52C07" w14:textId="77777777" w:rsidR="002C5061" w:rsidRPr="00B94354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E5FEE">
              <w:rPr>
                <w:rFonts w:cstheme="minorHAnsi"/>
                <w:sz w:val="20"/>
                <w:szCs w:val="20"/>
              </w:rPr>
              <w:t>Cost of Living Crisis Project - Information and Resources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0FB6F838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6C0980F" w14:textId="77777777" w:rsidR="002C5061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25963D36" w14:textId="77777777" w:rsidR="002C5061" w:rsidRPr="00D8731B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560ACC">
              <w:rPr>
                <w:rFonts w:cstheme="minorHAnsi"/>
                <w:sz w:val="20"/>
                <w:szCs w:val="20"/>
              </w:rPr>
              <w:t>E Bulletin issue 15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189FFB39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95D2746" w14:textId="77777777" w:rsidR="002C5061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Plaid Cymru.</w:t>
            </w:r>
          </w:p>
        </w:tc>
        <w:tc>
          <w:tcPr>
            <w:tcW w:w="6521" w:type="dxa"/>
            <w:vAlign w:val="center"/>
          </w:tcPr>
          <w:p w14:paraId="05B8ABB5" w14:textId="77777777" w:rsidR="002C5061" w:rsidRPr="00D8731B" w:rsidRDefault="002C5061" w:rsidP="00BF1F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Support for Dental School, Aberystwyth Uni.</w:t>
            </w:r>
          </w:p>
        </w:tc>
      </w:tr>
      <w:tr w:rsidR="002C5061" w:rsidRPr="00353025" w14:paraId="3CF1A716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4C758396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5345EF14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Training.</w:t>
            </w:r>
          </w:p>
        </w:tc>
      </w:tr>
      <w:tr w:rsidR="002C5061" w:rsidRPr="00353025" w14:paraId="16A2B28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DA3C226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2E5BE666" w14:textId="77777777" w:rsidR="002C5061" w:rsidRPr="00DA2A7A" w:rsidRDefault="002C5061" w:rsidP="00BF1FF2">
            <w:pPr>
              <w:rPr>
                <w:rFonts w:cstheme="minorHAnsi"/>
                <w:sz w:val="18"/>
                <w:szCs w:val="18"/>
              </w:rPr>
            </w:pPr>
            <w:r w:rsidRPr="00DA2A7A">
              <w:rPr>
                <w:rFonts w:cstheme="minorHAnsi"/>
                <w:sz w:val="18"/>
                <w:szCs w:val="18"/>
              </w:rPr>
              <w:t>E-bulletin - December 2025.</w:t>
            </w:r>
          </w:p>
        </w:tc>
      </w:tr>
      <w:tr w:rsidR="002C5061" w:rsidRPr="00353025" w14:paraId="32DB7C9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AA85004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Llandrindod TC.</w:t>
            </w:r>
          </w:p>
        </w:tc>
        <w:tc>
          <w:tcPr>
            <w:tcW w:w="6521" w:type="dxa"/>
            <w:vAlign w:val="center"/>
          </w:tcPr>
          <w:p w14:paraId="26129B45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Call for Action - Cross Border Health Care.</w:t>
            </w:r>
          </w:p>
        </w:tc>
      </w:tr>
      <w:tr w:rsidR="002C5061" w:rsidRPr="00353025" w14:paraId="0B7E3237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9483EA5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3980ED7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Webinar - Biodiversity Team.</w:t>
            </w:r>
          </w:p>
        </w:tc>
      </w:tr>
      <w:tr w:rsidR="002C5061" w:rsidRPr="00353025" w14:paraId="2725FF1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3590EDF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0A9C3EE8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A New Year Message from the Chief Executive.</w:t>
            </w:r>
          </w:p>
        </w:tc>
      </w:tr>
      <w:tr w:rsidR="002C5061" w:rsidRPr="00353025" w14:paraId="426E641D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7B88AD1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Cllr. Les George.</w:t>
            </w:r>
          </w:p>
        </w:tc>
        <w:tc>
          <w:tcPr>
            <w:tcW w:w="6521" w:type="dxa"/>
            <w:vAlign w:val="center"/>
          </w:tcPr>
          <w:p w14:paraId="7DB27639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Powys County Council News.</w:t>
            </w:r>
          </w:p>
        </w:tc>
      </w:tr>
      <w:tr w:rsidR="002C5061" w:rsidRPr="00353025" w14:paraId="6388AD10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0038CAC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433857AF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Copyright and Participating in Webinars.</w:t>
            </w:r>
          </w:p>
        </w:tc>
      </w:tr>
      <w:tr w:rsidR="002C5061" w:rsidRPr="00353025" w14:paraId="0E1BD006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D642C83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Rusell George MS.</w:t>
            </w:r>
          </w:p>
        </w:tc>
        <w:tc>
          <w:tcPr>
            <w:tcW w:w="6521" w:type="dxa"/>
            <w:vAlign w:val="center"/>
          </w:tcPr>
          <w:p w14:paraId="570C4E11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Newsletter.</w:t>
            </w:r>
          </w:p>
        </w:tc>
      </w:tr>
      <w:tr w:rsidR="002C5061" w:rsidRPr="00353025" w14:paraId="5F7EADD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C083498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Powys CC.</w:t>
            </w:r>
          </w:p>
        </w:tc>
        <w:tc>
          <w:tcPr>
            <w:tcW w:w="6521" w:type="dxa"/>
            <w:vAlign w:val="center"/>
          </w:tcPr>
          <w:p w14:paraId="41D690D2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Llandinam School Consultation.</w:t>
            </w:r>
          </w:p>
        </w:tc>
      </w:tr>
      <w:tr w:rsidR="002C5061" w:rsidRPr="00353025" w14:paraId="52040DE0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9DF097D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TfW.</w:t>
            </w:r>
          </w:p>
        </w:tc>
        <w:tc>
          <w:tcPr>
            <w:tcW w:w="6521" w:type="dxa"/>
            <w:vAlign w:val="center"/>
          </w:tcPr>
          <w:p w14:paraId="1C7BBCBB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Wales prepare for Storm Goretti with planned service alterations.</w:t>
            </w:r>
          </w:p>
        </w:tc>
      </w:tr>
      <w:tr w:rsidR="002C5061" w:rsidRPr="00353025" w14:paraId="6AB5C590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0953035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SP Energy Networks.</w:t>
            </w:r>
          </w:p>
        </w:tc>
        <w:tc>
          <w:tcPr>
            <w:tcW w:w="6521" w:type="dxa"/>
            <w:vAlign w:val="center"/>
          </w:tcPr>
          <w:p w14:paraId="76670EF5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Storm Goretti - What to expect and how we’re preparing.</w:t>
            </w:r>
          </w:p>
        </w:tc>
      </w:tr>
      <w:tr w:rsidR="002C5061" w:rsidRPr="00353025" w14:paraId="06F4CE0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A6914BB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521" w:type="dxa"/>
            <w:vAlign w:val="center"/>
          </w:tcPr>
          <w:p w14:paraId="0C4D2799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Register Now: Resilient Powys Event.</w:t>
            </w:r>
          </w:p>
        </w:tc>
      </w:tr>
      <w:tr w:rsidR="002C5061" w:rsidRPr="00353025" w14:paraId="727E153D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88FE9C1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521" w:type="dxa"/>
            <w:vAlign w:val="center"/>
          </w:tcPr>
          <w:p w14:paraId="440798CF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Vacancy -- Public Appointments.</w:t>
            </w:r>
          </w:p>
        </w:tc>
      </w:tr>
      <w:tr w:rsidR="002C5061" w:rsidRPr="00353025" w14:paraId="3ABFB9A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6A01AF68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DB3187F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Copyright Practice Development Note – Amended.</w:t>
            </w:r>
          </w:p>
        </w:tc>
      </w:tr>
      <w:tr w:rsidR="002C5061" w:rsidRPr="00353025" w14:paraId="405D134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6842C6C9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Sustainable Powys.</w:t>
            </w:r>
          </w:p>
        </w:tc>
        <w:tc>
          <w:tcPr>
            <w:tcW w:w="6521" w:type="dxa"/>
            <w:vAlign w:val="center"/>
          </w:tcPr>
          <w:p w14:paraId="64D0FBE9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Sustainable Powys - Important Links.</w:t>
            </w:r>
          </w:p>
        </w:tc>
      </w:tr>
      <w:tr w:rsidR="002C5061" w:rsidRPr="00353025" w14:paraId="2BCFB2FF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4DB876E2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38B5A6E0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Training.</w:t>
            </w:r>
          </w:p>
        </w:tc>
      </w:tr>
      <w:tr w:rsidR="002C5061" w:rsidRPr="00353025" w14:paraId="2485D0D9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A12AF63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19DF3F23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Older People Commissioner survey - finishes 30.1.26.</w:t>
            </w:r>
          </w:p>
        </w:tc>
      </w:tr>
      <w:tr w:rsidR="002C5061" w:rsidRPr="00353025" w14:paraId="5F7181C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3CA9D1F9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9E91FB0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ascii="Cambria Math" w:hAnsi="Cambria Math" w:cs="Cambria Math"/>
                <w:sz w:val="20"/>
                <w:szCs w:val="20"/>
              </w:rPr>
              <w:t>𝙍𝙎𝙋𝘽</w:t>
            </w:r>
            <w:r w:rsidRPr="00DA2A7A">
              <w:rPr>
                <w:rFonts w:cstheme="minorHAnsi"/>
                <w:sz w:val="20"/>
                <w:szCs w:val="20"/>
              </w:rPr>
              <w:t xml:space="preserve">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𝘽𝙞𝙜</w:t>
            </w:r>
            <w:r w:rsidRPr="00DA2A7A">
              <w:rPr>
                <w:rFonts w:cstheme="minorHAnsi"/>
                <w:sz w:val="20"/>
                <w:szCs w:val="20"/>
              </w:rPr>
              <w:t xml:space="preserve">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𝙂𝙖𝙧𝙙𝙚𝙣</w:t>
            </w:r>
            <w:r w:rsidRPr="00DA2A7A">
              <w:rPr>
                <w:rFonts w:cstheme="minorHAnsi"/>
                <w:sz w:val="20"/>
                <w:szCs w:val="20"/>
              </w:rPr>
              <w:t xml:space="preserve">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𝘽𝙞𝙧𝙙</w:t>
            </w:r>
            <w:r w:rsidRPr="00DA2A7A">
              <w:rPr>
                <w:rFonts w:cstheme="minorHAnsi"/>
                <w:sz w:val="20"/>
                <w:szCs w:val="20"/>
              </w:rPr>
              <w:t xml:space="preserve">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𝙒𝙖𝙩𝙘𝙝</w:t>
            </w:r>
            <w:r w:rsidRPr="00DA2A7A">
              <w:rPr>
                <w:rFonts w:cstheme="minorHAnsi"/>
                <w:sz w:val="20"/>
                <w:szCs w:val="20"/>
              </w:rPr>
              <w:t xml:space="preserve"> 2026 –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𝙍𝙚𝙜𝙞𝙨𝙩𝙧𝙖𝙩𝙞𝙤𝙣</w:t>
            </w:r>
            <w:r w:rsidRPr="00DA2A7A">
              <w:rPr>
                <w:rFonts w:cstheme="minorHAnsi"/>
                <w:sz w:val="20"/>
                <w:szCs w:val="20"/>
              </w:rPr>
              <w:t xml:space="preserve">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𝙣𝙤𝙬</w:t>
            </w:r>
            <w:r w:rsidRPr="00DA2A7A">
              <w:rPr>
                <w:rFonts w:cstheme="minorHAnsi"/>
                <w:sz w:val="20"/>
                <w:szCs w:val="20"/>
              </w:rPr>
              <w:t xml:space="preserve"> </w:t>
            </w:r>
            <w:r w:rsidRPr="00DA2A7A">
              <w:rPr>
                <w:rFonts w:ascii="Cambria Math" w:hAnsi="Cambria Math" w:cs="Cambria Math"/>
                <w:sz w:val="20"/>
                <w:szCs w:val="20"/>
              </w:rPr>
              <w:t>𝙤𝙥𝙚𝙣</w:t>
            </w:r>
          </w:p>
        </w:tc>
      </w:tr>
      <w:tr w:rsidR="002C5061" w:rsidRPr="00353025" w14:paraId="65DE211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08D474D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66F526CB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DA2A7A">
              <w:rPr>
                <w:rFonts w:cs="Cambria Math"/>
                <w:sz w:val="20"/>
                <w:szCs w:val="20"/>
              </w:rPr>
              <w:t>Annual General Meeting -  21/01/26.</w:t>
            </w:r>
          </w:p>
        </w:tc>
      </w:tr>
      <w:tr w:rsidR="002C5061" w:rsidRPr="00353025" w14:paraId="511B3207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5A79BE3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A141FF7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042DF3">
              <w:rPr>
                <w:rFonts w:cs="Cambria Math"/>
                <w:sz w:val="20"/>
                <w:szCs w:val="20"/>
              </w:rPr>
              <w:t>Montgomeryshire Area Committee  2.2.26</w:t>
            </w:r>
            <w:r>
              <w:rPr>
                <w:rFonts w:cs="Cambria Math"/>
                <w:sz w:val="20"/>
                <w:szCs w:val="20"/>
              </w:rPr>
              <w:t>.</w:t>
            </w:r>
          </w:p>
        </w:tc>
      </w:tr>
      <w:tr w:rsidR="002C5061" w:rsidRPr="00353025" w14:paraId="4DF1EDB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B5B1495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10314A09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087DB6">
              <w:rPr>
                <w:rFonts w:cs="Cambria Math"/>
                <w:sz w:val="20"/>
                <w:szCs w:val="20"/>
              </w:rPr>
              <w:t>Could a Welsh town be crowned the first UK Town of Culture?</w:t>
            </w:r>
            <w:r w:rsidRPr="00087DB6">
              <w:rPr>
                <w:rFonts w:ascii="Arial" w:hAnsi="Arial"/>
                <w:sz w:val="20"/>
                <w:szCs w:val="20"/>
              </w:rPr>
              <w:t> </w:t>
            </w:r>
          </w:p>
        </w:tc>
      </w:tr>
      <w:tr w:rsidR="002C5061" w:rsidRPr="00353025" w14:paraId="6BACBA7D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538A8DE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79B3395E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872B82">
              <w:rPr>
                <w:rFonts w:cs="Cambria Math"/>
                <w:sz w:val="20"/>
                <w:szCs w:val="20"/>
              </w:rPr>
              <w:t>PAVO Stakeholder Survey</w:t>
            </w:r>
            <w:r>
              <w:rPr>
                <w:rFonts w:cs="Cambria Math"/>
                <w:sz w:val="20"/>
                <w:szCs w:val="20"/>
              </w:rPr>
              <w:t>.</w:t>
            </w:r>
          </w:p>
        </w:tc>
      </w:tr>
    </w:tbl>
    <w:p w14:paraId="59653F3B" w14:textId="77777777" w:rsidR="00486BCD" w:rsidRPr="00767B88" w:rsidRDefault="00486BCD" w:rsidP="008177A9">
      <w:pPr>
        <w:pStyle w:val="NoSpacing"/>
        <w:ind w:left="567" w:firstLine="567"/>
        <w:rPr>
          <w:szCs w:val="36"/>
        </w:rPr>
      </w:pPr>
      <w:bookmarkStart w:id="12" w:name="_Hlk78388302"/>
      <w:bookmarkEnd w:id="11"/>
    </w:p>
    <w:bookmarkEnd w:id="8"/>
    <w:bookmarkEnd w:id="12"/>
    <w:p w14:paraId="72D50FDD" w14:textId="0E97DB83" w:rsidR="00A47D21" w:rsidRPr="008177A9" w:rsidRDefault="00A47D21">
      <w:pPr>
        <w:pStyle w:val="ListParagraph"/>
        <w:numPr>
          <w:ilvl w:val="0"/>
          <w:numId w:val="2"/>
        </w:numPr>
        <w:rPr>
          <w:rFonts w:cstheme="minorHAnsi"/>
          <w:b/>
          <w:i/>
        </w:rPr>
      </w:pPr>
      <w:r w:rsidRPr="008177A9">
        <w:rPr>
          <w:rFonts w:cstheme="minorHAnsi"/>
          <w:b/>
          <w:i/>
        </w:rPr>
        <w:t>Finance.</w:t>
      </w:r>
    </w:p>
    <w:p w14:paraId="72CE898B" w14:textId="77777777" w:rsidR="00A47D21" w:rsidRPr="00B94774" w:rsidRDefault="00A47D21">
      <w:pPr>
        <w:pStyle w:val="NoSpacing"/>
        <w:numPr>
          <w:ilvl w:val="1"/>
          <w:numId w:val="2"/>
        </w:numPr>
        <w:rPr>
          <w:i/>
          <w:u w:val="single"/>
        </w:rPr>
      </w:pPr>
      <w:bookmarkStart w:id="13" w:name="_Hlk52361917"/>
      <w:r w:rsidRPr="00B94774">
        <w:rPr>
          <w:i/>
        </w:rPr>
        <w:t>Accounts</w:t>
      </w:r>
      <w:r w:rsidRPr="00B94774">
        <w:rPr>
          <w:i/>
          <w:u w:val="single"/>
        </w:rPr>
        <w:t>.</w:t>
      </w:r>
    </w:p>
    <w:p w14:paraId="787F87DD" w14:textId="3136522F" w:rsidR="00A47D21" w:rsidRPr="008177A9" w:rsidRDefault="00A47D21" w:rsidP="00A3567D">
      <w:pPr>
        <w:pStyle w:val="NoSpacing"/>
        <w:numPr>
          <w:ilvl w:val="2"/>
          <w:numId w:val="2"/>
        </w:numPr>
        <w:ind w:left="1843" w:hanging="709"/>
        <w:rPr>
          <w:iCs/>
        </w:rPr>
      </w:pPr>
      <w:r w:rsidRPr="00353025">
        <w:rPr>
          <w:iCs/>
        </w:rPr>
        <w:t xml:space="preserve">Approval of </w:t>
      </w:r>
      <w:r w:rsidR="005E1D6D">
        <w:rPr>
          <w:iCs/>
        </w:rPr>
        <w:t xml:space="preserve">January </w:t>
      </w:r>
      <w:r w:rsidR="00767ACB">
        <w:rPr>
          <w:iCs/>
        </w:rPr>
        <w:t xml:space="preserve"> 2025 </w:t>
      </w:r>
      <w:r w:rsidRPr="00353025">
        <w:rPr>
          <w:iCs/>
        </w:rPr>
        <w:t>Income &amp; Expenditure.</w:t>
      </w:r>
      <w:r>
        <w:rPr>
          <w:iCs/>
        </w:rPr>
        <w:t xml:space="preserve"> </w:t>
      </w:r>
      <w:r w:rsidRPr="00E6361B">
        <w:rPr>
          <w:iCs/>
          <w:sz w:val="20"/>
          <w:szCs w:val="18"/>
        </w:rPr>
        <w:t>(List</w:t>
      </w:r>
      <w:r>
        <w:rPr>
          <w:iCs/>
          <w:sz w:val="20"/>
          <w:szCs w:val="18"/>
        </w:rPr>
        <w:t>s</w:t>
      </w:r>
      <w:r w:rsidRPr="00E6361B">
        <w:rPr>
          <w:iCs/>
          <w:sz w:val="20"/>
          <w:szCs w:val="18"/>
        </w:rPr>
        <w:t xml:space="preserve"> attached)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177A9" w:rsidRPr="008570F2" w14:paraId="560023F6" w14:textId="77777777" w:rsidTr="00C85070">
        <w:trPr>
          <w:jc w:val="right"/>
        </w:trPr>
        <w:tc>
          <w:tcPr>
            <w:tcW w:w="1134" w:type="dxa"/>
          </w:tcPr>
          <w:p w14:paraId="764E8630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D7EE94E" w14:textId="12DCCDAB" w:rsidR="008177A9" w:rsidRPr="003E744B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47" w:type="dxa"/>
          </w:tcPr>
          <w:p w14:paraId="48C93791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A659488" w14:textId="7BDF625F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 xml:space="preserve">Cllr. </w:t>
            </w:r>
            <w:r w:rsidR="006A2E19">
              <w:rPr>
                <w:i/>
                <w:iCs/>
                <w:sz w:val="20"/>
                <w:szCs w:val="20"/>
              </w:rPr>
              <w:t>D.I. Jones</w:t>
            </w:r>
            <w:r w:rsidR="00A31912">
              <w:rPr>
                <w:i/>
                <w:iCs/>
                <w:sz w:val="20"/>
                <w:szCs w:val="20"/>
              </w:rPr>
              <w:t>.</w:t>
            </w:r>
          </w:p>
        </w:tc>
      </w:tr>
    </w:tbl>
    <w:p w14:paraId="4F8C188E" w14:textId="35A94DE5" w:rsidR="00A47D21" w:rsidRDefault="00A47D21" w:rsidP="002F2166">
      <w:pPr>
        <w:pStyle w:val="NoSpacing"/>
        <w:numPr>
          <w:ilvl w:val="1"/>
          <w:numId w:val="2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 w:rsidR="00031A2C">
        <w:rPr>
          <w:iCs/>
        </w:rPr>
        <w:t xml:space="preserve">for the period </w:t>
      </w:r>
      <w:r>
        <w:rPr>
          <w:iCs/>
        </w:rPr>
        <w:t xml:space="preserve"> 01.</w:t>
      </w:r>
      <w:r w:rsidR="005E1D6D">
        <w:rPr>
          <w:iCs/>
        </w:rPr>
        <w:t>12</w:t>
      </w:r>
      <w:r>
        <w:rPr>
          <w:iCs/>
        </w:rPr>
        <w:t>.2025-</w:t>
      </w:r>
      <w:r w:rsidR="00F6088D">
        <w:rPr>
          <w:iCs/>
        </w:rPr>
        <w:t>3</w:t>
      </w:r>
      <w:r w:rsidR="005E1D6D">
        <w:rPr>
          <w:iCs/>
        </w:rPr>
        <w:t>1.12</w:t>
      </w:r>
      <w:r>
        <w:rPr>
          <w:iCs/>
        </w:rPr>
        <w:t>.2025</w:t>
      </w:r>
      <w:r w:rsidR="00031A2C">
        <w:rPr>
          <w:iCs/>
        </w:rPr>
        <w:t xml:space="preserve"> were approved</w:t>
      </w:r>
      <w:r>
        <w:rPr>
          <w:iCs/>
        </w:rPr>
        <w:t>.</w:t>
      </w:r>
    </w:p>
    <w:p w14:paraId="6055001E" w14:textId="77777777" w:rsidR="00A35BD4" w:rsidRDefault="00A35BD4">
      <w:pPr>
        <w:rPr>
          <w:rFonts w:eastAsia="Calibri" w:cs="Arial"/>
          <w:szCs w:val="28"/>
          <w:lang w:val="en-GB"/>
        </w:rPr>
      </w:pPr>
      <w:r>
        <w:rPr>
          <w:szCs w:val="28"/>
        </w:rPr>
        <w:br w:type="page"/>
      </w:r>
    </w:p>
    <w:p w14:paraId="1A6C0331" w14:textId="0AE3CDA6" w:rsidR="00585079" w:rsidRDefault="00585079" w:rsidP="00747EA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353025">
        <w:rPr>
          <w:szCs w:val="28"/>
        </w:rPr>
        <w:lastRenderedPageBreak/>
        <w:t>Account Summary of Income &amp; Expenditure</w:t>
      </w:r>
      <w:r>
        <w:rPr>
          <w:szCs w:val="28"/>
        </w:rPr>
        <w:t xml:space="preserve"> – January 2026.</w:t>
      </w:r>
    </w:p>
    <w:tbl>
      <w:tblPr>
        <w:tblW w:w="8768" w:type="dxa"/>
        <w:tblInd w:w="1271" w:type="dxa"/>
        <w:tblLook w:val="04A0" w:firstRow="1" w:lastRow="0" w:firstColumn="1" w:lastColumn="0" w:noHBand="0" w:noVBand="1"/>
      </w:tblPr>
      <w:tblGrid>
        <w:gridCol w:w="1220"/>
        <w:gridCol w:w="1220"/>
        <w:gridCol w:w="1253"/>
        <w:gridCol w:w="1253"/>
        <w:gridCol w:w="1382"/>
        <w:gridCol w:w="1220"/>
        <w:gridCol w:w="1220"/>
      </w:tblGrid>
      <w:tr w:rsidR="00585079" w:rsidRPr="00872467" w14:paraId="2F28D76E" w14:textId="77777777" w:rsidTr="00A3567D">
        <w:trPr>
          <w:trHeight w:val="31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CC31EFB" w14:textId="64F1BD8E" w:rsidR="00585079" w:rsidRPr="00872467" w:rsidRDefault="00712AC9" w:rsidP="00BF1FF2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85528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Balance</w:t>
            </w:r>
          </w:p>
        </w:tc>
        <w:tc>
          <w:tcPr>
            <w:tcW w:w="510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7AE6F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</w:rPr>
            </w:pPr>
            <w:r w:rsidRPr="00872467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B9610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Projected Balance</w:t>
            </w:r>
          </w:p>
        </w:tc>
      </w:tr>
      <w:tr w:rsidR="00585079" w:rsidRPr="00872467" w14:paraId="0FE6EBCC" w14:textId="77777777" w:rsidTr="00A3567D">
        <w:trPr>
          <w:trHeight w:val="31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D54ED" w14:textId="77777777" w:rsidR="00585079" w:rsidRPr="00872467" w:rsidRDefault="00585079" w:rsidP="00BF1FF2">
            <w:pPr>
              <w:rPr>
                <w:rFonts w:cs="Calibri"/>
                <w:color w:val="00000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EA41" w14:textId="77777777" w:rsidR="00585079" w:rsidRPr="00872467" w:rsidRDefault="00585079" w:rsidP="00BF1FF2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10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A9782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</w:rPr>
            </w:pPr>
            <w:r w:rsidRPr="00872467">
              <w:rPr>
                <w:rFonts w:cs="Calibri"/>
                <w:color w:val="000000"/>
              </w:rPr>
              <w:t>January 2026 Meeting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0C2D" w14:textId="77777777" w:rsidR="00585079" w:rsidRPr="00872467" w:rsidRDefault="00585079" w:rsidP="00BF1FF2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585079" w:rsidRPr="00872467" w14:paraId="585E4D41" w14:textId="77777777" w:rsidTr="00A3567D">
        <w:trPr>
          <w:trHeight w:val="567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0B598" w14:textId="77777777" w:rsidR="00585079" w:rsidRPr="00872467" w:rsidRDefault="00585079" w:rsidP="00BF1FF2">
            <w:pPr>
              <w:rPr>
                <w:rFonts w:cs="Calibri"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362CF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01.01.2026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A269D4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Expenditure Bankline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C2C08F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Expenditure Other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61FFEC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Total Expenditure Finance Authorisation Sheet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A3CFA3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 xml:space="preserve">Income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5DF4" w14:textId="77777777" w:rsidR="00585079" w:rsidRPr="00872467" w:rsidRDefault="00585079" w:rsidP="00BF1FF2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31.01.2026</w:t>
            </w:r>
          </w:p>
        </w:tc>
      </w:tr>
      <w:tr w:rsidR="00585079" w:rsidRPr="00872467" w14:paraId="0450B73D" w14:textId="77777777" w:rsidTr="00A35BD4">
        <w:trPr>
          <w:trHeight w:val="113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69ADE" w14:textId="77777777" w:rsidR="00585079" w:rsidRPr="00872467" w:rsidRDefault="00585079" w:rsidP="00BF1FF2">
            <w:pPr>
              <w:rPr>
                <w:rFonts w:cs="Calibri"/>
                <w:color w:val="000000"/>
              </w:rPr>
            </w:pPr>
            <w:r w:rsidRPr="00872467">
              <w:rPr>
                <w:rFonts w:cs="Calibri"/>
                <w:color w:val="000000"/>
              </w:rPr>
              <w:t>Precept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011D6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£8,964.40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91AC1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£1,247.04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3A0D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£267.29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3D9B1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£1,514.33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33463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DB90A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£7,450.07</w:t>
            </w:r>
          </w:p>
        </w:tc>
      </w:tr>
      <w:tr w:rsidR="00585079" w:rsidRPr="00872467" w14:paraId="5C793534" w14:textId="77777777" w:rsidTr="00A35BD4">
        <w:trPr>
          <w:trHeight w:val="113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2435A" w14:textId="77777777" w:rsidR="00585079" w:rsidRPr="00872467" w:rsidRDefault="00585079" w:rsidP="00BF1FF2">
            <w:pPr>
              <w:rPr>
                <w:rFonts w:cs="Calibri"/>
                <w:color w:val="000000"/>
              </w:rPr>
            </w:pPr>
            <w:r w:rsidRPr="00872467">
              <w:rPr>
                <w:rFonts w:cs="Calibri"/>
                <w:color w:val="000000"/>
              </w:rPr>
              <w:t>Interest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EA345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£8,426.06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A6428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1476C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DBB7E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ED8FE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76ACE" w14:textId="77777777" w:rsidR="00585079" w:rsidRPr="00872467" w:rsidRDefault="00585079" w:rsidP="00BF1FF2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color w:val="000000"/>
                <w:sz w:val="20"/>
                <w:szCs w:val="20"/>
              </w:rPr>
              <w:t>£8,426.06</w:t>
            </w:r>
          </w:p>
        </w:tc>
      </w:tr>
      <w:tr w:rsidR="00585079" w:rsidRPr="00872467" w14:paraId="7D051135" w14:textId="77777777" w:rsidTr="00A35BD4">
        <w:trPr>
          <w:trHeight w:val="113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AF9F6" w14:textId="77777777" w:rsidR="00585079" w:rsidRPr="00872467" w:rsidRDefault="00585079" w:rsidP="00BF1FF2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b/>
                <w:bCs/>
                <w:color w:val="000000"/>
                <w:sz w:val="20"/>
                <w:szCs w:val="20"/>
              </w:rPr>
              <w:t>Totals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425B0" w14:textId="77777777" w:rsidR="00585079" w:rsidRPr="00872467" w:rsidRDefault="00585079" w:rsidP="00BF1FF2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b/>
                <w:bCs/>
                <w:color w:val="000000"/>
                <w:sz w:val="20"/>
                <w:szCs w:val="20"/>
              </w:rPr>
              <w:t>£1,247.04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6AA2D" w14:textId="77777777" w:rsidR="00585079" w:rsidRPr="00872467" w:rsidRDefault="00585079" w:rsidP="00BF1FF2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b/>
                <w:bCs/>
                <w:color w:val="000000"/>
                <w:sz w:val="20"/>
                <w:szCs w:val="20"/>
              </w:rPr>
              <w:t>£267.29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B66FF" w14:textId="77777777" w:rsidR="00585079" w:rsidRPr="00872467" w:rsidRDefault="00585079" w:rsidP="00BF1FF2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b/>
                <w:bCs/>
                <w:color w:val="000000"/>
                <w:sz w:val="20"/>
                <w:szCs w:val="20"/>
              </w:rPr>
              <w:t>£1,514.33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B3EFF" w14:textId="77777777" w:rsidR="00585079" w:rsidRPr="00872467" w:rsidRDefault="00585079" w:rsidP="00BF1FF2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b/>
                <w:bCs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C87DD" w14:textId="77777777" w:rsidR="00585079" w:rsidRPr="00872467" w:rsidRDefault="00585079" w:rsidP="00BF1FF2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872467">
              <w:rPr>
                <w:rFonts w:cs="Calibri"/>
                <w:b/>
                <w:bCs/>
                <w:color w:val="000000"/>
                <w:sz w:val="20"/>
                <w:szCs w:val="20"/>
              </w:rPr>
              <w:t>£15,876.13</w:t>
            </w:r>
          </w:p>
        </w:tc>
      </w:tr>
    </w:tbl>
    <w:p w14:paraId="46721C0F" w14:textId="77777777" w:rsidR="00585079" w:rsidRPr="001D0F17" w:rsidRDefault="00585079" w:rsidP="00A3567D">
      <w:pPr>
        <w:pStyle w:val="NoSpacing"/>
        <w:numPr>
          <w:ilvl w:val="1"/>
          <w:numId w:val="2"/>
        </w:numPr>
        <w:spacing w:line="240" w:lineRule="atLeast"/>
        <w:rPr>
          <w:szCs w:val="28"/>
          <w:u w:val="single"/>
        </w:rPr>
      </w:pPr>
      <w:r w:rsidRPr="001D0F17">
        <w:rPr>
          <w:szCs w:val="28"/>
          <w:u w:val="single"/>
        </w:rPr>
        <w:t>2026/2027 Precept.</w:t>
      </w:r>
    </w:p>
    <w:p w14:paraId="22AB4464" w14:textId="7DD6D802" w:rsidR="00585079" w:rsidRDefault="00D0580B" w:rsidP="00A3567D">
      <w:pPr>
        <w:pStyle w:val="NoSpacing"/>
        <w:numPr>
          <w:ilvl w:val="2"/>
          <w:numId w:val="2"/>
        </w:numPr>
        <w:spacing w:line="240" w:lineRule="atLeast"/>
        <w:ind w:left="1843" w:hanging="709"/>
        <w:rPr>
          <w:szCs w:val="28"/>
        </w:rPr>
      </w:pPr>
      <w:r>
        <w:rPr>
          <w:szCs w:val="28"/>
        </w:rPr>
        <w:t>The Clerk took the Meeting through the papers he had produced to justify a Precept of £23,000 for 2026/2027</w:t>
      </w:r>
      <w:r w:rsidR="00585079">
        <w:rPr>
          <w:szCs w:val="28"/>
        </w:rPr>
        <w:t>.</w:t>
      </w:r>
    </w:p>
    <w:p w14:paraId="7C0A297B" w14:textId="2D9E10CC" w:rsidR="00D0580B" w:rsidRDefault="005A0180" w:rsidP="00A3567D">
      <w:pPr>
        <w:pStyle w:val="NoSpacing"/>
        <w:numPr>
          <w:ilvl w:val="2"/>
          <w:numId w:val="2"/>
        </w:numPr>
        <w:spacing w:line="240" w:lineRule="atLeast"/>
        <w:ind w:left="1843" w:hanging="709"/>
        <w:rPr>
          <w:szCs w:val="28"/>
        </w:rPr>
      </w:pPr>
      <w:r>
        <w:rPr>
          <w:szCs w:val="28"/>
        </w:rPr>
        <w:t xml:space="preserve">After a discussion a Precept of £23,000 was approved </w:t>
      </w:r>
      <w:r w:rsidR="005022B7">
        <w:rPr>
          <w:szCs w:val="28"/>
        </w:rPr>
        <w:t>for</w:t>
      </w:r>
      <w:r>
        <w:rPr>
          <w:szCs w:val="28"/>
        </w:rPr>
        <w:t xml:space="preserve"> the year </w:t>
      </w:r>
      <w:r w:rsidR="005022B7">
        <w:rPr>
          <w:szCs w:val="28"/>
        </w:rPr>
        <w:t xml:space="preserve">April </w:t>
      </w:r>
      <w:r>
        <w:rPr>
          <w:szCs w:val="28"/>
        </w:rPr>
        <w:t>2026/</w:t>
      </w:r>
      <w:r w:rsidR="005022B7">
        <w:rPr>
          <w:szCs w:val="28"/>
        </w:rPr>
        <w:t xml:space="preserve">March </w:t>
      </w:r>
      <w:r>
        <w:rPr>
          <w:szCs w:val="28"/>
        </w:rPr>
        <w:t>2027</w:t>
      </w:r>
      <w:r w:rsidR="005022B7">
        <w:rPr>
          <w:szCs w:val="28"/>
        </w:rPr>
        <w:t>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5022B7" w:rsidRPr="008570F2" w14:paraId="543B407C" w14:textId="77777777" w:rsidTr="008E0194">
        <w:trPr>
          <w:jc w:val="right"/>
        </w:trPr>
        <w:tc>
          <w:tcPr>
            <w:tcW w:w="1134" w:type="dxa"/>
          </w:tcPr>
          <w:p w14:paraId="3CC1015B" w14:textId="77777777" w:rsidR="005022B7" w:rsidRPr="008570F2" w:rsidRDefault="005022B7" w:rsidP="00E4743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535DC96A" w14:textId="77777777" w:rsidR="005022B7" w:rsidRPr="003E744B" w:rsidRDefault="005022B7" w:rsidP="00E4743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50" w:type="dxa"/>
          </w:tcPr>
          <w:p w14:paraId="5004BAAD" w14:textId="77777777" w:rsidR="005022B7" w:rsidRPr="008570F2" w:rsidRDefault="005022B7" w:rsidP="00E4743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07A7083" w14:textId="77777777" w:rsidR="005022B7" w:rsidRPr="008570F2" w:rsidRDefault="005022B7" w:rsidP="00E4743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 xml:space="preserve">Cllr. </w:t>
            </w:r>
            <w:r>
              <w:rPr>
                <w:i/>
                <w:iCs/>
                <w:sz w:val="20"/>
                <w:szCs w:val="20"/>
              </w:rPr>
              <w:t>S.R. Kiely.</w:t>
            </w:r>
          </w:p>
        </w:tc>
      </w:tr>
    </w:tbl>
    <w:p w14:paraId="16335B73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23C99719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7A9E9807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49506A91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1B390CB5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5662BB20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4F090354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2CEEF7F9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68E7C48B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2C8EC6A4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1F11E442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077860A3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588D838A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650C5292" w14:textId="42A19FE2" w:rsidR="00A3567D" w:rsidRPr="0002759B" w:rsidRDefault="00B83A36" w:rsidP="0002759B">
      <w:pPr>
        <w:pStyle w:val="NoSpacing"/>
        <w:numPr>
          <w:ilvl w:val="1"/>
          <w:numId w:val="10"/>
        </w:numPr>
        <w:ind w:left="1134"/>
        <w:rPr>
          <w:i/>
          <w:szCs w:val="24"/>
        </w:rPr>
      </w:pPr>
      <w:r w:rsidRPr="0002759B">
        <w:rPr>
          <w:i/>
          <w:szCs w:val="24"/>
        </w:rPr>
        <w:t>Playground Repairs</w:t>
      </w:r>
    </w:p>
    <w:p w14:paraId="5559FCF2" w14:textId="77777777" w:rsidR="008E0194" w:rsidRPr="007743FB" w:rsidRDefault="008E0194" w:rsidP="0002759B">
      <w:pPr>
        <w:pStyle w:val="NoSpacing"/>
        <w:numPr>
          <w:ilvl w:val="2"/>
          <w:numId w:val="10"/>
        </w:numPr>
        <w:ind w:left="1843" w:hanging="709"/>
        <w:rPr>
          <w:iCs/>
          <w:sz w:val="32"/>
          <w:szCs w:val="28"/>
        </w:rPr>
      </w:pPr>
      <w:r w:rsidRPr="00B83A36">
        <w:rPr>
          <w:iCs/>
          <w:szCs w:val="24"/>
        </w:rPr>
        <w:t>The Clerk had received</w:t>
      </w:r>
      <w:r>
        <w:rPr>
          <w:iCs/>
        </w:rPr>
        <w:t xml:space="preserve"> a revised quote of £3,740.63</w:t>
      </w:r>
      <w:r w:rsidRPr="007743FB">
        <w:rPr>
          <w:iCs/>
        </w:rPr>
        <w:t xml:space="preserve">  from Sovereign Playgrounds </w:t>
      </w:r>
      <w:r>
        <w:rPr>
          <w:iCs/>
        </w:rPr>
        <w:t xml:space="preserve">which was unanimously </w:t>
      </w:r>
      <w:r w:rsidRPr="007743FB">
        <w:rPr>
          <w:iCs/>
        </w:rPr>
        <w:t>agreed</w:t>
      </w:r>
      <w:r>
        <w:rPr>
          <w:iCs/>
        </w:rPr>
        <w:t>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E0194" w:rsidRPr="008570F2" w14:paraId="1A0D5C5A" w14:textId="77777777" w:rsidTr="00E47430">
        <w:trPr>
          <w:jc w:val="right"/>
        </w:trPr>
        <w:tc>
          <w:tcPr>
            <w:tcW w:w="1134" w:type="dxa"/>
          </w:tcPr>
          <w:p w14:paraId="7849B55D" w14:textId="77777777" w:rsidR="008E0194" w:rsidRPr="008570F2" w:rsidRDefault="008E0194" w:rsidP="00E4743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EBFAEBD" w14:textId="05B22F64" w:rsidR="008E0194" w:rsidRPr="008570F2" w:rsidRDefault="008E0194" w:rsidP="00E47430">
            <w:pPr>
              <w:ind w:left="457" w:hanging="283"/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M.H. Jones</w:t>
            </w:r>
            <w:r w:rsidRPr="008570F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7" w:type="dxa"/>
          </w:tcPr>
          <w:p w14:paraId="5A9F6F89" w14:textId="77777777" w:rsidR="008E0194" w:rsidRPr="008570F2" w:rsidRDefault="008E0194" w:rsidP="00E4743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3186C3AC" w14:textId="1916EBED" w:rsidR="008E0194" w:rsidRPr="008570F2" w:rsidRDefault="008E0194" w:rsidP="00E4743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S.R. Kiely.</w:t>
            </w:r>
          </w:p>
        </w:tc>
      </w:tr>
    </w:tbl>
    <w:p w14:paraId="3E11A39D" w14:textId="5B7D27E2" w:rsidR="00585079" w:rsidRPr="00C668EF" w:rsidRDefault="00585079" w:rsidP="0002759B">
      <w:pPr>
        <w:pStyle w:val="NoSpacing"/>
        <w:numPr>
          <w:ilvl w:val="1"/>
          <w:numId w:val="10"/>
        </w:numPr>
        <w:ind w:left="1134"/>
        <w:rPr>
          <w:iCs/>
          <w:sz w:val="32"/>
          <w:szCs w:val="28"/>
          <w:u w:val="single"/>
        </w:rPr>
      </w:pPr>
      <w:r>
        <w:rPr>
          <w:iCs/>
          <w:u w:val="single"/>
        </w:rPr>
        <w:t>Appeals for Fundings.</w:t>
      </w:r>
    </w:p>
    <w:p w14:paraId="45BE8DAF" w14:textId="2CD0D764" w:rsidR="00585079" w:rsidRPr="006346EB" w:rsidRDefault="00585079" w:rsidP="0002759B">
      <w:pPr>
        <w:pStyle w:val="NoSpacing"/>
        <w:numPr>
          <w:ilvl w:val="2"/>
          <w:numId w:val="10"/>
        </w:numPr>
        <w:ind w:left="1843" w:hanging="709"/>
        <w:rPr>
          <w:iCs/>
          <w:sz w:val="32"/>
          <w:szCs w:val="28"/>
        </w:rPr>
      </w:pPr>
      <w:r w:rsidRPr="006346EB">
        <w:rPr>
          <w:iCs/>
        </w:rPr>
        <w:t>Marie Curie Daffodil Appeal</w:t>
      </w:r>
      <w:r w:rsidR="003E57CB" w:rsidRPr="006346EB">
        <w:rPr>
          <w:iCs/>
        </w:rPr>
        <w:t>. Declined</w:t>
      </w:r>
      <w:r w:rsidR="00D0580B">
        <w:rPr>
          <w:iCs/>
        </w:rPr>
        <w:t>.</w:t>
      </w:r>
    </w:p>
    <w:p w14:paraId="3A4E4FA3" w14:textId="77777777" w:rsidR="00585079" w:rsidRDefault="00585079" w:rsidP="0002759B">
      <w:pPr>
        <w:pStyle w:val="NoSpacing"/>
        <w:numPr>
          <w:ilvl w:val="1"/>
          <w:numId w:val="10"/>
        </w:numPr>
        <w:spacing w:line="240" w:lineRule="atLeast"/>
        <w:ind w:left="1134"/>
        <w:rPr>
          <w:szCs w:val="28"/>
        </w:rPr>
      </w:pPr>
      <w:r w:rsidRPr="00BD207C">
        <w:rPr>
          <w:szCs w:val="28"/>
          <w:u w:val="single"/>
        </w:rPr>
        <w:t>Income from Convenience Meters since April 2025</w:t>
      </w:r>
      <w:r>
        <w:rPr>
          <w:szCs w:val="28"/>
        </w:rPr>
        <w:t xml:space="preserve"> </w:t>
      </w:r>
    </w:p>
    <w:p w14:paraId="4D5A2517" w14:textId="3F322A51" w:rsidR="00F506F2" w:rsidRPr="006346EB" w:rsidRDefault="00585079" w:rsidP="0002759B">
      <w:pPr>
        <w:pStyle w:val="NoSpacing"/>
        <w:numPr>
          <w:ilvl w:val="2"/>
          <w:numId w:val="10"/>
        </w:numPr>
        <w:spacing w:line="240" w:lineRule="atLeast"/>
        <w:ind w:left="1843" w:hanging="709"/>
        <w:rPr>
          <w:szCs w:val="28"/>
        </w:rPr>
      </w:pPr>
      <w:r w:rsidRPr="006346EB">
        <w:rPr>
          <w:sz w:val="32"/>
          <w:szCs w:val="36"/>
        </w:rPr>
        <w:t xml:space="preserve"> </w:t>
      </w:r>
      <w:r w:rsidRPr="006346EB">
        <w:rPr>
          <w:szCs w:val="28"/>
        </w:rPr>
        <w:t>£1,729.</w:t>
      </w:r>
    </w:p>
    <w:p w14:paraId="3E250A5E" w14:textId="77777777" w:rsidR="00A47D21" w:rsidRDefault="00A47D21" w:rsidP="00801E95">
      <w:pPr>
        <w:pStyle w:val="NoSpacing"/>
        <w:spacing w:line="240" w:lineRule="atLeast"/>
        <w:rPr>
          <w:szCs w:val="28"/>
        </w:rPr>
      </w:pPr>
    </w:p>
    <w:p w14:paraId="2E0B8686" w14:textId="77777777" w:rsidR="00A47D21" w:rsidRPr="00456BD1" w:rsidRDefault="00A47D21" w:rsidP="008E0194">
      <w:pPr>
        <w:pStyle w:val="NoSpacing"/>
        <w:numPr>
          <w:ilvl w:val="0"/>
          <w:numId w:val="10"/>
        </w:numPr>
        <w:spacing w:line="240" w:lineRule="atLeast"/>
        <w:rPr>
          <w:b/>
          <w:bCs/>
          <w:i/>
          <w:iCs/>
          <w:szCs w:val="28"/>
        </w:rPr>
      </w:pPr>
      <w:r w:rsidRPr="00C26428">
        <w:rPr>
          <w:szCs w:val="28"/>
        </w:rPr>
        <w:t>M</w:t>
      </w:r>
      <w:r w:rsidRPr="00456BD1">
        <w:rPr>
          <w:b/>
          <w:bCs/>
          <w:i/>
          <w:iCs/>
          <w:szCs w:val="28"/>
        </w:rPr>
        <w:t>atters for Discussions</w:t>
      </w:r>
    </w:p>
    <w:p w14:paraId="38ECDC41" w14:textId="77777777" w:rsidR="00623C05" w:rsidRDefault="00623C05" w:rsidP="0002759B">
      <w:pPr>
        <w:pStyle w:val="NoSpacing"/>
        <w:numPr>
          <w:ilvl w:val="1"/>
          <w:numId w:val="10"/>
        </w:numPr>
        <w:spacing w:line="240" w:lineRule="atLeast"/>
        <w:ind w:left="1134"/>
        <w:rPr>
          <w:szCs w:val="28"/>
        </w:rPr>
      </w:pPr>
      <w:r w:rsidRPr="00D2045B">
        <w:rPr>
          <w:szCs w:val="28"/>
        </w:rPr>
        <w:t>Carno Eisteddfod 1904  Chair</w:t>
      </w:r>
      <w:r>
        <w:rPr>
          <w:szCs w:val="28"/>
        </w:rPr>
        <w:t>.</w:t>
      </w:r>
    </w:p>
    <w:p w14:paraId="430AB308" w14:textId="2532B14A" w:rsidR="001607CA" w:rsidRDefault="000F6CE8" w:rsidP="0002759B">
      <w:pPr>
        <w:pStyle w:val="NoSpacing"/>
        <w:numPr>
          <w:ilvl w:val="2"/>
          <w:numId w:val="10"/>
        </w:numPr>
        <w:spacing w:line="240" w:lineRule="atLeast"/>
        <w:ind w:left="1985" w:hanging="851"/>
        <w:rPr>
          <w:szCs w:val="28"/>
        </w:rPr>
      </w:pPr>
      <w:r>
        <w:rPr>
          <w:szCs w:val="28"/>
        </w:rPr>
        <w:t>The Council had be</w:t>
      </w:r>
      <w:r w:rsidR="0033232F">
        <w:rPr>
          <w:szCs w:val="28"/>
        </w:rPr>
        <w:t>e</w:t>
      </w:r>
      <w:r>
        <w:rPr>
          <w:szCs w:val="28"/>
        </w:rPr>
        <w:t xml:space="preserve">n approached by </w:t>
      </w:r>
      <w:r w:rsidR="0056597B">
        <w:rPr>
          <w:szCs w:val="28"/>
        </w:rPr>
        <w:t>the Salem Methodist Chap</w:t>
      </w:r>
      <w:r w:rsidR="00BD4D3E">
        <w:rPr>
          <w:szCs w:val="28"/>
        </w:rPr>
        <w:t xml:space="preserve">el, </w:t>
      </w:r>
      <w:r w:rsidR="00D82C90" w:rsidRPr="00D82C90">
        <w:rPr>
          <w:szCs w:val="28"/>
          <w:lang w:val="en-US"/>
        </w:rPr>
        <w:t>Dolgellau</w:t>
      </w:r>
      <w:r w:rsidR="00D82C90">
        <w:rPr>
          <w:szCs w:val="28"/>
          <w:lang w:val="en-US"/>
        </w:rPr>
        <w:t>, t</w:t>
      </w:r>
      <w:r w:rsidR="00A24301">
        <w:rPr>
          <w:szCs w:val="28"/>
        </w:rPr>
        <w:t>o see if they would like to take ownership of a</w:t>
      </w:r>
      <w:r w:rsidR="00D82C90">
        <w:rPr>
          <w:szCs w:val="28"/>
        </w:rPr>
        <w:t xml:space="preserve"> C</w:t>
      </w:r>
      <w:r w:rsidR="00230446">
        <w:rPr>
          <w:szCs w:val="28"/>
        </w:rPr>
        <w:t>a</w:t>
      </w:r>
      <w:r w:rsidR="00D82C90">
        <w:rPr>
          <w:szCs w:val="28"/>
        </w:rPr>
        <w:t>rno</w:t>
      </w:r>
      <w:r w:rsidR="00A24301">
        <w:rPr>
          <w:szCs w:val="28"/>
        </w:rPr>
        <w:t xml:space="preserve"> 1904 Eisteddfod Chair which was currently in the Chapel.</w:t>
      </w:r>
    </w:p>
    <w:p w14:paraId="686C3722" w14:textId="0B7BA239" w:rsidR="00A24301" w:rsidRPr="001607CA" w:rsidRDefault="00A24301" w:rsidP="0002759B">
      <w:pPr>
        <w:pStyle w:val="NoSpacing"/>
        <w:numPr>
          <w:ilvl w:val="2"/>
          <w:numId w:val="10"/>
        </w:numPr>
        <w:spacing w:line="240" w:lineRule="atLeast"/>
        <w:ind w:left="1985" w:hanging="851"/>
        <w:rPr>
          <w:szCs w:val="28"/>
        </w:rPr>
      </w:pPr>
      <w:r>
        <w:rPr>
          <w:szCs w:val="28"/>
        </w:rPr>
        <w:t xml:space="preserve">The over whelming view was </w:t>
      </w:r>
      <w:r w:rsidR="006C29F0">
        <w:rPr>
          <w:szCs w:val="28"/>
        </w:rPr>
        <w:t xml:space="preserve">yes </w:t>
      </w:r>
      <w:r>
        <w:rPr>
          <w:szCs w:val="28"/>
        </w:rPr>
        <w:t>and arrangements would be made for its collection.</w:t>
      </w:r>
    </w:p>
    <w:p w14:paraId="0B349C5F" w14:textId="7FF70869" w:rsidR="00A47D21" w:rsidRPr="00B94774" w:rsidRDefault="00A47D21" w:rsidP="0002759B">
      <w:pPr>
        <w:pStyle w:val="NoSpacing"/>
        <w:numPr>
          <w:ilvl w:val="1"/>
          <w:numId w:val="10"/>
        </w:numPr>
        <w:spacing w:line="240" w:lineRule="atLeast"/>
        <w:ind w:left="1134"/>
        <w:rPr>
          <w:szCs w:val="28"/>
        </w:rPr>
      </w:pPr>
      <w:r w:rsidRPr="00B94774">
        <w:rPr>
          <w:i/>
          <w:iCs/>
          <w:szCs w:val="28"/>
        </w:rPr>
        <w:t>Matters Raised by Councillors</w:t>
      </w:r>
      <w:r w:rsidRPr="00B94774">
        <w:rPr>
          <w:szCs w:val="28"/>
        </w:rPr>
        <w:t>.</w:t>
      </w:r>
    </w:p>
    <w:p w14:paraId="14729C58" w14:textId="4D00722D" w:rsidR="008353C4" w:rsidRPr="00B70E19" w:rsidRDefault="00B90335" w:rsidP="00F54527">
      <w:pPr>
        <w:pStyle w:val="NoSpacing"/>
        <w:numPr>
          <w:ilvl w:val="2"/>
          <w:numId w:val="10"/>
        </w:numPr>
        <w:tabs>
          <w:tab w:val="left" w:pos="1985"/>
        </w:tabs>
        <w:ind w:left="1985" w:hanging="851"/>
        <w:rPr>
          <w:szCs w:val="28"/>
        </w:rPr>
      </w:pPr>
      <w:r w:rsidRPr="00B70E19">
        <w:rPr>
          <w:i/>
          <w:iCs/>
          <w:szCs w:val="28"/>
          <w:u w:val="single"/>
        </w:rPr>
        <w:t>Cllr. M.H. Jones</w:t>
      </w:r>
      <w:r w:rsidRPr="00B70E19">
        <w:rPr>
          <w:szCs w:val="28"/>
        </w:rPr>
        <w:t xml:space="preserve"> advised the Meeting he was still getting enquiries about allotments and a </w:t>
      </w:r>
      <w:r w:rsidR="008353C4" w:rsidRPr="00B70E19">
        <w:rPr>
          <w:szCs w:val="28"/>
        </w:rPr>
        <w:t>cycle track.</w:t>
      </w:r>
      <w:r w:rsidR="00B70E19">
        <w:rPr>
          <w:szCs w:val="28"/>
        </w:rPr>
        <w:t xml:space="preserve"> </w:t>
      </w:r>
      <w:r w:rsidR="008353C4" w:rsidRPr="00B70E19">
        <w:rPr>
          <w:szCs w:val="28"/>
        </w:rPr>
        <w:t xml:space="preserve">The Meeting reiterated that the provision of </w:t>
      </w:r>
      <w:r w:rsidR="00BA3C63" w:rsidRPr="00B70E19">
        <w:rPr>
          <w:szCs w:val="28"/>
        </w:rPr>
        <w:t>allotments</w:t>
      </w:r>
      <w:r w:rsidR="008353C4" w:rsidRPr="00B70E19">
        <w:rPr>
          <w:szCs w:val="28"/>
        </w:rPr>
        <w:t xml:space="preserve"> was not </w:t>
      </w:r>
      <w:r w:rsidR="00BA3C63" w:rsidRPr="00B70E19">
        <w:rPr>
          <w:szCs w:val="28"/>
        </w:rPr>
        <w:t>practicable but the Council would be receptive to hearing about a cycle track</w:t>
      </w:r>
      <w:r w:rsidR="00586B68" w:rsidRPr="00B70E19">
        <w:rPr>
          <w:szCs w:val="28"/>
        </w:rPr>
        <w:t xml:space="preserve"> if a design and costed proposal was submitted.</w:t>
      </w:r>
    </w:p>
    <w:p w14:paraId="53E47890" w14:textId="2C1E9701" w:rsidR="002E22C8" w:rsidRPr="002E22C8" w:rsidRDefault="001E2FDE" w:rsidP="0002759B">
      <w:pPr>
        <w:pStyle w:val="NoSpacing"/>
        <w:numPr>
          <w:ilvl w:val="2"/>
          <w:numId w:val="10"/>
        </w:numPr>
        <w:tabs>
          <w:tab w:val="left" w:pos="1985"/>
        </w:tabs>
        <w:ind w:left="2552" w:hanging="1418"/>
        <w:rPr>
          <w:szCs w:val="28"/>
        </w:rPr>
      </w:pPr>
      <w:r w:rsidRPr="00B70E19">
        <w:rPr>
          <w:i/>
          <w:iCs/>
          <w:szCs w:val="28"/>
          <w:u w:val="single"/>
        </w:rPr>
        <w:t xml:space="preserve">Cllr. </w:t>
      </w:r>
      <w:r w:rsidR="00C71596" w:rsidRPr="00B70E19">
        <w:rPr>
          <w:i/>
          <w:iCs/>
          <w:szCs w:val="28"/>
          <w:u w:val="single"/>
        </w:rPr>
        <w:t>T.H. Thomas</w:t>
      </w:r>
      <w:r w:rsidR="007B3F29">
        <w:rPr>
          <w:szCs w:val="28"/>
        </w:rPr>
        <w:t xml:space="preserve"> reported the </w:t>
      </w:r>
      <w:proofErr w:type="spellStart"/>
      <w:r w:rsidR="007B3F29">
        <w:rPr>
          <w:szCs w:val="28"/>
        </w:rPr>
        <w:t>40mph</w:t>
      </w:r>
      <w:proofErr w:type="spellEnd"/>
      <w:r w:rsidR="007B3F29">
        <w:rPr>
          <w:szCs w:val="28"/>
        </w:rPr>
        <w:t xml:space="preserve"> sig</w:t>
      </w:r>
      <w:r w:rsidR="006C29F0">
        <w:rPr>
          <w:szCs w:val="28"/>
        </w:rPr>
        <w:t>n</w:t>
      </w:r>
      <w:r w:rsidR="007B3F29">
        <w:rPr>
          <w:szCs w:val="28"/>
        </w:rPr>
        <w:t xml:space="preserve"> a</w:t>
      </w:r>
      <w:r w:rsidR="006C29F0">
        <w:rPr>
          <w:szCs w:val="28"/>
        </w:rPr>
        <w:t>t</w:t>
      </w:r>
      <w:r w:rsidR="007B3F29">
        <w:rPr>
          <w:szCs w:val="28"/>
        </w:rPr>
        <w:t xml:space="preserve"> Sarn Bridge was broken.</w:t>
      </w:r>
    </w:p>
    <w:bookmarkEnd w:id="13"/>
    <w:p w14:paraId="6BED36F7" w14:textId="77777777" w:rsidR="00B94774" w:rsidRPr="00B94774" w:rsidRDefault="00A47D21" w:rsidP="0002759B">
      <w:pPr>
        <w:pStyle w:val="NoSpacing"/>
        <w:numPr>
          <w:ilvl w:val="1"/>
          <w:numId w:val="10"/>
        </w:numPr>
        <w:ind w:left="1134"/>
        <w:rPr>
          <w:bCs/>
          <w:szCs w:val="24"/>
        </w:rPr>
      </w:pPr>
      <w:r w:rsidRPr="00B94774">
        <w:rPr>
          <w:i/>
          <w:iCs/>
        </w:rPr>
        <w:t>Date &amp; Time of Next Meeting</w:t>
      </w:r>
      <w:r w:rsidRPr="00FD4F7E">
        <w:rPr>
          <w:i/>
          <w:iCs/>
        </w:rPr>
        <w:t>.</w:t>
      </w:r>
    </w:p>
    <w:p w14:paraId="7C5FAC3E" w14:textId="43BCAAC3" w:rsidR="00A47D21" w:rsidRPr="00611824" w:rsidRDefault="00A47D21" w:rsidP="0002759B">
      <w:pPr>
        <w:pStyle w:val="NoSpacing"/>
        <w:numPr>
          <w:ilvl w:val="2"/>
          <w:numId w:val="10"/>
        </w:numPr>
        <w:ind w:left="1985" w:hanging="851"/>
        <w:rPr>
          <w:bCs/>
          <w:szCs w:val="24"/>
        </w:rPr>
      </w:pPr>
      <w:r w:rsidRPr="00611824">
        <w:rPr>
          <w:bCs/>
          <w:szCs w:val="24"/>
        </w:rPr>
        <w:t>Tuesday</w:t>
      </w:r>
      <w:r w:rsidR="00611824" w:rsidRPr="00611824">
        <w:rPr>
          <w:bCs/>
          <w:szCs w:val="24"/>
        </w:rPr>
        <w:t xml:space="preserve"> </w:t>
      </w:r>
      <w:r w:rsidR="00C71596">
        <w:rPr>
          <w:bCs/>
          <w:szCs w:val="24"/>
        </w:rPr>
        <w:t>16</w:t>
      </w:r>
      <w:r w:rsidR="00C71596" w:rsidRPr="00C71596">
        <w:rPr>
          <w:bCs/>
          <w:szCs w:val="24"/>
          <w:vertAlign w:val="superscript"/>
        </w:rPr>
        <w:t>th</w:t>
      </w:r>
      <w:r w:rsidR="00C71596">
        <w:rPr>
          <w:bCs/>
          <w:szCs w:val="24"/>
        </w:rPr>
        <w:t xml:space="preserve"> February 2026</w:t>
      </w:r>
      <w:r w:rsidRPr="00611824">
        <w:rPr>
          <w:bCs/>
          <w:szCs w:val="24"/>
        </w:rPr>
        <w:t xml:space="preserve"> at 7.30pm in the  Cledan Room, Carno Community Centre. </w:t>
      </w:r>
    </w:p>
    <w:p w14:paraId="7D5FCE84" w14:textId="77777777" w:rsidR="00A47D21" w:rsidRPr="00426BF5" w:rsidRDefault="00A47D21" w:rsidP="00EA5B6F">
      <w:pPr>
        <w:pStyle w:val="NoSpacing"/>
        <w:ind w:right="284"/>
        <w:rPr>
          <w:sz w:val="14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EC6697" w14:paraId="7E3CF15F" w14:textId="77777777" w:rsidTr="00C85070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B2459" w14:textId="77777777" w:rsidR="00EC6697" w:rsidRDefault="00EC6697" w:rsidP="00C85070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7075" w14:textId="1B0E569A" w:rsidR="00EC6697" w:rsidRDefault="00EC6697" w:rsidP="00C85070">
            <w:proofErr w:type="spellStart"/>
            <w:r>
              <w:t>8.</w:t>
            </w:r>
            <w:r w:rsidR="002E66C7">
              <w:t>2</w:t>
            </w:r>
            <w:r w:rsidR="00341195">
              <w:t>5</w:t>
            </w:r>
            <w:r>
              <w:t>pm</w:t>
            </w:r>
            <w:proofErr w:type="spellEnd"/>
          </w:p>
        </w:tc>
      </w:tr>
    </w:tbl>
    <w:p w14:paraId="4ED3C74D" w14:textId="77777777" w:rsidR="001063C5" w:rsidRPr="00426BF5" w:rsidRDefault="001063C5" w:rsidP="00174255">
      <w:pPr>
        <w:pStyle w:val="NoSpacing"/>
        <w:tabs>
          <w:tab w:val="left" w:pos="709"/>
        </w:tabs>
        <w:ind w:left="567" w:right="284" w:hanging="567"/>
        <w:rPr>
          <w:sz w:val="14"/>
          <w:szCs w:val="8"/>
        </w:rPr>
      </w:pPr>
    </w:p>
    <w:p w14:paraId="664502A8" w14:textId="60B65B27" w:rsidR="00174255" w:rsidRPr="0015644D" w:rsidRDefault="00174255" w:rsidP="00174255">
      <w:pPr>
        <w:pStyle w:val="NoSpacing"/>
        <w:tabs>
          <w:tab w:val="left" w:pos="709"/>
        </w:tabs>
        <w:ind w:left="567" w:right="284" w:hanging="567"/>
        <w:rPr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>
        <w:rPr>
          <w:rFonts w:ascii="Brush Script MT" w:hAnsi="Brush Script MT"/>
          <w:sz w:val="36"/>
          <w:szCs w:val="24"/>
        </w:rPr>
        <w:t>.</w:t>
      </w:r>
    </w:p>
    <w:p w14:paraId="0083CA2A" w14:textId="77777777" w:rsidR="00174255" w:rsidRPr="00E43EA9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Alan Humphreys</w:t>
      </w:r>
      <w:r>
        <w:rPr>
          <w:sz w:val="22"/>
          <w:szCs w:val="20"/>
        </w:rPr>
        <w:t>.</w:t>
      </w:r>
    </w:p>
    <w:p w14:paraId="5AEF6CA5" w14:textId="77777777" w:rsidR="00174255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Clerk to the Council</w:t>
      </w:r>
      <w:r>
        <w:rPr>
          <w:sz w:val="22"/>
          <w:szCs w:val="20"/>
        </w:rPr>
        <w:t>.</w:t>
      </w: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EC6697" w14:paraId="7F76AA57" w14:textId="77777777" w:rsidTr="00C85070">
        <w:trPr>
          <w:jc w:val="center"/>
        </w:trPr>
        <w:tc>
          <w:tcPr>
            <w:tcW w:w="9923" w:type="dxa"/>
            <w:gridSpan w:val="4"/>
            <w:vAlign w:val="center"/>
          </w:tcPr>
          <w:p w14:paraId="68F4EC39" w14:textId="77777777" w:rsidR="00EC6697" w:rsidRDefault="00EC6697" w:rsidP="00C85070">
            <w:pPr>
              <w:jc w:val="center"/>
            </w:pPr>
            <w:r>
              <w:t>Signed as a true and accurate record of the meeting of</w:t>
            </w:r>
          </w:p>
          <w:p w14:paraId="17173DD9" w14:textId="77777777" w:rsidR="00EC6697" w:rsidRDefault="00EC6697" w:rsidP="00C85070">
            <w:pPr>
              <w:jc w:val="center"/>
            </w:pPr>
            <w:r>
              <w:t xml:space="preserve">    Cyngor Cymuned Carno Community Council held in the Cledan Room,</w:t>
            </w:r>
          </w:p>
          <w:p w14:paraId="71AC70F7" w14:textId="77777777" w:rsidR="00EC6697" w:rsidRDefault="00EC6697" w:rsidP="00C85070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EC6697" w14:paraId="53FE3477" w14:textId="77777777" w:rsidTr="00C85070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0671BA21" w14:textId="5C19886D" w:rsidR="00EC6697" w:rsidRDefault="00EC6697" w:rsidP="00C85070">
            <w:pPr>
              <w:jc w:val="center"/>
            </w:pPr>
            <w:r>
              <w:t xml:space="preserve">Tuesday  </w:t>
            </w:r>
            <w:r w:rsidR="002E66C7">
              <w:t>20</w:t>
            </w:r>
            <w:r w:rsidR="002E66C7" w:rsidRPr="002E66C7">
              <w:rPr>
                <w:vertAlign w:val="superscript"/>
              </w:rPr>
              <w:t>th</w:t>
            </w:r>
            <w:r w:rsidR="002E66C7">
              <w:t xml:space="preserve"> January 2026</w:t>
            </w:r>
          </w:p>
        </w:tc>
      </w:tr>
      <w:tr w:rsidR="00EC6697" w14:paraId="5CA1C0D0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5A2FA713" w14:textId="77777777" w:rsidR="00EC6697" w:rsidRDefault="00EC6697" w:rsidP="00C85070">
            <w:pPr>
              <w:jc w:val="center"/>
            </w:pPr>
            <w:r>
              <w:lastRenderedPageBreak/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712968AE" w14:textId="77777777" w:rsidR="00EC6697" w:rsidRPr="002B70A2" w:rsidRDefault="00EC6697" w:rsidP="00C85070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Pr="00A35BD4">
              <w:rPr>
                <w:rFonts w:ascii="Brush Script MT" w:hAnsi="Brush Script MT"/>
                <w:sz w:val="32"/>
                <w:szCs w:val="44"/>
              </w:rPr>
              <w:t>Alan Humphreys</w:t>
            </w:r>
          </w:p>
        </w:tc>
      </w:tr>
      <w:tr w:rsidR="00EC6697" w14:paraId="40F56E3E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446ED117" w14:textId="77777777" w:rsidR="00EC6697" w:rsidRDefault="00EC6697" w:rsidP="00C85070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A583DEA" w14:textId="77777777" w:rsidR="00EC6697" w:rsidRDefault="00EC6697" w:rsidP="00C85070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B70A2">
              <w:rPr>
                <w:sz w:val="20"/>
                <w:szCs w:val="20"/>
              </w:rPr>
              <w:t>Alan Humphreys</w:t>
            </w:r>
          </w:p>
          <w:p w14:paraId="564C1CB0" w14:textId="77777777" w:rsidR="00EC6697" w:rsidRPr="002B70A2" w:rsidRDefault="00EC6697" w:rsidP="00C85070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Clerk to Cyngor Cymuned Carno Community Council</w:t>
            </w:r>
          </w:p>
        </w:tc>
      </w:tr>
      <w:tr w:rsidR="00EC6697" w14:paraId="60AEF1BD" w14:textId="77777777" w:rsidTr="00C85070">
        <w:trPr>
          <w:trHeight w:val="227"/>
          <w:jc w:val="center"/>
        </w:trPr>
        <w:tc>
          <w:tcPr>
            <w:tcW w:w="1123" w:type="dxa"/>
            <w:vAlign w:val="center"/>
          </w:tcPr>
          <w:p w14:paraId="2293265A" w14:textId="77777777" w:rsidR="00EC6697" w:rsidRDefault="00EC6697" w:rsidP="00C85070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02331EC5" w14:textId="77777777" w:rsidR="00EC6697" w:rsidRDefault="00EC6697" w:rsidP="00C85070">
            <w:pPr>
              <w:jc w:val="center"/>
            </w:pPr>
          </w:p>
        </w:tc>
        <w:tc>
          <w:tcPr>
            <w:tcW w:w="1110" w:type="dxa"/>
            <w:vAlign w:val="center"/>
          </w:tcPr>
          <w:p w14:paraId="7E301765" w14:textId="77777777" w:rsidR="00EC6697" w:rsidRDefault="00EC6697" w:rsidP="00C85070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5FE87DD" w14:textId="1F5AB520" w:rsidR="00EC6697" w:rsidRDefault="002E66C7" w:rsidP="00C85070">
            <w:pPr>
              <w:jc w:val="center"/>
            </w:pPr>
            <w:r>
              <w:t>16</w:t>
            </w:r>
            <w:r w:rsidRPr="002E66C7">
              <w:rPr>
                <w:vertAlign w:val="superscript"/>
              </w:rPr>
              <w:t>th</w:t>
            </w:r>
            <w:r>
              <w:t xml:space="preserve"> February</w:t>
            </w:r>
            <w:r w:rsidR="000E5A7D">
              <w:t xml:space="preserve"> 2026</w:t>
            </w:r>
          </w:p>
        </w:tc>
      </w:tr>
      <w:tr w:rsidR="00EC6697" w14:paraId="644632AF" w14:textId="77777777" w:rsidTr="00C85070">
        <w:trPr>
          <w:trHeight w:val="283"/>
          <w:jc w:val="center"/>
        </w:trPr>
        <w:tc>
          <w:tcPr>
            <w:tcW w:w="1123" w:type="dxa"/>
            <w:vAlign w:val="center"/>
          </w:tcPr>
          <w:p w14:paraId="327CD24D" w14:textId="77777777" w:rsidR="00EC6697" w:rsidRDefault="00EC6697" w:rsidP="00C85070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99CAA5D" w14:textId="77777777" w:rsidR="00EC6697" w:rsidRDefault="00EC6697" w:rsidP="00C85070">
            <w:pPr>
              <w:jc w:val="center"/>
            </w:pPr>
            <w:r>
              <w:t>Cllr. J.C. Barnes</w:t>
            </w:r>
          </w:p>
          <w:p w14:paraId="0A409C30" w14:textId="77777777" w:rsidR="00EC6697" w:rsidRDefault="00EC6697" w:rsidP="00C85070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6BB48E37" w14:textId="77777777" w:rsidR="00EC6697" w:rsidRDefault="00EC6697" w:rsidP="00C85070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8C0B757" w14:textId="77777777" w:rsidR="00EC6697" w:rsidRDefault="00EC6697" w:rsidP="00C85070">
            <w:pPr>
              <w:jc w:val="center"/>
            </w:pPr>
          </w:p>
        </w:tc>
      </w:tr>
    </w:tbl>
    <w:p w14:paraId="3C4D6081" w14:textId="77777777" w:rsidR="00347FC2" w:rsidRDefault="00347FC2">
      <w:pPr>
        <w:sectPr w:rsidR="00347FC2" w:rsidSect="005F5F2B">
          <w:footerReference w:type="default" r:id="rId11"/>
          <w:headerReference w:type="first" r:id="rId12"/>
          <w:footerReference w:type="first" r:id="rId13"/>
          <w:pgSz w:w="11907" w:h="16840" w:code="9"/>
          <w:pgMar w:top="1134" w:right="567" w:bottom="567" w:left="851" w:header="283" w:footer="567" w:gutter="0"/>
          <w:cols w:space="720"/>
          <w:titlePg/>
          <w:docGrid w:linePitch="360"/>
        </w:sectPr>
      </w:pPr>
    </w:p>
    <w:p w14:paraId="53F961CC" w14:textId="4F52AD63" w:rsidR="007C6007" w:rsidRDefault="00ED1954" w:rsidP="001225FE">
      <w:pPr>
        <w:ind w:firstLine="426"/>
      </w:pPr>
      <w:r>
        <w:lastRenderedPageBreak/>
        <w:t xml:space="preserve">January 2026 </w:t>
      </w:r>
      <w:r w:rsidR="0079497F">
        <w:t xml:space="preserve">Payment </w:t>
      </w:r>
      <w:r>
        <w:t>Approval list</w:t>
      </w:r>
    </w:p>
    <w:tbl>
      <w:tblPr>
        <w:tblW w:w="1425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1341"/>
        <w:gridCol w:w="1443"/>
        <w:gridCol w:w="20"/>
        <w:gridCol w:w="1191"/>
        <w:gridCol w:w="984"/>
        <w:gridCol w:w="1181"/>
        <w:gridCol w:w="1985"/>
        <w:gridCol w:w="3931"/>
        <w:gridCol w:w="1531"/>
      </w:tblGrid>
      <w:tr w:rsidR="00372889" w:rsidRPr="00372889" w14:paraId="636DBC9B" w14:textId="77777777" w:rsidTr="001225FE">
        <w:trPr>
          <w:trHeight w:val="791"/>
          <w:jc w:val="center"/>
        </w:trPr>
        <w:tc>
          <w:tcPr>
            <w:tcW w:w="652" w:type="dxa"/>
            <w:tcBorders>
              <w:bottom w:val="single" w:sz="12" w:space="0" w:color="000000"/>
            </w:tcBorders>
          </w:tcPr>
          <w:p w14:paraId="35E1BDB7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3037EF9F" w14:textId="77777777" w:rsidR="00372889" w:rsidRPr="00372889" w:rsidRDefault="00372889" w:rsidP="00372889">
            <w:pPr>
              <w:pStyle w:val="TableParagraph"/>
              <w:ind w:left="6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No</w:t>
            </w:r>
          </w:p>
        </w:tc>
        <w:tc>
          <w:tcPr>
            <w:tcW w:w="1341" w:type="dxa"/>
            <w:tcBorders>
              <w:bottom w:val="single" w:sz="12" w:space="0" w:color="000000"/>
            </w:tcBorders>
          </w:tcPr>
          <w:p w14:paraId="6CF06DF1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5EB6A5D1" w14:textId="77777777" w:rsidR="00372889" w:rsidRPr="00372889" w:rsidRDefault="00372889" w:rsidP="00372889">
            <w:pPr>
              <w:pStyle w:val="TableParagraph"/>
              <w:spacing w:line="250" w:lineRule="atLeast"/>
              <w:ind w:firstLine="150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</w:tc>
        <w:tc>
          <w:tcPr>
            <w:tcW w:w="1443" w:type="dxa"/>
            <w:tcBorders>
              <w:bottom w:val="single" w:sz="12" w:space="0" w:color="000000"/>
            </w:tcBorders>
          </w:tcPr>
          <w:p w14:paraId="20043917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5D0EEBFD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Gross</w:t>
            </w:r>
          </w:p>
        </w:tc>
        <w:tc>
          <w:tcPr>
            <w:tcW w:w="20" w:type="dxa"/>
            <w:tcBorders>
              <w:bottom w:val="single" w:sz="12" w:space="0" w:color="000000"/>
            </w:tcBorders>
          </w:tcPr>
          <w:p w14:paraId="70F55812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bottom w:val="single" w:sz="12" w:space="0" w:color="000000"/>
            </w:tcBorders>
          </w:tcPr>
          <w:p w14:paraId="0F40A832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3E81512B" w14:textId="77777777" w:rsidR="00372889" w:rsidRPr="00372889" w:rsidRDefault="00372889" w:rsidP="00372889">
            <w:pPr>
              <w:pStyle w:val="TableParagraph"/>
              <w:ind w:right="1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To</w:t>
            </w:r>
            <w:r w:rsidRPr="00372889">
              <w:rPr>
                <w:rFonts w:ascii="Aptos" w:hAnsi="Aptos"/>
                <w:spacing w:val="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pacing w:val="-5"/>
                <w:sz w:val="24"/>
                <w:szCs w:val="24"/>
              </w:rPr>
              <w:t>pay</w:t>
            </w:r>
          </w:p>
        </w:tc>
        <w:tc>
          <w:tcPr>
            <w:tcW w:w="984" w:type="dxa"/>
            <w:tcBorders>
              <w:bottom w:val="single" w:sz="12" w:space="0" w:color="000000"/>
            </w:tcBorders>
          </w:tcPr>
          <w:p w14:paraId="0213B1A5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4892C44F" w14:textId="77777777" w:rsidR="00372889" w:rsidRPr="00372889" w:rsidRDefault="00372889" w:rsidP="00372889">
            <w:pPr>
              <w:pStyle w:val="TableParagraph"/>
              <w:ind w:left="78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Heading</w:t>
            </w:r>
          </w:p>
        </w:tc>
        <w:tc>
          <w:tcPr>
            <w:tcW w:w="1181" w:type="dxa"/>
            <w:tcBorders>
              <w:bottom w:val="single" w:sz="12" w:space="0" w:color="000000"/>
            </w:tcBorders>
          </w:tcPr>
          <w:p w14:paraId="4181DB79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2DCD9A75" w14:textId="77777777" w:rsidR="00372889" w:rsidRPr="00372889" w:rsidRDefault="00372889" w:rsidP="00372889">
            <w:pPr>
              <w:pStyle w:val="TableParagraph"/>
              <w:spacing w:line="250" w:lineRule="atLeast"/>
              <w:ind w:left="79" w:right="187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date</w:t>
            </w:r>
          </w:p>
        </w:tc>
        <w:tc>
          <w:tcPr>
            <w:tcW w:w="1985" w:type="dxa"/>
            <w:tcBorders>
              <w:bottom w:val="single" w:sz="12" w:space="0" w:color="000000"/>
            </w:tcBorders>
          </w:tcPr>
          <w:p w14:paraId="43AB4AC1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1D5F9632" w14:textId="77777777" w:rsidR="00372889" w:rsidRPr="00372889" w:rsidRDefault="00372889" w:rsidP="00372889">
            <w:pPr>
              <w:pStyle w:val="TableParagraph"/>
              <w:spacing w:line="250" w:lineRule="atLeast"/>
              <w:ind w:left="185" w:right="475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no.</w:t>
            </w:r>
          </w:p>
        </w:tc>
        <w:tc>
          <w:tcPr>
            <w:tcW w:w="3931" w:type="dxa"/>
            <w:tcBorders>
              <w:bottom w:val="single" w:sz="12" w:space="0" w:color="000000"/>
            </w:tcBorders>
          </w:tcPr>
          <w:p w14:paraId="7711CBF6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00CA875E" w14:textId="77777777" w:rsidR="00372889" w:rsidRPr="00372889" w:rsidRDefault="00372889" w:rsidP="00372889">
            <w:pPr>
              <w:pStyle w:val="TableParagraph"/>
              <w:ind w:left="21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Details</w:t>
            </w:r>
          </w:p>
        </w:tc>
        <w:tc>
          <w:tcPr>
            <w:tcW w:w="1531" w:type="dxa"/>
            <w:tcBorders>
              <w:bottom w:val="single" w:sz="12" w:space="0" w:color="000000"/>
            </w:tcBorders>
            <w:vAlign w:val="center"/>
          </w:tcPr>
          <w:p w14:paraId="74B7E34F" w14:textId="77777777" w:rsidR="00372889" w:rsidRPr="00372889" w:rsidRDefault="00372889" w:rsidP="001225FE">
            <w:pPr>
              <w:pStyle w:val="TableParagraph"/>
              <w:spacing w:line="242" w:lineRule="auto"/>
              <w:ind w:left="161" w:right="289" w:firstLine="142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  <w:p w14:paraId="4D983673" w14:textId="77777777" w:rsidR="00372889" w:rsidRPr="00372889" w:rsidRDefault="00372889" w:rsidP="001225FE">
            <w:pPr>
              <w:pStyle w:val="TableParagraph"/>
              <w:ind w:left="161" w:right="289" w:firstLine="142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Total</w:t>
            </w:r>
          </w:p>
        </w:tc>
      </w:tr>
      <w:tr w:rsidR="00372889" w:rsidRPr="00372889" w14:paraId="42527600" w14:textId="77777777" w:rsidTr="001225FE">
        <w:trPr>
          <w:trHeight w:val="898"/>
          <w:jc w:val="center"/>
        </w:trPr>
        <w:tc>
          <w:tcPr>
            <w:tcW w:w="652" w:type="dxa"/>
            <w:tcBorders>
              <w:top w:val="single" w:sz="12" w:space="0" w:color="000000"/>
            </w:tcBorders>
          </w:tcPr>
          <w:p w14:paraId="03E9768E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2E75DCCF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7AA4C604" w14:textId="77777777" w:rsidR="00372889" w:rsidRPr="00372889" w:rsidRDefault="00372889" w:rsidP="00E47430">
            <w:pPr>
              <w:pStyle w:val="TableParagraph"/>
              <w:spacing w:before="1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334</w:t>
            </w:r>
          </w:p>
        </w:tc>
        <w:tc>
          <w:tcPr>
            <w:tcW w:w="1341" w:type="dxa"/>
            <w:tcBorders>
              <w:top w:val="single" w:sz="12" w:space="0" w:color="000000"/>
            </w:tcBorders>
          </w:tcPr>
          <w:p w14:paraId="1E4D78F9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1D26A321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6E4CE514" w14:textId="77777777" w:rsidR="00372889" w:rsidRPr="00372889" w:rsidRDefault="00372889" w:rsidP="00E47430">
            <w:pPr>
              <w:pStyle w:val="TableParagraph"/>
              <w:spacing w:before="1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334Jan26P</w:t>
            </w:r>
            <w:proofErr w:type="spellEnd"/>
          </w:p>
        </w:tc>
        <w:tc>
          <w:tcPr>
            <w:tcW w:w="1443" w:type="dxa"/>
            <w:tcBorders>
              <w:top w:val="single" w:sz="12" w:space="0" w:color="000000"/>
            </w:tcBorders>
          </w:tcPr>
          <w:p w14:paraId="16FD2408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085C12D0" w14:textId="77777777" w:rsidR="00372889" w:rsidRPr="00372889" w:rsidRDefault="00372889" w:rsidP="00E47430">
            <w:pPr>
              <w:pStyle w:val="TableParagraph"/>
              <w:spacing w:before="3"/>
              <w:rPr>
                <w:rFonts w:ascii="Aptos" w:hAnsi="Aptos"/>
                <w:b/>
                <w:sz w:val="24"/>
                <w:szCs w:val="24"/>
              </w:rPr>
            </w:pPr>
          </w:p>
          <w:p w14:paraId="4F4A691D" w14:textId="77777777" w:rsidR="00372889" w:rsidRPr="00372889" w:rsidRDefault="00372889" w:rsidP="00E47430">
            <w:pPr>
              <w:pStyle w:val="TableParagraph"/>
              <w:spacing w:before="1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£525.60</w:t>
            </w:r>
          </w:p>
        </w:tc>
        <w:tc>
          <w:tcPr>
            <w:tcW w:w="20" w:type="dxa"/>
            <w:tcBorders>
              <w:top w:val="single" w:sz="12" w:space="0" w:color="000000"/>
            </w:tcBorders>
          </w:tcPr>
          <w:p w14:paraId="0589D19F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12" w:space="0" w:color="000000"/>
            </w:tcBorders>
          </w:tcPr>
          <w:p w14:paraId="133B6927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693DACF8" w14:textId="77777777" w:rsidR="00372889" w:rsidRPr="00372889" w:rsidRDefault="00372889" w:rsidP="00E47430">
            <w:pPr>
              <w:pStyle w:val="TableParagraph"/>
              <w:spacing w:before="3"/>
              <w:rPr>
                <w:rFonts w:ascii="Aptos" w:hAnsi="Aptos"/>
                <w:b/>
                <w:sz w:val="24"/>
                <w:szCs w:val="24"/>
              </w:rPr>
            </w:pPr>
          </w:p>
          <w:p w14:paraId="7E21A1F2" w14:textId="77777777" w:rsidR="00372889" w:rsidRPr="00372889" w:rsidRDefault="00372889" w:rsidP="00E47430">
            <w:pPr>
              <w:pStyle w:val="TableParagraph"/>
              <w:spacing w:before="1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£525.60</w:t>
            </w:r>
          </w:p>
        </w:tc>
        <w:tc>
          <w:tcPr>
            <w:tcW w:w="984" w:type="dxa"/>
            <w:tcBorders>
              <w:top w:val="single" w:sz="12" w:space="0" w:color="000000"/>
            </w:tcBorders>
          </w:tcPr>
          <w:p w14:paraId="6B4ECAC8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48C63CE3" w14:textId="77777777" w:rsidR="00372889" w:rsidRPr="00372889" w:rsidRDefault="00372889" w:rsidP="00E47430">
            <w:pPr>
              <w:pStyle w:val="TableParagraph"/>
              <w:spacing w:before="3"/>
              <w:rPr>
                <w:rFonts w:ascii="Aptos" w:hAnsi="Aptos"/>
                <w:b/>
                <w:sz w:val="24"/>
                <w:szCs w:val="24"/>
              </w:rPr>
            </w:pPr>
          </w:p>
          <w:p w14:paraId="781AAF65" w14:textId="77777777" w:rsidR="00372889" w:rsidRPr="00372889" w:rsidRDefault="00372889" w:rsidP="00E47430">
            <w:pPr>
              <w:pStyle w:val="TableParagraph"/>
              <w:spacing w:before="1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110/5/1</w:t>
            </w:r>
          </w:p>
        </w:tc>
        <w:tc>
          <w:tcPr>
            <w:tcW w:w="1181" w:type="dxa"/>
            <w:tcBorders>
              <w:top w:val="single" w:sz="12" w:space="0" w:color="000000"/>
            </w:tcBorders>
          </w:tcPr>
          <w:p w14:paraId="32C7BB37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3365FAD5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6A548CA7" w14:textId="77777777" w:rsidR="00372889" w:rsidRPr="00372889" w:rsidRDefault="00372889" w:rsidP="00E47430">
            <w:pPr>
              <w:pStyle w:val="TableParagraph"/>
              <w:spacing w:before="1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18/12/25</w:t>
            </w:r>
          </w:p>
        </w:tc>
        <w:tc>
          <w:tcPr>
            <w:tcW w:w="1985" w:type="dxa"/>
            <w:tcBorders>
              <w:top w:val="single" w:sz="12" w:space="0" w:color="000000"/>
            </w:tcBorders>
          </w:tcPr>
          <w:p w14:paraId="48A4C340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73E34D42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7217C31A" w14:textId="77777777" w:rsidR="00372889" w:rsidRPr="00372889" w:rsidRDefault="00372889" w:rsidP="00E47430">
            <w:pPr>
              <w:pStyle w:val="TableParagraph"/>
              <w:spacing w:before="1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39061</w:t>
            </w:r>
          </w:p>
        </w:tc>
        <w:tc>
          <w:tcPr>
            <w:tcW w:w="3931" w:type="dxa"/>
            <w:tcBorders>
              <w:top w:val="single" w:sz="12" w:space="0" w:color="000000"/>
            </w:tcBorders>
          </w:tcPr>
          <w:p w14:paraId="14A4AC77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0C7919FD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1CE6C0B3" w14:textId="77777777" w:rsidR="00372889" w:rsidRPr="00372889" w:rsidRDefault="00372889" w:rsidP="00E47430">
            <w:pPr>
              <w:pStyle w:val="TableParagraph"/>
              <w:spacing w:before="1"/>
              <w:ind w:left="61" w:right="20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Edge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IT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Systems Ltd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Annual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Software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Fee January 2026/January 2027</w:t>
            </w:r>
          </w:p>
        </w:tc>
        <w:tc>
          <w:tcPr>
            <w:tcW w:w="1531" w:type="dxa"/>
            <w:tcBorders>
              <w:top w:val="single" w:sz="12" w:space="0" w:color="000000"/>
            </w:tcBorders>
            <w:vAlign w:val="center"/>
          </w:tcPr>
          <w:p w14:paraId="5B7B58EF" w14:textId="77777777" w:rsidR="00372889" w:rsidRPr="00372889" w:rsidRDefault="00372889" w:rsidP="00372889">
            <w:pPr>
              <w:pStyle w:val="TableParagraph"/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260FB4B9" w14:textId="77777777" w:rsidR="00372889" w:rsidRPr="00372889" w:rsidRDefault="00372889" w:rsidP="00372889">
            <w:pPr>
              <w:pStyle w:val="TableParagraph"/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4394E643" w14:textId="77777777" w:rsidR="00372889" w:rsidRPr="00372889" w:rsidRDefault="00372889" w:rsidP="001225FE">
            <w:pPr>
              <w:pStyle w:val="TableParagraph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£525.60</w:t>
            </w:r>
          </w:p>
        </w:tc>
      </w:tr>
      <w:tr w:rsidR="00372889" w:rsidRPr="00372889" w14:paraId="393E26F3" w14:textId="77777777" w:rsidTr="001225FE">
        <w:trPr>
          <w:trHeight w:val="547"/>
          <w:jc w:val="center"/>
        </w:trPr>
        <w:tc>
          <w:tcPr>
            <w:tcW w:w="652" w:type="dxa"/>
          </w:tcPr>
          <w:p w14:paraId="7085B9C9" w14:textId="77777777" w:rsidR="00372889" w:rsidRPr="00372889" w:rsidRDefault="00372889" w:rsidP="00E47430">
            <w:pPr>
              <w:pStyle w:val="TableParagraph"/>
              <w:spacing w:before="87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335</w:t>
            </w:r>
          </w:p>
        </w:tc>
        <w:tc>
          <w:tcPr>
            <w:tcW w:w="1341" w:type="dxa"/>
          </w:tcPr>
          <w:p w14:paraId="5535416A" w14:textId="77777777" w:rsidR="00372889" w:rsidRPr="00372889" w:rsidRDefault="00372889" w:rsidP="00E47430">
            <w:pPr>
              <w:pStyle w:val="TableParagraph"/>
              <w:spacing w:before="87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225Jan26P</w:t>
            </w:r>
            <w:proofErr w:type="spellEnd"/>
          </w:p>
        </w:tc>
        <w:tc>
          <w:tcPr>
            <w:tcW w:w="1443" w:type="dxa"/>
          </w:tcPr>
          <w:p w14:paraId="771B60D6" w14:textId="77777777" w:rsidR="00372889" w:rsidRPr="00372889" w:rsidRDefault="00372889" w:rsidP="00E47430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£96.00</w:t>
            </w:r>
          </w:p>
        </w:tc>
        <w:tc>
          <w:tcPr>
            <w:tcW w:w="20" w:type="dxa"/>
          </w:tcPr>
          <w:p w14:paraId="052CC5F9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21B3966F" w14:textId="77777777" w:rsidR="00372889" w:rsidRPr="00372889" w:rsidRDefault="00372889" w:rsidP="00E47430">
            <w:pPr>
              <w:pStyle w:val="TableParagraph"/>
              <w:spacing w:before="90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£96.00</w:t>
            </w:r>
          </w:p>
        </w:tc>
        <w:tc>
          <w:tcPr>
            <w:tcW w:w="984" w:type="dxa"/>
          </w:tcPr>
          <w:p w14:paraId="019EE3EA" w14:textId="77777777" w:rsidR="00372889" w:rsidRPr="00372889" w:rsidRDefault="00372889" w:rsidP="00E47430">
            <w:pPr>
              <w:pStyle w:val="TableParagraph"/>
              <w:spacing w:before="90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110/10</w:t>
            </w:r>
          </w:p>
        </w:tc>
        <w:tc>
          <w:tcPr>
            <w:tcW w:w="1181" w:type="dxa"/>
          </w:tcPr>
          <w:p w14:paraId="479A3557" w14:textId="77777777" w:rsidR="00372889" w:rsidRPr="00372889" w:rsidRDefault="00372889" w:rsidP="00E47430">
            <w:pPr>
              <w:pStyle w:val="TableParagraph"/>
              <w:spacing w:before="87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22/12/25</w:t>
            </w:r>
          </w:p>
        </w:tc>
        <w:tc>
          <w:tcPr>
            <w:tcW w:w="1985" w:type="dxa"/>
          </w:tcPr>
          <w:p w14:paraId="01FD2054" w14:textId="77777777" w:rsidR="00372889" w:rsidRPr="00372889" w:rsidRDefault="00372889" w:rsidP="00E47430">
            <w:pPr>
              <w:pStyle w:val="TableParagraph"/>
              <w:spacing w:before="87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2025/2026/009</w:t>
            </w:r>
          </w:p>
        </w:tc>
        <w:tc>
          <w:tcPr>
            <w:tcW w:w="3931" w:type="dxa"/>
          </w:tcPr>
          <w:p w14:paraId="66CDEDA9" w14:textId="77777777" w:rsidR="00372889" w:rsidRPr="00372889" w:rsidRDefault="00372889" w:rsidP="00E47430">
            <w:pPr>
              <w:pStyle w:val="TableParagraph"/>
              <w:spacing w:before="87"/>
              <w:ind w:left="61" w:right="20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Forestry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Services Ltd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Supply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of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Christmas Tree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531" w:type="dxa"/>
            <w:vAlign w:val="center"/>
          </w:tcPr>
          <w:p w14:paraId="0523609D" w14:textId="77777777" w:rsidR="00372889" w:rsidRPr="00372889" w:rsidRDefault="00372889" w:rsidP="001225FE">
            <w:pPr>
              <w:pStyle w:val="TableParagraph"/>
              <w:spacing w:before="86"/>
              <w:ind w:right="6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£96.00</w:t>
            </w:r>
          </w:p>
        </w:tc>
      </w:tr>
      <w:tr w:rsidR="00372889" w:rsidRPr="00372889" w14:paraId="5ECB7EC1" w14:textId="77777777" w:rsidTr="001225FE">
        <w:trPr>
          <w:trHeight w:val="410"/>
          <w:jc w:val="center"/>
        </w:trPr>
        <w:tc>
          <w:tcPr>
            <w:tcW w:w="652" w:type="dxa"/>
          </w:tcPr>
          <w:p w14:paraId="20690FCC" w14:textId="77777777" w:rsidR="00372889" w:rsidRPr="00372889" w:rsidRDefault="00372889" w:rsidP="00E47430">
            <w:pPr>
              <w:pStyle w:val="TableParagraph"/>
              <w:spacing w:before="87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338</w:t>
            </w:r>
          </w:p>
        </w:tc>
        <w:tc>
          <w:tcPr>
            <w:tcW w:w="1341" w:type="dxa"/>
          </w:tcPr>
          <w:p w14:paraId="798FBE94" w14:textId="77777777" w:rsidR="00372889" w:rsidRPr="00372889" w:rsidRDefault="00372889" w:rsidP="00E47430">
            <w:pPr>
              <w:pStyle w:val="TableParagraph"/>
              <w:spacing w:before="87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338Jan26P</w:t>
            </w:r>
            <w:proofErr w:type="spellEnd"/>
          </w:p>
        </w:tc>
        <w:tc>
          <w:tcPr>
            <w:tcW w:w="1443" w:type="dxa"/>
          </w:tcPr>
          <w:p w14:paraId="1A8F19D2" w14:textId="77777777" w:rsidR="00372889" w:rsidRPr="00372889" w:rsidRDefault="00372889" w:rsidP="00E47430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£5.99</w:t>
            </w:r>
          </w:p>
        </w:tc>
        <w:tc>
          <w:tcPr>
            <w:tcW w:w="20" w:type="dxa"/>
          </w:tcPr>
          <w:p w14:paraId="31B1D67E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0E7E7C9D" w14:textId="77777777" w:rsidR="00372889" w:rsidRPr="00372889" w:rsidRDefault="00372889" w:rsidP="00E47430">
            <w:pPr>
              <w:pStyle w:val="TableParagraph"/>
              <w:spacing w:before="90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£5.99</w:t>
            </w:r>
          </w:p>
        </w:tc>
        <w:tc>
          <w:tcPr>
            <w:tcW w:w="984" w:type="dxa"/>
          </w:tcPr>
          <w:p w14:paraId="257F4889" w14:textId="77777777" w:rsidR="00372889" w:rsidRPr="00372889" w:rsidRDefault="00372889" w:rsidP="00E47430">
            <w:pPr>
              <w:pStyle w:val="TableParagraph"/>
              <w:spacing w:before="90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110/5/3</w:t>
            </w:r>
          </w:p>
        </w:tc>
        <w:tc>
          <w:tcPr>
            <w:tcW w:w="1181" w:type="dxa"/>
          </w:tcPr>
          <w:p w14:paraId="1F0E7DC6" w14:textId="77777777" w:rsidR="00372889" w:rsidRPr="00372889" w:rsidRDefault="00372889" w:rsidP="00E47430">
            <w:pPr>
              <w:pStyle w:val="TableParagraph"/>
              <w:spacing w:before="87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01/01/26</w:t>
            </w:r>
          </w:p>
        </w:tc>
        <w:tc>
          <w:tcPr>
            <w:tcW w:w="1985" w:type="dxa"/>
          </w:tcPr>
          <w:p w14:paraId="09FBCBC8" w14:textId="77777777" w:rsidR="00372889" w:rsidRPr="00372889" w:rsidRDefault="00372889" w:rsidP="00E47430">
            <w:pPr>
              <w:pStyle w:val="TableParagraph"/>
              <w:spacing w:before="87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9433426</w:t>
            </w:r>
          </w:p>
        </w:tc>
        <w:tc>
          <w:tcPr>
            <w:tcW w:w="3931" w:type="dxa"/>
          </w:tcPr>
          <w:p w14:paraId="1BC569A3" w14:textId="77777777" w:rsidR="00372889" w:rsidRPr="00372889" w:rsidRDefault="00372889" w:rsidP="00E47430">
            <w:pPr>
              <w:pStyle w:val="TableParagraph"/>
              <w:spacing w:before="87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Soho66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VoIP January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531" w:type="dxa"/>
            <w:vAlign w:val="center"/>
          </w:tcPr>
          <w:p w14:paraId="7F724B9B" w14:textId="77777777" w:rsidR="00372889" w:rsidRPr="00372889" w:rsidRDefault="00372889" w:rsidP="001225FE">
            <w:pPr>
              <w:pStyle w:val="TableParagraph"/>
              <w:spacing w:before="86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£5.99</w:t>
            </w:r>
          </w:p>
        </w:tc>
      </w:tr>
      <w:tr w:rsidR="00372889" w:rsidRPr="00372889" w14:paraId="316E1DA1" w14:textId="77777777" w:rsidTr="001225FE">
        <w:trPr>
          <w:trHeight w:val="456"/>
          <w:jc w:val="center"/>
        </w:trPr>
        <w:tc>
          <w:tcPr>
            <w:tcW w:w="652" w:type="dxa"/>
          </w:tcPr>
          <w:p w14:paraId="3FCA9F49" w14:textId="77777777" w:rsidR="00372889" w:rsidRPr="00372889" w:rsidRDefault="00372889" w:rsidP="00E47430">
            <w:pPr>
              <w:pStyle w:val="TableParagraph"/>
              <w:spacing w:before="132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333</w:t>
            </w:r>
          </w:p>
        </w:tc>
        <w:tc>
          <w:tcPr>
            <w:tcW w:w="1341" w:type="dxa"/>
          </w:tcPr>
          <w:p w14:paraId="5B4D7FF2" w14:textId="77777777" w:rsidR="00372889" w:rsidRPr="00372889" w:rsidRDefault="00372889" w:rsidP="00E47430">
            <w:pPr>
              <w:pStyle w:val="TableParagraph"/>
              <w:spacing w:before="132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333Jan26P</w:t>
            </w:r>
            <w:proofErr w:type="spellEnd"/>
          </w:p>
        </w:tc>
        <w:tc>
          <w:tcPr>
            <w:tcW w:w="1443" w:type="dxa"/>
          </w:tcPr>
          <w:p w14:paraId="47324B3E" w14:textId="77777777" w:rsidR="00372889" w:rsidRPr="00372889" w:rsidRDefault="00372889" w:rsidP="00E47430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£452.10</w:t>
            </w:r>
          </w:p>
        </w:tc>
        <w:tc>
          <w:tcPr>
            <w:tcW w:w="20" w:type="dxa"/>
          </w:tcPr>
          <w:p w14:paraId="3998CA1A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358E23D5" w14:textId="77777777" w:rsidR="00372889" w:rsidRPr="00372889" w:rsidRDefault="00372889" w:rsidP="00E47430">
            <w:pPr>
              <w:pStyle w:val="TableParagraph"/>
              <w:spacing w:before="135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£452.10</w:t>
            </w:r>
          </w:p>
        </w:tc>
        <w:tc>
          <w:tcPr>
            <w:tcW w:w="984" w:type="dxa"/>
          </w:tcPr>
          <w:p w14:paraId="29017ACC" w14:textId="77777777" w:rsidR="00372889" w:rsidRPr="00372889" w:rsidRDefault="00372889" w:rsidP="00E47430">
            <w:pPr>
              <w:pStyle w:val="TableParagraph"/>
              <w:spacing w:before="135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100/1</w:t>
            </w:r>
          </w:p>
        </w:tc>
        <w:tc>
          <w:tcPr>
            <w:tcW w:w="1181" w:type="dxa"/>
          </w:tcPr>
          <w:p w14:paraId="38D0A479" w14:textId="77777777" w:rsidR="00372889" w:rsidRPr="00372889" w:rsidRDefault="00372889" w:rsidP="00E47430">
            <w:pPr>
              <w:pStyle w:val="TableParagraph"/>
              <w:spacing w:before="132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374290EC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931" w:type="dxa"/>
          </w:tcPr>
          <w:p w14:paraId="0FBE74D8" w14:textId="77777777" w:rsidR="00372889" w:rsidRPr="00372889" w:rsidRDefault="00372889" w:rsidP="00E47430">
            <w:pPr>
              <w:pStyle w:val="TableParagraph"/>
              <w:spacing w:before="132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Alan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Humphreys</w:t>
            </w:r>
            <w:r w:rsidRPr="00372889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December 2025 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>Salary</w:t>
            </w:r>
          </w:p>
        </w:tc>
        <w:tc>
          <w:tcPr>
            <w:tcW w:w="1531" w:type="dxa"/>
            <w:vAlign w:val="center"/>
          </w:tcPr>
          <w:p w14:paraId="18954469" w14:textId="77777777" w:rsidR="00372889" w:rsidRPr="00372889" w:rsidRDefault="00372889" w:rsidP="001225FE">
            <w:pPr>
              <w:pStyle w:val="TableParagraph"/>
              <w:spacing w:before="131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£452.10</w:t>
            </w:r>
          </w:p>
        </w:tc>
      </w:tr>
      <w:tr w:rsidR="00372889" w:rsidRPr="00372889" w14:paraId="3C0A3169" w14:textId="77777777" w:rsidTr="001225FE">
        <w:trPr>
          <w:trHeight w:val="593"/>
          <w:jc w:val="center"/>
        </w:trPr>
        <w:tc>
          <w:tcPr>
            <w:tcW w:w="652" w:type="dxa"/>
          </w:tcPr>
          <w:p w14:paraId="687366C7" w14:textId="77777777" w:rsidR="00372889" w:rsidRPr="00372889" w:rsidRDefault="00372889" w:rsidP="00E47430">
            <w:pPr>
              <w:pStyle w:val="TableParagraph"/>
              <w:spacing w:before="132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336</w:t>
            </w:r>
          </w:p>
        </w:tc>
        <w:tc>
          <w:tcPr>
            <w:tcW w:w="1341" w:type="dxa"/>
          </w:tcPr>
          <w:p w14:paraId="2E3AD076" w14:textId="77777777" w:rsidR="00372889" w:rsidRPr="00372889" w:rsidRDefault="00372889" w:rsidP="00E47430">
            <w:pPr>
              <w:pStyle w:val="TableParagraph"/>
              <w:spacing w:before="132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336Jan26P</w:t>
            </w:r>
            <w:proofErr w:type="spellEnd"/>
          </w:p>
        </w:tc>
        <w:tc>
          <w:tcPr>
            <w:tcW w:w="1443" w:type="dxa"/>
          </w:tcPr>
          <w:p w14:paraId="215C157D" w14:textId="77777777" w:rsidR="00372889" w:rsidRPr="00372889" w:rsidRDefault="00372889" w:rsidP="00E47430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£113.20</w:t>
            </w:r>
          </w:p>
        </w:tc>
        <w:tc>
          <w:tcPr>
            <w:tcW w:w="20" w:type="dxa"/>
          </w:tcPr>
          <w:p w14:paraId="7798CAAF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3BA4A66B" w14:textId="77777777" w:rsidR="00372889" w:rsidRPr="00372889" w:rsidRDefault="00372889" w:rsidP="00E47430">
            <w:pPr>
              <w:pStyle w:val="TableParagraph"/>
              <w:spacing w:before="135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£113.20</w:t>
            </w:r>
          </w:p>
        </w:tc>
        <w:tc>
          <w:tcPr>
            <w:tcW w:w="984" w:type="dxa"/>
          </w:tcPr>
          <w:p w14:paraId="369120AD" w14:textId="77777777" w:rsidR="00372889" w:rsidRPr="00372889" w:rsidRDefault="00372889" w:rsidP="00E47430">
            <w:pPr>
              <w:pStyle w:val="TableParagraph"/>
              <w:spacing w:before="135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100/2</w:t>
            </w:r>
          </w:p>
        </w:tc>
        <w:tc>
          <w:tcPr>
            <w:tcW w:w="1181" w:type="dxa"/>
          </w:tcPr>
          <w:p w14:paraId="789F6376" w14:textId="77777777" w:rsidR="00372889" w:rsidRPr="00372889" w:rsidRDefault="00372889" w:rsidP="00E47430">
            <w:pPr>
              <w:pStyle w:val="TableParagraph"/>
              <w:spacing w:before="132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15B7A52C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931" w:type="dxa"/>
          </w:tcPr>
          <w:p w14:paraId="414853D7" w14:textId="77777777" w:rsidR="00372889" w:rsidRPr="00372889" w:rsidRDefault="00372889" w:rsidP="00E47430">
            <w:pPr>
              <w:pStyle w:val="TableParagraph"/>
              <w:spacing w:before="132"/>
              <w:ind w:left="61" w:right="20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HMRC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(PAYE/NI)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Clerks Income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Tax</w:t>
            </w:r>
            <w:r w:rsidRPr="00372889">
              <w:rPr>
                <w:rFonts w:ascii="Aptos" w:hAnsi="Aptos"/>
                <w:spacing w:val="-5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December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531" w:type="dxa"/>
            <w:vAlign w:val="center"/>
          </w:tcPr>
          <w:p w14:paraId="0EC52431" w14:textId="77777777" w:rsidR="00372889" w:rsidRPr="00372889" w:rsidRDefault="00372889" w:rsidP="001225FE">
            <w:pPr>
              <w:pStyle w:val="TableParagraph"/>
              <w:spacing w:before="131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£113.20</w:t>
            </w:r>
          </w:p>
        </w:tc>
      </w:tr>
      <w:tr w:rsidR="00372889" w:rsidRPr="00372889" w14:paraId="0C363CEE" w14:textId="77777777" w:rsidTr="001225FE">
        <w:trPr>
          <w:trHeight w:val="410"/>
          <w:jc w:val="center"/>
        </w:trPr>
        <w:tc>
          <w:tcPr>
            <w:tcW w:w="652" w:type="dxa"/>
          </w:tcPr>
          <w:p w14:paraId="6E16592A" w14:textId="77777777" w:rsidR="00372889" w:rsidRPr="00372889" w:rsidRDefault="00372889" w:rsidP="00E47430">
            <w:pPr>
              <w:pStyle w:val="TableParagraph"/>
              <w:spacing w:before="87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337</w:t>
            </w:r>
          </w:p>
        </w:tc>
        <w:tc>
          <w:tcPr>
            <w:tcW w:w="1341" w:type="dxa"/>
          </w:tcPr>
          <w:p w14:paraId="6A67A028" w14:textId="77777777" w:rsidR="00372889" w:rsidRPr="00372889" w:rsidRDefault="00372889" w:rsidP="00E47430">
            <w:pPr>
              <w:pStyle w:val="TableParagraph"/>
              <w:spacing w:before="87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337Jan26P</w:t>
            </w:r>
            <w:proofErr w:type="spellEnd"/>
          </w:p>
        </w:tc>
        <w:tc>
          <w:tcPr>
            <w:tcW w:w="1443" w:type="dxa"/>
          </w:tcPr>
          <w:p w14:paraId="24782122" w14:textId="77777777" w:rsidR="00372889" w:rsidRPr="00372889" w:rsidRDefault="00372889" w:rsidP="00E47430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20" w:type="dxa"/>
          </w:tcPr>
          <w:p w14:paraId="09E6B6FD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7306BBC2" w14:textId="77777777" w:rsidR="00372889" w:rsidRPr="00372889" w:rsidRDefault="00372889" w:rsidP="00E47430">
            <w:pPr>
              <w:pStyle w:val="TableParagraph"/>
              <w:spacing w:before="90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984" w:type="dxa"/>
          </w:tcPr>
          <w:p w14:paraId="645DF5FD" w14:textId="77777777" w:rsidR="00372889" w:rsidRPr="00372889" w:rsidRDefault="00372889" w:rsidP="00E47430">
            <w:pPr>
              <w:pStyle w:val="TableParagraph"/>
              <w:spacing w:before="90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200/1/1</w:t>
            </w:r>
          </w:p>
        </w:tc>
        <w:tc>
          <w:tcPr>
            <w:tcW w:w="1181" w:type="dxa"/>
          </w:tcPr>
          <w:p w14:paraId="03B2D623" w14:textId="77777777" w:rsidR="00372889" w:rsidRPr="00372889" w:rsidRDefault="00372889" w:rsidP="00E47430">
            <w:pPr>
              <w:pStyle w:val="TableParagraph"/>
              <w:spacing w:before="87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7ECDAD6A" w14:textId="77777777" w:rsidR="00372889" w:rsidRPr="00372889" w:rsidRDefault="00372889" w:rsidP="00E47430">
            <w:pPr>
              <w:pStyle w:val="TableParagraph"/>
              <w:spacing w:before="87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31</w:t>
            </w:r>
          </w:p>
        </w:tc>
        <w:tc>
          <w:tcPr>
            <w:tcW w:w="3931" w:type="dxa"/>
          </w:tcPr>
          <w:p w14:paraId="3382BE42" w14:textId="77777777" w:rsidR="00372889" w:rsidRPr="00372889" w:rsidRDefault="00372889" w:rsidP="00E47430">
            <w:pPr>
              <w:pStyle w:val="TableParagraph"/>
              <w:spacing w:before="87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Carl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Jones -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Convenience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Cleaning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531" w:type="dxa"/>
            <w:vAlign w:val="center"/>
          </w:tcPr>
          <w:p w14:paraId="39C9C278" w14:textId="77777777" w:rsidR="00372889" w:rsidRPr="00372889" w:rsidRDefault="00372889" w:rsidP="001225FE">
            <w:pPr>
              <w:pStyle w:val="TableParagraph"/>
              <w:spacing w:before="86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</w:tr>
      <w:tr w:rsidR="00372889" w:rsidRPr="00372889" w14:paraId="215FB597" w14:textId="77777777" w:rsidTr="001225FE">
        <w:trPr>
          <w:trHeight w:val="509"/>
          <w:jc w:val="center"/>
        </w:trPr>
        <w:tc>
          <w:tcPr>
            <w:tcW w:w="652" w:type="dxa"/>
          </w:tcPr>
          <w:p w14:paraId="17CC26F1" w14:textId="77777777" w:rsidR="00372889" w:rsidRPr="00372889" w:rsidRDefault="00372889" w:rsidP="00E47430">
            <w:pPr>
              <w:pStyle w:val="TableParagraph"/>
              <w:spacing w:before="132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340</w:t>
            </w:r>
          </w:p>
        </w:tc>
        <w:tc>
          <w:tcPr>
            <w:tcW w:w="1341" w:type="dxa"/>
          </w:tcPr>
          <w:p w14:paraId="0DFEB309" w14:textId="77777777" w:rsidR="00372889" w:rsidRPr="00372889" w:rsidRDefault="00372889" w:rsidP="00E47430">
            <w:pPr>
              <w:pStyle w:val="TableParagraph"/>
              <w:spacing w:before="132"/>
              <w:ind w:right="23"/>
              <w:jc w:val="right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pacing w:val="-2"/>
                <w:sz w:val="24"/>
                <w:szCs w:val="24"/>
              </w:rPr>
              <w:t>340Jan26P</w:t>
            </w:r>
            <w:proofErr w:type="spellEnd"/>
          </w:p>
        </w:tc>
        <w:tc>
          <w:tcPr>
            <w:tcW w:w="1443" w:type="dxa"/>
            <w:tcBorders>
              <w:bottom w:val="single" w:sz="2" w:space="0" w:color="000000"/>
            </w:tcBorders>
          </w:tcPr>
          <w:p w14:paraId="7F271EAE" w14:textId="77777777" w:rsidR="00372889" w:rsidRPr="00372889" w:rsidRDefault="00372889" w:rsidP="00E47430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£148.10</w:t>
            </w:r>
          </w:p>
        </w:tc>
        <w:tc>
          <w:tcPr>
            <w:tcW w:w="20" w:type="dxa"/>
          </w:tcPr>
          <w:p w14:paraId="5FC074E0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bottom w:val="single" w:sz="2" w:space="0" w:color="000000"/>
            </w:tcBorders>
          </w:tcPr>
          <w:p w14:paraId="755093EE" w14:textId="77777777" w:rsidR="00372889" w:rsidRPr="00372889" w:rsidRDefault="00372889" w:rsidP="00E47430">
            <w:pPr>
              <w:pStyle w:val="TableParagraph"/>
              <w:spacing w:before="135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£148.10</w:t>
            </w:r>
          </w:p>
        </w:tc>
        <w:tc>
          <w:tcPr>
            <w:tcW w:w="984" w:type="dxa"/>
          </w:tcPr>
          <w:p w14:paraId="2F481A82" w14:textId="77777777" w:rsidR="00372889" w:rsidRPr="00372889" w:rsidRDefault="00372889" w:rsidP="00E47430">
            <w:pPr>
              <w:pStyle w:val="TableParagraph"/>
              <w:spacing w:before="135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200/2/1</w:t>
            </w:r>
          </w:p>
        </w:tc>
        <w:tc>
          <w:tcPr>
            <w:tcW w:w="1181" w:type="dxa"/>
          </w:tcPr>
          <w:p w14:paraId="7C2DA93E" w14:textId="77777777" w:rsidR="00372889" w:rsidRPr="00372889" w:rsidRDefault="00372889" w:rsidP="00E47430">
            <w:pPr>
              <w:pStyle w:val="TableParagraph"/>
              <w:spacing w:before="132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7EC29C51" w14:textId="77777777" w:rsidR="00372889" w:rsidRPr="00372889" w:rsidRDefault="00372889" w:rsidP="00E47430">
            <w:pPr>
              <w:pStyle w:val="TableParagraph"/>
              <w:spacing w:before="132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KI-</w:t>
            </w:r>
            <w:proofErr w:type="spellStart"/>
            <w:r w:rsidRPr="00372889">
              <w:rPr>
                <w:rFonts w:ascii="Aptos" w:hAnsi="Aptos"/>
                <w:sz w:val="24"/>
                <w:szCs w:val="24"/>
              </w:rPr>
              <w:t>B9B212FO</w:t>
            </w:r>
            <w:proofErr w:type="spellEnd"/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0"/>
                <w:sz w:val="24"/>
                <w:szCs w:val="24"/>
              </w:rPr>
              <w:t>0</w:t>
            </w:r>
          </w:p>
        </w:tc>
        <w:tc>
          <w:tcPr>
            <w:tcW w:w="3931" w:type="dxa"/>
          </w:tcPr>
          <w:p w14:paraId="0AF3C5BE" w14:textId="77777777" w:rsidR="00372889" w:rsidRPr="00372889" w:rsidRDefault="00372889" w:rsidP="00E47430">
            <w:pPr>
              <w:pStyle w:val="TableParagraph"/>
              <w:spacing w:before="132"/>
              <w:ind w:left="61"/>
              <w:rPr>
                <w:rFonts w:ascii="Aptos" w:hAnsi="Aptos"/>
                <w:sz w:val="24"/>
                <w:szCs w:val="24"/>
              </w:rPr>
            </w:pPr>
            <w:proofErr w:type="spellStart"/>
            <w:r w:rsidRPr="00372889">
              <w:rPr>
                <w:rFonts w:ascii="Aptos" w:hAnsi="Aptos"/>
                <w:sz w:val="24"/>
                <w:szCs w:val="24"/>
              </w:rPr>
              <w:t>EDF</w:t>
            </w:r>
            <w:proofErr w:type="spellEnd"/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Energy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Electric</w:t>
            </w:r>
            <w:r w:rsidRPr="00372889">
              <w:rPr>
                <w:rFonts w:ascii="Aptos" w:hAnsi="Aptos"/>
                <w:spacing w:val="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December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531" w:type="dxa"/>
            <w:vAlign w:val="center"/>
          </w:tcPr>
          <w:p w14:paraId="44F5B64E" w14:textId="77777777" w:rsidR="00372889" w:rsidRPr="00372889" w:rsidRDefault="00372889" w:rsidP="001225FE">
            <w:pPr>
              <w:pStyle w:val="TableParagraph"/>
              <w:spacing w:before="131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£148.10</w:t>
            </w:r>
          </w:p>
        </w:tc>
      </w:tr>
      <w:tr w:rsidR="00372889" w:rsidRPr="00372889" w14:paraId="6440370D" w14:textId="77777777" w:rsidTr="001225FE">
        <w:trPr>
          <w:trHeight w:val="273"/>
          <w:jc w:val="center"/>
        </w:trPr>
        <w:tc>
          <w:tcPr>
            <w:tcW w:w="652" w:type="dxa"/>
          </w:tcPr>
          <w:p w14:paraId="5432E5BD" w14:textId="77777777" w:rsidR="00372889" w:rsidRPr="00372889" w:rsidRDefault="00372889" w:rsidP="00E47430">
            <w:pPr>
              <w:pStyle w:val="TableParagraph"/>
              <w:spacing w:before="20" w:line="233" w:lineRule="exact"/>
              <w:rPr>
                <w:rFonts w:ascii="Aptos" w:hAnsi="Aptos"/>
                <w:b/>
                <w:sz w:val="24"/>
                <w:szCs w:val="24"/>
              </w:rPr>
            </w:pPr>
            <w:r w:rsidRPr="00372889">
              <w:rPr>
                <w:rFonts w:ascii="Aptos" w:hAnsi="Aptos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1341" w:type="dxa"/>
          </w:tcPr>
          <w:p w14:paraId="3FA4776D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</w:tcBorders>
          </w:tcPr>
          <w:p w14:paraId="23865C6D" w14:textId="77777777" w:rsidR="00372889" w:rsidRPr="00372889" w:rsidRDefault="00372889" w:rsidP="00E47430">
            <w:pPr>
              <w:pStyle w:val="TableParagraph"/>
              <w:spacing w:before="65"/>
              <w:ind w:right="1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£1,514.33</w:t>
            </w:r>
          </w:p>
        </w:tc>
        <w:tc>
          <w:tcPr>
            <w:tcW w:w="20" w:type="dxa"/>
            <w:tcBorders>
              <w:top w:val="single" w:sz="2" w:space="0" w:color="000000"/>
            </w:tcBorders>
          </w:tcPr>
          <w:p w14:paraId="03137543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2" w:space="0" w:color="000000"/>
            </w:tcBorders>
          </w:tcPr>
          <w:p w14:paraId="1C863A06" w14:textId="77777777" w:rsidR="00372889" w:rsidRPr="00372889" w:rsidRDefault="00372889" w:rsidP="00E47430">
            <w:pPr>
              <w:pStyle w:val="TableParagraph"/>
              <w:spacing w:before="65"/>
              <w:ind w:right="2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£1,514.33</w:t>
            </w:r>
          </w:p>
        </w:tc>
        <w:tc>
          <w:tcPr>
            <w:tcW w:w="984" w:type="dxa"/>
          </w:tcPr>
          <w:p w14:paraId="646CB1E0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81" w:type="dxa"/>
          </w:tcPr>
          <w:p w14:paraId="38F0C9F9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8812901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931" w:type="dxa"/>
          </w:tcPr>
          <w:p w14:paraId="5E0ED325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9C70CBA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63D9CEDC" w14:textId="77777777" w:rsidR="00ED1954" w:rsidRDefault="00ED1954" w:rsidP="00676384"/>
    <w:sectPr w:rsidR="00ED1954" w:rsidSect="00347FC2">
      <w:pgSz w:w="16840" w:h="11907" w:orient="landscape" w:code="9"/>
      <w:pgMar w:top="851" w:right="1134" w:bottom="567" w:left="567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ECB13" w14:textId="77777777" w:rsidR="00974993" w:rsidRDefault="00974993" w:rsidP="005069C3">
      <w:pPr>
        <w:spacing w:line="240" w:lineRule="auto"/>
      </w:pPr>
      <w:r>
        <w:separator/>
      </w:r>
    </w:p>
  </w:endnote>
  <w:endnote w:type="continuationSeparator" w:id="0">
    <w:p w14:paraId="6690EDE1" w14:textId="77777777" w:rsidR="00974993" w:rsidRDefault="00974993" w:rsidP="0050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79A" w14:textId="0BAB2BFC" w:rsidR="003375A1" w:rsidRPr="003375A1" w:rsidRDefault="00DF30CD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10 January 2026 Minutes</w:t>
    </w:r>
    <w:r>
      <w:rPr>
        <w:sz w:val="16"/>
        <w:szCs w:val="16"/>
      </w:rPr>
      <w:fldChar w:fldCharType="end"/>
    </w:r>
    <w:r w:rsidR="00F86431">
      <w:rPr>
        <w:sz w:val="16"/>
        <w:szCs w:val="16"/>
      </w:rPr>
      <w:tab/>
    </w:r>
    <w:r w:rsidR="00F8643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Chairperson’s Initial:</w:t>
    </w:r>
    <w:r w:rsidR="003375A1" w:rsidRP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 w:rsidRPr="003375A1">
      <w:rPr>
        <w:sz w:val="16"/>
        <w:szCs w:val="16"/>
      </w:rPr>
      <w:t xml:space="preserve">Page: </w:t>
    </w:r>
    <w:r w:rsidR="003375A1" w:rsidRPr="003375A1">
      <w:rPr>
        <w:sz w:val="16"/>
        <w:szCs w:val="16"/>
      </w:rPr>
      <w:fldChar w:fldCharType="begin"/>
    </w:r>
    <w:r w:rsidR="003375A1" w:rsidRPr="003375A1">
      <w:rPr>
        <w:sz w:val="16"/>
        <w:szCs w:val="16"/>
      </w:rPr>
      <w:instrText xml:space="preserve"> PAGE  \* Arabic  \* MERGEFORMAT </w:instrText>
    </w:r>
    <w:r w:rsidR="003375A1" w:rsidRPr="003375A1">
      <w:rPr>
        <w:sz w:val="16"/>
        <w:szCs w:val="16"/>
      </w:rPr>
      <w:fldChar w:fldCharType="separate"/>
    </w:r>
    <w:r w:rsidR="003375A1" w:rsidRPr="003375A1">
      <w:rPr>
        <w:noProof/>
        <w:sz w:val="16"/>
        <w:szCs w:val="16"/>
      </w:rPr>
      <w:t>2</w:t>
    </w:r>
    <w:r w:rsidR="003375A1" w:rsidRPr="003375A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A143" w14:textId="319FDD63" w:rsidR="003375A1" w:rsidRPr="003375A1" w:rsidRDefault="00DF30CD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10 January 2026 Minutes</w:t>
    </w:r>
    <w:r>
      <w:rPr>
        <w:sz w:val="16"/>
        <w:szCs w:val="16"/>
      </w:rPr>
      <w:fldChar w:fldCharType="end"/>
    </w:r>
    <w:r w:rsidR="00B614AB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 Initial</w:t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F8643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  <w:t xml:space="preserve">Page: </w:t>
    </w:r>
    <w:r w:rsidR="003375A1">
      <w:rPr>
        <w:sz w:val="16"/>
        <w:szCs w:val="16"/>
      </w:rPr>
      <w:fldChar w:fldCharType="begin"/>
    </w:r>
    <w:r w:rsidR="003375A1">
      <w:rPr>
        <w:sz w:val="16"/>
        <w:szCs w:val="16"/>
      </w:rPr>
      <w:instrText xml:space="preserve"> PAGE  \* Arabic  \* MERGEFORMAT </w:instrText>
    </w:r>
    <w:r w:rsidR="003375A1">
      <w:rPr>
        <w:sz w:val="16"/>
        <w:szCs w:val="16"/>
      </w:rPr>
      <w:fldChar w:fldCharType="separate"/>
    </w:r>
    <w:r w:rsidR="003375A1">
      <w:rPr>
        <w:noProof/>
        <w:sz w:val="16"/>
        <w:szCs w:val="16"/>
      </w:rPr>
      <w:t>4</w:t>
    </w:r>
    <w:r w:rsidR="003375A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5AA44" w14:textId="77777777" w:rsidR="00974993" w:rsidRDefault="00974993" w:rsidP="005069C3">
      <w:pPr>
        <w:spacing w:line="240" w:lineRule="auto"/>
      </w:pPr>
      <w:r>
        <w:separator/>
      </w:r>
    </w:p>
  </w:footnote>
  <w:footnote w:type="continuationSeparator" w:id="0">
    <w:p w14:paraId="28E2882D" w14:textId="77777777" w:rsidR="00974993" w:rsidRDefault="00974993" w:rsidP="005069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98AF0" w14:textId="6DDCFEE4" w:rsidR="004D3DE9" w:rsidRDefault="008E14AD" w:rsidP="008E14AD">
    <w:pPr>
      <w:pStyle w:val="Header"/>
      <w:jc w:val="center"/>
      <w:rPr>
        <w:color w:val="833C0B" w:themeColor="accent2" w:themeShade="80"/>
        <w:sz w:val="32"/>
        <w:szCs w:val="32"/>
      </w:rPr>
    </w:pPr>
    <w:r w:rsidRPr="00B40D93">
      <w:rPr>
        <w:color w:val="833C0B" w:themeColor="accent2" w:themeShade="80"/>
        <w:sz w:val="32"/>
        <w:szCs w:val="32"/>
      </w:rPr>
      <w:t xml:space="preserve">Cyngor Cymuned </w:t>
    </w:r>
    <w:r w:rsidRPr="00C743BC">
      <w:rPr>
        <w:b/>
        <w:bCs/>
        <w:color w:val="833C0B" w:themeColor="accent2" w:themeShade="80"/>
        <w:sz w:val="40"/>
        <w:szCs w:val="40"/>
      </w:rPr>
      <w:t>CARNO</w:t>
    </w:r>
    <w:r w:rsidRPr="00C743BC">
      <w:rPr>
        <w:color w:val="833C0B" w:themeColor="accent2" w:themeShade="80"/>
        <w:sz w:val="32"/>
        <w:szCs w:val="32"/>
      </w:rPr>
      <w:t xml:space="preserve"> </w:t>
    </w:r>
    <w:r w:rsidRPr="00B40D93">
      <w:rPr>
        <w:color w:val="833C0B" w:themeColor="accent2" w:themeShade="80"/>
        <w:sz w:val="32"/>
        <w:szCs w:val="32"/>
      </w:rPr>
      <w:t>Community Council</w:t>
    </w:r>
  </w:p>
  <w:p w14:paraId="6C62CC78" w14:textId="77777777" w:rsidR="008E14AD" w:rsidRDefault="008E14AD" w:rsidP="008E14A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A"/>
    <w:multiLevelType w:val="multilevel"/>
    <w:tmpl w:val="49269B72"/>
    <w:styleLink w:val="Minutes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3E0475F"/>
    <w:multiLevelType w:val="hybridMultilevel"/>
    <w:tmpl w:val="39CCCA26"/>
    <w:lvl w:ilvl="0" w:tplc="912CBF80">
      <w:start w:val="4"/>
      <w:numFmt w:val="lowerLetter"/>
      <w:lvlText w:val="%1."/>
      <w:lvlJc w:val="left"/>
      <w:pPr>
        <w:ind w:left="21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27" w:hanging="360"/>
      </w:pPr>
    </w:lvl>
    <w:lvl w:ilvl="2" w:tplc="0809001B" w:tentative="1">
      <w:start w:val="1"/>
      <w:numFmt w:val="lowerRoman"/>
      <w:lvlText w:val="%3."/>
      <w:lvlJc w:val="right"/>
      <w:pPr>
        <w:ind w:left="3547" w:hanging="180"/>
      </w:pPr>
    </w:lvl>
    <w:lvl w:ilvl="3" w:tplc="0809000F" w:tentative="1">
      <w:start w:val="1"/>
      <w:numFmt w:val="decimal"/>
      <w:lvlText w:val="%4."/>
      <w:lvlJc w:val="left"/>
      <w:pPr>
        <w:ind w:left="4267" w:hanging="360"/>
      </w:pPr>
    </w:lvl>
    <w:lvl w:ilvl="4" w:tplc="08090019" w:tentative="1">
      <w:start w:val="1"/>
      <w:numFmt w:val="lowerLetter"/>
      <w:lvlText w:val="%5."/>
      <w:lvlJc w:val="left"/>
      <w:pPr>
        <w:ind w:left="4987" w:hanging="360"/>
      </w:pPr>
    </w:lvl>
    <w:lvl w:ilvl="5" w:tplc="0809001B" w:tentative="1">
      <w:start w:val="1"/>
      <w:numFmt w:val="lowerRoman"/>
      <w:lvlText w:val="%6."/>
      <w:lvlJc w:val="right"/>
      <w:pPr>
        <w:ind w:left="5707" w:hanging="180"/>
      </w:pPr>
    </w:lvl>
    <w:lvl w:ilvl="6" w:tplc="0809000F" w:tentative="1">
      <w:start w:val="1"/>
      <w:numFmt w:val="decimal"/>
      <w:lvlText w:val="%7."/>
      <w:lvlJc w:val="left"/>
      <w:pPr>
        <w:ind w:left="6427" w:hanging="360"/>
      </w:pPr>
    </w:lvl>
    <w:lvl w:ilvl="7" w:tplc="08090019" w:tentative="1">
      <w:start w:val="1"/>
      <w:numFmt w:val="lowerLetter"/>
      <w:lvlText w:val="%8."/>
      <w:lvlJc w:val="left"/>
      <w:pPr>
        <w:ind w:left="7147" w:hanging="360"/>
      </w:pPr>
    </w:lvl>
    <w:lvl w:ilvl="8" w:tplc="0809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2" w15:restartNumberingAfterBreak="0">
    <w:nsid w:val="19CD7EEF"/>
    <w:multiLevelType w:val="multilevel"/>
    <w:tmpl w:val="6E86745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  <w:iCs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560" w:hanging="567"/>
      </w:pPr>
      <w:rPr>
        <w:rFonts w:hint="default"/>
        <w:b w:val="0"/>
        <w:i w:val="0"/>
        <w:color w:val="000000" w:themeColor="text1"/>
        <w:sz w:val="24"/>
        <w:szCs w:val="28"/>
      </w:rPr>
    </w:lvl>
    <w:lvl w:ilvl="2">
      <w:start w:val="1"/>
      <w:numFmt w:val="decimal"/>
      <w:lvlText w:val="%1.%2.%3."/>
      <w:lvlJc w:val="left"/>
      <w:pPr>
        <w:ind w:left="2835" w:hanging="567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9" w:hanging="567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5103" w:hanging="567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23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71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05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39" w:hanging="567"/>
      </w:pPr>
      <w:rPr>
        <w:rFonts w:hint="default"/>
      </w:rPr>
    </w:lvl>
  </w:abstractNum>
  <w:abstractNum w:abstractNumId="3" w15:restartNumberingAfterBreak="0">
    <w:nsid w:val="27255E66"/>
    <w:multiLevelType w:val="multilevel"/>
    <w:tmpl w:val="0D4EA8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912208"/>
    <w:multiLevelType w:val="multilevel"/>
    <w:tmpl w:val="B4B86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5671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B33804"/>
    <w:multiLevelType w:val="multilevel"/>
    <w:tmpl w:val="8BBAC3A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  <w:iCs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b w:val="0"/>
        <w:i w:val="0"/>
        <w:color w:val="000000" w:themeColor="text1"/>
        <w:sz w:val="24"/>
        <w:szCs w:val="28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2524C52"/>
    <w:multiLevelType w:val="hybridMultilevel"/>
    <w:tmpl w:val="E7FC3C9A"/>
    <w:lvl w:ilvl="0" w:tplc="26FE328E">
      <w:start w:val="1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 w15:restartNumberingAfterBreak="0">
    <w:nsid w:val="55DB781F"/>
    <w:multiLevelType w:val="multilevel"/>
    <w:tmpl w:val="D30E8028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28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8" w15:restartNumberingAfterBreak="0">
    <w:nsid w:val="6D9D7C2F"/>
    <w:multiLevelType w:val="multilevel"/>
    <w:tmpl w:val="E26E526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  <w:iCs w:val="0"/>
        <w:color w:val="000000" w:themeColor="text1"/>
        <w:sz w:val="24"/>
      </w:rPr>
    </w:lvl>
    <w:lvl w:ilvl="1">
      <w:start w:val="1"/>
      <w:numFmt w:val="decimal"/>
      <w:lvlText w:val="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72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0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3400" w:hanging="6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080" w:hanging="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60" w:hanging="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0" w:hanging="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680"/>
      </w:pPr>
      <w:rPr>
        <w:rFonts w:hint="default"/>
      </w:rPr>
    </w:lvl>
  </w:abstractNum>
  <w:abstractNum w:abstractNumId="9" w15:restartNumberingAfterBreak="0">
    <w:nsid w:val="71FE5B4B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81B0312"/>
    <w:multiLevelType w:val="hybridMultilevel"/>
    <w:tmpl w:val="EE781E9C"/>
    <w:lvl w:ilvl="0" w:tplc="85AED4C4">
      <w:start w:val="4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num w:numId="1" w16cid:durableId="594436835">
    <w:abstractNumId w:val="0"/>
  </w:num>
  <w:num w:numId="2" w16cid:durableId="1228150459">
    <w:abstractNumId w:val="5"/>
  </w:num>
  <w:num w:numId="3" w16cid:durableId="1246844129">
    <w:abstractNumId w:val="9"/>
  </w:num>
  <w:num w:numId="4" w16cid:durableId="490029794">
    <w:abstractNumId w:val="3"/>
  </w:num>
  <w:num w:numId="5" w16cid:durableId="243220214">
    <w:abstractNumId w:val="6"/>
  </w:num>
  <w:num w:numId="6" w16cid:durableId="510024090">
    <w:abstractNumId w:val="10"/>
  </w:num>
  <w:num w:numId="7" w16cid:durableId="901477612">
    <w:abstractNumId w:val="1"/>
  </w:num>
  <w:num w:numId="8" w16cid:durableId="1064060402">
    <w:abstractNumId w:val="7"/>
  </w:num>
  <w:num w:numId="9" w16cid:durableId="1301693125">
    <w:abstractNumId w:val="4"/>
  </w:num>
  <w:num w:numId="10" w16cid:durableId="1826162927">
    <w:abstractNumId w:val="2"/>
  </w:num>
  <w:num w:numId="11" w16cid:durableId="478962533">
    <w:abstractNumId w:val="8"/>
  </w:num>
  <w:num w:numId="12" w16cid:durableId="1439333219">
    <w:abstractNumId w:val="5"/>
    <w:lvlOverride w:ilvl="0">
      <w:lvl w:ilvl="0">
        <w:start w:val="1"/>
        <w:numFmt w:val="decimal"/>
        <w:lvlText w:val="%1."/>
        <w:lvlJc w:val="left"/>
        <w:pPr>
          <w:ind w:left="567" w:hanging="567"/>
        </w:pPr>
        <w:rPr>
          <w:rFonts w:hint="default"/>
          <w:b w:val="0"/>
          <w:i w:val="0"/>
          <w:iCs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134" w:hanging="567"/>
        </w:pPr>
        <w:rPr>
          <w:rFonts w:hint="default"/>
          <w:b w:val="0"/>
          <w:i w:val="0"/>
          <w:color w:val="000000" w:themeColor="text1"/>
          <w:sz w:val="24"/>
          <w:szCs w:val="28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814" w:hanging="680"/>
        </w:pPr>
        <w:rPr>
          <w:rFonts w:ascii="Aptos" w:hAnsi="Aptos" w:cstheme="minorHAnsi" w:hint="default"/>
          <w:b w:val="0"/>
          <w:i w:val="0"/>
          <w:color w:val="00000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68" w:hanging="567"/>
        </w:pPr>
        <w:rPr>
          <w:rFonts w:ascii="Calibri" w:hAnsi="Calibri" w:hint="default"/>
          <w:b w:val="0"/>
          <w:i w:val="0"/>
          <w:sz w:val="24"/>
          <w:szCs w:val="28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35" w:hanging="567"/>
        </w:pPr>
        <w:rPr>
          <w:rFonts w:hint="default"/>
          <w:i w:val="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402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969" w:hanging="56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536" w:hanging="56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03" w:hanging="567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9C3"/>
    <w:rsid w:val="000010B7"/>
    <w:rsid w:val="00001F5A"/>
    <w:rsid w:val="000048E7"/>
    <w:rsid w:val="0000743F"/>
    <w:rsid w:val="00010C68"/>
    <w:rsid w:val="00014E4F"/>
    <w:rsid w:val="00016B5D"/>
    <w:rsid w:val="00020158"/>
    <w:rsid w:val="0002759B"/>
    <w:rsid w:val="000306FC"/>
    <w:rsid w:val="00031937"/>
    <w:rsid w:val="00031A2C"/>
    <w:rsid w:val="00032A6E"/>
    <w:rsid w:val="00034E2F"/>
    <w:rsid w:val="00035A4B"/>
    <w:rsid w:val="00035B30"/>
    <w:rsid w:val="0003644F"/>
    <w:rsid w:val="00037605"/>
    <w:rsid w:val="00042AF7"/>
    <w:rsid w:val="00047317"/>
    <w:rsid w:val="0004791C"/>
    <w:rsid w:val="00047C01"/>
    <w:rsid w:val="00062B93"/>
    <w:rsid w:val="00063690"/>
    <w:rsid w:val="0006477F"/>
    <w:rsid w:val="00066461"/>
    <w:rsid w:val="00070129"/>
    <w:rsid w:val="000728ED"/>
    <w:rsid w:val="00076D83"/>
    <w:rsid w:val="00077892"/>
    <w:rsid w:val="000811B7"/>
    <w:rsid w:val="00086674"/>
    <w:rsid w:val="00092528"/>
    <w:rsid w:val="000969F5"/>
    <w:rsid w:val="000973FB"/>
    <w:rsid w:val="000A1405"/>
    <w:rsid w:val="000C5AC2"/>
    <w:rsid w:val="000D1F90"/>
    <w:rsid w:val="000E45E7"/>
    <w:rsid w:val="000E5A7D"/>
    <w:rsid w:val="000E6730"/>
    <w:rsid w:val="000F3355"/>
    <w:rsid w:val="000F6CE8"/>
    <w:rsid w:val="000F6D30"/>
    <w:rsid w:val="001063C5"/>
    <w:rsid w:val="00110992"/>
    <w:rsid w:val="00115899"/>
    <w:rsid w:val="001225FE"/>
    <w:rsid w:val="0012488A"/>
    <w:rsid w:val="00133513"/>
    <w:rsid w:val="00133C4B"/>
    <w:rsid w:val="00140D67"/>
    <w:rsid w:val="00141D54"/>
    <w:rsid w:val="00143860"/>
    <w:rsid w:val="001509CF"/>
    <w:rsid w:val="00155B87"/>
    <w:rsid w:val="00155E6F"/>
    <w:rsid w:val="001607CA"/>
    <w:rsid w:val="001648CF"/>
    <w:rsid w:val="0017016F"/>
    <w:rsid w:val="00174255"/>
    <w:rsid w:val="00174378"/>
    <w:rsid w:val="00181F7A"/>
    <w:rsid w:val="00183E7D"/>
    <w:rsid w:val="001842E2"/>
    <w:rsid w:val="0019378F"/>
    <w:rsid w:val="00193B04"/>
    <w:rsid w:val="00193E36"/>
    <w:rsid w:val="00196FAE"/>
    <w:rsid w:val="001B1CA3"/>
    <w:rsid w:val="001B4041"/>
    <w:rsid w:val="001B6E1E"/>
    <w:rsid w:val="001B706A"/>
    <w:rsid w:val="001B7C9D"/>
    <w:rsid w:val="001C16C6"/>
    <w:rsid w:val="001D1298"/>
    <w:rsid w:val="001D1509"/>
    <w:rsid w:val="001D57BA"/>
    <w:rsid w:val="001D7D3E"/>
    <w:rsid w:val="001E2FDE"/>
    <w:rsid w:val="001F522D"/>
    <w:rsid w:val="001F55D7"/>
    <w:rsid w:val="001F5EC0"/>
    <w:rsid w:val="00200DA7"/>
    <w:rsid w:val="00204621"/>
    <w:rsid w:val="002076F8"/>
    <w:rsid w:val="00210669"/>
    <w:rsid w:val="00211DC5"/>
    <w:rsid w:val="002134D6"/>
    <w:rsid w:val="00217A13"/>
    <w:rsid w:val="002266E8"/>
    <w:rsid w:val="00230446"/>
    <w:rsid w:val="002330E1"/>
    <w:rsid w:val="0024518E"/>
    <w:rsid w:val="002452E2"/>
    <w:rsid w:val="00245303"/>
    <w:rsid w:val="002503F1"/>
    <w:rsid w:val="0025263A"/>
    <w:rsid w:val="00254DED"/>
    <w:rsid w:val="00261624"/>
    <w:rsid w:val="00270C0A"/>
    <w:rsid w:val="002714DF"/>
    <w:rsid w:val="002716BF"/>
    <w:rsid w:val="002933CE"/>
    <w:rsid w:val="00294821"/>
    <w:rsid w:val="00296EE7"/>
    <w:rsid w:val="002A099F"/>
    <w:rsid w:val="002A3E26"/>
    <w:rsid w:val="002A4C88"/>
    <w:rsid w:val="002B1C7B"/>
    <w:rsid w:val="002B3699"/>
    <w:rsid w:val="002B3DCF"/>
    <w:rsid w:val="002C1CB1"/>
    <w:rsid w:val="002C5061"/>
    <w:rsid w:val="002C5A0D"/>
    <w:rsid w:val="002C7E17"/>
    <w:rsid w:val="002D0D52"/>
    <w:rsid w:val="002E22C8"/>
    <w:rsid w:val="002E501E"/>
    <w:rsid w:val="002E5398"/>
    <w:rsid w:val="002E66C7"/>
    <w:rsid w:val="002F04B6"/>
    <w:rsid w:val="002F2166"/>
    <w:rsid w:val="002F31B7"/>
    <w:rsid w:val="002F727F"/>
    <w:rsid w:val="00303D03"/>
    <w:rsid w:val="00304494"/>
    <w:rsid w:val="00310624"/>
    <w:rsid w:val="00324327"/>
    <w:rsid w:val="0033232F"/>
    <w:rsid w:val="003375A1"/>
    <w:rsid w:val="00340C35"/>
    <w:rsid w:val="00341195"/>
    <w:rsid w:val="00341D35"/>
    <w:rsid w:val="003459B0"/>
    <w:rsid w:val="00346BAE"/>
    <w:rsid w:val="00346E07"/>
    <w:rsid w:val="00347BBE"/>
    <w:rsid w:val="00347FC2"/>
    <w:rsid w:val="003538C0"/>
    <w:rsid w:val="0035446C"/>
    <w:rsid w:val="00372889"/>
    <w:rsid w:val="0038172F"/>
    <w:rsid w:val="00383CD5"/>
    <w:rsid w:val="00390877"/>
    <w:rsid w:val="003926FD"/>
    <w:rsid w:val="003A2D51"/>
    <w:rsid w:val="003B04EA"/>
    <w:rsid w:val="003B35A1"/>
    <w:rsid w:val="003B42D9"/>
    <w:rsid w:val="003B47E5"/>
    <w:rsid w:val="003E142D"/>
    <w:rsid w:val="003E57CB"/>
    <w:rsid w:val="003E5B37"/>
    <w:rsid w:val="003E5FB4"/>
    <w:rsid w:val="003E67F5"/>
    <w:rsid w:val="003E744B"/>
    <w:rsid w:val="003F23DC"/>
    <w:rsid w:val="003F24A8"/>
    <w:rsid w:val="003F2B87"/>
    <w:rsid w:val="003F58FD"/>
    <w:rsid w:val="004019D2"/>
    <w:rsid w:val="00404E96"/>
    <w:rsid w:val="00410963"/>
    <w:rsid w:val="00420780"/>
    <w:rsid w:val="004212E3"/>
    <w:rsid w:val="00424ADE"/>
    <w:rsid w:val="00426BF5"/>
    <w:rsid w:val="00435C94"/>
    <w:rsid w:val="004445D5"/>
    <w:rsid w:val="00452D8D"/>
    <w:rsid w:val="004553EE"/>
    <w:rsid w:val="004561E6"/>
    <w:rsid w:val="004671BB"/>
    <w:rsid w:val="00467F2B"/>
    <w:rsid w:val="00473EEA"/>
    <w:rsid w:val="00477B19"/>
    <w:rsid w:val="0048029C"/>
    <w:rsid w:val="00481D14"/>
    <w:rsid w:val="00486BCD"/>
    <w:rsid w:val="00494638"/>
    <w:rsid w:val="00495CC9"/>
    <w:rsid w:val="004A7A8B"/>
    <w:rsid w:val="004B05EA"/>
    <w:rsid w:val="004B5C79"/>
    <w:rsid w:val="004D3DE9"/>
    <w:rsid w:val="004E454A"/>
    <w:rsid w:val="004E5DD3"/>
    <w:rsid w:val="004E60AD"/>
    <w:rsid w:val="004F074A"/>
    <w:rsid w:val="004F08BD"/>
    <w:rsid w:val="004F27AE"/>
    <w:rsid w:val="005022B7"/>
    <w:rsid w:val="005069C3"/>
    <w:rsid w:val="00506E15"/>
    <w:rsid w:val="0051286E"/>
    <w:rsid w:val="0051312D"/>
    <w:rsid w:val="00515C78"/>
    <w:rsid w:val="00523480"/>
    <w:rsid w:val="00524BF2"/>
    <w:rsid w:val="005318A0"/>
    <w:rsid w:val="00543B9B"/>
    <w:rsid w:val="005519FE"/>
    <w:rsid w:val="005610BD"/>
    <w:rsid w:val="0056287F"/>
    <w:rsid w:val="0056597B"/>
    <w:rsid w:val="00567771"/>
    <w:rsid w:val="0057011A"/>
    <w:rsid w:val="00576C98"/>
    <w:rsid w:val="00576CA3"/>
    <w:rsid w:val="00583DE2"/>
    <w:rsid w:val="00585079"/>
    <w:rsid w:val="00585CFE"/>
    <w:rsid w:val="00586B68"/>
    <w:rsid w:val="00591393"/>
    <w:rsid w:val="0059520E"/>
    <w:rsid w:val="005A0180"/>
    <w:rsid w:val="005A1EA8"/>
    <w:rsid w:val="005A5020"/>
    <w:rsid w:val="005B047F"/>
    <w:rsid w:val="005B6C89"/>
    <w:rsid w:val="005C477F"/>
    <w:rsid w:val="005D3AD7"/>
    <w:rsid w:val="005D4FBC"/>
    <w:rsid w:val="005D7171"/>
    <w:rsid w:val="005E1D6D"/>
    <w:rsid w:val="005E2722"/>
    <w:rsid w:val="005E4D49"/>
    <w:rsid w:val="005F361A"/>
    <w:rsid w:val="005F5F2B"/>
    <w:rsid w:val="005F6295"/>
    <w:rsid w:val="00602AEF"/>
    <w:rsid w:val="0060435F"/>
    <w:rsid w:val="006051E5"/>
    <w:rsid w:val="00605914"/>
    <w:rsid w:val="0060678A"/>
    <w:rsid w:val="006079CD"/>
    <w:rsid w:val="00611824"/>
    <w:rsid w:val="00612CF4"/>
    <w:rsid w:val="00617F1E"/>
    <w:rsid w:val="00620F2D"/>
    <w:rsid w:val="00623C05"/>
    <w:rsid w:val="00624F79"/>
    <w:rsid w:val="00631075"/>
    <w:rsid w:val="00632D09"/>
    <w:rsid w:val="006346EB"/>
    <w:rsid w:val="0064206A"/>
    <w:rsid w:val="006423ED"/>
    <w:rsid w:val="006450A1"/>
    <w:rsid w:val="00645252"/>
    <w:rsid w:val="006505C2"/>
    <w:rsid w:val="006509C2"/>
    <w:rsid w:val="00652481"/>
    <w:rsid w:val="0065429B"/>
    <w:rsid w:val="00654E8A"/>
    <w:rsid w:val="006560A0"/>
    <w:rsid w:val="00657D81"/>
    <w:rsid w:val="0066469B"/>
    <w:rsid w:val="0066784F"/>
    <w:rsid w:val="00672D75"/>
    <w:rsid w:val="00676384"/>
    <w:rsid w:val="00680546"/>
    <w:rsid w:val="006A19DE"/>
    <w:rsid w:val="006A2E19"/>
    <w:rsid w:val="006A691F"/>
    <w:rsid w:val="006B29AC"/>
    <w:rsid w:val="006B5262"/>
    <w:rsid w:val="006B5F61"/>
    <w:rsid w:val="006C29F0"/>
    <w:rsid w:val="006C540F"/>
    <w:rsid w:val="006C58A6"/>
    <w:rsid w:val="006D3D74"/>
    <w:rsid w:val="006E3CB2"/>
    <w:rsid w:val="006E5F1A"/>
    <w:rsid w:val="006F3962"/>
    <w:rsid w:val="006F4231"/>
    <w:rsid w:val="00702A14"/>
    <w:rsid w:val="00702F7F"/>
    <w:rsid w:val="007043D0"/>
    <w:rsid w:val="00712AC9"/>
    <w:rsid w:val="00713D0C"/>
    <w:rsid w:val="007218D1"/>
    <w:rsid w:val="007261AB"/>
    <w:rsid w:val="007324F0"/>
    <w:rsid w:val="00744905"/>
    <w:rsid w:val="00747EA1"/>
    <w:rsid w:val="00752B96"/>
    <w:rsid w:val="00755F6D"/>
    <w:rsid w:val="007670CC"/>
    <w:rsid w:val="00767ACB"/>
    <w:rsid w:val="00767B88"/>
    <w:rsid w:val="007743FB"/>
    <w:rsid w:val="00780855"/>
    <w:rsid w:val="0079497F"/>
    <w:rsid w:val="007A522D"/>
    <w:rsid w:val="007B1667"/>
    <w:rsid w:val="007B3F29"/>
    <w:rsid w:val="007C07AB"/>
    <w:rsid w:val="007C0A2F"/>
    <w:rsid w:val="007C2658"/>
    <w:rsid w:val="007C2763"/>
    <w:rsid w:val="007C2E2F"/>
    <w:rsid w:val="007C6007"/>
    <w:rsid w:val="007C7A76"/>
    <w:rsid w:val="007D0952"/>
    <w:rsid w:val="007D2AB1"/>
    <w:rsid w:val="007D7E28"/>
    <w:rsid w:val="007E3F05"/>
    <w:rsid w:val="007F0040"/>
    <w:rsid w:val="007F279D"/>
    <w:rsid w:val="007F6E5C"/>
    <w:rsid w:val="00801E95"/>
    <w:rsid w:val="008035B8"/>
    <w:rsid w:val="00811697"/>
    <w:rsid w:val="008140B6"/>
    <w:rsid w:val="00814738"/>
    <w:rsid w:val="008177A9"/>
    <w:rsid w:val="0082114C"/>
    <w:rsid w:val="00823EDC"/>
    <w:rsid w:val="00825FE6"/>
    <w:rsid w:val="00831C46"/>
    <w:rsid w:val="00831FE0"/>
    <w:rsid w:val="008353C4"/>
    <w:rsid w:val="00841BED"/>
    <w:rsid w:val="0085180F"/>
    <w:rsid w:val="00854BA1"/>
    <w:rsid w:val="008570F2"/>
    <w:rsid w:val="00866A44"/>
    <w:rsid w:val="00871F49"/>
    <w:rsid w:val="00882B55"/>
    <w:rsid w:val="0088476F"/>
    <w:rsid w:val="008928F0"/>
    <w:rsid w:val="0089331C"/>
    <w:rsid w:val="00894772"/>
    <w:rsid w:val="008A1429"/>
    <w:rsid w:val="008A3C50"/>
    <w:rsid w:val="008A421B"/>
    <w:rsid w:val="008B6F93"/>
    <w:rsid w:val="008C3592"/>
    <w:rsid w:val="008C5BCD"/>
    <w:rsid w:val="008C644E"/>
    <w:rsid w:val="008D65AF"/>
    <w:rsid w:val="008E0194"/>
    <w:rsid w:val="008E14AD"/>
    <w:rsid w:val="008E329D"/>
    <w:rsid w:val="008E7575"/>
    <w:rsid w:val="008F0173"/>
    <w:rsid w:val="008F0B23"/>
    <w:rsid w:val="008F3337"/>
    <w:rsid w:val="00901DBE"/>
    <w:rsid w:val="0090212B"/>
    <w:rsid w:val="00902D7F"/>
    <w:rsid w:val="009077AC"/>
    <w:rsid w:val="009113E3"/>
    <w:rsid w:val="00911B52"/>
    <w:rsid w:val="009127EB"/>
    <w:rsid w:val="00914A4C"/>
    <w:rsid w:val="00916D81"/>
    <w:rsid w:val="009212BB"/>
    <w:rsid w:val="00926117"/>
    <w:rsid w:val="00931B4D"/>
    <w:rsid w:val="0093606B"/>
    <w:rsid w:val="00942A1A"/>
    <w:rsid w:val="00951811"/>
    <w:rsid w:val="0096131C"/>
    <w:rsid w:val="00966002"/>
    <w:rsid w:val="00970CC7"/>
    <w:rsid w:val="00974993"/>
    <w:rsid w:val="00977DCF"/>
    <w:rsid w:val="009932FA"/>
    <w:rsid w:val="009B7DE1"/>
    <w:rsid w:val="009C0477"/>
    <w:rsid w:val="009C1F11"/>
    <w:rsid w:val="009C4C02"/>
    <w:rsid w:val="009C516A"/>
    <w:rsid w:val="009C517F"/>
    <w:rsid w:val="009D6471"/>
    <w:rsid w:val="009F67C8"/>
    <w:rsid w:val="00A012B7"/>
    <w:rsid w:val="00A01DEA"/>
    <w:rsid w:val="00A02246"/>
    <w:rsid w:val="00A06AF0"/>
    <w:rsid w:val="00A1268B"/>
    <w:rsid w:val="00A15C47"/>
    <w:rsid w:val="00A23887"/>
    <w:rsid w:val="00A24301"/>
    <w:rsid w:val="00A2712A"/>
    <w:rsid w:val="00A31912"/>
    <w:rsid w:val="00A3567D"/>
    <w:rsid w:val="00A35BD4"/>
    <w:rsid w:val="00A4741E"/>
    <w:rsid w:val="00A47D21"/>
    <w:rsid w:val="00A47DA2"/>
    <w:rsid w:val="00A71884"/>
    <w:rsid w:val="00A752EE"/>
    <w:rsid w:val="00A753A9"/>
    <w:rsid w:val="00A84D28"/>
    <w:rsid w:val="00A9204E"/>
    <w:rsid w:val="00A930A0"/>
    <w:rsid w:val="00A945C6"/>
    <w:rsid w:val="00AB021F"/>
    <w:rsid w:val="00AB39A1"/>
    <w:rsid w:val="00AC10AF"/>
    <w:rsid w:val="00AC194F"/>
    <w:rsid w:val="00AC35E2"/>
    <w:rsid w:val="00AC3A0D"/>
    <w:rsid w:val="00AC50EB"/>
    <w:rsid w:val="00AD06FA"/>
    <w:rsid w:val="00AD1AEF"/>
    <w:rsid w:val="00AE039E"/>
    <w:rsid w:val="00AF3751"/>
    <w:rsid w:val="00B00C6C"/>
    <w:rsid w:val="00B04798"/>
    <w:rsid w:val="00B07D5F"/>
    <w:rsid w:val="00B10BA4"/>
    <w:rsid w:val="00B23A47"/>
    <w:rsid w:val="00B32DA3"/>
    <w:rsid w:val="00B35BE5"/>
    <w:rsid w:val="00B403A4"/>
    <w:rsid w:val="00B4454D"/>
    <w:rsid w:val="00B46463"/>
    <w:rsid w:val="00B47E84"/>
    <w:rsid w:val="00B515FB"/>
    <w:rsid w:val="00B528EA"/>
    <w:rsid w:val="00B569F8"/>
    <w:rsid w:val="00B57E96"/>
    <w:rsid w:val="00B607B2"/>
    <w:rsid w:val="00B614AB"/>
    <w:rsid w:val="00B63D8C"/>
    <w:rsid w:val="00B666E3"/>
    <w:rsid w:val="00B70E19"/>
    <w:rsid w:val="00B77639"/>
    <w:rsid w:val="00B83A36"/>
    <w:rsid w:val="00B900D6"/>
    <w:rsid w:val="00B90335"/>
    <w:rsid w:val="00B94774"/>
    <w:rsid w:val="00BA1A39"/>
    <w:rsid w:val="00BA3C63"/>
    <w:rsid w:val="00BA6CE1"/>
    <w:rsid w:val="00BB53EA"/>
    <w:rsid w:val="00BB55EF"/>
    <w:rsid w:val="00BB74DB"/>
    <w:rsid w:val="00BC28BE"/>
    <w:rsid w:val="00BC39DE"/>
    <w:rsid w:val="00BC587B"/>
    <w:rsid w:val="00BD0F02"/>
    <w:rsid w:val="00BD2B44"/>
    <w:rsid w:val="00BD2F20"/>
    <w:rsid w:val="00BD4D3E"/>
    <w:rsid w:val="00BE2B10"/>
    <w:rsid w:val="00BE3CB5"/>
    <w:rsid w:val="00BE627D"/>
    <w:rsid w:val="00C135C3"/>
    <w:rsid w:val="00C17545"/>
    <w:rsid w:val="00C27DB5"/>
    <w:rsid w:val="00C30FCA"/>
    <w:rsid w:val="00C32175"/>
    <w:rsid w:val="00C33B2C"/>
    <w:rsid w:val="00C34DC5"/>
    <w:rsid w:val="00C36B9C"/>
    <w:rsid w:val="00C36E84"/>
    <w:rsid w:val="00C47B55"/>
    <w:rsid w:val="00C5267A"/>
    <w:rsid w:val="00C526A6"/>
    <w:rsid w:val="00C5406E"/>
    <w:rsid w:val="00C54497"/>
    <w:rsid w:val="00C65D94"/>
    <w:rsid w:val="00C71596"/>
    <w:rsid w:val="00C76769"/>
    <w:rsid w:val="00C80038"/>
    <w:rsid w:val="00C82A2A"/>
    <w:rsid w:val="00C83AAE"/>
    <w:rsid w:val="00C86182"/>
    <w:rsid w:val="00C904A7"/>
    <w:rsid w:val="00C90E8F"/>
    <w:rsid w:val="00CA5A74"/>
    <w:rsid w:val="00CA694A"/>
    <w:rsid w:val="00CB5267"/>
    <w:rsid w:val="00CD0769"/>
    <w:rsid w:val="00CD1C7A"/>
    <w:rsid w:val="00CD548E"/>
    <w:rsid w:val="00D0580B"/>
    <w:rsid w:val="00D06981"/>
    <w:rsid w:val="00D10BC2"/>
    <w:rsid w:val="00D11DE2"/>
    <w:rsid w:val="00D1401A"/>
    <w:rsid w:val="00D24DED"/>
    <w:rsid w:val="00D24E40"/>
    <w:rsid w:val="00D30E5C"/>
    <w:rsid w:val="00D3102F"/>
    <w:rsid w:val="00D37627"/>
    <w:rsid w:val="00D4062F"/>
    <w:rsid w:val="00D44472"/>
    <w:rsid w:val="00D47B99"/>
    <w:rsid w:val="00D5718F"/>
    <w:rsid w:val="00D603C6"/>
    <w:rsid w:val="00D608E8"/>
    <w:rsid w:val="00D62F8F"/>
    <w:rsid w:val="00D76C9D"/>
    <w:rsid w:val="00D77E32"/>
    <w:rsid w:val="00D82C90"/>
    <w:rsid w:val="00D86578"/>
    <w:rsid w:val="00D869A5"/>
    <w:rsid w:val="00D86FBC"/>
    <w:rsid w:val="00D87D94"/>
    <w:rsid w:val="00D96F04"/>
    <w:rsid w:val="00DA2C64"/>
    <w:rsid w:val="00DA3DCC"/>
    <w:rsid w:val="00DA513A"/>
    <w:rsid w:val="00DA7D9F"/>
    <w:rsid w:val="00DB0EA7"/>
    <w:rsid w:val="00DC164D"/>
    <w:rsid w:val="00DC51BA"/>
    <w:rsid w:val="00DC7B80"/>
    <w:rsid w:val="00DD4EB9"/>
    <w:rsid w:val="00DD762F"/>
    <w:rsid w:val="00DE0803"/>
    <w:rsid w:val="00DE0EC3"/>
    <w:rsid w:val="00DE17F5"/>
    <w:rsid w:val="00DF064F"/>
    <w:rsid w:val="00DF30CD"/>
    <w:rsid w:val="00DF5DF9"/>
    <w:rsid w:val="00E067A0"/>
    <w:rsid w:val="00E07B70"/>
    <w:rsid w:val="00E23463"/>
    <w:rsid w:val="00E23590"/>
    <w:rsid w:val="00E24671"/>
    <w:rsid w:val="00E30D8E"/>
    <w:rsid w:val="00E3506B"/>
    <w:rsid w:val="00E37765"/>
    <w:rsid w:val="00E508A0"/>
    <w:rsid w:val="00E50AA9"/>
    <w:rsid w:val="00E51DE1"/>
    <w:rsid w:val="00E606CE"/>
    <w:rsid w:val="00E60ECF"/>
    <w:rsid w:val="00E63043"/>
    <w:rsid w:val="00E64061"/>
    <w:rsid w:val="00E67537"/>
    <w:rsid w:val="00E73A29"/>
    <w:rsid w:val="00E83572"/>
    <w:rsid w:val="00E83C6C"/>
    <w:rsid w:val="00E9269B"/>
    <w:rsid w:val="00E942E9"/>
    <w:rsid w:val="00E94E29"/>
    <w:rsid w:val="00E977B1"/>
    <w:rsid w:val="00EA5B6F"/>
    <w:rsid w:val="00EC23BC"/>
    <w:rsid w:val="00EC4FA6"/>
    <w:rsid w:val="00EC6697"/>
    <w:rsid w:val="00ED1954"/>
    <w:rsid w:val="00EE2CE0"/>
    <w:rsid w:val="00EE344A"/>
    <w:rsid w:val="00EF0F48"/>
    <w:rsid w:val="00EF2DA3"/>
    <w:rsid w:val="00EF4A62"/>
    <w:rsid w:val="00EF6C56"/>
    <w:rsid w:val="00F00B1E"/>
    <w:rsid w:val="00F07B59"/>
    <w:rsid w:val="00F14375"/>
    <w:rsid w:val="00F15B87"/>
    <w:rsid w:val="00F21619"/>
    <w:rsid w:val="00F2165B"/>
    <w:rsid w:val="00F363FB"/>
    <w:rsid w:val="00F418A9"/>
    <w:rsid w:val="00F4698E"/>
    <w:rsid w:val="00F506F2"/>
    <w:rsid w:val="00F50CF7"/>
    <w:rsid w:val="00F51A74"/>
    <w:rsid w:val="00F6088D"/>
    <w:rsid w:val="00F612A7"/>
    <w:rsid w:val="00F61BC0"/>
    <w:rsid w:val="00F72EE1"/>
    <w:rsid w:val="00F740BA"/>
    <w:rsid w:val="00F77526"/>
    <w:rsid w:val="00F80E0B"/>
    <w:rsid w:val="00F80E73"/>
    <w:rsid w:val="00F84B6D"/>
    <w:rsid w:val="00F86431"/>
    <w:rsid w:val="00F875A4"/>
    <w:rsid w:val="00FB02F9"/>
    <w:rsid w:val="00FB0785"/>
    <w:rsid w:val="00FC3D2C"/>
    <w:rsid w:val="00FC56DD"/>
    <w:rsid w:val="00FD300A"/>
    <w:rsid w:val="00FD33D8"/>
    <w:rsid w:val="00FD4F7E"/>
    <w:rsid w:val="00FD7F52"/>
    <w:rsid w:val="00FE39CE"/>
    <w:rsid w:val="00FF0A3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ED01"/>
  <w15:chartTrackingRefBased/>
  <w15:docId w15:val="{FDFB8411-233E-4077-B4A4-9B62C50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2B7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numbering" w:customStyle="1" w:styleId="Minutes">
    <w:name w:val="Minutes"/>
    <w:uiPriority w:val="99"/>
    <w:rsid w:val="00010C68"/>
    <w:pPr>
      <w:numPr>
        <w:numId w:val="1"/>
      </w:numPr>
    </w:pPr>
  </w:style>
  <w:style w:type="table" w:styleId="TableGrid">
    <w:name w:val="Table Grid"/>
    <w:basedOn w:val="TableNormal"/>
    <w:uiPriority w:val="39"/>
    <w:rsid w:val="005069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5069C3"/>
    <w:pPr>
      <w:ind w:left="720"/>
      <w:contextualSpacing/>
    </w:pPr>
  </w:style>
  <w:style w:type="paragraph" w:styleId="NoSpacing">
    <w:name w:val="No Spacing"/>
    <w:uiPriority w:val="1"/>
    <w:qFormat/>
    <w:rsid w:val="0017016F"/>
    <w:pPr>
      <w:spacing w:line="240" w:lineRule="auto"/>
    </w:pPr>
    <w:rPr>
      <w:rFonts w:eastAsia="Calibri" w:cs="Arial"/>
      <w:szCs w:val="22"/>
      <w:lang w:val="en-GB"/>
    </w:rPr>
  </w:style>
  <w:style w:type="character" w:customStyle="1" w:styleId="fc67e28564-2df0-4421-984b-217aff281d42-01">
    <w:name w:val="fc67e28564-2df0-4421-984b-217aff281d42-01"/>
    <w:basedOn w:val="DefaultParagraphFont"/>
    <w:rsid w:val="00EF2DA3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ED1954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no%20Council\AppData\Local\Microsoft\Office\16.0\DTS\en-GB%7bD7F2EC6D-55AE-46A4-A810-34406C394EAA%7d\%7b1F0DD088-9A91-42FC-8646-4BAFFE5006C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F8DDF0-A7B6-4BA7-ADA1-BFB6A8872A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{1F0DD088-9A91-42FC-8646-4BAFFE5006CD}tf02786999_win32</Template>
  <TotalTime>4</TotalTime>
  <Pages>7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2</cp:revision>
  <cp:lastPrinted>2026-01-20T11:42:00Z</cp:lastPrinted>
  <dcterms:created xsi:type="dcterms:W3CDTF">2026-03-13T15:47:00Z</dcterms:created>
  <dcterms:modified xsi:type="dcterms:W3CDTF">2026-03-13T15:47:00Z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