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5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5069C3" w14:paraId="55773840" w14:textId="77777777" w:rsidTr="00A31912">
        <w:trPr>
          <w:trHeight w:val="340"/>
          <w:jc w:val="center"/>
        </w:trPr>
        <w:tc>
          <w:tcPr>
            <w:tcW w:w="8505" w:type="dxa"/>
            <w:vAlign w:val="center"/>
          </w:tcPr>
          <w:p w14:paraId="07FECFD1" w14:textId="0A5238AA" w:rsidR="005069C3" w:rsidRDefault="005069C3" w:rsidP="005069C3">
            <w:pPr>
              <w:jc w:val="center"/>
            </w:pPr>
            <w:r>
              <w:t>Minutes of the Meeting of Cyngor Cymuned Carno Community Council held on</w:t>
            </w:r>
          </w:p>
        </w:tc>
      </w:tr>
      <w:tr w:rsidR="005069C3" w14:paraId="30600CF7" w14:textId="77777777" w:rsidTr="00A31912">
        <w:trPr>
          <w:trHeight w:val="340"/>
          <w:jc w:val="center"/>
        </w:trPr>
        <w:tc>
          <w:tcPr>
            <w:tcW w:w="8505" w:type="dxa"/>
            <w:vAlign w:val="center"/>
          </w:tcPr>
          <w:p w14:paraId="59B5D959" w14:textId="672E5C00" w:rsidR="005069C3" w:rsidRDefault="00001F5A" w:rsidP="005069C3">
            <w:pPr>
              <w:jc w:val="center"/>
            </w:pPr>
            <w:r>
              <w:t>16</w:t>
            </w:r>
            <w:r w:rsidRPr="00001F5A">
              <w:rPr>
                <w:vertAlign w:val="superscript"/>
              </w:rPr>
              <w:t>th</w:t>
            </w:r>
            <w:r>
              <w:t xml:space="preserve"> December</w:t>
            </w:r>
            <w:r w:rsidR="001D57BA">
              <w:t xml:space="preserve"> 2025</w:t>
            </w:r>
          </w:p>
        </w:tc>
      </w:tr>
      <w:tr w:rsidR="005069C3" w14:paraId="39791D0D" w14:textId="77777777" w:rsidTr="00A31912">
        <w:trPr>
          <w:trHeight w:val="340"/>
          <w:jc w:val="center"/>
        </w:trPr>
        <w:tc>
          <w:tcPr>
            <w:tcW w:w="8505" w:type="dxa"/>
            <w:vAlign w:val="center"/>
          </w:tcPr>
          <w:p w14:paraId="6FDE2D34" w14:textId="55A01A7A" w:rsidR="005069C3" w:rsidRDefault="005069C3" w:rsidP="005069C3">
            <w:pPr>
              <w:jc w:val="center"/>
            </w:pPr>
            <w:r>
              <w:t>At 7.30pm in the Cledan Room, Carno Community Centre</w:t>
            </w:r>
          </w:p>
        </w:tc>
      </w:tr>
    </w:tbl>
    <w:p w14:paraId="0067997F" w14:textId="77777777" w:rsidR="00A31912" w:rsidRPr="00A31912" w:rsidRDefault="00A31912" w:rsidP="00A31912"/>
    <w:p w14:paraId="0EC7BA09" w14:textId="3A30E255" w:rsidR="00A9204E" w:rsidRDefault="005069C3">
      <w:pPr>
        <w:pStyle w:val="ListParagraph"/>
        <w:numPr>
          <w:ilvl w:val="0"/>
          <w:numId w:val="2"/>
        </w:numPr>
      </w:pPr>
      <w:r w:rsidRPr="00EA5B6F">
        <w:rPr>
          <w:b/>
          <w:bCs/>
        </w:rPr>
        <w:t>Present</w:t>
      </w:r>
      <w:r>
        <w:t>.</w:t>
      </w:r>
    </w:p>
    <w:tbl>
      <w:tblPr>
        <w:tblStyle w:val="TableGrid"/>
        <w:tblW w:w="10352"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73"/>
        <w:gridCol w:w="9012"/>
      </w:tblGrid>
      <w:tr w:rsidR="003A2D51" w14:paraId="23B2ED60" w14:textId="77777777" w:rsidTr="00A31912">
        <w:trPr>
          <w:trHeight w:val="397"/>
        </w:trPr>
        <w:tc>
          <w:tcPr>
            <w:tcW w:w="567" w:type="dxa"/>
            <w:vAlign w:val="center"/>
          </w:tcPr>
          <w:p w14:paraId="5A7D0649" w14:textId="77777777" w:rsidR="005069C3" w:rsidRDefault="005069C3">
            <w:pPr>
              <w:pStyle w:val="ListParagraph"/>
              <w:numPr>
                <w:ilvl w:val="1"/>
                <w:numId w:val="2"/>
              </w:numPr>
              <w:ind w:left="42" w:firstLine="0"/>
            </w:pPr>
          </w:p>
        </w:tc>
        <w:tc>
          <w:tcPr>
            <w:tcW w:w="773" w:type="dxa"/>
            <w:vAlign w:val="center"/>
          </w:tcPr>
          <w:p w14:paraId="09671655" w14:textId="0C2F8270" w:rsidR="005069C3" w:rsidRDefault="005069C3" w:rsidP="003A2D51">
            <w:r>
              <w:t>Cllrs:</w:t>
            </w:r>
          </w:p>
        </w:tc>
        <w:tc>
          <w:tcPr>
            <w:tcW w:w="9012" w:type="dxa"/>
            <w:vAlign w:val="center"/>
          </w:tcPr>
          <w:p w14:paraId="1181877E" w14:textId="0F5BEAAA" w:rsidR="002A099F" w:rsidRDefault="003A2D51" w:rsidP="006051E5">
            <w:pPr>
              <w:rPr>
                <w:sz w:val="20"/>
                <w:szCs w:val="20"/>
              </w:rPr>
            </w:pPr>
            <w:r>
              <w:t xml:space="preserve">J.C. Barnes </w:t>
            </w:r>
            <w:r w:rsidRPr="003A2D51">
              <w:rPr>
                <w:sz w:val="20"/>
                <w:szCs w:val="20"/>
              </w:rPr>
              <w:t>(Chairperson),</w:t>
            </w:r>
            <w:r w:rsidR="00DE0EC3">
              <w:rPr>
                <w:sz w:val="20"/>
                <w:szCs w:val="20"/>
              </w:rPr>
              <w:t xml:space="preserve"> </w:t>
            </w:r>
            <w:r w:rsidR="00DE0EC3" w:rsidRPr="002330E1">
              <w:t>S.L. Jerman</w:t>
            </w:r>
            <w:r w:rsidR="002330E1" w:rsidRPr="002330E1">
              <w:t xml:space="preserve">, </w:t>
            </w:r>
            <w:r w:rsidR="00DE0EC3">
              <w:rPr>
                <w:sz w:val="20"/>
                <w:szCs w:val="20"/>
              </w:rPr>
              <w:t>D.I.</w:t>
            </w:r>
            <w:r w:rsidR="007F6E5C">
              <w:t xml:space="preserve"> Jones, S.R. Kiely</w:t>
            </w:r>
            <w:r w:rsidR="007F6E5C" w:rsidRPr="003A2D51">
              <w:rPr>
                <w:sz w:val="20"/>
                <w:szCs w:val="20"/>
              </w:rPr>
              <w:t xml:space="preserve"> (Vice-Chairperson)</w:t>
            </w:r>
            <w:r w:rsidR="00DE0EC3">
              <w:rPr>
                <w:sz w:val="20"/>
                <w:szCs w:val="20"/>
              </w:rPr>
              <w:t xml:space="preserve">, W. Le </w:t>
            </w:r>
            <w:r w:rsidR="002330E1">
              <w:rPr>
                <w:sz w:val="20"/>
                <w:szCs w:val="20"/>
              </w:rPr>
              <w:t>Maître</w:t>
            </w:r>
          </w:p>
          <w:p w14:paraId="52D07F5D" w14:textId="3137A353" w:rsidR="005069C3" w:rsidRDefault="003A2D51" w:rsidP="006051E5">
            <w:r>
              <w:t>&amp; T.H. Thomas.</w:t>
            </w:r>
          </w:p>
        </w:tc>
      </w:tr>
      <w:tr w:rsidR="003A2D51" w14:paraId="01078DF9" w14:textId="77777777" w:rsidTr="00A31912">
        <w:trPr>
          <w:trHeight w:val="397"/>
        </w:trPr>
        <w:tc>
          <w:tcPr>
            <w:tcW w:w="567" w:type="dxa"/>
            <w:vAlign w:val="center"/>
          </w:tcPr>
          <w:p w14:paraId="188AE203" w14:textId="77777777" w:rsidR="005069C3" w:rsidRDefault="005069C3">
            <w:pPr>
              <w:pStyle w:val="ListParagraph"/>
              <w:numPr>
                <w:ilvl w:val="1"/>
                <w:numId w:val="2"/>
              </w:numPr>
              <w:ind w:left="42" w:firstLine="0"/>
            </w:pPr>
          </w:p>
        </w:tc>
        <w:tc>
          <w:tcPr>
            <w:tcW w:w="773" w:type="dxa"/>
            <w:vAlign w:val="center"/>
          </w:tcPr>
          <w:p w14:paraId="230D5912" w14:textId="77777777" w:rsidR="005069C3" w:rsidRDefault="005069C3" w:rsidP="003A2D51"/>
        </w:tc>
        <w:tc>
          <w:tcPr>
            <w:tcW w:w="9012" w:type="dxa"/>
            <w:vAlign w:val="center"/>
          </w:tcPr>
          <w:p w14:paraId="521EC20F" w14:textId="2A289F30" w:rsidR="005069C3" w:rsidRDefault="003A2D51" w:rsidP="003A2D51">
            <w:r>
              <w:t>Alan Humphreys</w:t>
            </w:r>
            <w:r w:rsidRPr="003A2D51">
              <w:rPr>
                <w:sz w:val="20"/>
                <w:szCs w:val="20"/>
              </w:rPr>
              <w:t>. (Clerk to the Council &amp; RFO).</w:t>
            </w:r>
          </w:p>
        </w:tc>
      </w:tr>
    </w:tbl>
    <w:p w14:paraId="0711B29D" w14:textId="77777777" w:rsidR="005069C3" w:rsidRDefault="005069C3" w:rsidP="00EA5B6F"/>
    <w:p w14:paraId="15327AD9" w14:textId="420AD036" w:rsidR="005069C3" w:rsidRPr="00296EE7" w:rsidRDefault="003A2D51">
      <w:pPr>
        <w:pStyle w:val="ListParagraph"/>
        <w:numPr>
          <w:ilvl w:val="0"/>
          <w:numId w:val="2"/>
        </w:numPr>
        <w:rPr>
          <w:i/>
          <w:iCs/>
        </w:rPr>
      </w:pPr>
      <w:r w:rsidRPr="00296EE7">
        <w:rPr>
          <w:b/>
          <w:bCs/>
        </w:rPr>
        <w:t>Apologies for Absence</w:t>
      </w:r>
      <w:r w:rsidRPr="00296EE7">
        <w:rPr>
          <w:i/>
          <w:iCs/>
        </w:rPr>
        <w:t>.</w:t>
      </w:r>
    </w:p>
    <w:tbl>
      <w:tblPr>
        <w:tblStyle w:val="TableGrid"/>
        <w:tblW w:w="10352" w:type="dxa"/>
        <w:tblInd w:w="421" w:type="dxa"/>
        <w:tblLook w:val="04A0" w:firstRow="1" w:lastRow="0" w:firstColumn="1" w:lastColumn="0" w:noHBand="0" w:noVBand="1"/>
      </w:tblPr>
      <w:tblGrid>
        <w:gridCol w:w="510"/>
        <w:gridCol w:w="773"/>
        <w:gridCol w:w="9069"/>
      </w:tblGrid>
      <w:tr w:rsidR="00410963" w14:paraId="34EE264D" w14:textId="77777777" w:rsidTr="00A31912">
        <w:trPr>
          <w:trHeight w:val="397"/>
        </w:trPr>
        <w:tc>
          <w:tcPr>
            <w:tcW w:w="510" w:type="dxa"/>
            <w:tcBorders>
              <w:top w:val="nil"/>
              <w:left w:val="nil"/>
              <w:bottom w:val="nil"/>
              <w:right w:val="nil"/>
            </w:tcBorders>
            <w:vAlign w:val="center"/>
          </w:tcPr>
          <w:p w14:paraId="4B03F6B3" w14:textId="77777777" w:rsidR="00410963" w:rsidRDefault="00410963" w:rsidP="00410963">
            <w:pPr>
              <w:pStyle w:val="ListParagraph"/>
              <w:numPr>
                <w:ilvl w:val="1"/>
                <w:numId w:val="2"/>
              </w:numPr>
              <w:ind w:left="42" w:firstLine="0"/>
            </w:pPr>
          </w:p>
        </w:tc>
        <w:tc>
          <w:tcPr>
            <w:tcW w:w="773" w:type="dxa"/>
            <w:tcBorders>
              <w:top w:val="nil"/>
              <w:left w:val="nil"/>
              <w:bottom w:val="nil"/>
              <w:right w:val="nil"/>
            </w:tcBorders>
            <w:vAlign w:val="center"/>
          </w:tcPr>
          <w:p w14:paraId="721C0CE3" w14:textId="1A56DE6A" w:rsidR="00410963" w:rsidRDefault="008A1429" w:rsidP="00410963">
            <w:r>
              <w:t>Cllrs</w:t>
            </w:r>
            <w:r w:rsidR="006F4231">
              <w:t>:</w:t>
            </w:r>
          </w:p>
        </w:tc>
        <w:tc>
          <w:tcPr>
            <w:tcW w:w="9069" w:type="dxa"/>
            <w:tcBorders>
              <w:top w:val="nil"/>
              <w:left w:val="nil"/>
              <w:bottom w:val="nil"/>
              <w:right w:val="nil"/>
            </w:tcBorders>
            <w:vAlign w:val="center"/>
          </w:tcPr>
          <w:p w14:paraId="392754D4" w14:textId="3E0FA73E" w:rsidR="00410963" w:rsidRDefault="00001F5A" w:rsidP="00410963">
            <w:r>
              <w:t>J.P Ellison</w:t>
            </w:r>
            <w:r w:rsidR="009113E3">
              <w:t xml:space="preserve"> &amp;</w:t>
            </w:r>
            <w:r>
              <w:t xml:space="preserve"> M.H. Jones</w:t>
            </w:r>
            <w:r w:rsidR="004212E3">
              <w:t>.</w:t>
            </w:r>
          </w:p>
        </w:tc>
      </w:tr>
      <w:tr w:rsidR="008A1429" w14:paraId="35D7584B" w14:textId="77777777" w:rsidTr="00A31912">
        <w:trPr>
          <w:trHeight w:val="397"/>
        </w:trPr>
        <w:tc>
          <w:tcPr>
            <w:tcW w:w="510" w:type="dxa"/>
            <w:tcBorders>
              <w:top w:val="nil"/>
              <w:left w:val="nil"/>
              <w:bottom w:val="nil"/>
              <w:right w:val="nil"/>
            </w:tcBorders>
            <w:vAlign w:val="center"/>
          </w:tcPr>
          <w:p w14:paraId="4E5C6D7E" w14:textId="77777777" w:rsidR="008A1429" w:rsidRDefault="008A1429" w:rsidP="008A1429">
            <w:pPr>
              <w:pStyle w:val="ListParagraph"/>
              <w:numPr>
                <w:ilvl w:val="1"/>
                <w:numId w:val="2"/>
              </w:numPr>
              <w:ind w:left="42" w:firstLine="0"/>
            </w:pPr>
          </w:p>
        </w:tc>
        <w:tc>
          <w:tcPr>
            <w:tcW w:w="773" w:type="dxa"/>
            <w:tcBorders>
              <w:top w:val="nil"/>
              <w:left w:val="nil"/>
              <w:bottom w:val="nil"/>
              <w:right w:val="nil"/>
            </w:tcBorders>
            <w:vAlign w:val="center"/>
          </w:tcPr>
          <w:p w14:paraId="4AE16446" w14:textId="67547A4B" w:rsidR="008A1429" w:rsidRDefault="008A1429" w:rsidP="008A1429">
            <w:r>
              <w:t>Cllr</w:t>
            </w:r>
          </w:p>
        </w:tc>
        <w:tc>
          <w:tcPr>
            <w:tcW w:w="9069" w:type="dxa"/>
            <w:tcBorders>
              <w:top w:val="nil"/>
              <w:left w:val="nil"/>
              <w:bottom w:val="nil"/>
              <w:right w:val="nil"/>
            </w:tcBorders>
            <w:vAlign w:val="center"/>
          </w:tcPr>
          <w:p w14:paraId="43D0A1AE" w14:textId="2EE47766" w:rsidR="008A1429" w:rsidRDefault="008A1429" w:rsidP="008A1429">
            <w:r>
              <w:t xml:space="preserve">Les George. </w:t>
            </w:r>
            <w:r w:rsidRPr="003A2D51">
              <w:rPr>
                <w:sz w:val="20"/>
                <w:szCs w:val="20"/>
              </w:rPr>
              <w:t>(Powys CC Ward Councillor)</w:t>
            </w:r>
            <w:r>
              <w:rPr>
                <w:sz w:val="20"/>
                <w:szCs w:val="20"/>
              </w:rPr>
              <w:t>.</w:t>
            </w:r>
          </w:p>
        </w:tc>
      </w:tr>
    </w:tbl>
    <w:p w14:paraId="205E80CE" w14:textId="77777777" w:rsidR="005069C3" w:rsidRDefault="005069C3" w:rsidP="005069C3"/>
    <w:p w14:paraId="1689768F" w14:textId="0805F96B" w:rsidR="005A5020" w:rsidRPr="00140D67" w:rsidRDefault="00F4698E">
      <w:pPr>
        <w:pStyle w:val="ListParagraph"/>
        <w:numPr>
          <w:ilvl w:val="0"/>
          <w:numId w:val="2"/>
        </w:numPr>
        <w:rPr>
          <w:b/>
          <w:bCs/>
        </w:rPr>
      </w:pPr>
      <w:r w:rsidRPr="00140D67">
        <w:rPr>
          <w:b/>
          <w:bCs/>
        </w:rPr>
        <w:t>Declaration</w:t>
      </w:r>
      <w:r w:rsidR="005A5020" w:rsidRPr="00140D67">
        <w:rPr>
          <w:b/>
          <w:bCs/>
        </w:rPr>
        <w:t xml:space="preserve"> of Interest.</w:t>
      </w:r>
    </w:p>
    <w:p w14:paraId="69306AB5" w14:textId="2454E8A0" w:rsidR="005A5020" w:rsidRDefault="002330E1">
      <w:pPr>
        <w:pStyle w:val="ListParagraph"/>
        <w:numPr>
          <w:ilvl w:val="1"/>
          <w:numId w:val="2"/>
        </w:numPr>
      </w:pPr>
      <w:r>
        <w:t>None.</w:t>
      </w:r>
    </w:p>
    <w:p w14:paraId="55389E24" w14:textId="77777777" w:rsidR="00F4698E" w:rsidRDefault="00F4698E" w:rsidP="00F4698E"/>
    <w:p w14:paraId="0408B64B" w14:textId="4FDC65C2" w:rsidR="003B42D9" w:rsidRPr="00140D67" w:rsidRDefault="003B42D9">
      <w:pPr>
        <w:pStyle w:val="ListParagraph"/>
        <w:numPr>
          <w:ilvl w:val="0"/>
          <w:numId w:val="2"/>
        </w:numPr>
        <w:rPr>
          <w:b/>
          <w:bCs/>
        </w:rPr>
      </w:pPr>
      <w:r w:rsidRPr="00140D67">
        <w:rPr>
          <w:b/>
          <w:bCs/>
        </w:rPr>
        <w:t>Approval of the Minutes of the Previous Meeting.</w:t>
      </w:r>
    </w:p>
    <w:p w14:paraId="1793947C" w14:textId="6C8E93B4" w:rsidR="003B42D9" w:rsidRDefault="00A23887">
      <w:pPr>
        <w:pStyle w:val="ListParagraph"/>
        <w:numPr>
          <w:ilvl w:val="1"/>
          <w:numId w:val="2"/>
        </w:numPr>
        <w:tabs>
          <w:tab w:val="left" w:pos="0"/>
        </w:tabs>
      </w:pPr>
      <w:r>
        <w:t xml:space="preserve">The </w:t>
      </w:r>
      <w:r w:rsidR="00E942E9">
        <w:t>M</w:t>
      </w:r>
      <w:r w:rsidR="00EC23BC">
        <w:t xml:space="preserve">inutes of </w:t>
      </w:r>
      <w:r w:rsidR="004212E3">
        <w:t xml:space="preserve"> </w:t>
      </w:r>
      <w:r w:rsidR="00755F6D">
        <w:t>1</w:t>
      </w:r>
      <w:r w:rsidR="002C7E17">
        <w:t>6</w:t>
      </w:r>
      <w:r w:rsidR="00755F6D" w:rsidRPr="002C7E17">
        <w:rPr>
          <w:vertAlign w:val="superscript"/>
        </w:rPr>
        <w:t>th</w:t>
      </w:r>
      <w:r w:rsidR="002C7E17">
        <w:t xml:space="preserve"> </w:t>
      </w:r>
      <w:r w:rsidR="00755F6D">
        <w:t>November 2025</w:t>
      </w:r>
      <w:r>
        <w:t xml:space="preserve"> were unanimously approved.</w:t>
      </w:r>
    </w:p>
    <w:tbl>
      <w:tblPr>
        <w:tblStyle w:val="TableGrid"/>
        <w:tblW w:w="0" w:type="auto"/>
        <w:jc w:val="right"/>
        <w:tblLook w:val="04A0" w:firstRow="1" w:lastRow="0" w:firstColumn="1" w:lastColumn="0" w:noHBand="0" w:noVBand="1"/>
      </w:tblPr>
      <w:tblGrid>
        <w:gridCol w:w="1134"/>
        <w:gridCol w:w="1984"/>
        <w:gridCol w:w="1150"/>
        <w:gridCol w:w="1984"/>
      </w:tblGrid>
      <w:tr w:rsidR="006450A1" w:rsidRPr="008570F2" w14:paraId="7A8A4126" w14:textId="77777777" w:rsidTr="006450A1">
        <w:trPr>
          <w:jc w:val="right"/>
        </w:trPr>
        <w:tc>
          <w:tcPr>
            <w:tcW w:w="1134" w:type="dxa"/>
          </w:tcPr>
          <w:p w14:paraId="5450D68B" w14:textId="043CA608" w:rsidR="00B528EA" w:rsidRPr="008570F2" w:rsidRDefault="00B528EA" w:rsidP="0051312D">
            <w:pPr>
              <w:rPr>
                <w:i/>
                <w:iCs/>
                <w:sz w:val="20"/>
                <w:szCs w:val="20"/>
              </w:rPr>
            </w:pPr>
            <w:r w:rsidRPr="008570F2">
              <w:rPr>
                <w:i/>
                <w:iCs/>
                <w:sz w:val="20"/>
                <w:szCs w:val="20"/>
              </w:rPr>
              <w:t>Proposed:</w:t>
            </w:r>
          </w:p>
        </w:tc>
        <w:tc>
          <w:tcPr>
            <w:tcW w:w="1984" w:type="dxa"/>
          </w:tcPr>
          <w:p w14:paraId="3C43636B" w14:textId="474523D4" w:rsidR="00B528EA" w:rsidRPr="008570F2" w:rsidRDefault="00B528EA" w:rsidP="00193E36">
            <w:pPr>
              <w:ind w:left="457" w:hanging="283"/>
              <w:rPr>
                <w:i/>
                <w:iCs/>
                <w:sz w:val="20"/>
                <w:szCs w:val="20"/>
              </w:rPr>
            </w:pPr>
            <w:r w:rsidRPr="008570F2">
              <w:rPr>
                <w:i/>
                <w:iCs/>
                <w:sz w:val="20"/>
                <w:szCs w:val="20"/>
              </w:rPr>
              <w:t>Cllr.</w:t>
            </w:r>
            <w:r w:rsidR="00193E36">
              <w:rPr>
                <w:i/>
                <w:iCs/>
                <w:sz w:val="20"/>
                <w:szCs w:val="20"/>
              </w:rPr>
              <w:t xml:space="preserve"> </w:t>
            </w:r>
            <w:r w:rsidR="00AC194F">
              <w:rPr>
                <w:i/>
                <w:iCs/>
                <w:sz w:val="20"/>
                <w:szCs w:val="20"/>
              </w:rPr>
              <w:t>T.H. Thomas</w:t>
            </w:r>
            <w:r w:rsidRPr="008570F2">
              <w:rPr>
                <w:i/>
                <w:iCs/>
                <w:sz w:val="20"/>
                <w:szCs w:val="20"/>
              </w:rPr>
              <w:t>.</w:t>
            </w:r>
          </w:p>
        </w:tc>
        <w:tc>
          <w:tcPr>
            <w:tcW w:w="1147" w:type="dxa"/>
          </w:tcPr>
          <w:p w14:paraId="0049E04F" w14:textId="6238FE1A" w:rsidR="00B528EA" w:rsidRPr="008570F2" w:rsidRDefault="00B528EA" w:rsidP="0051312D">
            <w:pPr>
              <w:rPr>
                <w:i/>
                <w:iCs/>
                <w:sz w:val="20"/>
                <w:szCs w:val="20"/>
              </w:rPr>
            </w:pPr>
            <w:r w:rsidRPr="008570F2">
              <w:rPr>
                <w:i/>
                <w:iCs/>
                <w:sz w:val="20"/>
                <w:szCs w:val="20"/>
              </w:rPr>
              <w:t>Seconded:</w:t>
            </w:r>
          </w:p>
        </w:tc>
        <w:tc>
          <w:tcPr>
            <w:tcW w:w="1984" w:type="dxa"/>
          </w:tcPr>
          <w:p w14:paraId="2D2EE169" w14:textId="076E2388" w:rsidR="00B528EA" w:rsidRPr="008570F2" w:rsidRDefault="00B528EA" w:rsidP="0051312D">
            <w:pPr>
              <w:rPr>
                <w:i/>
                <w:iCs/>
                <w:sz w:val="20"/>
                <w:szCs w:val="20"/>
              </w:rPr>
            </w:pPr>
            <w:r w:rsidRPr="008570F2">
              <w:rPr>
                <w:i/>
                <w:iCs/>
                <w:sz w:val="20"/>
                <w:szCs w:val="20"/>
              </w:rPr>
              <w:t>Cllr.</w:t>
            </w:r>
            <w:r w:rsidR="004212E3">
              <w:rPr>
                <w:i/>
                <w:iCs/>
                <w:sz w:val="20"/>
                <w:szCs w:val="20"/>
              </w:rPr>
              <w:t xml:space="preserve"> S.R. </w:t>
            </w:r>
            <w:r w:rsidR="00E942E9">
              <w:rPr>
                <w:i/>
                <w:iCs/>
                <w:sz w:val="20"/>
                <w:szCs w:val="20"/>
              </w:rPr>
              <w:t>Kiely.</w:t>
            </w:r>
          </w:p>
        </w:tc>
      </w:tr>
    </w:tbl>
    <w:p w14:paraId="13DB41DB" w14:textId="0A5FCB18" w:rsidR="00A47D21" w:rsidRPr="00140D67" w:rsidRDefault="00A47D21">
      <w:pPr>
        <w:pStyle w:val="ListParagraph"/>
        <w:numPr>
          <w:ilvl w:val="0"/>
          <w:numId w:val="2"/>
        </w:numPr>
        <w:rPr>
          <w:i/>
          <w:iCs/>
        </w:rPr>
      </w:pPr>
      <w:r w:rsidRPr="00140D67">
        <w:rPr>
          <w:b/>
          <w:bCs/>
        </w:rPr>
        <w:t>Cemetery</w:t>
      </w:r>
      <w:r w:rsidRPr="00140D67">
        <w:rPr>
          <w:i/>
          <w:iCs/>
        </w:rPr>
        <w:t>.</w:t>
      </w:r>
    </w:p>
    <w:p w14:paraId="4A32D457" w14:textId="3C1F8737" w:rsidR="00390877" w:rsidRPr="00B94774" w:rsidRDefault="00390877">
      <w:pPr>
        <w:pStyle w:val="ListParagraph"/>
        <w:numPr>
          <w:ilvl w:val="1"/>
          <w:numId w:val="2"/>
        </w:numPr>
        <w:rPr>
          <w:i/>
          <w:iCs/>
        </w:rPr>
      </w:pPr>
      <w:r w:rsidRPr="00B94774">
        <w:rPr>
          <w:i/>
          <w:iCs/>
        </w:rPr>
        <w:t>Structural Issues Church of St John.</w:t>
      </w:r>
    </w:p>
    <w:p w14:paraId="77A6267D" w14:textId="5507455D" w:rsidR="00390877" w:rsidRPr="00F418A9" w:rsidRDefault="009113E3" w:rsidP="005B6C89">
      <w:pPr>
        <w:pStyle w:val="ListParagraph"/>
        <w:numPr>
          <w:ilvl w:val="2"/>
          <w:numId w:val="2"/>
        </w:numPr>
        <w:ind w:left="1985" w:hanging="851"/>
      </w:pPr>
      <w:r>
        <w:t xml:space="preserve">The Clerk was asked to establish if the repairs had been </w:t>
      </w:r>
      <w:r w:rsidR="00657D81">
        <w:t>completed</w:t>
      </w:r>
      <w:r>
        <w:t>.</w:t>
      </w:r>
    </w:p>
    <w:p w14:paraId="0C73C26D" w14:textId="728DEFBB" w:rsidR="00A47D21" w:rsidRPr="00B94774" w:rsidRDefault="00A47D21">
      <w:pPr>
        <w:pStyle w:val="ListParagraph"/>
        <w:numPr>
          <w:ilvl w:val="1"/>
          <w:numId w:val="2"/>
        </w:numPr>
        <w:rPr>
          <w:i/>
          <w:iCs/>
        </w:rPr>
      </w:pPr>
      <w:r w:rsidRPr="00B94774">
        <w:rPr>
          <w:i/>
          <w:iCs/>
        </w:rPr>
        <w:t>Ashley Family Foundation Grant.</w:t>
      </w:r>
    </w:p>
    <w:p w14:paraId="4FF69714" w14:textId="51B6E807" w:rsidR="00A47D21" w:rsidRDefault="00CA694A" w:rsidP="005B6C89">
      <w:pPr>
        <w:pStyle w:val="ListParagraph"/>
        <w:numPr>
          <w:ilvl w:val="2"/>
          <w:numId w:val="2"/>
        </w:numPr>
        <w:ind w:left="1985" w:hanging="851"/>
      </w:pPr>
      <w:r>
        <w:t>Grant application has been submitted with a decision due at the end of December 2025</w:t>
      </w:r>
      <w:r w:rsidR="00390877">
        <w:t>.</w:t>
      </w:r>
    </w:p>
    <w:p w14:paraId="212C2AFE" w14:textId="77777777" w:rsidR="00140D67" w:rsidRDefault="00140D67" w:rsidP="00EA5B6F">
      <w:pPr>
        <w:rPr>
          <w:b/>
          <w:bCs/>
        </w:rPr>
      </w:pPr>
    </w:p>
    <w:p w14:paraId="4710F0D9" w14:textId="17292990" w:rsidR="008C5BCD" w:rsidRPr="00140D67" w:rsidRDefault="008C5BCD">
      <w:pPr>
        <w:pStyle w:val="ListParagraph"/>
        <w:numPr>
          <w:ilvl w:val="0"/>
          <w:numId w:val="2"/>
        </w:numPr>
        <w:rPr>
          <w:b/>
          <w:bCs/>
        </w:rPr>
      </w:pPr>
      <w:r w:rsidRPr="00140D67">
        <w:rPr>
          <w:b/>
          <w:bCs/>
        </w:rPr>
        <w:t>Matters Arising.</w:t>
      </w:r>
    </w:p>
    <w:p w14:paraId="34C68C29" w14:textId="77777777" w:rsidR="00EF2DA3" w:rsidRPr="0059520E" w:rsidRDefault="00EF2DA3">
      <w:pPr>
        <w:pStyle w:val="NoSpacing"/>
        <w:numPr>
          <w:ilvl w:val="1"/>
          <w:numId w:val="2"/>
        </w:numPr>
        <w:rPr>
          <w:i/>
        </w:rPr>
      </w:pPr>
      <w:r w:rsidRPr="0059520E">
        <w:rPr>
          <w:i/>
        </w:rPr>
        <w:t>Highway Issues.</w:t>
      </w:r>
    </w:p>
    <w:p w14:paraId="74E32E12" w14:textId="5E12A06F" w:rsidR="008B6F93" w:rsidRDefault="008B6F93" w:rsidP="00D87D94">
      <w:pPr>
        <w:pStyle w:val="NoSpacing"/>
        <w:numPr>
          <w:ilvl w:val="2"/>
          <w:numId w:val="2"/>
        </w:numPr>
        <w:spacing w:line="240" w:lineRule="exact"/>
        <w:ind w:left="1985" w:hanging="851"/>
        <w:rPr>
          <w:szCs w:val="28"/>
          <w:u w:val="single"/>
        </w:rPr>
      </w:pPr>
      <w:bookmarkStart w:id="0" w:name="_Hlk54185896"/>
      <w:r w:rsidRPr="00657D81">
        <w:rPr>
          <w:szCs w:val="28"/>
        </w:rPr>
        <w:t xml:space="preserve">The Clerk advised the Meeting he had sought an update of the </w:t>
      </w:r>
      <w:r w:rsidR="00657D81" w:rsidRPr="00657D81">
        <w:rPr>
          <w:szCs w:val="28"/>
        </w:rPr>
        <w:t>outstanding Highways issues from Powys CC but had not received a reply</w:t>
      </w:r>
      <w:r w:rsidR="00657D81">
        <w:rPr>
          <w:szCs w:val="28"/>
          <w:u w:val="single"/>
        </w:rPr>
        <w:t>.</w:t>
      </w:r>
    </w:p>
    <w:p w14:paraId="3FFBCEE6" w14:textId="3031785C" w:rsidR="00EF2DA3" w:rsidRDefault="00EF2DA3" w:rsidP="00D87D94">
      <w:pPr>
        <w:pStyle w:val="NoSpacing"/>
        <w:numPr>
          <w:ilvl w:val="2"/>
          <w:numId w:val="2"/>
        </w:numPr>
        <w:spacing w:line="240" w:lineRule="exact"/>
        <w:ind w:left="1985" w:hanging="851"/>
        <w:rPr>
          <w:szCs w:val="28"/>
          <w:u w:val="single"/>
        </w:rPr>
      </w:pPr>
      <w:r w:rsidRPr="001F5EC0">
        <w:rPr>
          <w:szCs w:val="28"/>
          <w:u w:val="single"/>
        </w:rPr>
        <w:t>Issues Reported to Powys CC.</w:t>
      </w:r>
    </w:p>
    <w:tbl>
      <w:tblPr>
        <w:tblW w:w="8930"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984"/>
        <w:gridCol w:w="2268"/>
        <w:gridCol w:w="2835"/>
      </w:tblGrid>
      <w:tr w:rsidR="0048029C" w:rsidRPr="00353025" w14:paraId="2DE07C68" w14:textId="77777777" w:rsidTr="0048029C">
        <w:trPr>
          <w:trHeight w:val="283"/>
        </w:trPr>
        <w:tc>
          <w:tcPr>
            <w:tcW w:w="1843" w:type="dxa"/>
            <w:shd w:val="clear" w:color="auto" w:fill="F2F2F2"/>
            <w:vAlign w:val="center"/>
          </w:tcPr>
          <w:p w14:paraId="3AB7E072" w14:textId="77777777" w:rsidR="0048029C" w:rsidRPr="00353025" w:rsidRDefault="0048029C" w:rsidP="00A37D21">
            <w:pPr>
              <w:pStyle w:val="NoSpacing"/>
              <w:jc w:val="center"/>
              <w:rPr>
                <w:sz w:val="20"/>
                <w:szCs w:val="20"/>
              </w:rPr>
            </w:pPr>
            <w:r w:rsidRPr="00353025">
              <w:rPr>
                <w:sz w:val="20"/>
                <w:szCs w:val="20"/>
              </w:rPr>
              <w:t>Location.</w:t>
            </w:r>
          </w:p>
        </w:tc>
        <w:tc>
          <w:tcPr>
            <w:tcW w:w="1984" w:type="dxa"/>
            <w:tcBorders>
              <w:bottom w:val="single" w:sz="4" w:space="0" w:color="auto"/>
            </w:tcBorders>
            <w:shd w:val="clear" w:color="auto" w:fill="F2F2F2"/>
            <w:vAlign w:val="center"/>
          </w:tcPr>
          <w:p w14:paraId="3B2A4810" w14:textId="77777777" w:rsidR="0048029C" w:rsidRPr="00353025" w:rsidRDefault="0048029C" w:rsidP="00A37D21">
            <w:pPr>
              <w:pStyle w:val="NoSpacing"/>
              <w:jc w:val="center"/>
              <w:rPr>
                <w:sz w:val="20"/>
                <w:szCs w:val="20"/>
              </w:rPr>
            </w:pPr>
            <w:r w:rsidRPr="00353025">
              <w:rPr>
                <w:sz w:val="20"/>
                <w:szCs w:val="20"/>
              </w:rPr>
              <w:t>Issue.</w:t>
            </w:r>
          </w:p>
        </w:tc>
        <w:tc>
          <w:tcPr>
            <w:tcW w:w="2268" w:type="dxa"/>
            <w:tcBorders>
              <w:bottom w:val="single" w:sz="4" w:space="0" w:color="auto"/>
            </w:tcBorders>
            <w:shd w:val="clear" w:color="auto" w:fill="F2F2F2"/>
            <w:vAlign w:val="center"/>
          </w:tcPr>
          <w:p w14:paraId="601B4EB3" w14:textId="77777777" w:rsidR="0048029C" w:rsidRPr="00353025" w:rsidRDefault="0048029C" w:rsidP="00A37D21">
            <w:pPr>
              <w:pStyle w:val="NoSpacing"/>
              <w:jc w:val="center"/>
              <w:rPr>
                <w:sz w:val="20"/>
                <w:szCs w:val="20"/>
              </w:rPr>
            </w:pPr>
            <w:r w:rsidRPr="00353025">
              <w:rPr>
                <w:sz w:val="20"/>
                <w:szCs w:val="20"/>
              </w:rPr>
              <w:t>Powys Ref.</w:t>
            </w:r>
          </w:p>
        </w:tc>
        <w:tc>
          <w:tcPr>
            <w:tcW w:w="2835" w:type="dxa"/>
            <w:shd w:val="clear" w:color="auto" w:fill="F2F2F2"/>
            <w:vAlign w:val="center"/>
          </w:tcPr>
          <w:p w14:paraId="12A70E69" w14:textId="77777777" w:rsidR="0048029C" w:rsidRPr="00353025" w:rsidRDefault="0048029C" w:rsidP="00A37D21">
            <w:pPr>
              <w:pStyle w:val="NoSpacing"/>
              <w:jc w:val="center"/>
              <w:rPr>
                <w:sz w:val="20"/>
                <w:szCs w:val="20"/>
              </w:rPr>
            </w:pPr>
            <w:r w:rsidRPr="00353025">
              <w:rPr>
                <w:sz w:val="20"/>
                <w:szCs w:val="20"/>
              </w:rPr>
              <w:t>Comments.</w:t>
            </w:r>
          </w:p>
        </w:tc>
      </w:tr>
      <w:tr w:rsidR="0048029C" w:rsidRPr="00353025" w14:paraId="1CD3ECC4" w14:textId="77777777" w:rsidTr="0048029C">
        <w:trPr>
          <w:trHeight w:val="283"/>
        </w:trPr>
        <w:tc>
          <w:tcPr>
            <w:tcW w:w="1843" w:type="dxa"/>
            <w:vMerge w:val="restart"/>
            <w:tcBorders>
              <w:right w:val="single" w:sz="4" w:space="0" w:color="auto"/>
            </w:tcBorders>
            <w:vAlign w:val="center"/>
          </w:tcPr>
          <w:p w14:paraId="18116658" w14:textId="77777777" w:rsidR="0048029C" w:rsidRPr="00353025" w:rsidRDefault="0048029C" w:rsidP="00A37D21">
            <w:pPr>
              <w:pStyle w:val="NoSpacing"/>
              <w:rPr>
                <w:sz w:val="20"/>
                <w:szCs w:val="20"/>
              </w:rPr>
            </w:pPr>
            <w:r>
              <w:rPr>
                <w:sz w:val="20"/>
                <w:szCs w:val="20"/>
              </w:rPr>
              <w:t xml:space="preserve">                                                                                                                                                                                                                                                                               </w:t>
            </w:r>
          </w:p>
        </w:tc>
        <w:tc>
          <w:tcPr>
            <w:tcW w:w="1984" w:type="dxa"/>
            <w:tcBorders>
              <w:left w:val="single" w:sz="4" w:space="0" w:color="auto"/>
              <w:bottom w:val="dotted" w:sz="4" w:space="0" w:color="auto"/>
            </w:tcBorders>
            <w:vAlign w:val="center"/>
          </w:tcPr>
          <w:p w14:paraId="6E8FF929" w14:textId="77777777" w:rsidR="0048029C" w:rsidRPr="00353025" w:rsidRDefault="0048029C" w:rsidP="00A37D21">
            <w:pPr>
              <w:pStyle w:val="NoSpacing"/>
              <w:rPr>
                <w:sz w:val="20"/>
                <w:szCs w:val="20"/>
              </w:rPr>
            </w:pPr>
            <w:r w:rsidRPr="00353025">
              <w:rPr>
                <w:sz w:val="20"/>
                <w:szCs w:val="20"/>
              </w:rPr>
              <w:t>Potholes.</w:t>
            </w:r>
          </w:p>
        </w:tc>
        <w:tc>
          <w:tcPr>
            <w:tcW w:w="2268" w:type="dxa"/>
            <w:tcBorders>
              <w:bottom w:val="dotted" w:sz="4" w:space="0" w:color="auto"/>
            </w:tcBorders>
            <w:vAlign w:val="center"/>
          </w:tcPr>
          <w:p w14:paraId="245686C4" w14:textId="77777777" w:rsidR="0048029C" w:rsidRPr="00353025" w:rsidRDefault="0048029C" w:rsidP="00A37D21">
            <w:pPr>
              <w:pStyle w:val="NoSpacing"/>
              <w:rPr>
                <w:sz w:val="20"/>
                <w:szCs w:val="20"/>
              </w:rPr>
            </w:pPr>
            <w:r w:rsidRPr="00353025">
              <w:rPr>
                <w:sz w:val="20"/>
                <w:szCs w:val="20"/>
              </w:rPr>
              <w:t>JD171795</w:t>
            </w:r>
          </w:p>
        </w:tc>
        <w:tc>
          <w:tcPr>
            <w:tcW w:w="2835" w:type="dxa"/>
            <w:vMerge w:val="restart"/>
            <w:vAlign w:val="center"/>
          </w:tcPr>
          <w:p w14:paraId="267CE432" w14:textId="77777777" w:rsidR="0048029C" w:rsidRPr="00353025" w:rsidRDefault="0048029C" w:rsidP="00A37D21">
            <w:pPr>
              <w:pStyle w:val="NoSpacing"/>
              <w:rPr>
                <w:sz w:val="16"/>
                <w:szCs w:val="16"/>
              </w:rPr>
            </w:pPr>
            <w:r w:rsidRPr="00353025">
              <w:rPr>
                <w:sz w:val="16"/>
                <w:szCs w:val="16"/>
              </w:rPr>
              <w:t>Powys CC Housing are responsible.</w:t>
            </w:r>
          </w:p>
          <w:p w14:paraId="204B2796" w14:textId="77777777" w:rsidR="0048029C" w:rsidRPr="00353025" w:rsidRDefault="0048029C" w:rsidP="00A37D21">
            <w:pPr>
              <w:pStyle w:val="NoSpacing"/>
              <w:rPr>
                <w:sz w:val="16"/>
                <w:szCs w:val="16"/>
              </w:rPr>
            </w:pPr>
            <w:r w:rsidRPr="00353025">
              <w:rPr>
                <w:sz w:val="16"/>
                <w:szCs w:val="16"/>
              </w:rPr>
              <w:t>16.08.2022. Cllr Les George reported he had chased the matter again.</w:t>
            </w:r>
          </w:p>
          <w:p w14:paraId="7E3A5BA9" w14:textId="77777777" w:rsidR="0048029C" w:rsidRPr="00353025" w:rsidRDefault="0048029C" w:rsidP="00A37D21">
            <w:pPr>
              <w:pStyle w:val="NoSpacing"/>
              <w:rPr>
                <w:sz w:val="16"/>
                <w:szCs w:val="16"/>
              </w:rPr>
            </w:pPr>
            <w:r w:rsidRPr="00353025">
              <w:rPr>
                <w:sz w:val="16"/>
                <w:szCs w:val="16"/>
              </w:rPr>
              <w:t>20.06.2023. Scheduled with Powys CC Housing Budget. Cllr George chasing.</w:t>
            </w:r>
          </w:p>
          <w:p w14:paraId="1FDB6F1D" w14:textId="77777777" w:rsidR="0048029C" w:rsidRDefault="0048029C" w:rsidP="00A37D21">
            <w:pPr>
              <w:pStyle w:val="NoSpacing"/>
              <w:rPr>
                <w:sz w:val="16"/>
                <w:szCs w:val="16"/>
              </w:rPr>
            </w:pPr>
            <w:r w:rsidRPr="00353025">
              <w:rPr>
                <w:sz w:val="16"/>
                <w:szCs w:val="16"/>
              </w:rPr>
              <w:t xml:space="preserve">16.01.2024. Update received. Powys Housing talking to Contractors. </w:t>
            </w:r>
          </w:p>
          <w:p w14:paraId="404263CE" w14:textId="77777777" w:rsidR="0048029C" w:rsidRDefault="0048029C" w:rsidP="00A37D21">
            <w:pPr>
              <w:pStyle w:val="NoSpacing"/>
              <w:rPr>
                <w:sz w:val="16"/>
                <w:szCs w:val="16"/>
              </w:rPr>
            </w:pPr>
            <w:r>
              <w:rPr>
                <w:sz w:val="16"/>
                <w:szCs w:val="16"/>
              </w:rPr>
              <w:t>01.03.2024. Work scheduled for April 2024.</w:t>
            </w:r>
          </w:p>
          <w:p w14:paraId="4DFBBF7C" w14:textId="77777777" w:rsidR="0048029C" w:rsidRDefault="0048029C" w:rsidP="00A37D21">
            <w:pPr>
              <w:pStyle w:val="NoSpacing"/>
              <w:rPr>
                <w:sz w:val="16"/>
                <w:szCs w:val="16"/>
              </w:rPr>
            </w:pPr>
            <w:r>
              <w:rPr>
                <w:sz w:val="16"/>
                <w:szCs w:val="16"/>
              </w:rPr>
              <w:t>28.05.2024. Waiting on Contractor.</w:t>
            </w:r>
          </w:p>
          <w:p w14:paraId="4DEDD63B" w14:textId="77777777" w:rsidR="0048029C" w:rsidRDefault="0048029C" w:rsidP="00A37D21">
            <w:pPr>
              <w:pStyle w:val="NoSpacing"/>
              <w:rPr>
                <w:sz w:val="16"/>
                <w:szCs w:val="16"/>
              </w:rPr>
            </w:pPr>
            <w:r>
              <w:rPr>
                <w:sz w:val="16"/>
                <w:szCs w:val="16"/>
              </w:rPr>
              <w:t>01.09.2024. Powys waiting Contractor schedule.</w:t>
            </w:r>
          </w:p>
          <w:p w14:paraId="38407BA3" w14:textId="77777777" w:rsidR="0048029C" w:rsidRPr="00353025" w:rsidRDefault="0048029C" w:rsidP="00A37D21">
            <w:pPr>
              <w:pStyle w:val="NoSpacing"/>
              <w:rPr>
                <w:sz w:val="20"/>
                <w:szCs w:val="20"/>
              </w:rPr>
            </w:pPr>
            <w:r>
              <w:rPr>
                <w:sz w:val="16"/>
                <w:szCs w:val="16"/>
              </w:rPr>
              <w:t>13.01.2025. Powys unable to find a contractor.</w:t>
            </w:r>
          </w:p>
        </w:tc>
      </w:tr>
      <w:tr w:rsidR="0048029C" w:rsidRPr="00353025" w14:paraId="70449F90" w14:textId="77777777" w:rsidTr="0048029C">
        <w:trPr>
          <w:trHeight w:val="283"/>
        </w:trPr>
        <w:tc>
          <w:tcPr>
            <w:tcW w:w="1843" w:type="dxa"/>
            <w:vMerge/>
            <w:tcBorders>
              <w:right w:val="single" w:sz="4" w:space="0" w:color="auto"/>
            </w:tcBorders>
            <w:vAlign w:val="center"/>
          </w:tcPr>
          <w:p w14:paraId="092ED8CC" w14:textId="77777777" w:rsidR="0048029C" w:rsidRPr="00353025" w:rsidRDefault="0048029C" w:rsidP="00A37D21">
            <w:pPr>
              <w:pStyle w:val="NoSpacing"/>
              <w:rPr>
                <w:sz w:val="20"/>
                <w:szCs w:val="20"/>
              </w:rPr>
            </w:pPr>
          </w:p>
        </w:tc>
        <w:tc>
          <w:tcPr>
            <w:tcW w:w="1984" w:type="dxa"/>
            <w:tcBorders>
              <w:top w:val="dotted" w:sz="4" w:space="0" w:color="auto"/>
              <w:left w:val="single" w:sz="4" w:space="0" w:color="auto"/>
            </w:tcBorders>
            <w:vAlign w:val="center"/>
          </w:tcPr>
          <w:p w14:paraId="653FC96C" w14:textId="77777777" w:rsidR="0048029C" w:rsidRPr="00353025" w:rsidRDefault="0048029C" w:rsidP="00A37D21">
            <w:pPr>
              <w:pStyle w:val="NoSpacing"/>
              <w:rPr>
                <w:sz w:val="20"/>
                <w:szCs w:val="20"/>
              </w:rPr>
            </w:pPr>
            <w:r w:rsidRPr="00353025">
              <w:rPr>
                <w:sz w:val="20"/>
                <w:szCs w:val="20"/>
              </w:rPr>
              <w:t>Blocked Drain.</w:t>
            </w:r>
          </w:p>
        </w:tc>
        <w:tc>
          <w:tcPr>
            <w:tcW w:w="2268" w:type="dxa"/>
            <w:tcBorders>
              <w:top w:val="dotted" w:sz="4" w:space="0" w:color="auto"/>
            </w:tcBorders>
            <w:vAlign w:val="center"/>
          </w:tcPr>
          <w:p w14:paraId="5B1F20BB" w14:textId="77777777" w:rsidR="0048029C" w:rsidRPr="00353025" w:rsidRDefault="0048029C" w:rsidP="00A37D21">
            <w:pPr>
              <w:pStyle w:val="NoSpacing"/>
              <w:rPr>
                <w:sz w:val="20"/>
                <w:szCs w:val="20"/>
              </w:rPr>
            </w:pPr>
            <w:r w:rsidRPr="00353025">
              <w:rPr>
                <w:sz w:val="20"/>
                <w:szCs w:val="20"/>
              </w:rPr>
              <w:t>JD188470</w:t>
            </w:r>
          </w:p>
        </w:tc>
        <w:tc>
          <w:tcPr>
            <w:tcW w:w="2835" w:type="dxa"/>
            <w:vMerge/>
            <w:vAlign w:val="center"/>
          </w:tcPr>
          <w:p w14:paraId="5437805F" w14:textId="77777777" w:rsidR="0048029C" w:rsidRPr="00353025" w:rsidRDefault="0048029C" w:rsidP="00A37D21">
            <w:pPr>
              <w:pStyle w:val="NoSpacing"/>
              <w:rPr>
                <w:sz w:val="20"/>
                <w:szCs w:val="20"/>
              </w:rPr>
            </w:pPr>
          </w:p>
        </w:tc>
      </w:tr>
      <w:tr w:rsidR="0048029C" w:rsidRPr="00353025" w14:paraId="430A8351" w14:textId="77777777" w:rsidTr="0048029C">
        <w:trPr>
          <w:trHeight w:val="283"/>
        </w:trPr>
        <w:tc>
          <w:tcPr>
            <w:tcW w:w="1843" w:type="dxa"/>
            <w:vAlign w:val="center"/>
          </w:tcPr>
          <w:p w14:paraId="13AA5C77" w14:textId="77777777" w:rsidR="0048029C" w:rsidRPr="00353025" w:rsidRDefault="0048029C" w:rsidP="00A37D21">
            <w:pPr>
              <w:pStyle w:val="NoSpacing"/>
              <w:rPr>
                <w:sz w:val="20"/>
                <w:szCs w:val="20"/>
              </w:rPr>
            </w:pPr>
            <w:r w:rsidRPr="00353025">
              <w:rPr>
                <w:sz w:val="20"/>
                <w:szCs w:val="20"/>
              </w:rPr>
              <w:t>Frankwell.</w:t>
            </w:r>
          </w:p>
          <w:p w14:paraId="09A9EC2B" w14:textId="77777777" w:rsidR="0048029C" w:rsidRPr="00353025" w:rsidRDefault="0048029C" w:rsidP="00A37D21">
            <w:pPr>
              <w:pStyle w:val="NoSpacing"/>
              <w:rPr>
                <w:sz w:val="20"/>
                <w:szCs w:val="20"/>
              </w:rPr>
            </w:pPr>
            <w:r w:rsidRPr="00353025">
              <w:rPr>
                <w:sz w:val="20"/>
                <w:szCs w:val="20"/>
              </w:rPr>
              <w:t>SY17 5LP.</w:t>
            </w:r>
          </w:p>
        </w:tc>
        <w:tc>
          <w:tcPr>
            <w:tcW w:w="1984" w:type="dxa"/>
            <w:vAlign w:val="center"/>
          </w:tcPr>
          <w:p w14:paraId="56D5E42B" w14:textId="77777777" w:rsidR="0048029C" w:rsidRPr="00353025" w:rsidRDefault="0048029C" w:rsidP="00A37D21">
            <w:pPr>
              <w:pStyle w:val="NoSpacing"/>
              <w:rPr>
                <w:sz w:val="20"/>
                <w:szCs w:val="20"/>
              </w:rPr>
            </w:pPr>
            <w:r w:rsidRPr="00353025">
              <w:rPr>
                <w:sz w:val="20"/>
                <w:szCs w:val="20"/>
              </w:rPr>
              <w:t>Overgrown. Flooding issue</w:t>
            </w:r>
          </w:p>
        </w:tc>
        <w:tc>
          <w:tcPr>
            <w:tcW w:w="2268" w:type="dxa"/>
            <w:vAlign w:val="center"/>
          </w:tcPr>
          <w:p w14:paraId="669F2873" w14:textId="77777777" w:rsidR="0048029C" w:rsidRPr="00353025" w:rsidRDefault="0048029C" w:rsidP="00A37D21">
            <w:pPr>
              <w:pStyle w:val="NoSpacing"/>
              <w:rPr>
                <w:rFonts w:cstheme="minorHAnsi"/>
                <w:color w:val="333333"/>
                <w:sz w:val="20"/>
                <w:szCs w:val="20"/>
              </w:rPr>
            </w:pPr>
            <w:r w:rsidRPr="00353025">
              <w:rPr>
                <w:rFonts w:cstheme="minorHAnsi"/>
                <w:color w:val="333333"/>
                <w:sz w:val="20"/>
                <w:szCs w:val="20"/>
              </w:rPr>
              <w:t>6178-0656-5808-6548.</w:t>
            </w:r>
          </w:p>
        </w:tc>
        <w:tc>
          <w:tcPr>
            <w:tcW w:w="2835" w:type="dxa"/>
            <w:vAlign w:val="center"/>
          </w:tcPr>
          <w:p w14:paraId="02DFB406" w14:textId="77777777" w:rsidR="0048029C" w:rsidRPr="00353025" w:rsidRDefault="0048029C" w:rsidP="00A37D21">
            <w:pPr>
              <w:pStyle w:val="NoSpacing"/>
              <w:rPr>
                <w:sz w:val="16"/>
                <w:szCs w:val="16"/>
              </w:rPr>
            </w:pPr>
            <w:r w:rsidRPr="00353025">
              <w:rPr>
                <w:sz w:val="16"/>
                <w:szCs w:val="16"/>
              </w:rPr>
              <w:t>25.10.2022. Under investigation</w:t>
            </w:r>
          </w:p>
          <w:p w14:paraId="5B0A0167" w14:textId="77777777" w:rsidR="0048029C" w:rsidRPr="00353025" w:rsidRDefault="0048029C" w:rsidP="00A37D21">
            <w:pPr>
              <w:pStyle w:val="NoSpacing"/>
              <w:rPr>
                <w:sz w:val="16"/>
                <w:szCs w:val="16"/>
              </w:rPr>
            </w:pPr>
            <w:r w:rsidRPr="00353025">
              <w:rPr>
                <w:sz w:val="16"/>
                <w:szCs w:val="16"/>
              </w:rPr>
              <w:t xml:space="preserve">28.10.2022. Passed to Powys CC Land Drainage Section. </w:t>
            </w:r>
          </w:p>
          <w:p w14:paraId="29E4A13E" w14:textId="77777777" w:rsidR="0048029C" w:rsidRPr="00353025" w:rsidRDefault="0048029C" w:rsidP="00A37D21">
            <w:pPr>
              <w:pStyle w:val="NoSpacing"/>
              <w:rPr>
                <w:sz w:val="16"/>
                <w:szCs w:val="16"/>
              </w:rPr>
            </w:pPr>
            <w:r w:rsidRPr="00353025">
              <w:rPr>
                <w:sz w:val="16"/>
                <w:szCs w:val="16"/>
              </w:rPr>
              <w:t>18.07.2023. Unable to establish ownership of trees.</w:t>
            </w:r>
          </w:p>
        </w:tc>
      </w:tr>
      <w:tr w:rsidR="0048029C" w14:paraId="218D3EDF" w14:textId="77777777" w:rsidTr="0048029C">
        <w:trPr>
          <w:trHeight w:val="283"/>
        </w:trPr>
        <w:tc>
          <w:tcPr>
            <w:tcW w:w="1843" w:type="dxa"/>
            <w:vAlign w:val="center"/>
          </w:tcPr>
          <w:p w14:paraId="055C9252" w14:textId="77777777" w:rsidR="0048029C" w:rsidRDefault="0048029C" w:rsidP="00A37D21">
            <w:pPr>
              <w:pStyle w:val="NoSpacing"/>
              <w:rPr>
                <w:sz w:val="20"/>
                <w:szCs w:val="20"/>
              </w:rPr>
            </w:pPr>
            <w:r>
              <w:br w:type="page"/>
            </w:r>
            <w:r>
              <w:rPr>
                <w:sz w:val="20"/>
                <w:szCs w:val="20"/>
              </w:rPr>
              <w:t>Cerniog Bridge</w:t>
            </w:r>
          </w:p>
          <w:p w14:paraId="4B6609BD" w14:textId="77777777" w:rsidR="0048029C" w:rsidRDefault="0048029C" w:rsidP="00A37D21">
            <w:pPr>
              <w:pStyle w:val="NoSpacing"/>
              <w:rPr>
                <w:sz w:val="20"/>
                <w:szCs w:val="20"/>
              </w:rPr>
            </w:pPr>
            <w:r>
              <w:rPr>
                <w:sz w:val="20"/>
                <w:szCs w:val="20"/>
              </w:rPr>
              <w:t xml:space="preserve">SY17 5LS </w:t>
            </w:r>
          </w:p>
        </w:tc>
        <w:tc>
          <w:tcPr>
            <w:tcW w:w="1984" w:type="dxa"/>
            <w:vAlign w:val="center"/>
          </w:tcPr>
          <w:p w14:paraId="2490691C" w14:textId="77777777" w:rsidR="0048029C" w:rsidRDefault="0048029C" w:rsidP="00A37D21">
            <w:pPr>
              <w:pStyle w:val="NoSpacing"/>
              <w:rPr>
                <w:sz w:val="20"/>
                <w:szCs w:val="20"/>
              </w:rPr>
            </w:pPr>
            <w:r>
              <w:rPr>
                <w:sz w:val="20"/>
                <w:szCs w:val="20"/>
              </w:rPr>
              <w:t>Lack of road markings</w:t>
            </w:r>
          </w:p>
        </w:tc>
        <w:tc>
          <w:tcPr>
            <w:tcW w:w="2268" w:type="dxa"/>
            <w:vAlign w:val="center"/>
          </w:tcPr>
          <w:p w14:paraId="531D1BA8" w14:textId="77777777" w:rsidR="0048029C" w:rsidRPr="00CC7F3E" w:rsidRDefault="0048029C" w:rsidP="00A37D21">
            <w:pPr>
              <w:rPr>
                <w:rFonts w:cstheme="minorHAnsi"/>
                <w:color w:val="333333"/>
                <w:sz w:val="20"/>
                <w:szCs w:val="20"/>
              </w:rPr>
            </w:pPr>
            <w:r w:rsidRPr="00DA40E4">
              <w:rPr>
                <w:rFonts w:cstheme="minorHAnsi"/>
                <w:color w:val="333333"/>
                <w:sz w:val="20"/>
                <w:szCs w:val="20"/>
              </w:rPr>
              <w:t>0088-0514-9178-8732</w:t>
            </w:r>
          </w:p>
        </w:tc>
        <w:tc>
          <w:tcPr>
            <w:tcW w:w="2835" w:type="dxa"/>
            <w:vAlign w:val="center"/>
          </w:tcPr>
          <w:p w14:paraId="1EBAD69F" w14:textId="77777777" w:rsidR="0048029C" w:rsidRDefault="0048029C" w:rsidP="00A37D21">
            <w:pPr>
              <w:pStyle w:val="NoSpacing"/>
              <w:rPr>
                <w:sz w:val="16"/>
                <w:szCs w:val="16"/>
              </w:rPr>
            </w:pPr>
            <w:r>
              <w:rPr>
                <w:sz w:val="16"/>
                <w:szCs w:val="16"/>
              </w:rPr>
              <w:t>26.07.2024. Reported</w:t>
            </w:r>
          </w:p>
          <w:p w14:paraId="00C85C65" w14:textId="77777777" w:rsidR="0048029C" w:rsidRDefault="0048029C" w:rsidP="00A37D21">
            <w:pPr>
              <w:pStyle w:val="NoSpacing"/>
              <w:rPr>
                <w:sz w:val="16"/>
                <w:szCs w:val="16"/>
              </w:rPr>
            </w:pPr>
            <w:r>
              <w:rPr>
                <w:sz w:val="16"/>
                <w:szCs w:val="16"/>
              </w:rPr>
              <w:t>02.08.2024. Added to Works list</w:t>
            </w:r>
          </w:p>
        </w:tc>
      </w:tr>
      <w:tr w:rsidR="0048029C" w14:paraId="703EB2E3" w14:textId="77777777" w:rsidTr="0048029C">
        <w:trPr>
          <w:trHeight w:val="283"/>
        </w:trPr>
        <w:tc>
          <w:tcPr>
            <w:tcW w:w="1843" w:type="dxa"/>
            <w:vAlign w:val="center"/>
          </w:tcPr>
          <w:p w14:paraId="42B1C2FC" w14:textId="77777777" w:rsidR="0048029C" w:rsidRDefault="0048029C" w:rsidP="00A37D21">
            <w:pPr>
              <w:pStyle w:val="NoSpacing"/>
              <w:rPr>
                <w:sz w:val="20"/>
                <w:szCs w:val="20"/>
              </w:rPr>
            </w:pPr>
            <w:r>
              <w:rPr>
                <w:sz w:val="20"/>
                <w:szCs w:val="20"/>
              </w:rPr>
              <w:t>Lane to Waun. SY17 5LS</w:t>
            </w:r>
          </w:p>
        </w:tc>
        <w:tc>
          <w:tcPr>
            <w:tcW w:w="1984" w:type="dxa"/>
            <w:vAlign w:val="center"/>
          </w:tcPr>
          <w:p w14:paraId="389217F3" w14:textId="77777777" w:rsidR="0048029C" w:rsidRDefault="0048029C" w:rsidP="00A37D21">
            <w:pPr>
              <w:pStyle w:val="NoSpacing"/>
              <w:rPr>
                <w:sz w:val="20"/>
                <w:szCs w:val="20"/>
              </w:rPr>
            </w:pPr>
            <w:r>
              <w:rPr>
                <w:sz w:val="20"/>
                <w:szCs w:val="20"/>
              </w:rPr>
              <w:t>Overgrown verges</w:t>
            </w:r>
          </w:p>
        </w:tc>
        <w:tc>
          <w:tcPr>
            <w:tcW w:w="2268" w:type="dxa"/>
            <w:vAlign w:val="center"/>
          </w:tcPr>
          <w:p w14:paraId="57AD91B4" w14:textId="77777777" w:rsidR="0048029C" w:rsidRPr="00CC7F3E" w:rsidRDefault="0048029C" w:rsidP="00A37D21">
            <w:pPr>
              <w:rPr>
                <w:rFonts w:cstheme="minorHAnsi"/>
                <w:color w:val="333333"/>
                <w:sz w:val="20"/>
                <w:szCs w:val="20"/>
              </w:rPr>
            </w:pPr>
            <w:r w:rsidRPr="0003587A">
              <w:rPr>
                <w:rFonts w:cstheme="minorHAnsi"/>
                <w:color w:val="333333"/>
                <w:sz w:val="20"/>
                <w:szCs w:val="20"/>
              </w:rPr>
              <w:t>4373-0952-5186-5035</w:t>
            </w:r>
          </w:p>
        </w:tc>
        <w:tc>
          <w:tcPr>
            <w:tcW w:w="2835" w:type="dxa"/>
            <w:vAlign w:val="center"/>
          </w:tcPr>
          <w:p w14:paraId="38BB8AB8" w14:textId="77777777" w:rsidR="0048029C" w:rsidRDefault="0048029C" w:rsidP="00A37D21">
            <w:pPr>
              <w:pStyle w:val="NoSpacing"/>
              <w:rPr>
                <w:sz w:val="16"/>
                <w:szCs w:val="16"/>
              </w:rPr>
            </w:pPr>
            <w:r>
              <w:rPr>
                <w:sz w:val="16"/>
                <w:szCs w:val="16"/>
              </w:rPr>
              <w:t>26.07.2024. Reported.</w:t>
            </w:r>
          </w:p>
          <w:p w14:paraId="0DC59701" w14:textId="77777777" w:rsidR="0048029C" w:rsidRDefault="0048029C" w:rsidP="00A37D21">
            <w:pPr>
              <w:pStyle w:val="NoSpacing"/>
              <w:rPr>
                <w:sz w:val="16"/>
                <w:szCs w:val="16"/>
              </w:rPr>
            </w:pPr>
            <w:r>
              <w:rPr>
                <w:sz w:val="16"/>
                <w:szCs w:val="16"/>
              </w:rPr>
              <w:t>02.08.2034. Already reported</w:t>
            </w:r>
          </w:p>
        </w:tc>
      </w:tr>
      <w:tr w:rsidR="0048029C" w14:paraId="5C78DD3A" w14:textId="77777777" w:rsidTr="0048029C">
        <w:trPr>
          <w:trHeight w:val="283"/>
        </w:trPr>
        <w:tc>
          <w:tcPr>
            <w:tcW w:w="1843" w:type="dxa"/>
            <w:vAlign w:val="center"/>
          </w:tcPr>
          <w:p w14:paraId="3061B124" w14:textId="77777777" w:rsidR="0048029C" w:rsidRDefault="0048029C" w:rsidP="00A37D21">
            <w:pPr>
              <w:pStyle w:val="NoSpacing"/>
              <w:rPr>
                <w:sz w:val="20"/>
                <w:szCs w:val="20"/>
              </w:rPr>
            </w:pPr>
            <w:r>
              <w:rPr>
                <w:sz w:val="20"/>
                <w:szCs w:val="20"/>
              </w:rPr>
              <w:lastRenderedPageBreak/>
              <w:t>1-4 Maes y Dafarn. SY17 5NG.</w:t>
            </w:r>
          </w:p>
        </w:tc>
        <w:tc>
          <w:tcPr>
            <w:tcW w:w="1984" w:type="dxa"/>
            <w:vAlign w:val="center"/>
          </w:tcPr>
          <w:p w14:paraId="2ED58387" w14:textId="77777777" w:rsidR="0048029C" w:rsidRDefault="0048029C" w:rsidP="00A37D21">
            <w:pPr>
              <w:pStyle w:val="NoSpacing"/>
              <w:rPr>
                <w:sz w:val="20"/>
                <w:szCs w:val="20"/>
              </w:rPr>
            </w:pPr>
            <w:r>
              <w:rPr>
                <w:sz w:val="20"/>
                <w:szCs w:val="20"/>
              </w:rPr>
              <w:t>Over hanging tress blocking footpath,</w:t>
            </w:r>
          </w:p>
        </w:tc>
        <w:tc>
          <w:tcPr>
            <w:tcW w:w="2268" w:type="dxa"/>
            <w:vAlign w:val="center"/>
          </w:tcPr>
          <w:p w14:paraId="50239687" w14:textId="77777777" w:rsidR="0048029C" w:rsidRPr="004C6AC5" w:rsidRDefault="0048029C" w:rsidP="00A37D21">
            <w:pPr>
              <w:rPr>
                <w:rFonts w:cstheme="minorHAnsi"/>
                <w:color w:val="333333"/>
                <w:sz w:val="20"/>
                <w:szCs w:val="20"/>
              </w:rPr>
            </w:pPr>
            <w:r w:rsidRPr="00F906E3">
              <w:rPr>
                <w:rFonts w:cstheme="minorHAnsi"/>
                <w:color w:val="333333"/>
                <w:sz w:val="20"/>
                <w:szCs w:val="20"/>
              </w:rPr>
              <w:t>5552</w:t>
            </w:r>
            <w:r>
              <w:rPr>
                <w:rFonts w:cstheme="minorHAnsi"/>
                <w:color w:val="333333"/>
                <w:sz w:val="20"/>
                <w:szCs w:val="20"/>
              </w:rPr>
              <w:t>-</w:t>
            </w:r>
            <w:r w:rsidRPr="00F906E3">
              <w:rPr>
                <w:rFonts w:cstheme="minorHAnsi"/>
                <w:color w:val="333333"/>
                <w:sz w:val="20"/>
                <w:szCs w:val="20"/>
              </w:rPr>
              <w:t>4364</w:t>
            </w:r>
            <w:r>
              <w:rPr>
                <w:rFonts w:cstheme="minorHAnsi"/>
                <w:color w:val="333333"/>
                <w:sz w:val="20"/>
                <w:szCs w:val="20"/>
              </w:rPr>
              <w:t>-</w:t>
            </w:r>
            <w:r w:rsidRPr="00F906E3">
              <w:rPr>
                <w:rFonts w:cstheme="minorHAnsi"/>
                <w:color w:val="333333"/>
                <w:sz w:val="20"/>
                <w:szCs w:val="20"/>
              </w:rPr>
              <w:t xml:space="preserve"> 4645</w:t>
            </w:r>
            <w:r>
              <w:rPr>
                <w:rFonts w:cstheme="minorHAnsi"/>
                <w:color w:val="333333"/>
                <w:sz w:val="20"/>
                <w:szCs w:val="20"/>
              </w:rPr>
              <w:t>-</w:t>
            </w:r>
            <w:r w:rsidRPr="00F906E3">
              <w:rPr>
                <w:rFonts w:cstheme="minorHAnsi"/>
                <w:color w:val="333333"/>
                <w:sz w:val="20"/>
                <w:szCs w:val="20"/>
              </w:rPr>
              <w:t xml:space="preserve"> 0228</w:t>
            </w:r>
          </w:p>
        </w:tc>
        <w:tc>
          <w:tcPr>
            <w:tcW w:w="2835" w:type="dxa"/>
            <w:vAlign w:val="center"/>
          </w:tcPr>
          <w:p w14:paraId="005293A3" w14:textId="77777777" w:rsidR="0048029C" w:rsidRDefault="0048029C" w:rsidP="00A37D21">
            <w:pPr>
              <w:pStyle w:val="NoSpacing"/>
              <w:rPr>
                <w:sz w:val="16"/>
                <w:szCs w:val="16"/>
              </w:rPr>
            </w:pPr>
            <w:r>
              <w:rPr>
                <w:sz w:val="16"/>
                <w:szCs w:val="16"/>
              </w:rPr>
              <w:t>01.02.2025. Reported.</w:t>
            </w:r>
          </w:p>
          <w:p w14:paraId="7AF6787A" w14:textId="77777777" w:rsidR="0048029C" w:rsidRDefault="0048029C" w:rsidP="00A37D21">
            <w:pPr>
              <w:pStyle w:val="NoSpacing"/>
              <w:rPr>
                <w:sz w:val="16"/>
                <w:szCs w:val="16"/>
              </w:rPr>
            </w:pPr>
          </w:p>
        </w:tc>
      </w:tr>
      <w:tr w:rsidR="0048029C" w14:paraId="76B596DA" w14:textId="77777777" w:rsidTr="0048029C">
        <w:trPr>
          <w:trHeight w:val="283"/>
        </w:trPr>
        <w:tc>
          <w:tcPr>
            <w:tcW w:w="1843" w:type="dxa"/>
            <w:vAlign w:val="center"/>
          </w:tcPr>
          <w:p w14:paraId="23CBDA81" w14:textId="77777777" w:rsidR="0048029C" w:rsidRDefault="0048029C" w:rsidP="00A37D21">
            <w:pPr>
              <w:pStyle w:val="NoSpacing"/>
              <w:rPr>
                <w:sz w:val="20"/>
                <w:szCs w:val="20"/>
              </w:rPr>
            </w:pPr>
            <w:r>
              <w:rPr>
                <w:sz w:val="20"/>
                <w:szCs w:val="20"/>
              </w:rPr>
              <w:t>Layby A470 Sarn Bridge</w:t>
            </w:r>
          </w:p>
        </w:tc>
        <w:tc>
          <w:tcPr>
            <w:tcW w:w="1984" w:type="dxa"/>
            <w:vAlign w:val="center"/>
          </w:tcPr>
          <w:p w14:paraId="5E8A57EF" w14:textId="77777777" w:rsidR="0048029C" w:rsidRDefault="0048029C" w:rsidP="00A37D21">
            <w:pPr>
              <w:pStyle w:val="NoSpacing"/>
              <w:rPr>
                <w:sz w:val="20"/>
                <w:szCs w:val="20"/>
              </w:rPr>
            </w:pPr>
            <w:r>
              <w:rPr>
                <w:sz w:val="20"/>
                <w:szCs w:val="20"/>
              </w:rPr>
              <w:t>Litter</w:t>
            </w:r>
          </w:p>
        </w:tc>
        <w:tc>
          <w:tcPr>
            <w:tcW w:w="2268" w:type="dxa"/>
            <w:vAlign w:val="center"/>
          </w:tcPr>
          <w:p w14:paraId="7C5C5A31" w14:textId="77777777" w:rsidR="0048029C" w:rsidRPr="00CE38EB" w:rsidRDefault="0048029C" w:rsidP="00A37D21">
            <w:pPr>
              <w:rPr>
                <w:rFonts w:cstheme="minorHAnsi"/>
                <w:color w:val="333333"/>
                <w:sz w:val="20"/>
                <w:szCs w:val="20"/>
              </w:rPr>
            </w:pPr>
            <w:r w:rsidRPr="00CE38EB">
              <w:rPr>
                <w:rFonts w:cs="Open Sans"/>
                <w:color w:val="333333"/>
                <w:sz w:val="20"/>
                <w:szCs w:val="20"/>
              </w:rPr>
              <w:t>3897-2631-5025-0071</w:t>
            </w:r>
          </w:p>
        </w:tc>
        <w:tc>
          <w:tcPr>
            <w:tcW w:w="2835" w:type="dxa"/>
            <w:vAlign w:val="center"/>
          </w:tcPr>
          <w:p w14:paraId="7DFCF8FE" w14:textId="77777777" w:rsidR="0048029C" w:rsidRDefault="0048029C" w:rsidP="00A37D21">
            <w:pPr>
              <w:pStyle w:val="NoSpacing"/>
              <w:rPr>
                <w:sz w:val="16"/>
                <w:szCs w:val="16"/>
              </w:rPr>
            </w:pPr>
            <w:r>
              <w:rPr>
                <w:sz w:val="16"/>
                <w:szCs w:val="16"/>
              </w:rPr>
              <w:t>01.07.2025. As advised by TRA referred to PCC.</w:t>
            </w:r>
          </w:p>
          <w:p w14:paraId="6CE91764" w14:textId="77777777" w:rsidR="0048029C" w:rsidRDefault="0048029C" w:rsidP="00A37D21">
            <w:pPr>
              <w:pStyle w:val="NoSpacing"/>
              <w:rPr>
                <w:sz w:val="16"/>
                <w:szCs w:val="16"/>
              </w:rPr>
            </w:pPr>
            <w:r>
              <w:rPr>
                <w:sz w:val="16"/>
                <w:szCs w:val="16"/>
              </w:rPr>
              <w:t>04.07.2025 Bring investigated.</w:t>
            </w:r>
          </w:p>
          <w:p w14:paraId="45333F8E" w14:textId="77777777" w:rsidR="0048029C" w:rsidRDefault="0048029C" w:rsidP="00A37D21">
            <w:pPr>
              <w:pStyle w:val="NoSpacing"/>
              <w:rPr>
                <w:sz w:val="16"/>
                <w:szCs w:val="16"/>
              </w:rPr>
            </w:pPr>
            <w:r>
              <w:rPr>
                <w:sz w:val="16"/>
                <w:szCs w:val="16"/>
              </w:rPr>
              <w:t>12.07.2025. Referred to Street Cleaning.</w:t>
            </w:r>
          </w:p>
          <w:p w14:paraId="5A19F789" w14:textId="77777777" w:rsidR="0048029C" w:rsidRDefault="0048029C" w:rsidP="00A37D21">
            <w:pPr>
              <w:pStyle w:val="NoSpacing"/>
              <w:rPr>
                <w:sz w:val="16"/>
                <w:szCs w:val="16"/>
              </w:rPr>
            </w:pPr>
            <w:r>
              <w:rPr>
                <w:sz w:val="16"/>
                <w:szCs w:val="16"/>
              </w:rPr>
              <w:t>17,07,2025 Still active.</w:t>
            </w:r>
          </w:p>
          <w:p w14:paraId="313A3184" w14:textId="77777777" w:rsidR="0048029C" w:rsidRDefault="0048029C" w:rsidP="00A37D21">
            <w:pPr>
              <w:pStyle w:val="NoSpacing"/>
              <w:rPr>
                <w:sz w:val="16"/>
                <w:szCs w:val="16"/>
              </w:rPr>
            </w:pPr>
            <w:r>
              <w:rPr>
                <w:sz w:val="16"/>
                <w:szCs w:val="16"/>
              </w:rPr>
              <w:t>22.07.2025. Passed to Strat Cleaning.</w:t>
            </w:r>
          </w:p>
          <w:p w14:paraId="208A5A44" w14:textId="77777777" w:rsidR="0048029C" w:rsidRDefault="0048029C" w:rsidP="00A37D21">
            <w:pPr>
              <w:pStyle w:val="NoSpacing"/>
              <w:rPr>
                <w:sz w:val="16"/>
                <w:szCs w:val="16"/>
              </w:rPr>
            </w:pPr>
            <w:r>
              <w:rPr>
                <w:sz w:val="16"/>
                <w:szCs w:val="16"/>
              </w:rPr>
              <w:t>25.09.2025. Chased</w:t>
            </w:r>
          </w:p>
        </w:tc>
      </w:tr>
      <w:tr w:rsidR="0048029C" w14:paraId="1DAAB15C" w14:textId="77777777" w:rsidTr="0048029C">
        <w:trPr>
          <w:trHeight w:val="283"/>
        </w:trPr>
        <w:tc>
          <w:tcPr>
            <w:tcW w:w="1843" w:type="dxa"/>
            <w:vAlign w:val="center"/>
          </w:tcPr>
          <w:p w14:paraId="2F691338" w14:textId="77777777" w:rsidR="0048029C" w:rsidRDefault="0048029C" w:rsidP="00A37D21">
            <w:pPr>
              <w:pStyle w:val="NoSpacing"/>
              <w:rPr>
                <w:sz w:val="20"/>
                <w:szCs w:val="20"/>
              </w:rPr>
            </w:pPr>
            <w:r>
              <w:rPr>
                <w:sz w:val="20"/>
                <w:szCs w:val="20"/>
              </w:rPr>
              <w:t>Carno</w:t>
            </w:r>
          </w:p>
        </w:tc>
        <w:tc>
          <w:tcPr>
            <w:tcW w:w="1984" w:type="dxa"/>
            <w:vAlign w:val="center"/>
          </w:tcPr>
          <w:p w14:paraId="6D132614" w14:textId="77777777" w:rsidR="0048029C" w:rsidRDefault="0048029C" w:rsidP="00A37D21">
            <w:pPr>
              <w:pStyle w:val="NoSpacing"/>
              <w:rPr>
                <w:sz w:val="20"/>
                <w:szCs w:val="20"/>
              </w:rPr>
            </w:pPr>
            <w:r>
              <w:rPr>
                <w:sz w:val="20"/>
                <w:szCs w:val="20"/>
              </w:rPr>
              <w:t>Replenish Grit Bins.</w:t>
            </w:r>
          </w:p>
          <w:p w14:paraId="12A8CC32" w14:textId="77777777" w:rsidR="0048029C" w:rsidRDefault="0048029C" w:rsidP="00A37D21">
            <w:pPr>
              <w:pStyle w:val="NoSpacing"/>
              <w:rPr>
                <w:sz w:val="20"/>
                <w:szCs w:val="20"/>
              </w:rPr>
            </w:pPr>
          </w:p>
        </w:tc>
        <w:tc>
          <w:tcPr>
            <w:tcW w:w="2268" w:type="dxa"/>
            <w:vAlign w:val="center"/>
          </w:tcPr>
          <w:p w14:paraId="70AE689D" w14:textId="77777777" w:rsidR="0048029C" w:rsidRPr="003C009A" w:rsidRDefault="0048029C" w:rsidP="00A37D21">
            <w:pPr>
              <w:rPr>
                <w:rFonts w:cs="Open Sans"/>
                <w:color w:val="333333"/>
                <w:sz w:val="20"/>
                <w:szCs w:val="20"/>
              </w:rPr>
            </w:pPr>
            <w:r w:rsidRPr="003C009A">
              <w:rPr>
                <w:rFonts w:cs="Open Sans"/>
                <w:color w:val="333333"/>
                <w:sz w:val="20"/>
                <w:szCs w:val="20"/>
              </w:rPr>
              <w:t>1207-9375-0175-6199:</w:t>
            </w:r>
          </w:p>
        </w:tc>
        <w:tc>
          <w:tcPr>
            <w:tcW w:w="2835" w:type="dxa"/>
            <w:vAlign w:val="center"/>
          </w:tcPr>
          <w:p w14:paraId="6DF02FB1" w14:textId="77777777" w:rsidR="0048029C" w:rsidRDefault="0048029C" w:rsidP="00A37D21">
            <w:pPr>
              <w:pStyle w:val="NoSpacing"/>
              <w:rPr>
                <w:sz w:val="16"/>
                <w:szCs w:val="16"/>
              </w:rPr>
            </w:pPr>
            <w:r>
              <w:rPr>
                <w:sz w:val="16"/>
                <w:szCs w:val="16"/>
              </w:rPr>
              <w:t>16.07.2025. Reported</w:t>
            </w:r>
          </w:p>
          <w:p w14:paraId="32627F6E" w14:textId="77777777" w:rsidR="0048029C" w:rsidRDefault="0048029C" w:rsidP="00A37D21">
            <w:pPr>
              <w:pStyle w:val="NoSpacing"/>
              <w:rPr>
                <w:sz w:val="16"/>
                <w:szCs w:val="16"/>
              </w:rPr>
            </w:pPr>
            <w:r>
              <w:rPr>
                <w:sz w:val="16"/>
                <w:szCs w:val="16"/>
              </w:rPr>
              <w:t>17.07.2025. Being Investigated.</w:t>
            </w:r>
          </w:p>
          <w:p w14:paraId="07BF689F" w14:textId="77777777" w:rsidR="0048029C" w:rsidRDefault="0048029C" w:rsidP="00A37D21">
            <w:pPr>
              <w:pStyle w:val="NoSpacing"/>
              <w:rPr>
                <w:sz w:val="16"/>
                <w:szCs w:val="16"/>
              </w:rPr>
            </w:pPr>
            <w:r>
              <w:rPr>
                <w:sz w:val="16"/>
                <w:szCs w:val="16"/>
              </w:rPr>
              <w:t>25.092025. Being investigated.</w:t>
            </w:r>
          </w:p>
          <w:p w14:paraId="551D3E14" w14:textId="77777777" w:rsidR="0048029C" w:rsidRDefault="0048029C" w:rsidP="00A37D21">
            <w:pPr>
              <w:pStyle w:val="NoSpacing"/>
              <w:rPr>
                <w:sz w:val="16"/>
                <w:szCs w:val="16"/>
              </w:rPr>
            </w:pPr>
            <w:r>
              <w:rPr>
                <w:sz w:val="16"/>
                <w:szCs w:val="16"/>
              </w:rPr>
              <w:t>30.09.2025. Scheduled for October 2025</w:t>
            </w:r>
          </w:p>
          <w:p w14:paraId="5DE36672" w14:textId="77777777" w:rsidR="0048029C" w:rsidRDefault="0048029C" w:rsidP="00A37D21">
            <w:pPr>
              <w:pStyle w:val="NoSpacing"/>
              <w:rPr>
                <w:sz w:val="16"/>
                <w:szCs w:val="16"/>
              </w:rPr>
            </w:pPr>
            <w:r w:rsidRPr="00FA4A93">
              <w:rPr>
                <w:sz w:val="16"/>
                <w:szCs w:val="16"/>
              </w:rPr>
              <w:t>18.11.2025. Chasing why bins not replenished.</w:t>
            </w:r>
          </w:p>
          <w:p w14:paraId="77DE13CE" w14:textId="77777777" w:rsidR="0048029C" w:rsidRDefault="0048029C" w:rsidP="00A37D21">
            <w:pPr>
              <w:pStyle w:val="NoSpacing"/>
              <w:rPr>
                <w:sz w:val="16"/>
                <w:szCs w:val="16"/>
              </w:rPr>
            </w:pPr>
            <w:r>
              <w:rPr>
                <w:sz w:val="16"/>
                <w:szCs w:val="16"/>
              </w:rPr>
              <w:t>25.11.2025. PCC investigating.</w:t>
            </w:r>
          </w:p>
        </w:tc>
      </w:tr>
      <w:tr w:rsidR="0048029C" w14:paraId="43A19780" w14:textId="77777777" w:rsidTr="0048029C">
        <w:trPr>
          <w:trHeight w:val="283"/>
        </w:trPr>
        <w:tc>
          <w:tcPr>
            <w:tcW w:w="1843" w:type="dxa"/>
            <w:vAlign w:val="center"/>
          </w:tcPr>
          <w:p w14:paraId="3862E313" w14:textId="77777777" w:rsidR="0048029C" w:rsidRDefault="0048029C" w:rsidP="00A37D21">
            <w:pPr>
              <w:pStyle w:val="NoSpacing"/>
              <w:rPr>
                <w:sz w:val="20"/>
                <w:szCs w:val="20"/>
              </w:rPr>
            </w:pPr>
            <w:r>
              <w:rPr>
                <w:sz w:val="20"/>
                <w:szCs w:val="20"/>
              </w:rPr>
              <w:t>Carno</w:t>
            </w:r>
          </w:p>
        </w:tc>
        <w:tc>
          <w:tcPr>
            <w:tcW w:w="1984" w:type="dxa"/>
            <w:vAlign w:val="center"/>
          </w:tcPr>
          <w:p w14:paraId="44AE22C6" w14:textId="77777777" w:rsidR="0048029C" w:rsidRDefault="0048029C" w:rsidP="00A37D21">
            <w:pPr>
              <w:pStyle w:val="NoSpacing"/>
              <w:rPr>
                <w:sz w:val="20"/>
                <w:szCs w:val="20"/>
              </w:rPr>
            </w:pPr>
            <w:r>
              <w:rPr>
                <w:sz w:val="20"/>
                <w:szCs w:val="20"/>
              </w:rPr>
              <w:t>Sweep Lanes</w:t>
            </w:r>
          </w:p>
        </w:tc>
        <w:tc>
          <w:tcPr>
            <w:tcW w:w="2268" w:type="dxa"/>
            <w:vAlign w:val="center"/>
          </w:tcPr>
          <w:p w14:paraId="6778DBB8" w14:textId="77777777" w:rsidR="0048029C" w:rsidRPr="003C009A" w:rsidRDefault="0048029C" w:rsidP="00A37D21">
            <w:pPr>
              <w:rPr>
                <w:rFonts w:cs="Open Sans"/>
                <w:color w:val="333333"/>
                <w:sz w:val="20"/>
                <w:szCs w:val="20"/>
              </w:rPr>
            </w:pPr>
            <w:r w:rsidRPr="00323116">
              <w:rPr>
                <w:rFonts w:cs="Open Sans"/>
                <w:color w:val="333333"/>
                <w:sz w:val="20"/>
                <w:szCs w:val="20"/>
              </w:rPr>
              <w:t>5747-0437-2000-1993</w:t>
            </w:r>
          </w:p>
        </w:tc>
        <w:tc>
          <w:tcPr>
            <w:tcW w:w="2835" w:type="dxa"/>
            <w:vAlign w:val="center"/>
          </w:tcPr>
          <w:p w14:paraId="22922139" w14:textId="77777777" w:rsidR="0048029C" w:rsidRDefault="0048029C" w:rsidP="00A37D21">
            <w:pPr>
              <w:pStyle w:val="NoSpacing"/>
              <w:rPr>
                <w:sz w:val="16"/>
                <w:szCs w:val="16"/>
              </w:rPr>
            </w:pPr>
            <w:r>
              <w:rPr>
                <w:sz w:val="16"/>
                <w:szCs w:val="16"/>
              </w:rPr>
              <w:t>18.11.2025 Reported.</w:t>
            </w:r>
          </w:p>
          <w:p w14:paraId="5B115974" w14:textId="77777777" w:rsidR="0048029C" w:rsidRDefault="0048029C" w:rsidP="00A37D21">
            <w:pPr>
              <w:pStyle w:val="NoSpacing"/>
              <w:rPr>
                <w:sz w:val="16"/>
                <w:szCs w:val="16"/>
              </w:rPr>
            </w:pPr>
            <w:r>
              <w:rPr>
                <w:sz w:val="16"/>
                <w:szCs w:val="16"/>
              </w:rPr>
              <w:t>25.11.2025. Job booked.</w:t>
            </w:r>
          </w:p>
        </w:tc>
      </w:tr>
      <w:tr w:rsidR="0048029C" w14:paraId="36DA6E32" w14:textId="77777777" w:rsidTr="0048029C">
        <w:trPr>
          <w:trHeight w:val="283"/>
        </w:trPr>
        <w:tc>
          <w:tcPr>
            <w:tcW w:w="1843" w:type="dxa"/>
            <w:vAlign w:val="center"/>
          </w:tcPr>
          <w:p w14:paraId="293DD39B" w14:textId="77777777" w:rsidR="0048029C" w:rsidRDefault="0048029C" w:rsidP="00A37D21">
            <w:pPr>
              <w:pStyle w:val="NoSpacing"/>
              <w:rPr>
                <w:sz w:val="20"/>
                <w:szCs w:val="20"/>
              </w:rPr>
            </w:pPr>
            <w:r>
              <w:rPr>
                <w:sz w:val="20"/>
                <w:szCs w:val="20"/>
              </w:rPr>
              <w:t>Rhyd to Y Cwm.</w:t>
            </w:r>
          </w:p>
        </w:tc>
        <w:tc>
          <w:tcPr>
            <w:tcW w:w="1984" w:type="dxa"/>
            <w:vAlign w:val="center"/>
          </w:tcPr>
          <w:p w14:paraId="43EBAD70" w14:textId="77777777" w:rsidR="0048029C" w:rsidRDefault="0048029C" w:rsidP="00A37D21">
            <w:pPr>
              <w:pStyle w:val="NoSpacing"/>
              <w:rPr>
                <w:sz w:val="20"/>
                <w:szCs w:val="20"/>
              </w:rPr>
            </w:pPr>
            <w:r>
              <w:rPr>
                <w:sz w:val="20"/>
                <w:szCs w:val="20"/>
              </w:rPr>
              <w:t>Potholes</w:t>
            </w:r>
          </w:p>
        </w:tc>
        <w:tc>
          <w:tcPr>
            <w:tcW w:w="2268" w:type="dxa"/>
            <w:vAlign w:val="center"/>
          </w:tcPr>
          <w:p w14:paraId="43696A25" w14:textId="77777777" w:rsidR="0048029C" w:rsidRPr="00CE38EB" w:rsidRDefault="0048029C" w:rsidP="00A37D21">
            <w:pPr>
              <w:rPr>
                <w:rFonts w:cs="Open Sans"/>
                <w:color w:val="333333"/>
                <w:sz w:val="20"/>
                <w:szCs w:val="20"/>
              </w:rPr>
            </w:pPr>
            <w:r w:rsidRPr="00123EE9">
              <w:rPr>
                <w:rFonts w:cs="Open Sans"/>
                <w:color w:val="333333"/>
                <w:sz w:val="20"/>
                <w:szCs w:val="20"/>
              </w:rPr>
              <w:t>2125-7208-8206-2458</w:t>
            </w:r>
          </w:p>
        </w:tc>
        <w:tc>
          <w:tcPr>
            <w:tcW w:w="2835" w:type="dxa"/>
            <w:vAlign w:val="center"/>
          </w:tcPr>
          <w:p w14:paraId="3E19D9B8" w14:textId="77777777" w:rsidR="0048029C" w:rsidRDefault="0048029C" w:rsidP="00A37D21">
            <w:pPr>
              <w:pStyle w:val="NoSpacing"/>
              <w:rPr>
                <w:sz w:val="16"/>
                <w:szCs w:val="16"/>
              </w:rPr>
            </w:pPr>
            <w:r>
              <w:rPr>
                <w:sz w:val="16"/>
                <w:szCs w:val="16"/>
              </w:rPr>
              <w:t>16.07.2025. Reported</w:t>
            </w:r>
          </w:p>
          <w:p w14:paraId="00C23E3E" w14:textId="77777777" w:rsidR="0048029C" w:rsidRDefault="0048029C" w:rsidP="00A37D21">
            <w:pPr>
              <w:pStyle w:val="NoSpacing"/>
              <w:rPr>
                <w:sz w:val="16"/>
                <w:szCs w:val="16"/>
              </w:rPr>
            </w:pPr>
            <w:r>
              <w:rPr>
                <w:sz w:val="16"/>
                <w:szCs w:val="16"/>
              </w:rPr>
              <w:t>17.07.2025. Job raised</w:t>
            </w:r>
          </w:p>
        </w:tc>
      </w:tr>
      <w:tr w:rsidR="0048029C" w14:paraId="374086F5" w14:textId="77777777" w:rsidTr="0048029C">
        <w:trPr>
          <w:trHeight w:val="283"/>
        </w:trPr>
        <w:tc>
          <w:tcPr>
            <w:tcW w:w="1843" w:type="dxa"/>
            <w:vAlign w:val="center"/>
          </w:tcPr>
          <w:p w14:paraId="74C24B4E" w14:textId="77777777" w:rsidR="0048029C" w:rsidRDefault="0048029C" w:rsidP="00A37D21">
            <w:pPr>
              <w:pStyle w:val="NoSpacing"/>
              <w:rPr>
                <w:sz w:val="20"/>
                <w:szCs w:val="20"/>
              </w:rPr>
            </w:pPr>
            <w:r>
              <w:rPr>
                <w:sz w:val="20"/>
                <w:szCs w:val="20"/>
              </w:rPr>
              <w:t>Tanyllyn Cottages</w:t>
            </w:r>
          </w:p>
        </w:tc>
        <w:tc>
          <w:tcPr>
            <w:tcW w:w="1984" w:type="dxa"/>
            <w:vAlign w:val="center"/>
          </w:tcPr>
          <w:p w14:paraId="5CCFDE27" w14:textId="77777777" w:rsidR="0048029C" w:rsidRDefault="0048029C" w:rsidP="00A37D21">
            <w:pPr>
              <w:pStyle w:val="NoSpacing"/>
              <w:rPr>
                <w:sz w:val="20"/>
                <w:szCs w:val="20"/>
              </w:rPr>
            </w:pPr>
            <w:r>
              <w:rPr>
                <w:sz w:val="20"/>
                <w:szCs w:val="20"/>
              </w:rPr>
              <w:t>Clear drains.</w:t>
            </w:r>
          </w:p>
        </w:tc>
        <w:tc>
          <w:tcPr>
            <w:tcW w:w="2268" w:type="dxa"/>
            <w:vAlign w:val="center"/>
          </w:tcPr>
          <w:p w14:paraId="2D8A70E2" w14:textId="77777777" w:rsidR="0048029C" w:rsidRPr="00123EE9" w:rsidRDefault="0048029C" w:rsidP="00A37D21">
            <w:pPr>
              <w:rPr>
                <w:rFonts w:cs="Open Sans"/>
                <w:color w:val="333333"/>
                <w:sz w:val="20"/>
                <w:szCs w:val="20"/>
              </w:rPr>
            </w:pPr>
            <w:r>
              <w:rPr>
                <w:rFonts w:cs="Open Sans"/>
                <w:color w:val="333333"/>
                <w:sz w:val="20"/>
                <w:szCs w:val="20"/>
              </w:rPr>
              <w:t>0638-3806-8834-9148</w:t>
            </w:r>
          </w:p>
        </w:tc>
        <w:tc>
          <w:tcPr>
            <w:tcW w:w="2835" w:type="dxa"/>
            <w:vAlign w:val="center"/>
          </w:tcPr>
          <w:p w14:paraId="33196B77" w14:textId="77777777" w:rsidR="0048029C" w:rsidRDefault="0048029C" w:rsidP="00A37D21">
            <w:pPr>
              <w:pStyle w:val="NoSpacing"/>
              <w:rPr>
                <w:sz w:val="16"/>
                <w:szCs w:val="16"/>
              </w:rPr>
            </w:pPr>
            <w:r>
              <w:rPr>
                <w:sz w:val="16"/>
                <w:szCs w:val="16"/>
              </w:rPr>
              <w:t>25.09.2025. Reported.</w:t>
            </w:r>
          </w:p>
          <w:p w14:paraId="713C7424" w14:textId="77777777" w:rsidR="0048029C" w:rsidRDefault="0048029C" w:rsidP="00A37D21">
            <w:pPr>
              <w:pStyle w:val="NoSpacing"/>
              <w:rPr>
                <w:sz w:val="16"/>
                <w:szCs w:val="16"/>
              </w:rPr>
            </w:pPr>
            <w:r>
              <w:rPr>
                <w:sz w:val="16"/>
                <w:szCs w:val="16"/>
              </w:rPr>
              <w:t>24.10.2025. Forwarded to Highways.</w:t>
            </w:r>
          </w:p>
        </w:tc>
      </w:tr>
      <w:tr w:rsidR="0048029C" w14:paraId="4B8FAB90" w14:textId="77777777" w:rsidTr="0048029C">
        <w:trPr>
          <w:trHeight w:val="283"/>
        </w:trPr>
        <w:tc>
          <w:tcPr>
            <w:tcW w:w="1843" w:type="dxa"/>
            <w:vAlign w:val="center"/>
          </w:tcPr>
          <w:p w14:paraId="418644D6" w14:textId="77777777" w:rsidR="0048029C" w:rsidRDefault="0048029C" w:rsidP="00A37D21">
            <w:pPr>
              <w:pStyle w:val="NoSpacing"/>
              <w:rPr>
                <w:sz w:val="20"/>
                <w:szCs w:val="20"/>
              </w:rPr>
            </w:pPr>
            <w:r>
              <w:rPr>
                <w:sz w:val="20"/>
                <w:szCs w:val="20"/>
              </w:rPr>
              <w:t>Bardy</w:t>
            </w:r>
          </w:p>
        </w:tc>
        <w:tc>
          <w:tcPr>
            <w:tcW w:w="1984" w:type="dxa"/>
            <w:vAlign w:val="center"/>
          </w:tcPr>
          <w:p w14:paraId="570BABCB" w14:textId="77777777" w:rsidR="0048029C" w:rsidRDefault="0048029C" w:rsidP="00A37D21">
            <w:pPr>
              <w:pStyle w:val="NoSpacing"/>
              <w:rPr>
                <w:sz w:val="20"/>
                <w:szCs w:val="20"/>
              </w:rPr>
            </w:pPr>
            <w:r>
              <w:rPr>
                <w:sz w:val="20"/>
                <w:szCs w:val="20"/>
              </w:rPr>
              <w:t>Bridge damage.</w:t>
            </w:r>
          </w:p>
        </w:tc>
        <w:tc>
          <w:tcPr>
            <w:tcW w:w="2268" w:type="dxa"/>
            <w:vAlign w:val="center"/>
          </w:tcPr>
          <w:p w14:paraId="75CA73B8" w14:textId="77777777" w:rsidR="0048029C" w:rsidRPr="00123EE9" w:rsidRDefault="0048029C" w:rsidP="00A37D21">
            <w:pPr>
              <w:rPr>
                <w:rFonts w:cs="Open Sans"/>
                <w:color w:val="333333"/>
                <w:sz w:val="20"/>
                <w:szCs w:val="20"/>
              </w:rPr>
            </w:pPr>
            <w:r>
              <w:rPr>
                <w:rFonts w:cs="Open Sans"/>
                <w:color w:val="333333"/>
                <w:sz w:val="20"/>
                <w:szCs w:val="20"/>
              </w:rPr>
              <w:t>3852-0035-3895-0119</w:t>
            </w:r>
          </w:p>
        </w:tc>
        <w:tc>
          <w:tcPr>
            <w:tcW w:w="2835" w:type="dxa"/>
            <w:vAlign w:val="center"/>
          </w:tcPr>
          <w:p w14:paraId="72C6460A" w14:textId="77777777" w:rsidR="0048029C" w:rsidRDefault="0048029C" w:rsidP="00A37D21">
            <w:pPr>
              <w:pStyle w:val="NoSpacing"/>
              <w:rPr>
                <w:sz w:val="16"/>
                <w:szCs w:val="16"/>
              </w:rPr>
            </w:pPr>
            <w:r>
              <w:rPr>
                <w:sz w:val="16"/>
                <w:szCs w:val="16"/>
              </w:rPr>
              <w:t>25.09.2025. Reported.</w:t>
            </w:r>
          </w:p>
          <w:p w14:paraId="3B79D290" w14:textId="77777777" w:rsidR="0048029C" w:rsidRDefault="0048029C" w:rsidP="00A37D21">
            <w:pPr>
              <w:pStyle w:val="NoSpacing"/>
              <w:rPr>
                <w:sz w:val="16"/>
                <w:szCs w:val="16"/>
              </w:rPr>
            </w:pPr>
            <w:r>
              <w:rPr>
                <w:sz w:val="16"/>
                <w:szCs w:val="16"/>
              </w:rPr>
              <w:t>30.09.2025. Advised the bridge is privately owned. Referred to Cllr. George</w:t>
            </w:r>
          </w:p>
        </w:tc>
      </w:tr>
      <w:tr w:rsidR="0048029C" w14:paraId="6B0C2CD3" w14:textId="77777777" w:rsidTr="0048029C">
        <w:trPr>
          <w:trHeight w:val="283"/>
        </w:trPr>
        <w:tc>
          <w:tcPr>
            <w:tcW w:w="1843" w:type="dxa"/>
            <w:vAlign w:val="center"/>
          </w:tcPr>
          <w:p w14:paraId="61B59791" w14:textId="77777777" w:rsidR="0048029C" w:rsidRDefault="0048029C" w:rsidP="00A37D21">
            <w:pPr>
              <w:pStyle w:val="NoSpacing"/>
              <w:rPr>
                <w:sz w:val="20"/>
                <w:szCs w:val="20"/>
              </w:rPr>
            </w:pPr>
            <w:r w:rsidRPr="00ED5786">
              <w:rPr>
                <w:sz w:val="18"/>
                <w:szCs w:val="18"/>
              </w:rPr>
              <w:t>Tanydew/Stone Hse.</w:t>
            </w:r>
          </w:p>
        </w:tc>
        <w:tc>
          <w:tcPr>
            <w:tcW w:w="1984" w:type="dxa"/>
            <w:vAlign w:val="center"/>
          </w:tcPr>
          <w:p w14:paraId="0E8470DE" w14:textId="77777777" w:rsidR="0048029C" w:rsidRDefault="0048029C" w:rsidP="00A37D21">
            <w:pPr>
              <w:pStyle w:val="NoSpacing"/>
              <w:rPr>
                <w:sz w:val="20"/>
                <w:szCs w:val="20"/>
              </w:rPr>
            </w:pPr>
            <w:r>
              <w:rPr>
                <w:sz w:val="20"/>
                <w:szCs w:val="20"/>
              </w:rPr>
              <w:t>Flooding</w:t>
            </w:r>
          </w:p>
        </w:tc>
        <w:tc>
          <w:tcPr>
            <w:tcW w:w="2268" w:type="dxa"/>
            <w:vAlign w:val="center"/>
          </w:tcPr>
          <w:p w14:paraId="09EAAA4D" w14:textId="77777777" w:rsidR="0048029C" w:rsidRPr="00123EE9" w:rsidRDefault="0048029C" w:rsidP="00A37D21">
            <w:pPr>
              <w:rPr>
                <w:rFonts w:cs="Open Sans"/>
                <w:color w:val="333333"/>
                <w:sz w:val="20"/>
                <w:szCs w:val="20"/>
              </w:rPr>
            </w:pPr>
            <w:r>
              <w:rPr>
                <w:rFonts w:cs="Open Sans"/>
                <w:color w:val="333333"/>
                <w:sz w:val="20"/>
                <w:szCs w:val="20"/>
              </w:rPr>
              <w:t>0757-5134-7824-6114</w:t>
            </w:r>
          </w:p>
        </w:tc>
        <w:tc>
          <w:tcPr>
            <w:tcW w:w="2835" w:type="dxa"/>
            <w:vAlign w:val="center"/>
          </w:tcPr>
          <w:p w14:paraId="0A94018D" w14:textId="77777777" w:rsidR="0048029C" w:rsidRDefault="0048029C" w:rsidP="00A37D21">
            <w:pPr>
              <w:pStyle w:val="NoSpacing"/>
              <w:rPr>
                <w:sz w:val="16"/>
                <w:szCs w:val="16"/>
              </w:rPr>
            </w:pPr>
            <w:r>
              <w:rPr>
                <w:sz w:val="16"/>
                <w:szCs w:val="16"/>
              </w:rPr>
              <w:t>25.09.2025. Reported.</w:t>
            </w:r>
          </w:p>
        </w:tc>
      </w:tr>
      <w:tr w:rsidR="0048029C" w14:paraId="4824BF14" w14:textId="77777777" w:rsidTr="0048029C">
        <w:trPr>
          <w:trHeight w:val="283"/>
        </w:trPr>
        <w:tc>
          <w:tcPr>
            <w:tcW w:w="1843" w:type="dxa"/>
            <w:vAlign w:val="center"/>
          </w:tcPr>
          <w:p w14:paraId="4D209A1B" w14:textId="77777777" w:rsidR="0048029C" w:rsidRDefault="0048029C" w:rsidP="00A37D21">
            <w:pPr>
              <w:pStyle w:val="NoSpacing"/>
              <w:rPr>
                <w:sz w:val="20"/>
                <w:szCs w:val="20"/>
              </w:rPr>
            </w:pPr>
            <w:r>
              <w:rPr>
                <w:sz w:val="20"/>
                <w:szCs w:val="20"/>
              </w:rPr>
              <w:t>Peniel Chapel</w:t>
            </w:r>
          </w:p>
        </w:tc>
        <w:tc>
          <w:tcPr>
            <w:tcW w:w="1984" w:type="dxa"/>
            <w:vAlign w:val="center"/>
          </w:tcPr>
          <w:p w14:paraId="76C4D698" w14:textId="77777777" w:rsidR="0048029C" w:rsidRDefault="0048029C" w:rsidP="00A37D21">
            <w:pPr>
              <w:pStyle w:val="NoSpacing"/>
              <w:rPr>
                <w:sz w:val="20"/>
                <w:szCs w:val="20"/>
              </w:rPr>
            </w:pPr>
            <w:r>
              <w:rPr>
                <w:sz w:val="20"/>
                <w:szCs w:val="20"/>
              </w:rPr>
              <w:t>Litter bin</w:t>
            </w:r>
          </w:p>
        </w:tc>
        <w:tc>
          <w:tcPr>
            <w:tcW w:w="2268" w:type="dxa"/>
            <w:vAlign w:val="center"/>
          </w:tcPr>
          <w:p w14:paraId="78698EC9" w14:textId="77777777" w:rsidR="0048029C" w:rsidRPr="00123EE9" w:rsidRDefault="0048029C" w:rsidP="00A37D21">
            <w:pPr>
              <w:rPr>
                <w:rFonts w:cs="Open Sans"/>
                <w:color w:val="333333"/>
                <w:sz w:val="20"/>
                <w:szCs w:val="20"/>
              </w:rPr>
            </w:pPr>
            <w:r>
              <w:rPr>
                <w:rFonts w:cs="Open Sans"/>
                <w:color w:val="333333"/>
                <w:sz w:val="20"/>
                <w:szCs w:val="20"/>
              </w:rPr>
              <w:t>7491-8659-2323-3704</w:t>
            </w:r>
          </w:p>
        </w:tc>
        <w:tc>
          <w:tcPr>
            <w:tcW w:w="2835" w:type="dxa"/>
            <w:vAlign w:val="center"/>
          </w:tcPr>
          <w:p w14:paraId="0497A1BF" w14:textId="77777777" w:rsidR="0048029C" w:rsidRDefault="0048029C" w:rsidP="00A37D21">
            <w:pPr>
              <w:pStyle w:val="NoSpacing"/>
              <w:rPr>
                <w:sz w:val="16"/>
                <w:szCs w:val="16"/>
              </w:rPr>
            </w:pPr>
            <w:r>
              <w:rPr>
                <w:sz w:val="16"/>
                <w:szCs w:val="16"/>
              </w:rPr>
              <w:t>25.09.2025. Reported.</w:t>
            </w:r>
          </w:p>
        </w:tc>
      </w:tr>
      <w:tr w:rsidR="0048029C" w14:paraId="07F7C23C" w14:textId="77777777" w:rsidTr="0048029C">
        <w:trPr>
          <w:trHeight w:val="283"/>
        </w:trPr>
        <w:tc>
          <w:tcPr>
            <w:tcW w:w="1843" w:type="dxa"/>
            <w:vAlign w:val="center"/>
          </w:tcPr>
          <w:p w14:paraId="44C33FED" w14:textId="77777777" w:rsidR="0048029C" w:rsidRDefault="0048029C" w:rsidP="00A37D21">
            <w:pPr>
              <w:pStyle w:val="NoSpacing"/>
              <w:rPr>
                <w:sz w:val="20"/>
                <w:szCs w:val="20"/>
              </w:rPr>
            </w:pPr>
            <w:r>
              <w:rPr>
                <w:sz w:val="20"/>
                <w:szCs w:val="20"/>
              </w:rPr>
              <w:t>Gerddi Cledan</w:t>
            </w:r>
          </w:p>
        </w:tc>
        <w:tc>
          <w:tcPr>
            <w:tcW w:w="1984" w:type="dxa"/>
            <w:vAlign w:val="center"/>
          </w:tcPr>
          <w:p w14:paraId="117842E3" w14:textId="77777777" w:rsidR="0048029C" w:rsidRDefault="0048029C" w:rsidP="00A37D21">
            <w:pPr>
              <w:pStyle w:val="NoSpacing"/>
              <w:rPr>
                <w:sz w:val="20"/>
                <w:szCs w:val="20"/>
              </w:rPr>
            </w:pPr>
            <w:r>
              <w:rPr>
                <w:sz w:val="20"/>
                <w:szCs w:val="20"/>
              </w:rPr>
              <w:t>Potholes</w:t>
            </w:r>
          </w:p>
        </w:tc>
        <w:tc>
          <w:tcPr>
            <w:tcW w:w="2268" w:type="dxa"/>
            <w:vAlign w:val="center"/>
          </w:tcPr>
          <w:p w14:paraId="4DAAC57F" w14:textId="77777777" w:rsidR="0048029C" w:rsidRDefault="0048029C" w:rsidP="00A37D21">
            <w:pPr>
              <w:rPr>
                <w:rFonts w:cs="Open Sans"/>
                <w:color w:val="333333"/>
                <w:sz w:val="20"/>
                <w:szCs w:val="20"/>
              </w:rPr>
            </w:pPr>
            <w:r w:rsidRPr="00CC3E75">
              <w:rPr>
                <w:rFonts w:cs="Open Sans"/>
                <w:color w:val="333333"/>
                <w:sz w:val="20"/>
                <w:szCs w:val="20"/>
              </w:rPr>
              <w:t>6729-9670-4904-3848</w:t>
            </w:r>
          </w:p>
        </w:tc>
        <w:tc>
          <w:tcPr>
            <w:tcW w:w="2835" w:type="dxa"/>
            <w:vAlign w:val="center"/>
          </w:tcPr>
          <w:p w14:paraId="2B677A78" w14:textId="77777777" w:rsidR="0048029C" w:rsidRDefault="0048029C" w:rsidP="00A37D21">
            <w:pPr>
              <w:pStyle w:val="NoSpacing"/>
              <w:rPr>
                <w:sz w:val="16"/>
                <w:szCs w:val="16"/>
              </w:rPr>
            </w:pPr>
            <w:r>
              <w:rPr>
                <w:sz w:val="16"/>
                <w:szCs w:val="16"/>
              </w:rPr>
              <w:t>02.12.2025 Reported</w:t>
            </w:r>
          </w:p>
          <w:p w14:paraId="3BD2258F" w14:textId="77777777" w:rsidR="0048029C" w:rsidRDefault="0048029C" w:rsidP="00A37D21">
            <w:pPr>
              <w:pStyle w:val="NoSpacing"/>
              <w:rPr>
                <w:sz w:val="16"/>
                <w:szCs w:val="16"/>
              </w:rPr>
            </w:pPr>
            <w:r>
              <w:rPr>
                <w:sz w:val="16"/>
                <w:szCs w:val="16"/>
              </w:rPr>
              <w:t>03.12.2025. Job logged for repair.</w:t>
            </w:r>
          </w:p>
        </w:tc>
      </w:tr>
    </w:tbl>
    <w:bookmarkEnd w:id="0"/>
    <w:p w14:paraId="3912B413" w14:textId="23ED42DF" w:rsidR="00EF2DA3" w:rsidRPr="00F86431" w:rsidRDefault="00EF2DA3" w:rsidP="00D87D94">
      <w:pPr>
        <w:pStyle w:val="NoSpacing"/>
        <w:numPr>
          <w:ilvl w:val="2"/>
          <w:numId w:val="2"/>
        </w:numPr>
        <w:tabs>
          <w:tab w:val="left" w:pos="0"/>
        </w:tabs>
        <w:spacing w:line="240" w:lineRule="atLeast"/>
        <w:ind w:left="1985" w:hanging="851"/>
        <w:rPr>
          <w:sz w:val="20"/>
          <w:szCs w:val="28"/>
          <w:u w:val="single"/>
        </w:rPr>
      </w:pPr>
      <w:r w:rsidRPr="001F5EC0">
        <w:rPr>
          <w:szCs w:val="36"/>
          <w:u w:val="single"/>
        </w:rPr>
        <w:t xml:space="preserve">Issues reported to the </w:t>
      </w:r>
      <w:r w:rsidR="001F5EC0">
        <w:rPr>
          <w:szCs w:val="36"/>
          <w:u w:val="single"/>
        </w:rPr>
        <w:t xml:space="preserve">Mid &amp; North Wales </w:t>
      </w:r>
      <w:r w:rsidRPr="001F5EC0">
        <w:rPr>
          <w:szCs w:val="36"/>
          <w:u w:val="single"/>
        </w:rPr>
        <w:t>Trunk Road Authority.</w:t>
      </w:r>
    </w:p>
    <w:tbl>
      <w:tblPr>
        <w:tblW w:w="8930" w:type="dxa"/>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041"/>
        <w:gridCol w:w="1361"/>
        <w:gridCol w:w="3685"/>
      </w:tblGrid>
      <w:tr w:rsidR="00F86431" w:rsidRPr="00353025" w14:paraId="6A607ED9" w14:textId="77777777" w:rsidTr="00D87D94">
        <w:trPr>
          <w:trHeight w:val="283"/>
        </w:trPr>
        <w:tc>
          <w:tcPr>
            <w:tcW w:w="1843" w:type="dxa"/>
            <w:shd w:val="clear" w:color="auto" w:fill="F2F2F2"/>
            <w:vAlign w:val="center"/>
          </w:tcPr>
          <w:p w14:paraId="6CC635C0"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Location.</w:t>
            </w:r>
          </w:p>
        </w:tc>
        <w:tc>
          <w:tcPr>
            <w:tcW w:w="2041" w:type="dxa"/>
            <w:shd w:val="clear" w:color="auto" w:fill="F2F2F2"/>
            <w:vAlign w:val="center"/>
          </w:tcPr>
          <w:p w14:paraId="0B0905AF"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Issue.</w:t>
            </w:r>
          </w:p>
        </w:tc>
        <w:tc>
          <w:tcPr>
            <w:tcW w:w="1361" w:type="dxa"/>
            <w:shd w:val="clear" w:color="auto" w:fill="F2F2F2"/>
            <w:vAlign w:val="center"/>
          </w:tcPr>
          <w:p w14:paraId="742BB2A8"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TRA Ref.</w:t>
            </w:r>
          </w:p>
        </w:tc>
        <w:tc>
          <w:tcPr>
            <w:tcW w:w="3685" w:type="dxa"/>
            <w:shd w:val="clear" w:color="auto" w:fill="F2F2F2"/>
            <w:vAlign w:val="center"/>
          </w:tcPr>
          <w:p w14:paraId="4B71DE0D" w14:textId="77777777" w:rsidR="00F86431" w:rsidRPr="00353025" w:rsidRDefault="00F86431" w:rsidP="009F0E3A">
            <w:pPr>
              <w:jc w:val="center"/>
              <w:rPr>
                <w:rFonts w:eastAsia="Calibri" w:cs="Times New Roman"/>
                <w:sz w:val="20"/>
                <w:szCs w:val="20"/>
              </w:rPr>
            </w:pPr>
            <w:r w:rsidRPr="00353025">
              <w:rPr>
                <w:rFonts w:eastAsia="Calibri" w:cs="Times New Roman"/>
                <w:sz w:val="20"/>
                <w:szCs w:val="20"/>
              </w:rPr>
              <w:t>Comments.</w:t>
            </w:r>
          </w:p>
        </w:tc>
      </w:tr>
      <w:tr w:rsidR="00F86431" w14:paraId="453ECAAF" w14:textId="77777777" w:rsidTr="00D87D94">
        <w:trPr>
          <w:trHeight w:val="283"/>
        </w:trPr>
        <w:tc>
          <w:tcPr>
            <w:tcW w:w="1843" w:type="dxa"/>
            <w:vAlign w:val="center"/>
          </w:tcPr>
          <w:p w14:paraId="12EF3AC7" w14:textId="77777777" w:rsidR="00F86431" w:rsidRDefault="00F86431" w:rsidP="009F0E3A">
            <w:pPr>
              <w:rPr>
                <w:rFonts w:eastAsia="Calibri" w:cstheme="minorHAnsi"/>
                <w:sz w:val="20"/>
                <w:szCs w:val="20"/>
              </w:rPr>
            </w:pPr>
            <w:r>
              <w:rPr>
                <w:rFonts w:eastAsia="Calibri" w:cstheme="minorHAnsi"/>
                <w:sz w:val="20"/>
                <w:szCs w:val="20"/>
              </w:rPr>
              <w:t>Ty Mawr Farmyard</w:t>
            </w:r>
          </w:p>
        </w:tc>
        <w:tc>
          <w:tcPr>
            <w:tcW w:w="2041" w:type="dxa"/>
            <w:vAlign w:val="center"/>
          </w:tcPr>
          <w:p w14:paraId="7EAEA600" w14:textId="77777777" w:rsidR="00F86431" w:rsidRDefault="00F86431" w:rsidP="009F0E3A">
            <w:pPr>
              <w:rPr>
                <w:rFonts w:eastAsia="Calibri" w:cstheme="minorHAnsi"/>
                <w:sz w:val="20"/>
                <w:szCs w:val="20"/>
              </w:rPr>
            </w:pPr>
            <w:r>
              <w:rPr>
                <w:rFonts w:eastAsia="Calibri" w:cstheme="minorHAnsi"/>
                <w:sz w:val="20"/>
                <w:szCs w:val="20"/>
              </w:rPr>
              <w:t>No drop kerbs</w:t>
            </w:r>
          </w:p>
        </w:tc>
        <w:tc>
          <w:tcPr>
            <w:tcW w:w="1361" w:type="dxa"/>
            <w:vAlign w:val="center"/>
          </w:tcPr>
          <w:p w14:paraId="0D2359AB" w14:textId="77777777" w:rsidR="00F86431" w:rsidRPr="002743CA" w:rsidRDefault="00F86431" w:rsidP="009F0E3A">
            <w:pPr>
              <w:jc w:val="center"/>
              <w:rPr>
                <w:rStyle w:val="fc67e28564-2df0-4421-984b-217aff281d42-01"/>
                <w:szCs w:val="24"/>
              </w:rPr>
            </w:pPr>
            <w:r w:rsidRPr="002743CA">
              <w:rPr>
                <w:color w:val="000000"/>
                <w:sz w:val="20"/>
                <w:szCs w:val="20"/>
              </w:rPr>
              <w:t>W24126165.</w:t>
            </w:r>
          </w:p>
        </w:tc>
        <w:tc>
          <w:tcPr>
            <w:tcW w:w="3685" w:type="dxa"/>
            <w:vAlign w:val="center"/>
          </w:tcPr>
          <w:p w14:paraId="2033BEC7" w14:textId="77777777" w:rsidR="00F86431" w:rsidRDefault="00F86431" w:rsidP="009F0E3A">
            <w:pPr>
              <w:rPr>
                <w:rFonts w:eastAsia="Calibri" w:cstheme="minorHAnsi"/>
                <w:sz w:val="16"/>
                <w:szCs w:val="16"/>
              </w:rPr>
            </w:pPr>
            <w:r>
              <w:rPr>
                <w:rFonts w:eastAsia="Calibri" w:cstheme="minorHAnsi"/>
                <w:sz w:val="16"/>
                <w:szCs w:val="16"/>
              </w:rPr>
              <w:t>02.09.2024. Reported,</w:t>
            </w:r>
          </w:p>
          <w:p w14:paraId="7C2AA0F8" w14:textId="77777777" w:rsidR="00F86431" w:rsidRDefault="00F86431" w:rsidP="009F0E3A">
            <w:pPr>
              <w:rPr>
                <w:rFonts w:eastAsia="Calibri" w:cstheme="minorHAnsi"/>
                <w:sz w:val="16"/>
                <w:szCs w:val="16"/>
              </w:rPr>
            </w:pPr>
            <w:r>
              <w:rPr>
                <w:rFonts w:eastAsia="Calibri" w:cstheme="minorHAnsi"/>
                <w:sz w:val="16"/>
                <w:szCs w:val="16"/>
              </w:rPr>
              <w:t>22.11.20204 To be actioned  2025 Financial Year.</w:t>
            </w:r>
          </w:p>
          <w:p w14:paraId="0A6E51A5" w14:textId="77777777" w:rsidR="00F86431" w:rsidRDefault="00F86431" w:rsidP="009F0E3A">
            <w:pPr>
              <w:rPr>
                <w:rFonts w:eastAsia="Calibri" w:cstheme="minorHAnsi"/>
                <w:sz w:val="16"/>
                <w:szCs w:val="16"/>
              </w:rPr>
            </w:pPr>
            <w:r>
              <w:rPr>
                <w:rFonts w:eastAsia="Calibri" w:cstheme="minorHAnsi"/>
                <w:sz w:val="16"/>
                <w:szCs w:val="16"/>
              </w:rPr>
              <w:t>01.07.2025. TRA sat when PPCC resources available.</w:t>
            </w:r>
          </w:p>
        </w:tc>
      </w:tr>
      <w:tr w:rsidR="00F86431" w14:paraId="33234355" w14:textId="77777777" w:rsidTr="00D87D94">
        <w:trPr>
          <w:trHeight w:val="283"/>
        </w:trPr>
        <w:tc>
          <w:tcPr>
            <w:tcW w:w="1843" w:type="dxa"/>
            <w:vAlign w:val="center"/>
          </w:tcPr>
          <w:p w14:paraId="14F267B4" w14:textId="77777777" w:rsidR="00F86431" w:rsidRDefault="00F86431" w:rsidP="009F0E3A">
            <w:pPr>
              <w:rPr>
                <w:rFonts w:eastAsia="Calibri" w:cstheme="minorHAnsi"/>
                <w:sz w:val="20"/>
                <w:szCs w:val="20"/>
              </w:rPr>
            </w:pPr>
            <w:r>
              <w:rPr>
                <w:rFonts w:eastAsia="Calibri" w:cstheme="minorHAnsi"/>
                <w:sz w:val="20"/>
                <w:szCs w:val="20"/>
              </w:rPr>
              <w:t>Glanhanog turning</w:t>
            </w:r>
          </w:p>
        </w:tc>
        <w:tc>
          <w:tcPr>
            <w:tcW w:w="2041" w:type="dxa"/>
            <w:vAlign w:val="center"/>
          </w:tcPr>
          <w:p w14:paraId="32812CD9" w14:textId="77777777" w:rsidR="00F86431" w:rsidRDefault="00F86431" w:rsidP="009F0E3A">
            <w:pPr>
              <w:rPr>
                <w:rFonts w:eastAsia="Calibri" w:cstheme="minorHAnsi"/>
                <w:sz w:val="20"/>
                <w:szCs w:val="20"/>
              </w:rPr>
            </w:pPr>
            <w:r>
              <w:rPr>
                <w:rFonts w:eastAsia="Calibri" w:cstheme="minorHAnsi"/>
                <w:sz w:val="20"/>
                <w:szCs w:val="20"/>
              </w:rPr>
              <w:t>Road markings/signs</w:t>
            </w:r>
          </w:p>
        </w:tc>
        <w:tc>
          <w:tcPr>
            <w:tcW w:w="1361" w:type="dxa"/>
            <w:vAlign w:val="center"/>
          </w:tcPr>
          <w:p w14:paraId="20A24D1C" w14:textId="77777777" w:rsidR="00F86431" w:rsidRPr="00375617" w:rsidRDefault="00F86431" w:rsidP="009F0E3A">
            <w:pPr>
              <w:jc w:val="center"/>
              <w:rPr>
                <w:rFonts w:cs="Helvetica"/>
                <w:color w:val="212529"/>
                <w:sz w:val="20"/>
                <w:szCs w:val="20"/>
                <w:shd w:val="clear" w:color="auto" w:fill="FFFFFF"/>
              </w:rPr>
            </w:pPr>
          </w:p>
        </w:tc>
        <w:tc>
          <w:tcPr>
            <w:tcW w:w="3685" w:type="dxa"/>
            <w:vAlign w:val="center"/>
          </w:tcPr>
          <w:p w14:paraId="0D750191" w14:textId="77777777" w:rsidR="00F86431" w:rsidRDefault="00F86431" w:rsidP="009F0E3A">
            <w:pPr>
              <w:rPr>
                <w:rFonts w:eastAsia="Calibri" w:cstheme="minorHAnsi"/>
                <w:sz w:val="16"/>
                <w:szCs w:val="16"/>
              </w:rPr>
            </w:pPr>
            <w:r>
              <w:rPr>
                <w:rFonts w:eastAsia="Calibri" w:cstheme="minorHAnsi"/>
                <w:sz w:val="16"/>
                <w:szCs w:val="16"/>
              </w:rPr>
              <w:t>19.04.2025. Reported</w:t>
            </w:r>
          </w:p>
          <w:p w14:paraId="5CC9DBB6" w14:textId="77777777" w:rsidR="00F86431" w:rsidRDefault="00F86431" w:rsidP="009F0E3A">
            <w:pPr>
              <w:rPr>
                <w:rFonts w:eastAsia="Calibri" w:cstheme="minorHAnsi"/>
                <w:sz w:val="16"/>
                <w:szCs w:val="16"/>
              </w:rPr>
            </w:pPr>
            <w:r>
              <w:rPr>
                <w:rFonts w:eastAsia="Calibri" w:cstheme="minorHAnsi"/>
                <w:sz w:val="16"/>
                <w:szCs w:val="16"/>
              </w:rPr>
              <w:t>28.04.2025. Referred to WG TRA.</w:t>
            </w:r>
          </w:p>
          <w:p w14:paraId="46FEAC42" w14:textId="77777777" w:rsidR="00F86431" w:rsidRDefault="00F86431" w:rsidP="009F0E3A">
            <w:pPr>
              <w:rPr>
                <w:rFonts w:eastAsia="Calibri" w:cstheme="minorHAnsi"/>
                <w:sz w:val="16"/>
                <w:szCs w:val="16"/>
              </w:rPr>
            </w:pPr>
            <w:r>
              <w:rPr>
                <w:rFonts w:eastAsia="Calibri" w:cstheme="minorHAnsi"/>
                <w:sz w:val="16"/>
                <w:szCs w:val="16"/>
              </w:rPr>
              <w:t>01.07.2025. Junction to be remarked.</w:t>
            </w:r>
          </w:p>
        </w:tc>
      </w:tr>
      <w:tr w:rsidR="00BC39DE" w14:paraId="70C64D5E" w14:textId="77777777" w:rsidTr="00D87D94">
        <w:trPr>
          <w:trHeight w:val="283"/>
        </w:trPr>
        <w:tc>
          <w:tcPr>
            <w:tcW w:w="1843" w:type="dxa"/>
            <w:vAlign w:val="center"/>
          </w:tcPr>
          <w:p w14:paraId="5645D71F" w14:textId="074E1872" w:rsidR="00BC39DE" w:rsidRDefault="00BC39DE" w:rsidP="009F0E3A">
            <w:pPr>
              <w:rPr>
                <w:rFonts w:eastAsia="Calibri" w:cstheme="minorHAnsi"/>
                <w:sz w:val="20"/>
                <w:szCs w:val="20"/>
              </w:rPr>
            </w:pPr>
            <w:r>
              <w:rPr>
                <w:rFonts w:eastAsia="Calibri" w:cstheme="minorHAnsi"/>
                <w:sz w:val="20"/>
                <w:szCs w:val="20"/>
              </w:rPr>
              <w:t>A470</w:t>
            </w:r>
          </w:p>
        </w:tc>
        <w:tc>
          <w:tcPr>
            <w:tcW w:w="2041" w:type="dxa"/>
            <w:vAlign w:val="center"/>
          </w:tcPr>
          <w:p w14:paraId="505AB17A" w14:textId="3DDB38CE" w:rsidR="00BC39DE" w:rsidRDefault="00AC10AF" w:rsidP="009F0E3A">
            <w:pPr>
              <w:rPr>
                <w:rFonts w:eastAsia="Calibri" w:cstheme="minorHAnsi"/>
                <w:sz w:val="20"/>
                <w:szCs w:val="20"/>
              </w:rPr>
            </w:pPr>
            <w:r>
              <w:rPr>
                <w:rFonts w:eastAsia="Calibri" w:cstheme="minorHAnsi"/>
                <w:sz w:val="20"/>
                <w:szCs w:val="20"/>
              </w:rPr>
              <w:t>Tre</w:t>
            </w:r>
            <w:r w:rsidR="006E3CB2">
              <w:rPr>
                <w:rFonts w:eastAsia="Calibri" w:cstheme="minorHAnsi"/>
                <w:sz w:val="20"/>
                <w:szCs w:val="20"/>
              </w:rPr>
              <w:t>e</w:t>
            </w:r>
            <w:r>
              <w:rPr>
                <w:rFonts w:eastAsia="Calibri" w:cstheme="minorHAnsi"/>
                <w:sz w:val="20"/>
                <w:szCs w:val="20"/>
              </w:rPr>
              <w:t>s blocking lights.</w:t>
            </w:r>
          </w:p>
        </w:tc>
        <w:tc>
          <w:tcPr>
            <w:tcW w:w="1361" w:type="dxa"/>
            <w:vAlign w:val="center"/>
          </w:tcPr>
          <w:p w14:paraId="425780C5" w14:textId="77777777" w:rsidR="00BC39DE" w:rsidRPr="00D21262" w:rsidRDefault="00BC39DE" w:rsidP="009F0E3A">
            <w:pPr>
              <w:jc w:val="center"/>
              <w:rPr>
                <w:rFonts w:cs="Helvetica"/>
                <w:color w:val="212529"/>
                <w:sz w:val="20"/>
                <w:szCs w:val="20"/>
                <w:shd w:val="clear" w:color="auto" w:fill="FFFFFF"/>
              </w:rPr>
            </w:pPr>
          </w:p>
        </w:tc>
        <w:tc>
          <w:tcPr>
            <w:tcW w:w="3685" w:type="dxa"/>
            <w:vAlign w:val="center"/>
          </w:tcPr>
          <w:p w14:paraId="31F3CB2D" w14:textId="3418C937" w:rsidR="00BC39DE" w:rsidRDefault="00AC10AF" w:rsidP="009F0E3A">
            <w:pPr>
              <w:rPr>
                <w:rFonts w:eastAsia="Calibri" w:cstheme="minorHAnsi"/>
                <w:sz w:val="16"/>
                <w:szCs w:val="16"/>
              </w:rPr>
            </w:pPr>
            <w:r>
              <w:rPr>
                <w:rFonts w:eastAsia="Calibri" w:cstheme="minorHAnsi"/>
                <w:sz w:val="16"/>
                <w:szCs w:val="16"/>
              </w:rPr>
              <w:t>18.11.2025. Trees marked for work</w:t>
            </w:r>
            <w:r w:rsidR="006E3CB2">
              <w:rPr>
                <w:rFonts w:eastAsia="Calibri" w:cstheme="minorHAnsi"/>
                <w:sz w:val="16"/>
                <w:szCs w:val="16"/>
              </w:rPr>
              <w:t>.</w:t>
            </w:r>
          </w:p>
        </w:tc>
      </w:tr>
    </w:tbl>
    <w:p w14:paraId="7D6194AF" w14:textId="77777777" w:rsidR="001F5EC0" w:rsidRPr="00140D67" w:rsidRDefault="001F5EC0">
      <w:pPr>
        <w:pStyle w:val="NoSpacing"/>
        <w:numPr>
          <w:ilvl w:val="1"/>
          <w:numId w:val="2"/>
        </w:numPr>
        <w:rPr>
          <w:b/>
          <w:bCs/>
          <w:i/>
          <w:szCs w:val="24"/>
        </w:rPr>
      </w:pPr>
      <w:r w:rsidRPr="009127EB">
        <w:rPr>
          <w:i/>
          <w:szCs w:val="24"/>
        </w:rPr>
        <w:t>Powys County Councillor Report.</w:t>
      </w:r>
      <w:r w:rsidRPr="009127EB">
        <w:rPr>
          <w:b/>
          <w:bCs/>
          <w:i/>
          <w:szCs w:val="24"/>
        </w:rPr>
        <w:t xml:space="preserve"> </w:t>
      </w:r>
      <w:r w:rsidRPr="006B29AC">
        <w:rPr>
          <w:i/>
          <w:sz w:val="20"/>
          <w:szCs w:val="20"/>
        </w:rPr>
        <w:t xml:space="preserve">(PCC Cllr. Les George). </w:t>
      </w:r>
    </w:p>
    <w:p w14:paraId="2E0498C2" w14:textId="48557B21" w:rsidR="008F0173" w:rsidRPr="008F0173" w:rsidRDefault="006E3CB2" w:rsidP="00D87D94">
      <w:pPr>
        <w:pStyle w:val="NoSpacing"/>
        <w:numPr>
          <w:ilvl w:val="2"/>
          <w:numId w:val="2"/>
        </w:numPr>
        <w:spacing w:line="240" w:lineRule="atLeast"/>
        <w:ind w:left="1985" w:hanging="851"/>
        <w:rPr>
          <w:b/>
          <w:bCs/>
          <w:i/>
          <w:szCs w:val="24"/>
        </w:rPr>
      </w:pPr>
      <w:r>
        <w:rPr>
          <w:iCs/>
          <w:szCs w:val="24"/>
        </w:rPr>
        <w:t>None in Cllrs Georges absence.</w:t>
      </w:r>
    </w:p>
    <w:p w14:paraId="2391F7B6" w14:textId="1D71ED43" w:rsidR="001F5EC0" w:rsidRPr="00EF0F48" w:rsidRDefault="001F5EC0">
      <w:pPr>
        <w:pStyle w:val="NoSpacing"/>
        <w:numPr>
          <w:ilvl w:val="1"/>
          <w:numId w:val="2"/>
        </w:numPr>
        <w:rPr>
          <w:b/>
          <w:bCs/>
          <w:i/>
          <w:szCs w:val="24"/>
        </w:rPr>
      </w:pPr>
      <w:r w:rsidRPr="009127EB">
        <w:rPr>
          <w:i/>
          <w:szCs w:val="24"/>
        </w:rPr>
        <w:t>Carno Station</w:t>
      </w:r>
      <w:r w:rsidRPr="009127EB">
        <w:rPr>
          <w:b/>
          <w:bCs/>
          <w:i/>
          <w:szCs w:val="24"/>
        </w:rPr>
        <w:t xml:space="preserve">. </w:t>
      </w:r>
      <w:r w:rsidRPr="006B29AC">
        <w:rPr>
          <w:i/>
          <w:sz w:val="20"/>
          <w:szCs w:val="20"/>
        </w:rPr>
        <w:t>(Cllr. J.C. Barne</w:t>
      </w:r>
      <w:r w:rsidR="00F875A4">
        <w:rPr>
          <w:i/>
          <w:sz w:val="20"/>
          <w:szCs w:val="20"/>
        </w:rPr>
        <w:t xml:space="preserve"> &amp; J.P. Ellison</w:t>
      </w:r>
      <w:r w:rsidRPr="006B29AC">
        <w:rPr>
          <w:i/>
          <w:sz w:val="20"/>
          <w:szCs w:val="20"/>
        </w:rPr>
        <w:t>).</w:t>
      </w:r>
    </w:p>
    <w:p w14:paraId="2BFC9B0D" w14:textId="32ED97E7" w:rsidR="00155B87" w:rsidRPr="009C1F11" w:rsidRDefault="00EF0F48" w:rsidP="00C5267A">
      <w:pPr>
        <w:pStyle w:val="NoSpacing"/>
        <w:numPr>
          <w:ilvl w:val="2"/>
          <w:numId w:val="2"/>
        </w:numPr>
        <w:ind w:left="1985" w:hanging="851"/>
        <w:rPr>
          <w:b/>
          <w:bCs/>
          <w:i/>
          <w:szCs w:val="24"/>
        </w:rPr>
      </w:pPr>
      <w:r>
        <w:rPr>
          <w:iCs/>
          <w:szCs w:val="24"/>
        </w:rPr>
        <w:t xml:space="preserve">Cllr </w:t>
      </w:r>
      <w:r w:rsidR="00A012B7">
        <w:rPr>
          <w:iCs/>
          <w:szCs w:val="24"/>
        </w:rPr>
        <w:t>Barnes reported that it had b</w:t>
      </w:r>
      <w:r w:rsidR="0066469B">
        <w:rPr>
          <w:iCs/>
          <w:szCs w:val="24"/>
        </w:rPr>
        <w:t>e</w:t>
      </w:r>
      <w:r w:rsidR="00A012B7">
        <w:rPr>
          <w:iCs/>
          <w:szCs w:val="24"/>
        </w:rPr>
        <w:t xml:space="preserve">en </w:t>
      </w:r>
      <w:r w:rsidR="00C5267A">
        <w:rPr>
          <w:iCs/>
          <w:szCs w:val="24"/>
        </w:rPr>
        <w:t>established</w:t>
      </w:r>
      <w:r w:rsidR="00A012B7">
        <w:rPr>
          <w:iCs/>
          <w:szCs w:val="24"/>
        </w:rPr>
        <w:t xml:space="preserve"> that the site for a new station would have to be </w:t>
      </w:r>
      <w:r w:rsidR="0066469B">
        <w:rPr>
          <w:iCs/>
          <w:szCs w:val="24"/>
        </w:rPr>
        <w:t xml:space="preserve">900m from the level crossing if </w:t>
      </w:r>
      <w:r w:rsidR="00C5267A">
        <w:rPr>
          <w:iCs/>
          <w:szCs w:val="24"/>
        </w:rPr>
        <w:t xml:space="preserve">the </w:t>
      </w:r>
      <w:r w:rsidR="0066469B">
        <w:rPr>
          <w:iCs/>
          <w:szCs w:val="24"/>
        </w:rPr>
        <w:t>considerable extra cost of upgrading the barriers</w:t>
      </w:r>
      <w:r w:rsidR="00C5267A">
        <w:rPr>
          <w:iCs/>
          <w:szCs w:val="24"/>
        </w:rPr>
        <w:t xml:space="preserve"> was to be avoided.</w:t>
      </w:r>
      <w:r w:rsidR="003926FD">
        <w:rPr>
          <w:iCs/>
          <w:szCs w:val="24"/>
        </w:rPr>
        <w:t xml:space="preserve"> </w:t>
      </w:r>
    </w:p>
    <w:p w14:paraId="57C06C9E" w14:textId="74F85F13" w:rsidR="00E37765" w:rsidRPr="00E37765" w:rsidRDefault="00E37765" w:rsidP="00E37765">
      <w:pPr>
        <w:pStyle w:val="NoSpacing"/>
        <w:numPr>
          <w:ilvl w:val="1"/>
          <w:numId w:val="2"/>
        </w:numPr>
        <w:rPr>
          <w:i/>
          <w:szCs w:val="24"/>
        </w:rPr>
      </w:pPr>
      <w:r w:rsidRPr="00F418A9">
        <w:rPr>
          <w:i/>
        </w:rPr>
        <w:t>Pedestrian Crossings.</w:t>
      </w:r>
    </w:p>
    <w:p w14:paraId="41E845F8" w14:textId="3D3B9EC9" w:rsidR="004212E3" w:rsidRPr="004212E3" w:rsidRDefault="004B5C79" w:rsidP="00D87D94">
      <w:pPr>
        <w:pStyle w:val="NoSpacing"/>
        <w:numPr>
          <w:ilvl w:val="2"/>
          <w:numId w:val="2"/>
        </w:numPr>
        <w:ind w:left="1985" w:hanging="851"/>
        <w:rPr>
          <w:i/>
          <w:szCs w:val="24"/>
        </w:rPr>
      </w:pPr>
      <w:r>
        <w:rPr>
          <w:iCs/>
          <w:szCs w:val="24"/>
        </w:rPr>
        <w:t>Still no information.</w:t>
      </w:r>
    </w:p>
    <w:p w14:paraId="1CB39CF1" w14:textId="77777777" w:rsidR="00702A14" w:rsidRPr="00702A14" w:rsidRDefault="001F5EC0" w:rsidP="00A945C6">
      <w:pPr>
        <w:pStyle w:val="NoSpacing"/>
        <w:numPr>
          <w:ilvl w:val="1"/>
          <w:numId w:val="2"/>
        </w:numPr>
        <w:rPr>
          <w:i/>
          <w:szCs w:val="24"/>
        </w:rPr>
      </w:pPr>
      <w:r w:rsidRPr="00A945C6">
        <w:rPr>
          <w:i/>
          <w:szCs w:val="24"/>
        </w:rPr>
        <w:t>Fallen fencing, Gerddi Cledan</w:t>
      </w:r>
      <w:r w:rsidRPr="00A945C6">
        <w:rPr>
          <w:iCs/>
          <w:szCs w:val="24"/>
        </w:rPr>
        <w:t>.</w:t>
      </w:r>
    </w:p>
    <w:p w14:paraId="40185AE2" w14:textId="13404F13" w:rsidR="00A945C6" w:rsidRPr="00383CD5" w:rsidRDefault="00657D81" w:rsidP="00D87D94">
      <w:pPr>
        <w:pStyle w:val="NoSpacing"/>
        <w:numPr>
          <w:ilvl w:val="2"/>
          <w:numId w:val="2"/>
        </w:numPr>
        <w:ind w:left="1985" w:hanging="851"/>
        <w:rPr>
          <w:i/>
          <w:szCs w:val="24"/>
        </w:rPr>
      </w:pPr>
      <w:r>
        <w:rPr>
          <w:iCs/>
          <w:szCs w:val="24"/>
        </w:rPr>
        <w:t xml:space="preserve"> Reply had been received from the Fox family </w:t>
      </w:r>
      <w:r w:rsidR="00C36B9C">
        <w:rPr>
          <w:iCs/>
          <w:szCs w:val="24"/>
        </w:rPr>
        <w:t xml:space="preserve">who advised that it was their intention to sell the plot but </w:t>
      </w:r>
      <w:r w:rsidR="00310624">
        <w:rPr>
          <w:iCs/>
          <w:szCs w:val="24"/>
        </w:rPr>
        <w:t>this was proving difficult.</w:t>
      </w:r>
    </w:p>
    <w:p w14:paraId="3F418691" w14:textId="67B18385" w:rsidR="00383CD5" w:rsidRPr="00383CD5" w:rsidRDefault="00383CD5" w:rsidP="00383CD5">
      <w:pPr>
        <w:pStyle w:val="NoSpacing"/>
        <w:numPr>
          <w:ilvl w:val="1"/>
          <w:numId w:val="2"/>
        </w:numPr>
        <w:rPr>
          <w:i/>
          <w:szCs w:val="24"/>
        </w:rPr>
      </w:pPr>
      <w:r w:rsidRPr="00383CD5">
        <w:rPr>
          <w:i/>
          <w:szCs w:val="24"/>
        </w:rPr>
        <w:t>Website.</w:t>
      </w:r>
    </w:p>
    <w:p w14:paraId="094B8467" w14:textId="3D4FFA5A" w:rsidR="00383CD5" w:rsidRPr="00115899" w:rsidRDefault="00310624" w:rsidP="00BB53EA">
      <w:pPr>
        <w:pStyle w:val="NoSpacing"/>
        <w:numPr>
          <w:ilvl w:val="2"/>
          <w:numId w:val="2"/>
        </w:numPr>
        <w:ind w:left="1985" w:hanging="851"/>
        <w:rPr>
          <w:i/>
          <w:szCs w:val="24"/>
        </w:rPr>
      </w:pPr>
      <w:r>
        <w:rPr>
          <w:iCs/>
          <w:szCs w:val="24"/>
        </w:rPr>
        <w:t xml:space="preserve">No news in </w:t>
      </w:r>
      <w:r w:rsidR="00383CD5" w:rsidRPr="00115899">
        <w:rPr>
          <w:iCs/>
          <w:szCs w:val="24"/>
        </w:rPr>
        <w:t>Cllr. Ellison</w:t>
      </w:r>
      <w:r>
        <w:rPr>
          <w:iCs/>
          <w:szCs w:val="24"/>
        </w:rPr>
        <w:t xml:space="preserve">’s </w:t>
      </w:r>
      <w:r w:rsidR="0006477F">
        <w:rPr>
          <w:iCs/>
          <w:szCs w:val="24"/>
        </w:rPr>
        <w:t xml:space="preserve">absence. </w:t>
      </w:r>
    </w:p>
    <w:p w14:paraId="6EFFCD12" w14:textId="1966AEA2" w:rsidR="00383CD5" w:rsidRPr="00A945C6" w:rsidRDefault="0006477F" w:rsidP="00BB53EA">
      <w:pPr>
        <w:pStyle w:val="NoSpacing"/>
        <w:numPr>
          <w:ilvl w:val="2"/>
          <w:numId w:val="2"/>
        </w:numPr>
        <w:ind w:left="1928" w:hanging="794"/>
        <w:rPr>
          <w:i/>
          <w:szCs w:val="24"/>
        </w:rPr>
      </w:pPr>
      <w:r>
        <w:rPr>
          <w:iCs/>
          <w:szCs w:val="24"/>
        </w:rPr>
        <w:t xml:space="preserve">Llanbrynmair CC had kindly provided details of their website </w:t>
      </w:r>
      <w:r w:rsidR="00D24E40">
        <w:rPr>
          <w:iCs/>
          <w:szCs w:val="24"/>
        </w:rPr>
        <w:t>developer.</w:t>
      </w:r>
    </w:p>
    <w:p w14:paraId="086804CB" w14:textId="77777777" w:rsidR="00D24E40" w:rsidRDefault="00D24E40">
      <w:pPr>
        <w:rPr>
          <w:rFonts w:eastAsia="Calibri" w:cs="Arial"/>
          <w:i/>
          <w:szCs w:val="22"/>
          <w:lang w:val="en-GB"/>
        </w:rPr>
      </w:pPr>
      <w:r>
        <w:rPr>
          <w:i/>
        </w:rPr>
        <w:br w:type="page"/>
      </w:r>
    </w:p>
    <w:p w14:paraId="2F2837B3" w14:textId="13463B92" w:rsidR="003F58FD" w:rsidRPr="00801E95" w:rsidRDefault="00070129" w:rsidP="00C17545">
      <w:pPr>
        <w:pStyle w:val="NoSpacing"/>
        <w:numPr>
          <w:ilvl w:val="1"/>
          <w:numId w:val="2"/>
        </w:numPr>
        <w:rPr>
          <w:i/>
        </w:rPr>
      </w:pPr>
      <w:r w:rsidRPr="00801E95">
        <w:rPr>
          <w:i/>
        </w:rPr>
        <w:lastRenderedPageBreak/>
        <w:t xml:space="preserve">Raising </w:t>
      </w:r>
      <w:r w:rsidR="003F58FD" w:rsidRPr="00801E95">
        <w:rPr>
          <w:i/>
        </w:rPr>
        <w:t>Pontdolgoch Railay Bridge.</w:t>
      </w:r>
    </w:p>
    <w:p w14:paraId="28E43C54" w14:textId="09883472" w:rsidR="00942A1A" w:rsidRPr="00E508A0" w:rsidRDefault="00942A1A" w:rsidP="003F58FD">
      <w:pPr>
        <w:pStyle w:val="NoSpacing"/>
        <w:numPr>
          <w:ilvl w:val="2"/>
          <w:numId w:val="2"/>
        </w:numPr>
        <w:ind w:left="1985" w:hanging="851"/>
        <w:rPr>
          <w:i/>
        </w:rPr>
      </w:pPr>
      <w:r w:rsidRPr="00E508A0">
        <w:rPr>
          <w:iCs/>
        </w:rPr>
        <w:t>Russell George</w:t>
      </w:r>
      <w:r w:rsidR="00B57E96">
        <w:rPr>
          <w:iCs/>
        </w:rPr>
        <w:t xml:space="preserve"> MS</w:t>
      </w:r>
      <w:r w:rsidRPr="00E508A0">
        <w:rPr>
          <w:iCs/>
        </w:rPr>
        <w:t xml:space="preserve"> had provided a copy of a letter he had received from</w:t>
      </w:r>
      <w:r w:rsidR="00B63D8C">
        <w:rPr>
          <w:iCs/>
        </w:rPr>
        <w:t xml:space="preserve"> Ken Skates</w:t>
      </w:r>
      <w:r w:rsidR="00B57E96">
        <w:rPr>
          <w:iCs/>
        </w:rPr>
        <w:t xml:space="preserve"> MS</w:t>
      </w:r>
      <w:r w:rsidR="00B63D8C">
        <w:rPr>
          <w:iCs/>
        </w:rPr>
        <w:t>, Cabinet Secretary for Transport</w:t>
      </w:r>
      <w:r w:rsidRPr="00E508A0">
        <w:rPr>
          <w:iCs/>
        </w:rPr>
        <w:t xml:space="preserve">. </w:t>
      </w:r>
      <w:r w:rsidR="00E508A0" w:rsidRPr="00E508A0">
        <w:rPr>
          <w:iCs/>
        </w:rPr>
        <w:t>Unfortunately</w:t>
      </w:r>
      <w:r w:rsidRPr="00E508A0">
        <w:rPr>
          <w:iCs/>
        </w:rPr>
        <w:t xml:space="preserve">, it would </w:t>
      </w:r>
      <w:r w:rsidR="00E508A0" w:rsidRPr="00E508A0">
        <w:rPr>
          <w:iCs/>
        </w:rPr>
        <w:t>appear</w:t>
      </w:r>
      <w:r w:rsidRPr="00E508A0">
        <w:rPr>
          <w:iCs/>
        </w:rPr>
        <w:t xml:space="preserve"> to have missed the </w:t>
      </w:r>
      <w:r w:rsidR="00B63D8C" w:rsidRPr="00E508A0">
        <w:rPr>
          <w:iCs/>
        </w:rPr>
        <w:t>point</w:t>
      </w:r>
      <w:r w:rsidRPr="00E508A0">
        <w:rPr>
          <w:iCs/>
        </w:rPr>
        <w:t xml:space="preserve"> that the prime problem with the bridge is its height that need raising. The Clerk had replied to </w:t>
      </w:r>
      <w:r w:rsidR="00E508A0" w:rsidRPr="00E508A0">
        <w:rPr>
          <w:iCs/>
        </w:rPr>
        <w:t>Russell</w:t>
      </w:r>
      <w:r w:rsidRPr="00E508A0">
        <w:rPr>
          <w:iCs/>
        </w:rPr>
        <w:t xml:space="preserve"> George pointing this out.</w:t>
      </w:r>
    </w:p>
    <w:p w14:paraId="7C887A7F" w14:textId="6D56D37F" w:rsidR="00E508A0" w:rsidRPr="00E508A0" w:rsidRDefault="00702F7F" w:rsidP="003F58FD">
      <w:pPr>
        <w:pStyle w:val="NoSpacing"/>
        <w:numPr>
          <w:ilvl w:val="2"/>
          <w:numId w:val="2"/>
        </w:numPr>
        <w:ind w:left="1985" w:hanging="851"/>
        <w:rPr>
          <w:i/>
        </w:rPr>
      </w:pPr>
      <w:r>
        <w:rPr>
          <w:iCs/>
        </w:rPr>
        <w:t>An email from Steve Wither</w:t>
      </w:r>
      <w:r w:rsidR="00420780">
        <w:rPr>
          <w:iCs/>
        </w:rPr>
        <w:t>den</w:t>
      </w:r>
      <w:r>
        <w:rPr>
          <w:iCs/>
        </w:rPr>
        <w:t xml:space="preserve"> </w:t>
      </w:r>
      <w:r w:rsidR="00B57E96">
        <w:rPr>
          <w:iCs/>
        </w:rPr>
        <w:t xml:space="preserve">MP </w:t>
      </w:r>
      <w:r>
        <w:rPr>
          <w:iCs/>
        </w:rPr>
        <w:t xml:space="preserve">had also been received in </w:t>
      </w:r>
      <w:r w:rsidR="007C2763">
        <w:rPr>
          <w:iCs/>
        </w:rPr>
        <w:t>response</w:t>
      </w:r>
      <w:r>
        <w:rPr>
          <w:iCs/>
        </w:rPr>
        <w:t xml:space="preserve"> to the Council’s letter</w:t>
      </w:r>
      <w:r w:rsidR="007C2763">
        <w:rPr>
          <w:iCs/>
        </w:rPr>
        <w:t xml:space="preserve"> in which he sought further details.</w:t>
      </w:r>
    </w:p>
    <w:p w14:paraId="2812D7B5" w14:textId="77777777" w:rsidR="00C17545" w:rsidRPr="008F3337" w:rsidRDefault="00C17545" w:rsidP="00C17545">
      <w:pPr>
        <w:pStyle w:val="NoSpacing"/>
        <w:numPr>
          <w:ilvl w:val="1"/>
          <w:numId w:val="2"/>
        </w:numPr>
        <w:rPr>
          <w:i/>
          <w:sz w:val="32"/>
          <w:szCs w:val="28"/>
        </w:rPr>
      </w:pPr>
      <w:r w:rsidRPr="008F3337">
        <w:rPr>
          <w:i/>
        </w:rPr>
        <w:t>Playground Repairs.</w:t>
      </w:r>
    </w:p>
    <w:p w14:paraId="554EE4F6" w14:textId="7181A3B9" w:rsidR="007743FB" w:rsidRPr="007743FB" w:rsidRDefault="000D1F90" w:rsidP="002A06A4">
      <w:pPr>
        <w:pStyle w:val="NoSpacing"/>
        <w:numPr>
          <w:ilvl w:val="2"/>
          <w:numId w:val="2"/>
        </w:numPr>
        <w:ind w:left="1985" w:hanging="851"/>
        <w:rPr>
          <w:iCs/>
          <w:sz w:val="32"/>
          <w:szCs w:val="28"/>
        </w:rPr>
      </w:pPr>
      <w:r w:rsidRPr="007743FB">
        <w:rPr>
          <w:iCs/>
        </w:rPr>
        <w:t xml:space="preserve">The Clerk </w:t>
      </w:r>
      <w:r w:rsidR="00D24E40" w:rsidRPr="007743FB">
        <w:rPr>
          <w:iCs/>
        </w:rPr>
        <w:t xml:space="preserve">recommend the </w:t>
      </w:r>
      <w:r w:rsidR="00831C46" w:rsidRPr="007743FB">
        <w:rPr>
          <w:iCs/>
        </w:rPr>
        <w:t>quote of £</w:t>
      </w:r>
      <w:r w:rsidR="001D1298" w:rsidRPr="007743FB">
        <w:rPr>
          <w:iCs/>
        </w:rPr>
        <w:t xml:space="preserve">3,168.09 </w:t>
      </w:r>
      <w:r w:rsidR="00831C46" w:rsidRPr="007743FB">
        <w:rPr>
          <w:iCs/>
        </w:rPr>
        <w:t xml:space="preserve"> from Sovereign Playgrounds be </w:t>
      </w:r>
      <w:r w:rsidR="006079CD" w:rsidRPr="007743FB">
        <w:rPr>
          <w:iCs/>
        </w:rPr>
        <w:t>accepted</w:t>
      </w:r>
      <w:r w:rsidR="00672D75" w:rsidRPr="007743FB">
        <w:rPr>
          <w:iCs/>
        </w:rPr>
        <w:t>.</w:t>
      </w:r>
      <w:r w:rsidR="007743FB" w:rsidRPr="007743FB">
        <w:rPr>
          <w:iCs/>
        </w:rPr>
        <w:t xml:space="preserve"> The Meeting </w:t>
      </w:r>
      <w:r w:rsidR="007743FB">
        <w:rPr>
          <w:iCs/>
        </w:rPr>
        <w:t xml:space="preserve">unanimously </w:t>
      </w:r>
      <w:r w:rsidR="007743FB" w:rsidRPr="007743FB">
        <w:rPr>
          <w:iCs/>
        </w:rPr>
        <w:t>agreed</w:t>
      </w:r>
      <w:r w:rsidR="007743FB">
        <w:rPr>
          <w:iCs/>
        </w:rPr>
        <w:t>.</w:t>
      </w:r>
    </w:p>
    <w:tbl>
      <w:tblPr>
        <w:tblStyle w:val="TableGrid"/>
        <w:tblW w:w="0" w:type="auto"/>
        <w:jc w:val="right"/>
        <w:tblLook w:val="04A0" w:firstRow="1" w:lastRow="0" w:firstColumn="1" w:lastColumn="0" w:noHBand="0" w:noVBand="1"/>
      </w:tblPr>
      <w:tblGrid>
        <w:gridCol w:w="1134"/>
        <w:gridCol w:w="1984"/>
        <w:gridCol w:w="1150"/>
        <w:gridCol w:w="1984"/>
      </w:tblGrid>
      <w:tr w:rsidR="00567771" w:rsidRPr="008570F2" w14:paraId="18E00318" w14:textId="77777777" w:rsidTr="009E65D3">
        <w:trPr>
          <w:jc w:val="right"/>
        </w:trPr>
        <w:tc>
          <w:tcPr>
            <w:tcW w:w="1134" w:type="dxa"/>
          </w:tcPr>
          <w:p w14:paraId="73D3CB93" w14:textId="77777777" w:rsidR="00567771" w:rsidRPr="008570F2" w:rsidRDefault="00567771" w:rsidP="009E65D3">
            <w:pPr>
              <w:rPr>
                <w:i/>
                <w:iCs/>
                <w:sz w:val="20"/>
                <w:szCs w:val="20"/>
              </w:rPr>
            </w:pPr>
            <w:r w:rsidRPr="008570F2">
              <w:rPr>
                <w:i/>
                <w:iCs/>
                <w:sz w:val="20"/>
                <w:szCs w:val="20"/>
              </w:rPr>
              <w:t>Proposed:</w:t>
            </w:r>
          </w:p>
        </w:tc>
        <w:tc>
          <w:tcPr>
            <w:tcW w:w="1984" w:type="dxa"/>
          </w:tcPr>
          <w:p w14:paraId="1F35BC6B" w14:textId="77777777" w:rsidR="00567771" w:rsidRPr="008570F2" w:rsidRDefault="00567771" w:rsidP="009E65D3">
            <w:pPr>
              <w:ind w:left="457" w:hanging="283"/>
              <w:rPr>
                <w:i/>
                <w:iCs/>
                <w:sz w:val="20"/>
                <w:szCs w:val="20"/>
              </w:rPr>
            </w:pPr>
            <w:r w:rsidRPr="008570F2">
              <w:rPr>
                <w:i/>
                <w:iCs/>
                <w:sz w:val="20"/>
                <w:szCs w:val="20"/>
              </w:rPr>
              <w:t>Cllr.</w:t>
            </w:r>
            <w:r>
              <w:rPr>
                <w:i/>
                <w:iCs/>
                <w:sz w:val="20"/>
                <w:szCs w:val="20"/>
              </w:rPr>
              <w:t xml:space="preserve"> T.H. Thomas</w:t>
            </w:r>
            <w:r w:rsidRPr="008570F2">
              <w:rPr>
                <w:i/>
                <w:iCs/>
                <w:sz w:val="20"/>
                <w:szCs w:val="20"/>
              </w:rPr>
              <w:t>.</w:t>
            </w:r>
          </w:p>
        </w:tc>
        <w:tc>
          <w:tcPr>
            <w:tcW w:w="1147" w:type="dxa"/>
          </w:tcPr>
          <w:p w14:paraId="6B8A0BA4" w14:textId="77777777" w:rsidR="00567771" w:rsidRPr="008570F2" w:rsidRDefault="00567771" w:rsidP="009E65D3">
            <w:pPr>
              <w:rPr>
                <w:i/>
                <w:iCs/>
                <w:sz w:val="20"/>
                <w:szCs w:val="20"/>
              </w:rPr>
            </w:pPr>
            <w:r w:rsidRPr="008570F2">
              <w:rPr>
                <w:i/>
                <w:iCs/>
                <w:sz w:val="20"/>
                <w:szCs w:val="20"/>
              </w:rPr>
              <w:t>Seconded:</w:t>
            </w:r>
          </w:p>
        </w:tc>
        <w:tc>
          <w:tcPr>
            <w:tcW w:w="1984" w:type="dxa"/>
          </w:tcPr>
          <w:p w14:paraId="29ED8A51" w14:textId="7F90EC6F" w:rsidR="00567771" w:rsidRPr="008570F2" w:rsidRDefault="00567771" w:rsidP="009E65D3">
            <w:pPr>
              <w:rPr>
                <w:i/>
                <w:iCs/>
                <w:sz w:val="20"/>
                <w:szCs w:val="20"/>
              </w:rPr>
            </w:pPr>
            <w:r w:rsidRPr="008570F2">
              <w:rPr>
                <w:i/>
                <w:iCs/>
                <w:sz w:val="20"/>
                <w:szCs w:val="20"/>
              </w:rPr>
              <w:t>Cllr.</w:t>
            </w:r>
            <w:r>
              <w:rPr>
                <w:i/>
                <w:iCs/>
                <w:sz w:val="20"/>
                <w:szCs w:val="20"/>
              </w:rPr>
              <w:t xml:space="preserve"> D.I. Jones.</w:t>
            </w:r>
          </w:p>
        </w:tc>
      </w:tr>
    </w:tbl>
    <w:p w14:paraId="0FB47B6B" w14:textId="1C055345" w:rsidR="00620F2D" w:rsidRPr="00854BA1" w:rsidRDefault="00620F2D" w:rsidP="00946B2D">
      <w:pPr>
        <w:pStyle w:val="ListParagraph"/>
        <w:numPr>
          <w:ilvl w:val="0"/>
          <w:numId w:val="2"/>
        </w:numPr>
        <w:ind w:right="284"/>
        <w:rPr>
          <w:b/>
        </w:rPr>
      </w:pPr>
      <w:r w:rsidRPr="00854BA1">
        <w:rPr>
          <w:b/>
        </w:rPr>
        <w:t>Planning Applications.</w:t>
      </w:r>
    </w:p>
    <w:p w14:paraId="19EF6CD9" w14:textId="77777777" w:rsidR="00620F2D" w:rsidRDefault="00620F2D" w:rsidP="00620F2D">
      <w:pPr>
        <w:pStyle w:val="NoSpacing"/>
        <w:spacing w:line="240" w:lineRule="atLeast"/>
        <w:ind w:left="567" w:right="284"/>
        <w:rPr>
          <w:iCs/>
          <w:sz w:val="22"/>
        </w:rPr>
      </w:pPr>
      <w:r w:rsidRPr="00EA7846">
        <w:rPr>
          <w:iCs/>
          <w:sz w:val="22"/>
        </w:rPr>
        <w:t>For further details access the Powys CC Planning</w:t>
      </w:r>
      <w:r>
        <w:rPr>
          <w:iCs/>
          <w:sz w:val="22"/>
        </w:rPr>
        <w:t xml:space="preserve"> Portal</w:t>
      </w:r>
    </w:p>
    <w:p w14:paraId="112F846C" w14:textId="04BC6A91" w:rsidR="00620F2D" w:rsidRDefault="00620F2D" w:rsidP="00801E95">
      <w:pPr>
        <w:pStyle w:val="NoSpacing"/>
        <w:numPr>
          <w:ilvl w:val="1"/>
          <w:numId w:val="2"/>
        </w:numPr>
        <w:spacing w:line="240" w:lineRule="atLeast"/>
        <w:rPr>
          <w:i/>
          <w:color w:val="000000"/>
        </w:rPr>
      </w:pPr>
      <w:bookmarkStart w:id="1" w:name="_Hlk52357287"/>
      <w:r w:rsidRPr="00620F2D">
        <w:rPr>
          <w:i/>
          <w:color w:val="000000"/>
        </w:rPr>
        <w:t>Planning Applications.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605914" w:rsidRPr="00353025" w14:paraId="450B43CE" w14:textId="77777777" w:rsidTr="0012488A">
        <w:trPr>
          <w:trHeight w:val="315"/>
        </w:trPr>
        <w:tc>
          <w:tcPr>
            <w:tcW w:w="2040" w:type="dxa"/>
            <w:gridSpan w:val="3"/>
            <w:shd w:val="clear" w:color="auto" w:fill="F2F2F2" w:themeFill="background1" w:themeFillShade="F2"/>
            <w:vAlign w:val="center"/>
          </w:tcPr>
          <w:p w14:paraId="76612973" w14:textId="77777777" w:rsidR="00605914" w:rsidRPr="00353025" w:rsidRDefault="00605914" w:rsidP="009C7FD5">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08800902" w14:textId="77777777" w:rsidR="00605914" w:rsidRPr="00353025" w:rsidRDefault="00605914" w:rsidP="009C7FD5">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32E63851" w14:textId="77777777" w:rsidR="00605914" w:rsidRPr="00353025" w:rsidRDefault="00605914" w:rsidP="009C7FD5">
            <w:pPr>
              <w:pStyle w:val="NoSpacing"/>
              <w:ind w:left="4"/>
              <w:jc w:val="center"/>
              <w:rPr>
                <w:sz w:val="20"/>
                <w:szCs w:val="20"/>
              </w:rPr>
            </w:pPr>
            <w:r>
              <w:rPr>
                <w:sz w:val="20"/>
                <w:szCs w:val="20"/>
              </w:rPr>
              <w:t>Description</w:t>
            </w:r>
          </w:p>
        </w:tc>
      </w:tr>
      <w:tr w:rsidR="00F740BA" w14:paraId="03ED2D4B" w14:textId="77777777" w:rsidTr="0012488A">
        <w:trPr>
          <w:trHeight w:val="70"/>
        </w:trPr>
        <w:tc>
          <w:tcPr>
            <w:tcW w:w="680" w:type="dxa"/>
            <w:vAlign w:val="center"/>
          </w:tcPr>
          <w:p w14:paraId="5C352182" w14:textId="49DFD63B" w:rsidR="00F740BA" w:rsidRDefault="00F740BA" w:rsidP="00F740BA">
            <w:pPr>
              <w:pStyle w:val="NoSpacing"/>
              <w:ind w:left="567" w:hanging="567"/>
              <w:jc w:val="center"/>
              <w:rPr>
                <w:sz w:val="20"/>
                <w:szCs w:val="20"/>
              </w:rPr>
            </w:pPr>
          </w:p>
        </w:tc>
        <w:tc>
          <w:tcPr>
            <w:tcW w:w="680" w:type="dxa"/>
            <w:vAlign w:val="center"/>
          </w:tcPr>
          <w:p w14:paraId="7D5352BD" w14:textId="6BD44820" w:rsidR="00F740BA" w:rsidRDefault="00F740BA" w:rsidP="00F740BA">
            <w:pPr>
              <w:pStyle w:val="NoSpacing"/>
              <w:rPr>
                <w:sz w:val="20"/>
                <w:szCs w:val="20"/>
              </w:rPr>
            </w:pPr>
          </w:p>
        </w:tc>
        <w:tc>
          <w:tcPr>
            <w:tcW w:w="680" w:type="dxa"/>
            <w:vAlign w:val="center"/>
          </w:tcPr>
          <w:p w14:paraId="009A06B0" w14:textId="1D4143D7" w:rsidR="00F740BA" w:rsidRDefault="00F740BA" w:rsidP="00F740BA">
            <w:pPr>
              <w:pStyle w:val="NoSpacing"/>
              <w:ind w:left="567" w:hanging="567"/>
              <w:rPr>
                <w:sz w:val="20"/>
                <w:szCs w:val="20"/>
              </w:rPr>
            </w:pPr>
          </w:p>
        </w:tc>
        <w:tc>
          <w:tcPr>
            <w:tcW w:w="2100" w:type="dxa"/>
            <w:vAlign w:val="center"/>
          </w:tcPr>
          <w:p w14:paraId="2FFF4250" w14:textId="308DB365" w:rsidR="00F740BA" w:rsidRDefault="0012488A" w:rsidP="00F740BA">
            <w:pPr>
              <w:pStyle w:val="NoSpacing"/>
              <w:rPr>
                <w:sz w:val="20"/>
                <w:szCs w:val="20"/>
              </w:rPr>
            </w:pPr>
            <w:r>
              <w:rPr>
                <w:sz w:val="20"/>
                <w:szCs w:val="20"/>
              </w:rPr>
              <w:t>None</w:t>
            </w:r>
            <w:r w:rsidR="00047C01">
              <w:rPr>
                <w:sz w:val="20"/>
                <w:szCs w:val="20"/>
              </w:rPr>
              <w:t>.</w:t>
            </w:r>
          </w:p>
        </w:tc>
        <w:tc>
          <w:tcPr>
            <w:tcW w:w="4394" w:type="dxa"/>
            <w:tcBorders>
              <w:top w:val="single" w:sz="4" w:space="0" w:color="auto"/>
              <w:bottom w:val="single" w:sz="4" w:space="0" w:color="auto"/>
            </w:tcBorders>
            <w:vAlign w:val="center"/>
          </w:tcPr>
          <w:p w14:paraId="6E9FCFA0" w14:textId="1B16CD0B" w:rsidR="00F740BA" w:rsidRDefault="00F740BA" w:rsidP="00F740BA">
            <w:pPr>
              <w:pStyle w:val="NoSpacing"/>
              <w:ind w:left="4"/>
              <w:rPr>
                <w:sz w:val="20"/>
                <w:szCs w:val="20"/>
              </w:rPr>
            </w:pPr>
          </w:p>
        </w:tc>
      </w:tr>
    </w:tbl>
    <w:p w14:paraId="60B69AFB" w14:textId="12A614BB" w:rsidR="00620F2D" w:rsidRPr="00620F2D" w:rsidRDefault="00620F2D">
      <w:pPr>
        <w:pStyle w:val="NoSpacing"/>
        <w:numPr>
          <w:ilvl w:val="1"/>
          <w:numId w:val="2"/>
        </w:numPr>
        <w:rPr>
          <w:i/>
          <w:szCs w:val="20"/>
        </w:rPr>
      </w:pPr>
      <w:r w:rsidRPr="00620F2D">
        <w:rPr>
          <w:i/>
          <w:szCs w:val="20"/>
        </w:rPr>
        <w:t>Planning Approvals.</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C30FCA" w:rsidRPr="00353025" w14:paraId="556A0009" w14:textId="77777777" w:rsidTr="00BE627D">
        <w:trPr>
          <w:trHeight w:val="283"/>
        </w:trPr>
        <w:tc>
          <w:tcPr>
            <w:tcW w:w="2040" w:type="dxa"/>
            <w:gridSpan w:val="3"/>
            <w:shd w:val="clear" w:color="auto" w:fill="F2F2F2" w:themeFill="background1" w:themeFillShade="F2"/>
            <w:vAlign w:val="center"/>
          </w:tcPr>
          <w:p w14:paraId="586471A3" w14:textId="77777777" w:rsidR="00C30FCA" w:rsidRPr="00353025" w:rsidRDefault="00C30FCA"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20686DFB" w14:textId="77777777" w:rsidR="00C30FCA" w:rsidRPr="00353025" w:rsidRDefault="00C30FCA"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61500202" w14:textId="77777777" w:rsidR="00C30FCA" w:rsidRPr="00353025" w:rsidRDefault="00C30FCA" w:rsidP="00C85070">
            <w:pPr>
              <w:pStyle w:val="NoSpacing"/>
              <w:ind w:left="4"/>
              <w:jc w:val="center"/>
              <w:rPr>
                <w:sz w:val="20"/>
                <w:szCs w:val="20"/>
              </w:rPr>
            </w:pPr>
            <w:r>
              <w:rPr>
                <w:sz w:val="20"/>
                <w:szCs w:val="20"/>
              </w:rPr>
              <w:t>Description</w:t>
            </w:r>
          </w:p>
        </w:tc>
      </w:tr>
      <w:tr w:rsidR="00C30FCA" w:rsidRPr="00353025" w14:paraId="2F000747" w14:textId="2C8A7309" w:rsidTr="00BE627D">
        <w:trPr>
          <w:trHeight w:val="283"/>
        </w:trPr>
        <w:tc>
          <w:tcPr>
            <w:tcW w:w="680" w:type="dxa"/>
            <w:vAlign w:val="center"/>
          </w:tcPr>
          <w:p w14:paraId="5E903607" w14:textId="3048E42D" w:rsidR="00C30FCA" w:rsidRPr="00353025" w:rsidRDefault="00C30FCA" w:rsidP="00077892">
            <w:pPr>
              <w:pStyle w:val="NoSpacing"/>
              <w:ind w:left="567" w:hanging="567"/>
              <w:jc w:val="center"/>
              <w:rPr>
                <w:sz w:val="20"/>
                <w:szCs w:val="20"/>
              </w:rPr>
            </w:pPr>
          </w:p>
        </w:tc>
        <w:tc>
          <w:tcPr>
            <w:tcW w:w="680" w:type="dxa"/>
            <w:vAlign w:val="center"/>
          </w:tcPr>
          <w:p w14:paraId="5D75A5CC" w14:textId="3407F4D8" w:rsidR="00C30FCA" w:rsidRPr="00353025" w:rsidRDefault="00C30FCA" w:rsidP="00077892">
            <w:pPr>
              <w:pStyle w:val="NoSpacing"/>
              <w:ind w:left="567" w:hanging="567"/>
              <w:jc w:val="center"/>
              <w:rPr>
                <w:sz w:val="20"/>
                <w:szCs w:val="20"/>
              </w:rPr>
            </w:pPr>
          </w:p>
        </w:tc>
        <w:tc>
          <w:tcPr>
            <w:tcW w:w="680" w:type="dxa"/>
            <w:vAlign w:val="center"/>
          </w:tcPr>
          <w:p w14:paraId="05667B99" w14:textId="22911CBB" w:rsidR="00C30FCA" w:rsidRPr="00353025" w:rsidRDefault="00C30FCA" w:rsidP="00077892">
            <w:pPr>
              <w:pStyle w:val="NoSpacing"/>
              <w:ind w:left="567" w:hanging="567"/>
              <w:jc w:val="center"/>
              <w:rPr>
                <w:sz w:val="20"/>
                <w:szCs w:val="20"/>
              </w:rPr>
            </w:pPr>
          </w:p>
        </w:tc>
        <w:tc>
          <w:tcPr>
            <w:tcW w:w="2100" w:type="dxa"/>
            <w:vAlign w:val="center"/>
          </w:tcPr>
          <w:p w14:paraId="47A0530E" w14:textId="56CEB89E" w:rsidR="00C30FCA" w:rsidRPr="00353025" w:rsidRDefault="00F86431" w:rsidP="00077892">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C9F1BF2" w14:textId="104371C6" w:rsidR="00C30FCA" w:rsidRPr="00353025" w:rsidRDefault="00C30FCA" w:rsidP="00077892">
            <w:pPr>
              <w:pStyle w:val="NoSpacing"/>
              <w:ind w:left="4"/>
              <w:rPr>
                <w:sz w:val="20"/>
                <w:szCs w:val="20"/>
              </w:rPr>
            </w:pPr>
          </w:p>
        </w:tc>
      </w:tr>
    </w:tbl>
    <w:p w14:paraId="2F240C14" w14:textId="77777777" w:rsidR="00620F2D" w:rsidRDefault="00620F2D">
      <w:pPr>
        <w:pStyle w:val="NoSpacing"/>
        <w:numPr>
          <w:ilvl w:val="1"/>
          <w:numId w:val="2"/>
        </w:numPr>
        <w:rPr>
          <w:sz w:val="20"/>
          <w:u w:val="single"/>
        </w:rPr>
      </w:pPr>
      <w:r w:rsidRPr="00620F2D">
        <w:rPr>
          <w:i/>
        </w:rPr>
        <w:t>Planning Refusals</w:t>
      </w:r>
      <w:r w:rsidRPr="00353025">
        <w:rPr>
          <w:sz w:val="20"/>
          <w:u w:val="single"/>
        </w:rPr>
        <w:t>.</w:t>
      </w:r>
    </w:p>
    <w:tbl>
      <w:tblPr>
        <w:tblW w:w="853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680"/>
        <w:gridCol w:w="680"/>
        <w:gridCol w:w="2100"/>
        <w:gridCol w:w="4394"/>
      </w:tblGrid>
      <w:tr w:rsidR="00620F2D" w:rsidRPr="00353025" w14:paraId="625F3BED" w14:textId="77777777" w:rsidTr="00BE627D">
        <w:trPr>
          <w:trHeight w:val="283"/>
        </w:trPr>
        <w:tc>
          <w:tcPr>
            <w:tcW w:w="2040" w:type="dxa"/>
            <w:gridSpan w:val="3"/>
            <w:shd w:val="clear" w:color="auto" w:fill="F2F2F2" w:themeFill="background1" w:themeFillShade="F2"/>
            <w:vAlign w:val="center"/>
          </w:tcPr>
          <w:p w14:paraId="14F03A94" w14:textId="77777777" w:rsidR="00620F2D" w:rsidRPr="00353025" w:rsidRDefault="00620F2D" w:rsidP="00C85070">
            <w:pPr>
              <w:pStyle w:val="NoSpacing"/>
              <w:ind w:left="567" w:hanging="567"/>
              <w:jc w:val="center"/>
              <w:rPr>
                <w:sz w:val="20"/>
                <w:szCs w:val="20"/>
              </w:rPr>
            </w:pPr>
            <w:r>
              <w:rPr>
                <w:sz w:val="20"/>
                <w:szCs w:val="20"/>
              </w:rPr>
              <w:t>Application No.</w:t>
            </w:r>
          </w:p>
        </w:tc>
        <w:tc>
          <w:tcPr>
            <w:tcW w:w="2100" w:type="dxa"/>
            <w:shd w:val="clear" w:color="auto" w:fill="F2F2F2" w:themeFill="background1" w:themeFillShade="F2"/>
            <w:vAlign w:val="center"/>
          </w:tcPr>
          <w:p w14:paraId="5F03F50A" w14:textId="77777777" w:rsidR="00620F2D" w:rsidRPr="00353025" w:rsidRDefault="00620F2D" w:rsidP="00C85070">
            <w:pPr>
              <w:pStyle w:val="NoSpacing"/>
              <w:ind w:left="11" w:hanging="11"/>
              <w:jc w:val="center"/>
              <w:rPr>
                <w:sz w:val="20"/>
                <w:szCs w:val="20"/>
              </w:rPr>
            </w:pPr>
            <w:r>
              <w:rPr>
                <w:sz w:val="20"/>
                <w:szCs w:val="20"/>
              </w:rPr>
              <w:t>Location</w:t>
            </w:r>
          </w:p>
        </w:tc>
        <w:tc>
          <w:tcPr>
            <w:tcW w:w="4394" w:type="dxa"/>
            <w:tcBorders>
              <w:top w:val="single" w:sz="4" w:space="0" w:color="auto"/>
              <w:bottom w:val="single" w:sz="4" w:space="0" w:color="auto"/>
            </w:tcBorders>
            <w:shd w:val="clear" w:color="auto" w:fill="F2F2F2" w:themeFill="background1" w:themeFillShade="F2"/>
            <w:vAlign w:val="center"/>
          </w:tcPr>
          <w:p w14:paraId="35DC6018" w14:textId="77777777" w:rsidR="00620F2D" w:rsidRPr="00353025" w:rsidRDefault="00620F2D" w:rsidP="00C85070">
            <w:pPr>
              <w:pStyle w:val="NoSpacing"/>
              <w:ind w:left="4"/>
              <w:jc w:val="center"/>
              <w:rPr>
                <w:sz w:val="20"/>
                <w:szCs w:val="20"/>
              </w:rPr>
            </w:pPr>
            <w:r>
              <w:rPr>
                <w:sz w:val="20"/>
                <w:szCs w:val="20"/>
              </w:rPr>
              <w:t>Description</w:t>
            </w:r>
          </w:p>
        </w:tc>
      </w:tr>
      <w:tr w:rsidR="00620F2D" w:rsidRPr="00353025" w14:paraId="6352E9D7" w14:textId="77777777" w:rsidTr="00BE627D">
        <w:trPr>
          <w:trHeight w:val="283"/>
        </w:trPr>
        <w:tc>
          <w:tcPr>
            <w:tcW w:w="680" w:type="dxa"/>
            <w:vAlign w:val="center"/>
          </w:tcPr>
          <w:p w14:paraId="7A8AF0AD" w14:textId="77777777" w:rsidR="00620F2D" w:rsidRPr="00353025" w:rsidRDefault="00620F2D" w:rsidP="00C85070">
            <w:pPr>
              <w:pStyle w:val="NoSpacing"/>
              <w:ind w:left="567" w:hanging="567"/>
              <w:rPr>
                <w:sz w:val="20"/>
                <w:szCs w:val="20"/>
              </w:rPr>
            </w:pPr>
          </w:p>
        </w:tc>
        <w:tc>
          <w:tcPr>
            <w:tcW w:w="680" w:type="dxa"/>
            <w:vAlign w:val="center"/>
          </w:tcPr>
          <w:p w14:paraId="3F40072C" w14:textId="77777777" w:rsidR="00620F2D" w:rsidRPr="00353025" w:rsidRDefault="00620F2D" w:rsidP="00C85070">
            <w:pPr>
              <w:pStyle w:val="NoSpacing"/>
              <w:ind w:left="567" w:hanging="567"/>
              <w:rPr>
                <w:sz w:val="20"/>
                <w:szCs w:val="20"/>
              </w:rPr>
            </w:pPr>
          </w:p>
        </w:tc>
        <w:tc>
          <w:tcPr>
            <w:tcW w:w="680" w:type="dxa"/>
            <w:vAlign w:val="center"/>
          </w:tcPr>
          <w:p w14:paraId="165FF33C" w14:textId="77777777" w:rsidR="00620F2D" w:rsidRPr="00353025" w:rsidRDefault="00620F2D" w:rsidP="00C85070">
            <w:pPr>
              <w:pStyle w:val="NoSpacing"/>
              <w:ind w:left="567" w:hanging="567"/>
              <w:rPr>
                <w:sz w:val="20"/>
                <w:szCs w:val="20"/>
              </w:rPr>
            </w:pPr>
          </w:p>
        </w:tc>
        <w:tc>
          <w:tcPr>
            <w:tcW w:w="2100" w:type="dxa"/>
            <w:vAlign w:val="center"/>
          </w:tcPr>
          <w:p w14:paraId="7A030CE0" w14:textId="77777777" w:rsidR="00620F2D" w:rsidRPr="00353025" w:rsidRDefault="00620F2D" w:rsidP="00C85070">
            <w:pPr>
              <w:pStyle w:val="NoSpacing"/>
              <w:ind w:left="11" w:hanging="11"/>
              <w:rPr>
                <w:sz w:val="20"/>
                <w:szCs w:val="20"/>
              </w:rPr>
            </w:pPr>
            <w:r>
              <w:rPr>
                <w:sz w:val="20"/>
                <w:szCs w:val="20"/>
              </w:rPr>
              <w:t>None.</w:t>
            </w:r>
          </w:p>
        </w:tc>
        <w:tc>
          <w:tcPr>
            <w:tcW w:w="4394" w:type="dxa"/>
            <w:tcBorders>
              <w:top w:val="single" w:sz="4" w:space="0" w:color="auto"/>
              <w:bottom w:val="single" w:sz="4" w:space="0" w:color="auto"/>
            </w:tcBorders>
            <w:vAlign w:val="center"/>
          </w:tcPr>
          <w:p w14:paraId="6211E389" w14:textId="77777777" w:rsidR="00620F2D" w:rsidRPr="00353025" w:rsidRDefault="00620F2D" w:rsidP="00C85070">
            <w:pPr>
              <w:pStyle w:val="NoSpacing"/>
              <w:ind w:left="4"/>
              <w:rPr>
                <w:sz w:val="20"/>
                <w:szCs w:val="20"/>
              </w:rPr>
            </w:pPr>
          </w:p>
        </w:tc>
      </w:tr>
    </w:tbl>
    <w:p w14:paraId="7EE1CC98" w14:textId="4BD1A4AE" w:rsidR="00620F2D" w:rsidRDefault="00620F2D">
      <w:pPr>
        <w:pStyle w:val="NoSpacing"/>
        <w:numPr>
          <w:ilvl w:val="1"/>
          <w:numId w:val="2"/>
        </w:numPr>
        <w:rPr>
          <w:iCs/>
          <w:sz w:val="20"/>
        </w:rPr>
      </w:pPr>
      <w:bookmarkStart w:id="2" w:name="_Hlk78388671"/>
      <w:r w:rsidRPr="00620F2D">
        <w:rPr>
          <w:iCs/>
        </w:rPr>
        <w:t>Planning Applications waiting a Powys CC. Decision</w:t>
      </w:r>
      <w:r w:rsidRPr="00620F2D">
        <w:rPr>
          <w:iCs/>
          <w:sz w:val="20"/>
        </w:rPr>
        <w:t>.</w:t>
      </w:r>
      <w:bookmarkEnd w:id="2"/>
    </w:p>
    <w:tbl>
      <w:tblPr>
        <w:tblW w:w="9668"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2"/>
        <w:gridCol w:w="797"/>
        <w:gridCol w:w="731"/>
        <w:gridCol w:w="2458"/>
        <w:gridCol w:w="5150"/>
      </w:tblGrid>
      <w:tr w:rsidR="006E5F1A" w:rsidRPr="0055266C" w14:paraId="2F576E40" w14:textId="77777777" w:rsidTr="00A37D21">
        <w:trPr>
          <w:trHeight w:val="20"/>
        </w:trPr>
        <w:tc>
          <w:tcPr>
            <w:tcW w:w="454" w:type="dxa"/>
            <w:tcBorders>
              <w:right w:val="dotted" w:sz="4" w:space="0" w:color="000000"/>
            </w:tcBorders>
            <w:vAlign w:val="center"/>
          </w:tcPr>
          <w:p w14:paraId="0292020B"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36651592" w14:textId="77777777" w:rsidR="006E5F1A" w:rsidRPr="0055266C" w:rsidRDefault="006E5F1A" w:rsidP="00A37D21">
            <w:pPr>
              <w:rPr>
                <w:sz w:val="20"/>
                <w:szCs w:val="20"/>
              </w:rPr>
            </w:pPr>
            <w:r w:rsidRPr="0055266C">
              <w:rPr>
                <w:sz w:val="20"/>
                <w:szCs w:val="20"/>
              </w:rPr>
              <w:t>1506</w:t>
            </w:r>
          </w:p>
        </w:tc>
        <w:tc>
          <w:tcPr>
            <w:tcW w:w="624" w:type="dxa"/>
            <w:tcBorders>
              <w:left w:val="dotted" w:sz="4" w:space="0" w:color="000000"/>
            </w:tcBorders>
            <w:vAlign w:val="center"/>
          </w:tcPr>
          <w:p w14:paraId="5EF95702" w14:textId="77777777" w:rsidR="006E5F1A" w:rsidRPr="0055266C" w:rsidRDefault="006E5F1A" w:rsidP="00A37D21">
            <w:pPr>
              <w:rPr>
                <w:sz w:val="20"/>
                <w:szCs w:val="20"/>
              </w:rPr>
            </w:pPr>
            <w:r w:rsidRPr="0055266C">
              <w:rPr>
                <w:sz w:val="20"/>
                <w:szCs w:val="20"/>
              </w:rPr>
              <w:t>REM</w:t>
            </w:r>
          </w:p>
        </w:tc>
        <w:tc>
          <w:tcPr>
            <w:tcW w:w="2098" w:type="dxa"/>
            <w:vAlign w:val="center"/>
          </w:tcPr>
          <w:p w14:paraId="1E8BD7D2"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75E362EF" w14:textId="77777777" w:rsidR="006E5F1A" w:rsidRPr="0055266C" w:rsidRDefault="006E5F1A" w:rsidP="00A37D21">
            <w:pPr>
              <w:rPr>
                <w:sz w:val="20"/>
                <w:szCs w:val="20"/>
              </w:rPr>
            </w:pPr>
            <w:r w:rsidRPr="0055266C">
              <w:rPr>
                <w:sz w:val="20"/>
                <w:szCs w:val="20"/>
              </w:rPr>
              <w:t>Section 73 amendments to planning conditions.</w:t>
            </w:r>
          </w:p>
        </w:tc>
      </w:tr>
      <w:tr w:rsidR="006E5F1A" w:rsidRPr="0055266C" w14:paraId="3E3DF862" w14:textId="77777777" w:rsidTr="00A37D21">
        <w:trPr>
          <w:trHeight w:val="20"/>
        </w:trPr>
        <w:tc>
          <w:tcPr>
            <w:tcW w:w="454" w:type="dxa"/>
            <w:tcBorders>
              <w:right w:val="dotted" w:sz="4" w:space="0" w:color="000000"/>
            </w:tcBorders>
            <w:vAlign w:val="center"/>
          </w:tcPr>
          <w:p w14:paraId="482D57CE"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0E8E496A" w14:textId="77777777" w:rsidR="006E5F1A" w:rsidRPr="0055266C" w:rsidRDefault="006E5F1A" w:rsidP="00A37D21">
            <w:pPr>
              <w:rPr>
                <w:sz w:val="20"/>
                <w:szCs w:val="20"/>
              </w:rPr>
            </w:pPr>
            <w:r w:rsidRPr="0055266C">
              <w:rPr>
                <w:sz w:val="20"/>
                <w:szCs w:val="20"/>
              </w:rPr>
              <w:t>1611</w:t>
            </w:r>
          </w:p>
        </w:tc>
        <w:tc>
          <w:tcPr>
            <w:tcW w:w="624" w:type="dxa"/>
            <w:tcBorders>
              <w:left w:val="dotted" w:sz="4" w:space="0" w:color="000000"/>
            </w:tcBorders>
            <w:vAlign w:val="center"/>
          </w:tcPr>
          <w:p w14:paraId="03A3173E" w14:textId="77777777" w:rsidR="006E5F1A" w:rsidRPr="0055266C" w:rsidRDefault="006E5F1A" w:rsidP="00A37D21">
            <w:pPr>
              <w:rPr>
                <w:sz w:val="20"/>
                <w:szCs w:val="20"/>
              </w:rPr>
            </w:pPr>
            <w:r w:rsidRPr="0055266C">
              <w:rPr>
                <w:sz w:val="20"/>
                <w:szCs w:val="20"/>
              </w:rPr>
              <w:t>FUL</w:t>
            </w:r>
          </w:p>
        </w:tc>
        <w:tc>
          <w:tcPr>
            <w:tcW w:w="2098" w:type="dxa"/>
            <w:vAlign w:val="center"/>
          </w:tcPr>
          <w:p w14:paraId="22BF4DB0" w14:textId="77777777" w:rsidR="006E5F1A" w:rsidRPr="0055266C" w:rsidRDefault="006E5F1A" w:rsidP="00A37D21">
            <w:pPr>
              <w:rPr>
                <w:sz w:val="20"/>
                <w:szCs w:val="20"/>
              </w:rPr>
            </w:pPr>
            <w:r w:rsidRPr="0055266C">
              <w:rPr>
                <w:sz w:val="20"/>
                <w:szCs w:val="20"/>
              </w:rPr>
              <w:t>Land Adj Plassau</w:t>
            </w:r>
            <w:r>
              <w:rPr>
                <w:sz w:val="20"/>
                <w:szCs w:val="20"/>
              </w:rPr>
              <w:t>.</w:t>
            </w:r>
          </w:p>
        </w:tc>
        <w:tc>
          <w:tcPr>
            <w:tcW w:w="4395" w:type="dxa"/>
            <w:vAlign w:val="center"/>
          </w:tcPr>
          <w:p w14:paraId="20141A34" w14:textId="77777777" w:rsidR="006E5F1A" w:rsidRPr="0055266C" w:rsidRDefault="006E5F1A" w:rsidP="00A37D21">
            <w:pPr>
              <w:rPr>
                <w:sz w:val="20"/>
                <w:szCs w:val="20"/>
              </w:rPr>
            </w:pPr>
            <w:r w:rsidRPr="0055266C">
              <w:rPr>
                <w:sz w:val="20"/>
                <w:szCs w:val="20"/>
              </w:rPr>
              <w:t>Free range poultry unit.</w:t>
            </w:r>
          </w:p>
        </w:tc>
      </w:tr>
      <w:tr w:rsidR="006E5F1A" w:rsidRPr="0055266C" w14:paraId="4DAE31F4" w14:textId="77777777" w:rsidTr="00A37D21">
        <w:trPr>
          <w:trHeight w:val="20"/>
        </w:trPr>
        <w:tc>
          <w:tcPr>
            <w:tcW w:w="454" w:type="dxa"/>
            <w:tcBorders>
              <w:right w:val="dotted" w:sz="4" w:space="0" w:color="000000"/>
            </w:tcBorders>
            <w:vAlign w:val="center"/>
          </w:tcPr>
          <w:p w14:paraId="6A6EA9FB"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327BEEFB" w14:textId="77777777" w:rsidR="006E5F1A" w:rsidRPr="0055266C" w:rsidRDefault="006E5F1A" w:rsidP="00A37D21">
            <w:pPr>
              <w:rPr>
                <w:sz w:val="20"/>
                <w:szCs w:val="20"/>
              </w:rPr>
            </w:pPr>
            <w:r w:rsidRPr="0055266C">
              <w:rPr>
                <w:sz w:val="20"/>
                <w:szCs w:val="20"/>
              </w:rPr>
              <w:t>1458</w:t>
            </w:r>
          </w:p>
        </w:tc>
        <w:tc>
          <w:tcPr>
            <w:tcW w:w="624" w:type="dxa"/>
            <w:tcBorders>
              <w:left w:val="dotted" w:sz="4" w:space="0" w:color="000000"/>
            </w:tcBorders>
            <w:vAlign w:val="center"/>
          </w:tcPr>
          <w:p w14:paraId="578BE322" w14:textId="77777777" w:rsidR="006E5F1A" w:rsidRPr="0055266C" w:rsidRDefault="006E5F1A" w:rsidP="00A37D21">
            <w:pPr>
              <w:rPr>
                <w:sz w:val="20"/>
                <w:szCs w:val="20"/>
              </w:rPr>
            </w:pPr>
            <w:r w:rsidRPr="0055266C">
              <w:rPr>
                <w:sz w:val="20"/>
                <w:szCs w:val="20"/>
              </w:rPr>
              <w:t>REM</w:t>
            </w:r>
          </w:p>
        </w:tc>
        <w:tc>
          <w:tcPr>
            <w:tcW w:w="2098" w:type="dxa"/>
            <w:vAlign w:val="center"/>
          </w:tcPr>
          <w:p w14:paraId="2C9561ED"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79DA7B04" w14:textId="479DC544" w:rsidR="006E5F1A" w:rsidRPr="0055266C" w:rsidRDefault="006E5F1A" w:rsidP="00A37D21">
            <w:pPr>
              <w:rPr>
                <w:sz w:val="20"/>
                <w:szCs w:val="20"/>
              </w:rPr>
            </w:pPr>
            <w:r>
              <w:rPr>
                <w:sz w:val="20"/>
                <w:szCs w:val="20"/>
              </w:rPr>
              <w:t>C</w:t>
            </w:r>
            <w:r w:rsidRPr="0055266C">
              <w:rPr>
                <w:sz w:val="20"/>
                <w:szCs w:val="20"/>
              </w:rPr>
              <w:t xml:space="preserve">onditions regarding </w:t>
            </w:r>
            <w:r w:rsidR="00341195" w:rsidRPr="0055266C">
              <w:rPr>
                <w:sz w:val="20"/>
                <w:szCs w:val="20"/>
              </w:rPr>
              <w:t>car park</w:t>
            </w:r>
            <w:r w:rsidRPr="0055266C">
              <w:rPr>
                <w:sz w:val="20"/>
                <w:szCs w:val="20"/>
              </w:rPr>
              <w:t xml:space="preserve"> &amp; access.</w:t>
            </w:r>
          </w:p>
        </w:tc>
      </w:tr>
      <w:tr w:rsidR="006E5F1A" w:rsidRPr="0055266C" w14:paraId="3CDF9BBE" w14:textId="77777777" w:rsidTr="00A37D21">
        <w:trPr>
          <w:trHeight w:val="20"/>
        </w:trPr>
        <w:tc>
          <w:tcPr>
            <w:tcW w:w="454" w:type="dxa"/>
            <w:tcBorders>
              <w:right w:val="dotted" w:sz="4" w:space="0" w:color="000000"/>
            </w:tcBorders>
            <w:vAlign w:val="center"/>
          </w:tcPr>
          <w:p w14:paraId="2EBF2DE4"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77504BE8" w14:textId="77777777" w:rsidR="006E5F1A" w:rsidRPr="0055266C" w:rsidRDefault="006E5F1A" w:rsidP="00A37D21">
            <w:pPr>
              <w:rPr>
                <w:sz w:val="20"/>
                <w:szCs w:val="20"/>
              </w:rPr>
            </w:pPr>
            <w:r w:rsidRPr="0055266C">
              <w:rPr>
                <w:sz w:val="20"/>
                <w:szCs w:val="20"/>
              </w:rPr>
              <w:t>1207</w:t>
            </w:r>
          </w:p>
        </w:tc>
        <w:tc>
          <w:tcPr>
            <w:tcW w:w="624" w:type="dxa"/>
            <w:tcBorders>
              <w:left w:val="dotted" w:sz="4" w:space="0" w:color="000000"/>
            </w:tcBorders>
            <w:vAlign w:val="center"/>
          </w:tcPr>
          <w:p w14:paraId="5E7CF971" w14:textId="77777777" w:rsidR="006E5F1A" w:rsidRPr="0055266C" w:rsidRDefault="006E5F1A" w:rsidP="00A37D21">
            <w:pPr>
              <w:rPr>
                <w:sz w:val="20"/>
                <w:szCs w:val="20"/>
              </w:rPr>
            </w:pPr>
            <w:r w:rsidRPr="0055266C">
              <w:rPr>
                <w:sz w:val="20"/>
                <w:szCs w:val="20"/>
              </w:rPr>
              <w:t>FUL</w:t>
            </w:r>
          </w:p>
        </w:tc>
        <w:tc>
          <w:tcPr>
            <w:tcW w:w="2098" w:type="dxa"/>
            <w:vAlign w:val="center"/>
          </w:tcPr>
          <w:p w14:paraId="7B7A4F1F" w14:textId="77777777" w:rsidR="006E5F1A" w:rsidRPr="0055266C" w:rsidRDefault="006E5F1A" w:rsidP="00A37D21">
            <w:pPr>
              <w:rPr>
                <w:sz w:val="20"/>
                <w:szCs w:val="20"/>
              </w:rPr>
            </w:pPr>
            <w:r w:rsidRPr="0055266C">
              <w:rPr>
                <w:sz w:val="20"/>
                <w:szCs w:val="20"/>
              </w:rPr>
              <w:t>Glanhanog Isaf Barns</w:t>
            </w:r>
          </w:p>
        </w:tc>
        <w:tc>
          <w:tcPr>
            <w:tcW w:w="4395" w:type="dxa"/>
            <w:vAlign w:val="center"/>
          </w:tcPr>
          <w:p w14:paraId="1E3A47C2" w14:textId="66106E9D" w:rsidR="006E5F1A" w:rsidRPr="0055266C" w:rsidRDefault="00BB55EF" w:rsidP="00A37D21">
            <w:pPr>
              <w:rPr>
                <w:sz w:val="20"/>
                <w:szCs w:val="20"/>
              </w:rPr>
            </w:pPr>
            <w:r>
              <w:rPr>
                <w:sz w:val="20"/>
                <w:szCs w:val="20"/>
              </w:rPr>
              <w:t>Retrospective c</w:t>
            </w:r>
            <w:r w:rsidR="006E5F1A" w:rsidRPr="0055266C">
              <w:rPr>
                <w:sz w:val="20"/>
                <w:szCs w:val="20"/>
              </w:rPr>
              <w:t>hange of use for sit</w:t>
            </w:r>
            <w:r>
              <w:rPr>
                <w:sz w:val="20"/>
                <w:szCs w:val="20"/>
              </w:rPr>
              <w:t>e</w:t>
            </w:r>
            <w:r w:rsidR="006E5F1A" w:rsidRPr="0055266C">
              <w:rPr>
                <w:sz w:val="20"/>
                <w:szCs w:val="20"/>
              </w:rPr>
              <w:t xml:space="preserve"> </w:t>
            </w:r>
            <w:r>
              <w:rPr>
                <w:sz w:val="20"/>
                <w:szCs w:val="20"/>
              </w:rPr>
              <w:t>to</w:t>
            </w:r>
            <w:r w:rsidR="006E5F1A" w:rsidRPr="0055266C">
              <w:rPr>
                <w:sz w:val="20"/>
                <w:szCs w:val="20"/>
              </w:rPr>
              <w:t xml:space="preserve"> holiday let.</w:t>
            </w:r>
          </w:p>
        </w:tc>
      </w:tr>
      <w:tr w:rsidR="006E5F1A" w:rsidRPr="0055266C" w14:paraId="3DE16643" w14:textId="77777777" w:rsidTr="00A37D21">
        <w:trPr>
          <w:trHeight w:val="20"/>
        </w:trPr>
        <w:tc>
          <w:tcPr>
            <w:tcW w:w="454" w:type="dxa"/>
            <w:tcBorders>
              <w:right w:val="dotted" w:sz="4" w:space="0" w:color="000000"/>
            </w:tcBorders>
            <w:vAlign w:val="center"/>
          </w:tcPr>
          <w:p w14:paraId="69669FB0"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210910B6" w14:textId="77777777" w:rsidR="006E5F1A" w:rsidRPr="0055266C" w:rsidRDefault="006E5F1A" w:rsidP="00A37D21">
            <w:pPr>
              <w:rPr>
                <w:sz w:val="20"/>
                <w:szCs w:val="20"/>
              </w:rPr>
            </w:pPr>
            <w:r w:rsidRPr="0055266C">
              <w:rPr>
                <w:sz w:val="20"/>
                <w:szCs w:val="20"/>
              </w:rPr>
              <w:t>0681</w:t>
            </w:r>
          </w:p>
        </w:tc>
        <w:tc>
          <w:tcPr>
            <w:tcW w:w="624" w:type="dxa"/>
            <w:tcBorders>
              <w:left w:val="dotted" w:sz="4" w:space="0" w:color="000000"/>
            </w:tcBorders>
            <w:vAlign w:val="center"/>
          </w:tcPr>
          <w:p w14:paraId="73D2CD90" w14:textId="77777777" w:rsidR="006E5F1A" w:rsidRPr="0055266C" w:rsidRDefault="006E5F1A" w:rsidP="00A37D21">
            <w:pPr>
              <w:rPr>
                <w:sz w:val="20"/>
                <w:szCs w:val="20"/>
              </w:rPr>
            </w:pPr>
            <w:r w:rsidRPr="0055266C">
              <w:rPr>
                <w:sz w:val="20"/>
                <w:szCs w:val="20"/>
              </w:rPr>
              <w:t>FUL</w:t>
            </w:r>
          </w:p>
        </w:tc>
        <w:tc>
          <w:tcPr>
            <w:tcW w:w="2098" w:type="dxa"/>
            <w:vAlign w:val="center"/>
          </w:tcPr>
          <w:p w14:paraId="7924F708"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1A25F980" w14:textId="77777777" w:rsidR="006E5F1A" w:rsidRPr="0055266C" w:rsidRDefault="006E5F1A" w:rsidP="00A37D21">
            <w:pPr>
              <w:rPr>
                <w:sz w:val="20"/>
                <w:szCs w:val="20"/>
              </w:rPr>
            </w:pPr>
            <w:r w:rsidRPr="0055266C">
              <w:rPr>
                <w:sz w:val="20"/>
                <w:szCs w:val="20"/>
              </w:rPr>
              <w:t>Modifications to Area 1.</w:t>
            </w:r>
          </w:p>
        </w:tc>
      </w:tr>
      <w:tr w:rsidR="006E5F1A" w:rsidRPr="0055266C" w14:paraId="49EAC62B" w14:textId="77777777" w:rsidTr="00A37D21">
        <w:trPr>
          <w:trHeight w:val="20"/>
        </w:trPr>
        <w:tc>
          <w:tcPr>
            <w:tcW w:w="454" w:type="dxa"/>
            <w:tcBorders>
              <w:right w:val="dotted" w:sz="4" w:space="0" w:color="000000"/>
            </w:tcBorders>
            <w:vAlign w:val="center"/>
          </w:tcPr>
          <w:p w14:paraId="0B1CEC1D"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6F9ACADB" w14:textId="77777777" w:rsidR="006E5F1A" w:rsidRPr="0055266C" w:rsidRDefault="006E5F1A" w:rsidP="00A37D21">
            <w:pPr>
              <w:rPr>
                <w:sz w:val="20"/>
                <w:szCs w:val="20"/>
              </w:rPr>
            </w:pPr>
            <w:r w:rsidRPr="0055266C">
              <w:rPr>
                <w:sz w:val="20"/>
                <w:szCs w:val="20"/>
              </w:rPr>
              <w:t>0682</w:t>
            </w:r>
          </w:p>
        </w:tc>
        <w:tc>
          <w:tcPr>
            <w:tcW w:w="624" w:type="dxa"/>
            <w:tcBorders>
              <w:left w:val="dotted" w:sz="4" w:space="0" w:color="000000"/>
            </w:tcBorders>
            <w:vAlign w:val="center"/>
          </w:tcPr>
          <w:p w14:paraId="206527D9" w14:textId="77777777" w:rsidR="006E5F1A" w:rsidRPr="0055266C" w:rsidRDefault="006E5F1A" w:rsidP="00A37D21">
            <w:pPr>
              <w:rPr>
                <w:sz w:val="20"/>
                <w:szCs w:val="20"/>
              </w:rPr>
            </w:pPr>
            <w:r w:rsidRPr="0055266C">
              <w:rPr>
                <w:sz w:val="20"/>
                <w:szCs w:val="20"/>
              </w:rPr>
              <w:t>FUL</w:t>
            </w:r>
          </w:p>
        </w:tc>
        <w:tc>
          <w:tcPr>
            <w:tcW w:w="2098" w:type="dxa"/>
            <w:vAlign w:val="center"/>
          </w:tcPr>
          <w:p w14:paraId="63B68613"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6C42635D" w14:textId="77777777" w:rsidR="006E5F1A" w:rsidRPr="0055266C" w:rsidRDefault="006E5F1A" w:rsidP="00A37D21">
            <w:pPr>
              <w:rPr>
                <w:sz w:val="20"/>
                <w:szCs w:val="20"/>
              </w:rPr>
            </w:pPr>
            <w:r w:rsidRPr="0055266C">
              <w:rPr>
                <w:sz w:val="20"/>
                <w:szCs w:val="20"/>
              </w:rPr>
              <w:t>Modifications to Area 2.</w:t>
            </w:r>
          </w:p>
        </w:tc>
      </w:tr>
      <w:tr w:rsidR="006E5F1A" w:rsidRPr="0055266C" w14:paraId="0FC7A636" w14:textId="77777777" w:rsidTr="00A37D21">
        <w:trPr>
          <w:trHeight w:val="20"/>
        </w:trPr>
        <w:tc>
          <w:tcPr>
            <w:tcW w:w="454" w:type="dxa"/>
            <w:tcBorders>
              <w:right w:val="dotted" w:sz="4" w:space="0" w:color="000000"/>
            </w:tcBorders>
            <w:vAlign w:val="center"/>
          </w:tcPr>
          <w:p w14:paraId="4EC1424D"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67196647" w14:textId="77777777" w:rsidR="006E5F1A" w:rsidRPr="0055266C" w:rsidRDefault="006E5F1A" w:rsidP="00A37D21">
            <w:pPr>
              <w:rPr>
                <w:sz w:val="20"/>
                <w:szCs w:val="20"/>
              </w:rPr>
            </w:pPr>
            <w:r w:rsidRPr="0055266C">
              <w:rPr>
                <w:sz w:val="20"/>
                <w:szCs w:val="20"/>
              </w:rPr>
              <w:t>0683</w:t>
            </w:r>
          </w:p>
        </w:tc>
        <w:tc>
          <w:tcPr>
            <w:tcW w:w="624" w:type="dxa"/>
            <w:tcBorders>
              <w:left w:val="dotted" w:sz="4" w:space="0" w:color="000000"/>
            </w:tcBorders>
            <w:vAlign w:val="center"/>
          </w:tcPr>
          <w:p w14:paraId="5475979F" w14:textId="77777777" w:rsidR="006E5F1A" w:rsidRPr="0055266C" w:rsidRDefault="006E5F1A" w:rsidP="00A37D21">
            <w:pPr>
              <w:rPr>
                <w:sz w:val="20"/>
                <w:szCs w:val="20"/>
              </w:rPr>
            </w:pPr>
            <w:r w:rsidRPr="0055266C">
              <w:rPr>
                <w:sz w:val="20"/>
                <w:szCs w:val="20"/>
              </w:rPr>
              <w:t>FUL</w:t>
            </w:r>
          </w:p>
        </w:tc>
        <w:tc>
          <w:tcPr>
            <w:tcW w:w="2098" w:type="dxa"/>
            <w:vAlign w:val="center"/>
          </w:tcPr>
          <w:p w14:paraId="3E4682D5"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3215F794" w14:textId="77777777" w:rsidR="006E5F1A" w:rsidRPr="0055266C" w:rsidRDefault="006E5F1A" w:rsidP="00A37D21">
            <w:pPr>
              <w:rPr>
                <w:sz w:val="20"/>
                <w:szCs w:val="20"/>
              </w:rPr>
            </w:pPr>
            <w:r w:rsidRPr="0055266C">
              <w:rPr>
                <w:sz w:val="20"/>
                <w:szCs w:val="20"/>
              </w:rPr>
              <w:t>Modifications to  Area 3.</w:t>
            </w:r>
          </w:p>
        </w:tc>
      </w:tr>
      <w:tr w:rsidR="006E5F1A" w:rsidRPr="0055266C" w14:paraId="71DFDEFD" w14:textId="77777777" w:rsidTr="00A37D21">
        <w:trPr>
          <w:trHeight w:val="20"/>
        </w:trPr>
        <w:tc>
          <w:tcPr>
            <w:tcW w:w="454" w:type="dxa"/>
            <w:tcBorders>
              <w:right w:val="dotted" w:sz="4" w:space="0" w:color="000000"/>
            </w:tcBorders>
            <w:vAlign w:val="center"/>
          </w:tcPr>
          <w:p w14:paraId="794016FE"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2ABF0303" w14:textId="77777777" w:rsidR="006E5F1A" w:rsidRPr="0055266C" w:rsidRDefault="006E5F1A" w:rsidP="00A37D21">
            <w:pPr>
              <w:rPr>
                <w:sz w:val="20"/>
                <w:szCs w:val="20"/>
              </w:rPr>
            </w:pPr>
            <w:r w:rsidRPr="0055266C">
              <w:rPr>
                <w:sz w:val="20"/>
                <w:szCs w:val="20"/>
              </w:rPr>
              <w:t>0684</w:t>
            </w:r>
          </w:p>
        </w:tc>
        <w:tc>
          <w:tcPr>
            <w:tcW w:w="624" w:type="dxa"/>
            <w:tcBorders>
              <w:left w:val="dotted" w:sz="4" w:space="0" w:color="000000"/>
            </w:tcBorders>
            <w:vAlign w:val="center"/>
          </w:tcPr>
          <w:p w14:paraId="7CE363ED" w14:textId="77777777" w:rsidR="006E5F1A" w:rsidRPr="0055266C" w:rsidRDefault="006E5F1A" w:rsidP="00A37D21">
            <w:pPr>
              <w:rPr>
                <w:sz w:val="20"/>
                <w:szCs w:val="20"/>
              </w:rPr>
            </w:pPr>
            <w:r w:rsidRPr="0055266C">
              <w:rPr>
                <w:sz w:val="20"/>
                <w:szCs w:val="20"/>
              </w:rPr>
              <w:t>FUL</w:t>
            </w:r>
          </w:p>
        </w:tc>
        <w:tc>
          <w:tcPr>
            <w:tcW w:w="2098" w:type="dxa"/>
            <w:vAlign w:val="center"/>
          </w:tcPr>
          <w:p w14:paraId="3A7D7322"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79B6B8E3" w14:textId="77777777" w:rsidR="006E5F1A" w:rsidRPr="0055266C" w:rsidRDefault="006E5F1A" w:rsidP="00A37D21">
            <w:pPr>
              <w:rPr>
                <w:sz w:val="20"/>
                <w:szCs w:val="20"/>
              </w:rPr>
            </w:pPr>
            <w:r w:rsidRPr="0055266C">
              <w:rPr>
                <w:sz w:val="20"/>
                <w:szCs w:val="20"/>
              </w:rPr>
              <w:t>Modifications to Area 4.</w:t>
            </w:r>
          </w:p>
        </w:tc>
      </w:tr>
      <w:tr w:rsidR="006E5F1A" w:rsidRPr="0055266C" w14:paraId="15C226EB" w14:textId="77777777" w:rsidTr="00A37D21">
        <w:trPr>
          <w:trHeight w:val="70"/>
        </w:trPr>
        <w:tc>
          <w:tcPr>
            <w:tcW w:w="454" w:type="dxa"/>
            <w:tcBorders>
              <w:right w:val="dotted" w:sz="4" w:space="0" w:color="000000"/>
            </w:tcBorders>
            <w:vAlign w:val="center"/>
          </w:tcPr>
          <w:p w14:paraId="347A79EF"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59A4A090" w14:textId="77777777" w:rsidR="006E5F1A" w:rsidRPr="0055266C" w:rsidRDefault="006E5F1A" w:rsidP="00A37D21">
            <w:pPr>
              <w:rPr>
                <w:sz w:val="20"/>
                <w:szCs w:val="20"/>
              </w:rPr>
            </w:pPr>
            <w:r w:rsidRPr="0055266C">
              <w:rPr>
                <w:sz w:val="20"/>
                <w:szCs w:val="20"/>
              </w:rPr>
              <w:t>0685</w:t>
            </w:r>
          </w:p>
        </w:tc>
        <w:tc>
          <w:tcPr>
            <w:tcW w:w="624" w:type="dxa"/>
            <w:tcBorders>
              <w:left w:val="dotted" w:sz="4" w:space="0" w:color="000000"/>
            </w:tcBorders>
            <w:vAlign w:val="center"/>
          </w:tcPr>
          <w:p w14:paraId="1BB08CE1" w14:textId="77777777" w:rsidR="006E5F1A" w:rsidRPr="0055266C" w:rsidRDefault="006E5F1A" w:rsidP="00A37D21">
            <w:pPr>
              <w:rPr>
                <w:sz w:val="20"/>
                <w:szCs w:val="20"/>
              </w:rPr>
            </w:pPr>
            <w:r w:rsidRPr="0055266C">
              <w:rPr>
                <w:sz w:val="20"/>
                <w:szCs w:val="20"/>
              </w:rPr>
              <w:t>FUL</w:t>
            </w:r>
          </w:p>
        </w:tc>
        <w:tc>
          <w:tcPr>
            <w:tcW w:w="2098" w:type="dxa"/>
            <w:vAlign w:val="center"/>
          </w:tcPr>
          <w:p w14:paraId="5F196209"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6BD2EC5A" w14:textId="77777777" w:rsidR="006E5F1A" w:rsidRPr="0055266C" w:rsidRDefault="006E5F1A" w:rsidP="00A37D21">
            <w:pPr>
              <w:rPr>
                <w:sz w:val="20"/>
                <w:szCs w:val="20"/>
              </w:rPr>
            </w:pPr>
            <w:r w:rsidRPr="0055266C">
              <w:rPr>
                <w:sz w:val="20"/>
                <w:szCs w:val="20"/>
              </w:rPr>
              <w:t>Modifications to Area 5.</w:t>
            </w:r>
          </w:p>
        </w:tc>
      </w:tr>
      <w:tr w:rsidR="006E5F1A" w:rsidRPr="0055266C" w14:paraId="5675949E" w14:textId="77777777" w:rsidTr="00A37D21">
        <w:trPr>
          <w:trHeight w:val="20"/>
        </w:trPr>
        <w:tc>
          <w:tcPr>
            <w:tcW w:w="454" w:type="dxa"/>
            <w:tcBorders>
              <w:right w:val="dotted" w:sz="4" w:space="0" w:color="000000"/>
            </w:tcBorders>
            <w:vAlign w:val="center"/>
          </w:tcPr>
          <w:p w14:paraId="545BC057" w14:textId="77777777" w:rsidR="006E5F1A" w:rsidRPr="0055266C" w:rsidRDefault="006E5F1A" w:rsidP="00A37D21">
            <w:pPr>
              <w:rPr>
                <w:sz w:val="20"/>
                <w:szCs w:val="20"/>
              </w:rPr>
            </w:pPr>
            <w:r w:rsidRPr="0055266C">
              <w:rPr>
                <w:sz w:val="20"/>
                <w:szCs w:val="20"/>
              </w:rPr>
              <w:t>25</w:t>
            </w:r>
          </w:p>
        </w:tc>
        <w:tc>
          <w:tcPr>
            <w:tcW w:w="680" w:type="dxa"/>
            <w:tcBorders>
              <w:left w:val="dotted" w:sz="4" w:space="0" w:color="000000"/>
              <w:right w:val="dotted" w:sz="4" w:space="0" w:color="000000"/>
            </w:tcBorders>
            <w:vAlign w:val="center"/>
          </w:tcPr>
          <w:p w14:paraId="5EEEA192" w14:textId="77777777" w:rsidR="006E5F1A" w:rsidRPr="0055266C" w:rsidRDefault="006E5F1A" w:rsidP="00A37D21">
            <w:pPr>
              <w:rPr>
                <w:sz w:val="20"/>
                <w:szCs w:val="20"/>
              </w:rPr>
            </w:pPr>
            <w:r w:rsidRPr="0055266C">
              <w:rPr>
                <w:sz w:val="20"/>
                <w:szCs w:val="20"/>
              </w:rPr>
              <w:t>0686</w:t>
            </w:r>
          </w:p>
        </w:tc>
        <w:tc>
          <w:tcPr>
            <w:tcW w:w="624" w:type="dxa"/>
            <w:tcBorders>
              <w:left w:val="dotted" w:sz="4" w:space="0" w:color="000000"/>
            </w:tcBorders>
            <w:vAlign w:val="center"/>
          </w:tcPr>
          <w:p w14:paraId="03B94153" w14:textId="77777777" w:rsidR="006E5F1A" w:rsidRPr="0055266C" w:rsidRDefault="006E5F1A" w:rsidP="00A37D21">
            <w:pPr>
              <w:rPr>
                <w:sz w:val="20"/>
                <w:szCs w:val="20"/>
              </w:rPr>
            </w:pPr>
            <w:r w:rsidRPr="0055266C">
              <w:rPr>
                <w:sz w:val="20"/>
                <w:szCs w:val="20"/>
              </w:rPr>
              <w:t>FUL</w:t>
            </w:r>
          </w:p>
        </w:tc>
        <w:tc>
          <w:tcPr>
            <w:tcW w:w="2098" w:type="dxa"/>
            <w:vAlign w:val="center"/>
          </w:tcPr>
          <w:p w14:paraId="750BB41D" w14:textId="77777777" w:rsidR="006E5F1A" w:rsidRPr="0055266C" w:rsidRDefault="006E5F1A" w:rsidP="00A37D21">
            <w:pPr>
              <w:rPr>
                <w:sz w:val="20"/>
                <w:szCs w:val="20"/>
              </w:rPr>
            </w:pPr>
            <w:r w:rsidRPr="0055266C">
              <w:rPr>
                <w:sz w:val="20"/>
                <w:szCs w:val="20"/>
              </w:rPr>
              <w:t>Carno 3 Windfarm.</w:t>
            </w:r>
          </w:p>
        </w:tc>
        <w:tc>
          <w:tcPr>
            <w:tcW w:w="4395" w:type="dxa"/>
            <w:vAlign w:val="center"/>
          </w:tcPr>
          <w:p w14:paraId="5D09A7C2" w14:textId="77777777" w:rsidR="006E5F1A" w:rsidRPr="0055266C" w:rsidRDefault="006E5F1A" w:rsidP="00A37D21">
            <w:pPr>
              <w:rPr>
                <w:sz w:val="20"/>
                <w:szCs w:val="20"/>
              </w:rPr>
            </w:pPr>
            <w:r w:rsidRPr="0055266C">
              <w:rPr>
                <w:sz w:val="20"/>
                <w:szCs w:val="20"/>
              </w:rPr>
              <w:t>Modifications to  Area 6.</w:t>
            </w:r>
          </w:p>
        </w:tc>
      </w:tr>
    </w:tbl>
    <w:p w14:paraId="70F6255A" w14:textId="77777777" w:rsidR="00620F2D" w:rsidRDefault="00620F2D">
      <w:pPr>
        <w:pStyle w:val="NoSpacing"/>
        <w:numPr>
          <w:ilvl w:val="1"/>
          <w:numId w:val="2"/>
        </w:numPr>
        <w:spacing w:line="240" w:lineRule="atLeast"/>
        <w:rPr>
          <w:i/>
        </w:rPr>
      </w:pPr>
      <w:bookmarkStart w:id="3" w:name="_Hlk78388718"/>
      <w:r w:rsidRPr="00620F2D">
        <w:rPr>
          <w:i/>
        </w:rPr>
        <w:t>Illegal Dwelling, Glanhanog &amp; Opposite.</w:t>
      </w:r>
    </w:p>
    <w:p w14:paraId="2692CD46" w14:textId="2ED8C718" w:rsidR="00620F2D" w:rsidRPr="00620F2D" w:rsidRDefault="00F86431" w:rsidP="00801E95">
      <w:pPr>
        <w:pStyle w:val="NoSpacing"/>
        <w:numPr>
          <w:ilvl w:val="2"/>
          <w:numId w:val="2"/>
        </w:numPr>
        <w:spacing w:line="240" w:lineRule="atLeast"/>
        <w:ind w:left="1985" w:hanging="851"/>
        <w:rPr>
          <w:i/>
        </w:rPr>
      </w:pPr>
      <w:r>
        <w:rPr>
          <w:iCs/>
        </w:rPr>
        <w:t>Waiting outcome of retrospective planning application. 25/1207/FUL</w:t>
      </w:r>
    </w:p>
    <w:p w14:paraId="2E03EBE0" w14:textId="217AB910" w:rsidR="00620F2D" w:rsidRDefault="00620F2D">
      <w:pPr>
        <w:pStyle w:val="NoSpacing"/>
        <w:numPr>
          <w:ilvl w:val="1"/>
          <w:numId w:val="2"/>
        </w:numPr>
        <w:spacing w:line="240" w:lineRule="atLeast"/>
        <w:rPr>
          <w:i/>
        </w:rPr>
      </w:pPr>
      <w:r w:rsidRPr="00620F2D">
        <w:rPr>
          <w:i/>
        </w:rPr>
        <w:t>Planning Decision Lists.</w:t>
      </w:r>
    </w:p>
    <w:tbl>
      <w:tblPr>
        <w:tblW w:w="5416"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701"/>
      </w:tblGrid>
      <w:tr w:rsidR="00E24671" w14:paraId="0665771A" w14:textId="77777777" w:rsidTr="009C7FD5">
        <w:trPr>
          <w:trHeight w:val="170"/>
        </w:trPr>
        <w:tc>
          <w:tcPr>
            <w:tcW w:w="3715" w:type="dxa"/>
            <w:vAlign w:val="center"/>
          </w:tcPr>
          <w:p w14:paraId="587B6C59" w14:textId="77777777" w:rsidR="00E24671" w:rsidRPr="00B97022" w:rsidRDefault="00E24671" w:rsidP="009C7FD5">
            <w:pPr>
              <w:pStyle w:val="NoSpacing"/>
              <w:ind w:right="34"/>
              <w:rPr>
                <w:rFonts w:cstheme="minorHAnsi"/>
                <w:sz w:val="20"/>
                <w:szCs w:val="24"/>
              </w:rPr>
            </w:pPr>
            <w:r w:rsidRPr="002F0D88">
              <w:rPr>
                <w:rFonts w:cstheme="minorHAnsi"/>
                <w:sz w:val="20"/>
                <w:szCs w:val="24"/>
              </w:rPr>
              <w:t>22</w:t>
            </w:r>
            <w:r w:rsidRPr="002F0D88">
              <w:rPr>
                <w:rFonts w:cstheme="minorHAnsi"/>
                <w:sz w:val="20"/>
                <w:szCs w:val="24"/>
                <w:vertAlign w:val="superscript"/>
              </w:rPr>
              <w:t>nd</w:t>
            </w:r>
            <w:r>
              <w:rPr>
                <w:rFonts w:cstheme="minorHAnsi"/>
                <w:sz w:val="20"/>
                <w:szCs w:val="24"/>
              </w:rPr>
              <w:t xml:space="preserve"> September</w:t>
            </w:r>
            <w:r w:rsidRPr="002F0D88">
              <w:rPr>
                <w:rFonts w:cstheme="minorHAnsi"/>
                <w:sz w:val="20"/>
                <w:szCs w:val="24"/>
              </w:rPr>
              <w:t xml:space="preserve"> to 3</w:t>
            </w:r>
            <w:r w:rsidRPr="00FB56A6">
              <w:rPr>
                <w:rFonts w:cstheme="minorHAnsi"/>
                <w:sz w:val="20"/>
                <w:szCs w:val="24"/>
                <w:vertAlign w:val="superscript"/>
              </w:rPr>
              <w:t>rd</w:t>
            </w:r>
            <w:r>
              <w:rPr>
                <w:rFonts w:cstheme="minorHAnsi"/>
                <w:sz w:val="20"/>
                <w:szCs w:val="24"/>
              </w:rPr>
              <w:t xml:space="preserve"> October 2025.</w:t>
            </w:r>
          </w:p>
        </w:tc>
        <w:tc>
          <w:tcPr>
            <w:tcW w:w="1701" w:type="dxa"/>
            <w:vAlign w:val="center"/>
          </w:tcPr>
          <w:p w14:paraId="11F88726" w14:textId="77777777" w:rsidR="00E24671" w:rsidRDefault="00E24671" w:rsidP="009C7FD5">
            <w:pPr>
              <w:pStyle w:val="NoSpacing"/>
              <w:rPr>
                <w:rFonts w:cstheme="minorHAnsi"/>
                <w:sz w:val="20"/>
                <w:szCs w:val="24"/>
              </w:rPr>
            </w:pPr>
            <w:r>
              <w:rPr>
                <w:rFonts w:cstheme="minorHAnsi"/>
                <w:sz w:val="20"/>
                <w:szCs w:val="24"/>
              </w:rPr>
              <w:t>None in Carno.</w:t>
            </w:r>
          </w:p>
        </w:tc>
      </w:tr>
      <w:tr w:rsidR="00E24671" w14:paraId="4D592F75" w14:textId="77777777" w:rsidTr="009C7FD5">
        <w:trPr>
          <w:trHeight w:val="170"/>
        </w:trPr>
        <w:tc>
          <w:tcPr>
            <w:tcW w:w="3715" w:type="dxa"/>
            <w:vAlign w:val="center"/>
          </w:tcPr>
          <w:p w14:paraId="7D96E00E" w14:textId="77777777" w:rsidR="00E24671" w:rsidRPr="002F0D88" w:rsidRDefault="00E24671" w:rsidP="009C7FD5">
            <w:pPr>
              <w:pStyle w:val="NoSpacing"/>
              <w:ind w:right="34"/>
              <w:rPr>
                <w:rFonts w:cstheme="minorHAnsi"/>
                <w:sz w:val="20"/>
                <w:szCs w:val="24"/>
              </w:rPr>
            </w:pPr>
            <w:r w:rsidRPr="00B53D74">
              <w:rPr>
                <w:rFonts w:cstheme="minorHAnsi"/>
                <w:sz w:val="20"/>
                <w:szCs w:val="24"/>
              </w:rPr>
              <w:t>6</w:t>
            </w:r>
            <w:r w:rsidRPr="00B53D74">
              <w:rPr>
                <w:rFonts w:cstheme="minorHAnsi"/>
                <w:sz w:val="20"/>
                <w:szCs w:val="24"/>
                <w:vertAlign w:val="superscript"/>
              </w:rPr>
              <w:t>th</w:t>
            </w:r>
            <w:r>
              <w:rPr>
                <w:rFonts w:cstheme="minorHAnsi"/>
                <w:sz w:val="20"/>
                <w:szCs w:val="24"/>
              </w:rPr>
              <w:t xml:space="preserve"> October</w:t>
            </w:r>
            <w:r w:rsidRPr="00B53D74">
              <w:rPr>
                <w:rFonts w:cstheme="minorHAnsi"/>
                <w:sz w:val="20"/>
                <w:szCs w:val="24"/>
              </w:rPr>
              <w:t xml:space="preserve"> to 17</w:t>
            </w:r>
            <w:r w:rsidRPr="00914D8B">
              <w:rPr>
                <w:rFonts w:cstheme="minorHAnsi"/>
                <w:sz w:val="20"/>
                <w:szCs w:val="24"/>
                <w:vertAlign w:val="superscript"/>
              </w:rPr>
              <w:t>th</w:t>
            </w:r>
            <w:r>
              <w:rPr>
                <w:rFonts w:cstheme="minorHAnsi"/>
                <w:sz w:val="20"/>
                <w:szCs w:val="24"/>
              </w:rPr>
              <w:t xml:space="preserve"> </w:t>
            </w:r>
            <w:r w:rsidRPr="00B53D74">
              <w:rPr>
                <w:rFonts w:cstheme="minorHAnsi"/>
                <w:sz w:val="20"/>
                <w:szCs w:val="24"/>
              </w:rPr>
              <w:t xml:space="preserve"> October</w:t>
            </w:r>
            <w:r>
              <w:rPr>
                <w:rFonts w:cstheme="minorHAnsi"/>
                <w:sz w:val="20"/>
                <w:szCs w:val="24"/>
              </w:rPr>
              <w:t xml:space="preserve"> 2025.</w:t>
            </w:r>
          </w:p>
        </w:tc>
        <w:tc>
          <w:tcPr>
            <w:tcW w:w="1701" w:type="dxa"/>
            <w:vAlign w:val="center"/>
          </w:tcPr>
          <w:p w14:paraId="201E8175" w14:textId="77777777" w:rsidR="00E24671" w:rsidRDefault="00E24671" w:rsidP="009C7FD5">
            <w:pPr>
              <w:pStyle w:val="NoSpacing"/>
              <w:rPr>
                <w:rFonts w:cstheme="minorHAnsi"/>
                <w:sz w:val="20"/>
                <w:szCs w:val="24"/>
              </w:rPr>
            </w:pPr>
            <w:r>
              <w:rPr>
                <w:rFonts w:cstheme="minorHAnsi"/>
                <w:sz w:val="20"/>
                <w:szCs w:val="24"/>
              </w:rPr>
              <w:t>None in Carno.</w:t>
            </w:r>
          </w:p>
        </w:tc>
      </w:tr>
      <w:tr w:rsidR="00E24671" w14:paraId="2CBDCD69" w14:textId="77777777" w:rsidTr="009C7FD5">
        <w:trPr>
          <w:trHeight w:val="170"/>
        </w:trPr>
        <w:tc>
          <w:tcPr>
            <w:tcW w:w="3715" w:type="dxa"/>
            <w:vAlign w:val="center"/>
          </w:tcPr>
          <w:p w14:paraId="717E800E" w14:textId="77777777" w:rsidR="00E24671" w:rsidRPr="00B53D74" w:rsidRDefault="00E24671" w:rsidP="009C7FD5">
            <w:pPr>
              <w:pStyle w:val="NoSpacing"/>
              <w:ind w:right="34"/>
              <w:rPr>
                <w:rFonts w:cstheme="minorHAnsi"/>
                <w:sz w:val="20"/>
                <w:szCs w:val="24"/>
              </w:rPr>
            </w:pPr>
            <w:r w:rsidRPr="003D1C39">
              <w:rPr>
                <w:rFonts w:cstheme="minorHAnsi"/>
                <w:sz w:val="20"/>
                <w:szCs w:val="24"/>
              </w:rPr>
              <w:t>20</w:t>
            </w:r>
            <w:r w:rsidRPr="003D1C39">
              <w:rPr>
                <w:rFonts w:cstheme="minorHAnsi"/>
                <w:sz w:val="20"/>
                <w:szCs w:val="24"/>
                <w:vertAlign w:val="superscript"/>
              </w:rPr>
              <w:t>th</w:t>
            </w:r>
            <w:r>
              <w:rPr>
                <w:rFonts w:cstheme="minorHAnsi"/>
                <w:sz w:val="20"/>
                <w:szCs w:val="24"/>
              </w:rPr>
              <w:t xml:space="preserve"> October</w:t>
            </w:r>
            <w:r w:rsidRPr="003D1C39">
              <w:rPr>
                <w:rFonts w:cstheme="minorHAnsi"/>
                <w:sz w:val="20"/>
                <w:szCs w:val="24"/>
              </w:rPr>
              <w:t xml:space="preserve"> to 31</w:t>
            </w:r>
            <w:r w:rsidRPr="003D1C39">
              <w:rPr>
                <w:rFonts w:cstheme="minorHAnsi"/>
                <w:sz w:val="20"/>
                <w:szCs w:val="24"/>
                <w:vertAlign w:val="superscript"/>
              </w:rPr>
              <w:t>st</w:t>
            </w:r>
            <w:r>
              <w:rPr>
                <w:rFonts w:cstheme="minorHAnsi"/>
                <w:sz w:val="20"/>
                <w:szCs w:val="24"/>
              </w:rPr>
              <w:t xml:space="preserve"> </w:t>
            </w:r>
            <w:r w:rsidRPr="003D1C39">
              <w:rPr>
                <w:rFonts w:cstheme="minorHAnsi"/>
                <w:sz w:val="20"/>
                <w:szCs w:val="24"/>
              </w:rPr>
              <w:t xml:space="preserve"> October</w:t>
            </w:r>
            <w:r>
              <w:rPr>
                <w:rFonts w:cstheme="minorHAnsi"/>
                <w:sz w:val="20"/>
                <w:szCs w:val="24"/>
              </w:rPr>
              <w:t xml:space="preserve"> 2025.</w:t>
            </w:r>
          </w:p>
        </w:tc>
        <w:tc>
          <w:tcPr>
            <w:tcW w:w="1701" w:type="dxa"/>
            <w:vAlign w:val="center"/>
          </w:tcPr>
          <w:p w14:paraId="1D039026" w14:textId="77777777" w:rsidR="00E24671" w:rsidRDefault="00E24671" w:rsidP="009C7FD5">
            <w:pPr>
              <w:pStyle w:val="NoSpacing"/>
              <w:rPr>
                <w:rFonts w:cstheme="minorHAnsi"/>
                <w:sz w:val="20"/>
                <w:szCs w:val="24"/>
              </w:rPr>
            </w:pPr>
            <w:r>
              <w:rPr>
                <w:rFonts w:cstheme="minorHAnsi"/>
                <w:sz w:val="20"/>
                <w:szCs w:val="24"/>
              </w:rPr>
              <w:t>None in Carno.</w:t>
            </w:r>
          </w:p>
        </w:tc>
      </w:tr>
    </w:tbl>
    <w:p w14:paraId="6534BF6E" w14:textId="77777777" w:rsidR="00901DBE" w:rsidRPr="00467F2B" w:rsidRDefault="00901DBE" w:rsidP="00901DBE">
      <w:pPr>
        <w:pStyle w:val="NoSpacing"/>
        <w:spacing w:line="240" w:lineRule="atLeast"/>
        <w:rPr>
          <w:iCs/>
        </w:rPr>
      </w:pPr>
    </w:p>
    <w:p w14:paraId="0C4AC241" w14:textId="77777777" w:rsidR="003375A1" w:rsidRPr="003375A1" w:rsidRDefault="003375A1">
      <w:pPr>
        <w:pStyle w:val="NoSpacing"/>
        <w:numPr>
          <w:ilvl w:val="0"/>
          <w:numId w:val="2"/>
        </w:numPr>
        <w:rPr>
          <w:b/>
          <w:bCs/>
          <w:iCs/>
        </w:rPr>
      </w:pPr>
      <w:bookmarkStart w:id="4" w:name="_Hlk52359216"/>
      <w:bookmarkEnd w:id="1"/>
      <w:bookmarkEnd w:id="3"/>
      <w:r w:rsidRPr="003375A1">
        <w:rPr>
          <w:b/>
          <w:bCs/>
          <w:iCs/>
        </w:rPr>
        <w:t>Correspondence.</w:t>
      </w:r>
    </w:p>
    <w:p w14:paraId="2F5BC74C" w14:textId="1B32F0C0" w:rsidR="003375A1" w:rsidRPr="00353025" w:rsidRDefault="003375A1">
      <w:pPr>
        <w:pStyle w:val="NoSpacing"/>
        <w:numPr>
          <w:ilvl w:val="1"/>
          <w:numId w:val="2"/>
        </w:numPr>
        <w:spacing w:line="240" w:lineRule="atLeast"/>
        <w:rPr>
          <w:iCs/>
          <w:u w:val="single"/>
        </w:rPr>
      </w:pPr>
      <w:r w:rsidRPr="00B94774">
        <w:rPr>
          <w:i/>
        </w:rPr>
        <w:t>Abbreviations</w:t>
      </w:r>
      <w:r w:rsidRPr="00353025">
        <w:rPr>
          <w:iCs/>
          <w:u w:val="single"/>
        </w:rPr>
        <w:t>.</w:t>
      </w:r>
    </w:p>
    <w:tbl>
      <w:tblPr>
        <w:tblStyle w:val="TableGrid"/>
        <w:tblW w:w="0" w:type="auto"/>
        <w:tblInd w:w="1129" w:type="dxa"/>
        <w:tblLook w:val="04A0" w:firstRow="1" w:lastRow="0" w:firstColumn="1" w:lastColumn="0" w:noHBand="0" w:noVBand="1"/>
      </w:tblPr>
      <w:tblGrid>
        <w:gridCol w:w="3005"/>
        <w:gridCol w:w="4082"/>
      </w:tblGrid>
      <w:tr w:rsidR="003375A1" w:rsidRPr="00353025" w14:paraId="3ABB0841" w14:textId="77777777" w:rsidTr="00DD4EB9">
        <w:tc>
          <w:tcPr>
            <w:tcW w:w="3005" w:type="dxa"/>
          </w:tcPr>
          <w:p w14:paraId="6EF9794F" w14:textId="77777777" w:rsidR="003375A1" w:rsidRPr="00353025" w:rsidRDefault="003375A1" w:rsidP="00C85070">
            <w:pPr>
              <w:pStyle w:val="NoSpacing"/>
              <w:ind w:left="567" w:right="284" w:hanging="567"/>
              <w:rPr>
                <w:sz w:val="16"/>
                <w:szCs w:val="20"/>
              </w:rPr>
            </w:pPr>
            <w:r w:rsidRPr="00353025">
              <w:rPr>
                <w:sz w:val="16"/>
                <w:szCs w:val="20"/>
              </w:rPr>
              <w:t>CAB.</w:t>
            </w:r>
          </w:p>
        </w:tc>
        <w:tc>
          <w:tcPr>
            <w:tcW w:w="4082" w:type="dxa"/>
          </w:tcPr>
          <w:p w14:paraId="73AFCF92" w14:textId="77777777" w:rsidR="003375A1" w:rsidRPr="00353025" w:rsidRDefault="003375A1" w:rsidP="00C85070">
            <w:pPr>
              <w:pStyle w:val="NoSpacing"/>
              <w:ind w:left="567" w:right="284" w:hanging="567"/>
              <w:rPr>
                <w:sz w:val="16"/>
                <w:szCs w:val="20"/>
              </w:rPr>
            </w:pPr>
            <w:r w:rsidRPr="00353025">
              <w:rPr>
                <w:sz w:val="16"/>
                <w:szCs w:val="20"/>
              </w:rPr>
              <w:t>Citizens Advice Bureau.</w:t>
            </w:r>
          </w:p>
        </w:tc>
      </w:tr>
      <w:tr w:rsidR="003375A1" w:rsidRPr="00353025" w14:paraId="19535A43" w14:textId="77777777" w:rsidTr="00DD4EB9">
        <w:tc>
          <w:tcPr>
            <w:tcW w:w="3005" w:type="dxa"/>
          </w:tcPr>
          <w:p w14:paraId="343874F7" w14:textId="77777777" w:rsidR="003375A1" w:rsidRPr="00353025" w:rsidRDefault="003375A1" w:rsidP="00C85070">
            <w:pPr>
              <w:pStyle w:val="NoSpacing"/>
              <w:ind w:left="567" w:right="284" w:hanging="567"/>
              <w:rPr>
                <w:sz w:val="16"/>
                <w:szCs w:val="20"/>
              </w:rPr>
            </w:pPr>
            <w:r>
              <w:rPr>
                <w:sz w:val="16"/>
                <w:szCs w:val="20"/>
              </w:rPr>
              <w:t>CEIC.</w:t>
            </w:r>
          </w:p>
        </w:tc>
        <w:tc>
          <w:tcPr>
            <w:tcW w:w="4082" w:type="dxa"/>
          </w:tcPr>
          <w:p w14:paraId="74EBE8EA" w14:textId="77777777" w:rsidR="003375A1" w:rsidRPr="0019590B" w:rsidRDefault="003375A1" w:rsidP="00C85070">
            <w:pPr>
              <w:pStyle w:val="NoSpacing"/>
              <w:ind w:left="567" w:right="284" w:hanging="567"/>
              <w:rPr>
                <w:sz w:val="20"/>
                <w:szCs w:val="18"/>
              </w:rPr>
            </w:pPr>
            <w:r w:rsidRPr="0019590B">
              <w:rPr>
                <w:color w:val="002060"/>
                <w:sz w:val="16"/>
                <w:szCs w:val="14"/>
                <w:bdr w:val="none" w:sz="0" w:space="0" w:color="auto" w:frame="1"/>
                <w:lang w:val="en-US"/>
              </w:rPr>
              <w:t>Circular Economy Innovation Communities</w:t>
            </w:r>
          </w:p>
        </w:tc>
      </w:tr>
      <w:tr w:rsidR="003375A1" w:rsidRPr="00353025" w14:paraId="1E74F663" w14:textId="77777777" w:rsidTr="00DD4EB9">
        <w:tc>
          <w:tcPr>
            <w:tcW w:w="3005" w:type="dxa"/>
          </w:tcPr>
          <w:p w14:paraId="2DBA7C8E" w14:textId="77777777" w:rsidR="003375A1" w:rsidRPr="00353025" w:rsidRDefault="003375A1" w:rsidP="00C85070">
            <w:pPr>
              <w:pStyle w:val="NoSpacing"/>
              <w:ind w:left="567" w:right="284" w:hanging="567"/>
              <w:rPr>
                <w:sz w:val="16"/>
                <w:szCs w:val="20"/>
              </w:rPr>
            </w:pPr>
            <w:r w:rsidRPr="00353025">
              <w:rPr>
                <w:sz w:val="16"/>
                <w:szCs w:val="20"/>
              </w:rPr>
              <w:t>CMI.</w:t>
            </w:r>
          </w:p>
        </w:tc>
        <w:tc>
          <w:tcPr>
            <w:tcW w:w="4082" w:type="dxa"/>
          </w:tcPr>
          <w:p w14:paraId="6649209C" w14:textId="77777777" w:rsidR="003375A1" w:rsidRPr="00353025" w:rsidRDefault="003375A1" w:rsidP="00C85070">
            <w:pPr>
              <w:pStyle w:val="NoSpacing"/>
              <w:ind w:left="567" w:right="284" w:hanging="567"/>
              <w:rPr>
                <w:sz w:val="16"/>
                <w:szCs w:val="20"/>
              </w:rPr>
            </w:pPr>
            <w:r w:rsidRPr="00353025">
              <w:rPr>
                <w:sz w:val="16"/>
                <w:szCs w:val="20"/>
              </w:rPr>
              <w:t>Cambrian Mountains Initiative.</w:t>
            </w:r>
          </w:p>
        </w:tc>
      </w:tr>
      <w:tr w:rsidR="003375A1" w:rsidRPr="00353025" w14:paraId="42096397" w14:textId="77777777" w:rsidTr="00DD4EB9">
        <w:tc>
          <w:tcPr>
            <w:tcW w:w="3005" w:type="dxa"/>
          </w:tcPr>
          <w:p w14:paraId="081CF528" w14:textId="77777777" w:rsidR="003375A1" w:rsidRPr="00353025" w:rsidRDefault="003375A1" w:rsidP="00C85070">
            <w:pPr>
              <w:pStyle w:val="NoSpacing"/>
              <w:ind w:left="567" w:right="284" w:hanging="567"/>
              <w:rPr>
                <w:sz w:val="16"/>
                <w:szCs w:val="20"/>
              </w:rPr>
            </w:pPr>
            <w:r w:rsidRPr="00353025">
              <w:rPr>
                <w:sz w:val="16"/>
                <w:szCs w:val="20"/>
              </w:rPr>
              <w:t>CSAG.</w:t>
            </w:r>
          </w:p>
        </w:tc>
        <w:tc>
          <w:tcPr>
            <w:tcW w:w="4082" w:type="dxa"/>
          </w:tcPr>
          <w:p w14:paraId="59F5B40E" w14:textId="77777777" w:rsidR="003375A1" w:rsidRPr="00353025" w:rsidRDefault="003375A1" w:rsidP="00C85070">
            <w:pPr>
              <w:pStyle w:val="NoSpacing"/>
              <w:ind w:left="567" w:right="284" w:hanging="567"/>
              <w:rPr>
                <w:sz w:val="16"/>
                <w:szCs w:val="20"/>
              </w:rPr>
            </w:pPr>
            <w:r w:rsidRPr="00353025">
              <w:rPr>
                <w:sz w:val="16"/>
                <w:szCs w:val="20"/>
              </w:rPr>
              <w:t>Carno Station Action Group.</w:t>
            </w:r>
          </w:p>
        </w:tc>
      </w:tr>
      <w:tr w:rsidR="003375A1" w:rsidRPr="00353025" w14:paraId="5AFD08A5" w14:textId="77777777" w:rsidTr="00DD4EB9">
        <w:trPr>
          <w:trHeight w:val="170"/>
        </w:trPr>
        <w:tc>
          <w:tcPr>
            <w:tcW w:w="3005" w:type="dxa"/>
          </w:tcPr>
          <w:p w14:paraId="7D3E5DE9" w14:textId="77777777" w:rsidR="003375A1" w:rsidRPr="00353025" w:rsidRDefault="003375A1" w:rsidP="00C85070">
            <w:pPr>
              <w:pStyle w:val="NoSpacing"/>
              <w:ind w:left="6" w:right="14" w:hanging="6"/>
              <w:rPr>
                <w:sz w:val="16"/>
                <w:szCs w:val="20"/>
              </w:rPr>
            </w:pPr>
            <w:r w:rsidRPr="00353025">
              <w:rPr>
                <w:sz w:val="16"/>
                <w:szCs w:val="20"/>
              </w:rPr>
              <w:t>DP Police Commissioner</w:t>
            </w:r>
            <w:r>
              <w:rPr>
                <w:sz w:val="16"/>
                <w:szCs w:val="20"/>
              </w:rPr>
              <w:t>.</w:t>
            </w:r>
          </w:p>
        </w:tc>
        <w:tc>
          <w:tcPr>
            <w:tcW w:w="4082" w:type="dxa"/>
          </w:tcPr>
          <w:p w14:paraId="5CA5AD7A" w14:textId="77777777" w:rsidR="003375A1" w:rsidRPr="00353025" w:rsidRDefault="003375A1" w:rsidP="00C85070">
            <w:pPr>
              <w:pStyle w:val="NoSpacing"/>
              <w:rPr>
                <w:sz w:val="16"/>
                <w:szCs w:val="20"/>
              </w:rPr>
            </w:pPr>
            <w:r w:rsidRPr="00353025">
              <w:rPr>
                <w:sz w:val="16"/>
                <w:szCs w:val="20"/>
              </w:rPr>
              <w:t>Dyfed/Powys Police Commissioner.</w:t>
            </w:r>
          </w:p>
        </w:tc>
      </w:tr>
      <w:tr w:rsidR="003375A1" w:rsidRPr="00353025" w14:paraId="01C98FE7" w14:textId="77777777" w:rsidTr="00DD4EB9">
        <w:trPr>
          <w:trHeight w:val="170"/>
        </w:trPr>
        <w:tc>
          <w:tcPr>
            <w:tcW w:w="3005" w:type="dxa"/>
          </w:tcPr>
          <w:p w14:paraId="38418E4A" w14:textId="77777777" w:rsidR="003375A1" w:rsidRPr="00353025" w:rsidRDefault="003375A1" w:rsidP="00C85070">
            <w:pPr>
              <w:pStyle w:val="NoSpacing"/>
              <w:ind w:left="567" w:right="284" w:hanging="567"/>
              <w:rPr>
                <w:sz w:val="16"/>
                <w:szCs w:val="20"/>
              </w:rPr>
            </w:pPr>
            <w:r>
              <w:rPr>
                <w:sz w:val="16"/>
                <w:szCs w:val="20"/>
              </w:rPr>
              <w:t>DPNW.</w:t>
            </w:r>
          </w:p>
        </w:tc>
        <w:tc>
          <w:tcPr>
            <w:tcW w:w="4082" w:type="dxa"/>
          </w:tcPr>
          <w:p w14:paraId="45FC7962" w14:textId="77777777" w:rsidR="003375A1" w:rsidRPr="00353025" w:rsidRDefault="003375A1" w:rsidP="00C85070">
            <w:pPr>
              <w:pStyle w:val="NoSpacing"/>
              <w:rPr>
                <w:sz w:val="16"/>
                <w:szCs w:val="20"/>
              </w:rPr>
            </w:pPr>
            <w:r w:rsidRPr="000B7794">
              <w:rPr>
                <w:sz w:val="16"/>
                <w:szCs w:val="20"/>
              </w:rPr>
              <w:t xml:space="preserve"> Dyfed-Powys Neighbourhood Watch</w:t>
            </w:r>
          </w:p>
        </w:tc>
      </w:tr>
      <w:tr w:rsidR="003375A1" w:rsidRPr="00353025" w14:paraId="4D7D120E" w14:textId="77777777" w:rsidTr="00DD4EB9">
        <w:trPr>
          <w:trHeight w:val="170"/>
        </w:trPr>
        <w:tc>
          <w:tcPr>
            <w:tcW w:w="3005" w:type="dxa"/>
          </w:tcPr>
          <w:p w14:paraId="2CA24897" w14:textId="77777777" w:rsidR="003375A1" w:rsidRPr="00353025" w:rsidRDefault="003375A1" w:rsidP="00C85070">
            <w:pPr>
              <w:pStyle w:val="NoSpacing"/>
              <w:ind w:left="567" w:right="284" w:hanging="567"/>
              <w:rPr>
                <w:sz w:val="16"/>
                <w:szCs w:val="20"/>
              </w:rPr>
            </w:pPr>
            <w:r w:rsidRPr="00353025">
              <w:rPr>
                <w:sz w:val="16"/>
                <w:szCs w:val="20"/>
              </w:rPr>
              <w:t>EASC.</w:t>
            </w:r>
          </w:p>
        </w:tc>
        <w:tc>
          <w:tcPr>
            <w:tcW w:w="4082" w:type="dxa"/>
          </w:tcPr>
          <w:p w14:paraId="68C7A11F" w14:textId="77777777" w:rsidR="003375A1" w:rsidRPr="00353025" w:rsidRDefault="003375A1" w:rsidP="00C85070">
            <w:pPr>
              <w:pStyle w:val="NoSpacing"/>
              <w:rPr>
                <w:sz w:val="16"/>
                <w:szCs w:val="20"/>
              </w:rPr>
            </w:pPr>
            <w:r w:rsidRPr="00353025">
              <w:rPr>
                <w:sz w:val="16"/>
                <w:szCs w:val="20"/>
              </w:rPr>
              <w:t>Emergency Ambulance Service Committee.</w:t>
            </w:r>
          </w:p>
        </w:tc>
      </w:tr>
      <w:tr w:rsidR="003375A1" w:rsidRPr="00353025" w14:paraId="46584385" w14:textId="77777777" w:rsidTr="00DD4EB9">
        <w:trPr>
          <w:trHeight w:val="170"/>
        </w:trPr>
        <w:tc>
          <w:tcPr>
            <w:tcW w:w="3005" w:type="dxa"/>
          </w:tcPr>
          <w:p w14:paraId="522A7D39" w14:textId="77777777" w:rsidR="003375A1" w:rsidRPr="00353025" w:rsidRDefault="003375A1" w:rsidP="00C85070">
            <w:pPr>
              <w:pStyle w:val="NoSpacing"/>
              <w:ind w:left="567" w:right="284" w:hanging="567"/>
              <w:rPr>
                <w:sz w:val="16"/>
                <w:szCs w:val="20"/>
              </w:rPr>
            </w:pPr>
            <w:bookmarkStart w:id="5" w:name="_Hlk78388067"/>
            <w:r w:rsidRPr="00353025">
              <w:rPr>
                <w:sz w:val="16"/>
                <w:szCs w:val="20"/>
              </w:rPr>
              <w:t>IRP Wales.</w:t>
            </w:r>
          </w:p>
        </w:tc>
        <w:tc>
          <w:tcPr>
            <w:tcW w:w="4082" w:type="dxa"/>
          </w:tcPr>
          <w:p w14:paraId="4312E141" w14:textId="77777777" w:rsidR="003375A1" w:rsidRPr="00353025" w:rsidRDefault="003375A1" w:rsidP="00C85070">
            <w:pPr>
              <w:pStyle w:val="NoSpacing"/>
              <w:rPr>
                <w:sz w:val="16"/>
                <w:szCs w:val="20"/>
              </w:rPr>
            </w:pPr>
            <w:r w:rsidRPr="00353025">
              <w:rPr>
                <w:sz w:val="16"/>
                <w:szCs w:val="20"/>
              </w:rPr>
              <w:t>Independent Remuneration Panel for Wales.</w:t>
            </w:r>
          </w:p>
        </w:tc>
      </w:tr>
      <w:tr w:rsidR="003375A1" w:rsidRPr="00353025" w14:paraId="5A1EB40A" w14:textId="77777777" w:rsidTr="00DD4EB9">
        <w:trPr>
          <w:trHeight w:val="170"/>
        </w:trPr>
        <w:tc>
          <w:tcPr>
            <w:tcW w:w="3005" w:type="dxa"/>
          </w:tcPr>
          <w:p w14:paraId="4323150A" w14:textId="77777777" w:rsidR="003375A1" w:rsidRPr="00353025" w:rsidRDefault="003375A1" w:rsidP="00C85070">
            <w:pPr>
              <w:pStyle w:val="NoSpacing"/>
              <w:ind w:left="567" w:right="284" w:hanging="567"/>
              <w:rPr>
                <w:sz w:val="16"/>
                <w:szCs w:val="20"/>
              </w:rPr>
            </w:pPr>
            <w:r w:rsidRPr="00353025">
              <w:rPr>
                <w:sz w:val="16"/>
                <w:szCs w:val="20"/>
              </w:rPr>
              <w:t>MWWFRS.</w:t>
            </w:r>
          </w:p>
        </w:tc>
        <w:tc>
          <w:tcPr>
            <w:tcW w:w="4082" w:type="dxa"/>
          </w:tcPr>
          <w:p w14:paraId="33EB04AA" w14:textId="77777777" w:rsidR="003375A1" w:rsidRPr="00353025" w:rsidRDefault="003375A1" w:rsidP="00C85070">
            <w:pPr>
              <w:pStyle w:val="NoSpacing"/>
              <w:rPr>
                <w:sz w:val="16"/>
                <w:szCs w:val="20"/>
              </w:rPr>
            </w:pPr>
            <w:r w:rsidRPr="00353025">
              <w:rPr>
                <w:rFonts w:cs="Calibri"/>
                <w:sz w:val="16"/>
                <w:szCs w:val="20"/>
              </w:rPr>
              <w:t>Mid &amp; West Wales Fire &amp; Rescue Service.</w:t>
            </w:r>
          </w:p>
        </w:tc>
      </w:tr>
      <w:tr w:rsidR="003375A1" w:rsidRPr="00353025" w14:paraId="7703E4AA" w14:textId="77777777" w:rsidTr="00DD4EB9">
        <w:trPr>
          <w:trHeight w:val="170"/>
        </w:trPr>
        <w:tc>
          <w:tcPr>
            <w:tcW w:w="3005" w:type="dxa"/>
          </w:tcPr>
          <w:p w14:paraId="66EDCC02" w14:textId="77777777" w:rsidR="003375A1" w:rsidRPr="00353025" w:rsidRDefault="003375A1" w:rsidP="00C85070">
            <w:pPr>
              <w:pStyle w:val="NoSpacing"/>
              <w:ind w:left="567" w:right="284" w:hanging="567"/>
              <w:rPr>
                <w:sz w:val="16"/>
                <w:szCs w:val="20"/>
              </w:rPr>
            </w:pPr>
            <w:r w:rsidRPr="00353025">
              <w:rPr>
                <w:sz w:val="16"/>
                <w:szCs w:val="20"/>
              </w:rPr>
              <w:t>NMWTRA.</w:t>
            </w:r>
          </w:p>
        </w:tc>
        <w:tc>
          <w:tcPr>
            <w:tcW w:w="4082" w:type="dxa"/>
          </w:tcPr>
          <w:p w14:paraId="4BB8438A" w14:textId="77777777" w:rsidR="003375A1" w:rsidRPr="00353025" w:rsidRDefault="003375A1" w:rsidP="00C85070">
            <w:pPr>
              <w:pStyle w:val="NoSpacing"/>
              <w:rPr>
                <w:sz w:val="16"/>
                <w:szCs w:val="20"/>
              </w:rPr>
            </w:pPr>
            <w:r w:rsidRPr="00353025">
              <w:rPr>
                <w:sz w:val="16"/>
                <w:szCs w:val="20"/>
              </w:rPr>
              <w:t>North &amp; Mid Wales Trunk Road Authority.</w:t>
            </w:r>
          </w:p>
        </w:tc>
      </w:tr>
      <w:tr w:rsidR="003375A1" w:rsidRPr="00353025" w14:paraId="1D5BADB1" w14:textId="77777777" w:rsidTr="00DD4EB9">
        <w:trPr>
          <w:trHeight w:val="170"/>
        </w:trPr>
        <w:tc>
          <w:tcPr>
            <w:tcW w:w="3005" w:type="dxa"/>
          </w:tcPr>
          <w:p w14:paraId="6B683E4C" w14:textId="77777777" w:rsidR="003375A1" w:rsidRPr="00353025" w:rsidRDefault="003375A1" w:rsidP="00C85070">
            <w:pPr>
              <w:pStyle w:val="NoSpacing"/>
              <w:ind w:left="567" w:right="284" w:hanging="567"/>
              <w:rPr>
                <w:sz w:val="16"/>
                <w:szCs w:val="20"/>
              </w:rPr>
            </w:pPr>
            <w:r w:rsidRPr="00353025">
              <w:rPr>
                <w:sz w:val="16"/>
                <w:szCs w:val="20"/>
              </w:rPr>
              <w:t>NRW.</w:t>
            </w:r>
          </w:p>
        </w:tc>
        <w:tc>
          <w:tcPr>
            <w:tcW w:w="4082" w:type="dxa"/>
          </w:tcPr>
          <w:p w14:paraId="192AE338" w14:textId="77777777" w:rsidR="003375A1" w:rsidRPr="00353025" w:rsidRDefault="003375A1" w:rsidP="00C85070">
            <w:pPr>
              <w:pStyle w:val="NoSpacing"/>
              <w:rPr>
                <w:sz w:val="16"/>
                <w:szCs w:val="20"/>
              </w:rPr>
            </w:pPr>
            <w:r w:rsidRPr="00353025">
              <w:rPr>
                <w:sz w:val="16"/>
                <w:szCs w:val="20"/>
              </w:rPr>
              <w:t>National Resources Wales.</w:t>
            </w:r>
          </w:p>
        </w:tc>
      </w:tr>
      <w:tr w:rsidR="003375A1" w:rsidRPr="00353025" w14:paraId="4E72293E" w14:textId="77777777" w:rsidTr="00DD4EB9">
        <w:trPr>
          <w:trHeight w:val="170"/>
        </w:trPr>
        <w:tc>
          <w:tcPr>
            <w:tcW w:w="3005" w:type="dxa"/>
          </w:tcPr>
          <w:p w14:paraId="61232AAD" w14:textId="77777777" w:rsidR="003375A1" w:rsidRPr="00353025" w:rsidRDefault="003375A1" w:rsidP="00C85070">
            <w:pPr>
              <w:pStyle w:val="NoSpacing"/>
              <w:ind w:left="567" w:right="284" w:hanging="567"/>
              <w:rPr>
                <w:sz w:val="16"/>
                <w:szCs w:val="20"/>
              </w:rPr>
            </w:pPr>
            <w:r w:rsidRPr="00353025">
              <w:rPr>
                <w:sz w:val="16"/>
                <w:szCs w:val="20"/>
              </w:rPr>
              <w:t>OLPW.</w:t>
            </w:r>
          </w:p>
        </w:tc>
        <w:tc>
          <w:tcPr>
            <w:tcW w:w="4082" w:type="dxa"/>
          </w:tcPr>
          <w:p w14:paraId="1D2924B6" w14:textId="77777777" w:rsidR="003375A1" w:rsidRPr="00353025" w:rsidRDefault="003375A1" w:rsidP="00C85070">
            <w:pPr>
              <w:pStyle w:val="NoSpacing"/>
              <w:rPr>
                <w:sz w:val="16"/>
                <w:szCs w:val="20"/>
              </w:rPr>
            </w:pPr>
            <w:r w:rsidRPr="00353025">
              <w:rPr>
                <w:sz w:val="16"/>
                <w:szCs w:val="20"/>
              </w:rPr>
              <w:t>Older Peoples’ Commissioner Wales.</w:t>
            </w:r>
          </w:p>
        </w:tc>
      </w:tr>
      <w:tr w:rsidR="003375A1" w:rsidRPr="00353025" w14:paraId="0E4DDA65" w14:textId="77777777" w:rsidTr="00DD4EB9">
        <w:trPr>
          <w:trHeight w:val="170"/>
        </w:trPr>
        <w:tc>
          <w:tcPr>
            <w:tcW w:w="3005" w:type="dxa"/>
          </w:tcPr>
          <w:p w14:paraId="0CA5022C" w14:textId="77777777" w:rsidR="003375A1" w:rsidRPr="00353025" w:rsidRDefault="003375A1" w:rsidP="00C85070">
            <w:pPr>
              <w:pStyle w:val="NoSpacing"/>
              <w:ind w:left="567" w:right="284" w:hanging="567"/>
              <w:rPr>
                <w:sz w:val="16"/>
                <w:szCs w:val="20"/>
              </w:rPr>
            </w:pPr>
            <w:r w:rsidRPr="00353025">
              <w:rPr>
                <w:sz w:val="16"/>
                <w:szCs w:val="20"/>
              </w:rPr>
              <w:t>ONS.</w:t>
            </w:r>
          </w:p>
        </w:tc>
        <w:tc>
          <w:tcPr>
            <w:tcW w:w="4082" w:type="dxa"/>
          </w:tcPr>
          <w:p w14:paraId="315112E0" w14:textId="77777777" w:rsidR="003375A1" w:rsidRPr="00353025" w:rsidRDefault="003375A1" w:rsidP="00C85070">
            <w:pPr>
              <w:pStyle w:val="NoSpacing"/>
              <w:rPr>
                <w:sz w:val="16"/>
                <w:szCs w:val="20"/>
              </w:rPr>
            </w:pPr>
            <w:r w:rsidRPr="00353025">
              <w:rPr>
                <w:sz w:val="16"/>
                <w:szCs w:val="20"/>
              </w:rPr>
              <w:t>Office for National Statistics.</w:t>
            </w:r>
          </w:p>
        </w:tc>
      </w:tr>
      <w:tr w:rsidR="003375A1" w:rsidRPr="00353025" w14:paraId="18E2D516" w14:textId="77777777" w:rsidTr="00DD4EB9">
        <w:trPr>
          <w:trHeight w:val="170"/>
        </w:trPr>
        <w:tc>
          <w:tcPr>
            <w:tcW w:w="3005" w:type="dxa"/>
          </w:tcPr>
          <w:p w14:paraId="5BBFFEF3" w14:textId="77777777" w:rsidR="003375A1" w:rsidRPr="00353025" w:rsidRDefault="003375A1" w:rsidP="00C85070">
            <w:pPr>
              <w:pStyle w:val="NoSpacing"/>
              <w:ind w:left="567" w:right="284" w:hanging="567"/>
              <w:rPr>
                <w:sz w:val="16"/>
                <w:szCs w:val="20"/>
              </w:rPr>
            </w:pPr>
            <w:r w:rsidRPr="00353025">
              <w:rPr>
                <w:sz w:val="16"/>
                <w:szCs w:val="20"/>
              </w:rPr>
              <w:t>OP Commissioner.</w:t>
            </w:r>
          </w:p>
        </w:tc>
        <w:tc>
          <w:tcPr>
            <w:tcW w:w="4082" w:type="dxa"/>
          </w:tcPr>
          <w:p w14:paraId="6FA49B33" w14:textId="77777777" w:rsidR="003375A1" w:rsidRPr="00353025" w:rsidRDefault="003375A1" w:rsidP="00C85070">
            <w:pPr>
              <w:pStyle w:val="NoSpacing"/>
              <w:rPr>
                <w:sz w:val="16"/>
                <w:szCs w:val="20"/>
              </w:rPr>
            </w:pPr>
            <w:r w:rsidRPr="00353025">
              <w:rPr>
                <w:sz w:val="16"/>
                <w:szCs w:val="20"/>
              </w:rPr>
              <w:t>Older Peoples Commissioner.</w:t>
            </w:r>
          </w:p>
        </w:tc>
      </w:tr>
      <w:tr w:rsidR="003375A1" w:rsidRPr="00353025" w14:paraId="5FC7C71A" w14:textId="77777777" w:rsidTr="00DD4EB9">
        <w:trPr>
          <w:trHeight w:val="170"/>
        </w:trPr>
        <w:tc>
          <w:tcPr>
            <w:tcW w:w="3005" w:type="dxa"/>
          </w:tcPr>
          <w:p w14:paraId="511573A6" w14:textId="77777777" w:rsidR="003375A1" w:rsidRPr="00353025" w:rsidRDefault="003375A1" w:rsidP="00C85070">
            <w:pPr>
              <w:pStyle w:val="NoSpacing"/>
              <w:ind w:left="567" w:right="284" w:hanging="567"/>
              <w:rPr>
                <w:sz w:val="16"/>
                <w:szCs w:val="20"/>
              </w:rPr>
            </w:pPr>
            <w:r w:rsidRPr="00353025">
              <w:rPr>
                <w:sz w:val="16"/>
                <w:szCs w:val="20"/>
              </w:rPr>
              <w:t>OVW.</w:t>
            </w:r>
          </w:p>
        </w:tc>
        <w:tc>
          <w:tcPr>
            <w:tcW w:w="4082" w:type="dxa"/>
          </w:tcPr>
          <w:p w14:paraId="3F028C29" w14:textId="77777777" w:rsidR="003375A1" w:rsidRPr="00353025" w:rsidRDefault="003375A1" w:rsidP="00C85070">
            <w:pPr>
              <w:pStyle w:val="NoSpacing"/>
              <w:rPr>
                <w:sz w:val="16"/>
                <w:szCs w:val="20"/>
              </w:rPr>
            </w:pPr>
            <w:r w:rsidRPr="00353025">
              <w:rPr>
                <w:sz w:val="16"/>
                <w:szCs w:val="20"/>
              </w:rPr>
              <w:t>One Voice Wales.</w:t>
            </w:r>
          </w:p>
        </w:tc>
      </w:tr>
      <w:tr w:rsidR="003375A1" w:rsidRPr="00353025" w14:paraId="10D14C27" w14:textId="77777777" w:rsidTr="00DD4EB9">
        <w:trPr>
          <w:trHeight w:val="170"/>
        </w:trPr>
        <w:tc>
          <w:tcPr>
            <w:tcW w:w="3005" w:type="dxa"/>
          </w:tcPr>
          <w:p w14:paraId="0E2E11DB" w14:textId="77777777" w:rsidR="003375A1" w:rsidRPr="00353025" w:rsidRDefault="003375A1" w:rsidP="00C85070">
            <w:pPr>
              <w:pStyle w:val="NoSpacing"/>
              <w:ind w:left="567" w:right="284" w:hanging="567"/>
              <w:rPr>
                <w:sz w:val="16"/>
                <w:szCs w:val="20"/>
              </w:rPr>
            </w:pPr>
            <w:r w:rsidRPr="00353025">
              <w:rPr>
                <w:sz w:val="16"/>
                <w:szCs w:val="20"/>
              </w:rPr>
              <w:lastRenderedPageBreak/>
              <w:t>PAVO.</w:t>
            </w:r>
          </w:p>
        </w:tc>
        <w:tc>
          <w:tcPr>
            <w:tcW w:w="4082" w:type="dxa"/>
            <w:vAlign w:val="center"/>
          </w:tcPr>
          <w:p w14:paraId="186FB722" w14:textId="77777777" w:rsidR="003375A1" w:rsidRPr="00353025" w:rsidRDefault="003375A1" w:rsidP="00C85070">
            <w:pPr>
              <w:pStyle w:val="NoSpacing"/>
              <w:rPr>
                <w:sz w:val="16"/>
                <w:szCs w:val="20"/>
              </w:rPr>
            </w:pPr>
            <w:r w:rsidRPr="00353025">
              <w:rPr>
                <w:rFonts w:cs="Calibri"/>
                <w:sz w:val="16"/>
                <w:szCs w:val="20"/>
              </w:rPr>
              <w:t>Powys Association of Voluntary Groups.</w:t>
            </w:r>
          </w:p>
        </w:tc>
      </w:tr>
      <w:tr w:rsidR="003375A1" w:rsidRPr="00353025" w14:paraId="647F7C23" w14:textId="77777777" w:rsidTr="00DD4EB9">
        <w:trPr>
          <w:trHeight w:val="170"/>
        </w:trPr>
        <w:tc>
          <w:tcPr>
            <w:tcW w:w="3005" w:type="dxa"/>
          </w:tcPr>
          <w:p w14:paraId="48631B81" w14:textId="77777777" w:rsidR="003375A1" w:rsidRPr="00353025" w:rsidRDefault="003375A1" w:rsidP="00C85070">
            <w:pPr>
              <w:pStyle w:val="NoSpacing"/>
              <w:ind w:left="567" w:right="284" w:hanging="567"/>
              <w:rPr>
                <w:sz w:val="16"/>
                <w:szCs w:val="20"/>
              </w:rPr>
            </w:pPr>
            <w:r>
              <w:rPr>
                <w:sz w:val="16"/>
                <w:szCs w:val="20"/>
              </w:rPr>
              <w:t>PACE.</w:t>
            </w:r>
          </w:p>
        </w:tc>
        <w:tc>
          <w:tcPr>
            <w:tcW w:w="4082" w:type="dxa"/>
            <w:vAlign w:val="center"/>
          </w:tcPr>
          <w:p w14:paraId="1D230B91" w14:textId="77777777" w:rsidR="003375A1" w:rsidRPr="00353025" w:rsidRDefault="003375A1" w:rsidP="00C85070">
            <w:pPr>
              <w:pStyle w:val="NoSpacing"/>
              <w:rPr>
                <w:rFonts w:cs="Calibri"/>
                <w:sz w:val="16"/>
                <w:szCs w:val="20"/>
              </w:rPr>
            </w:pPr>
            <w:r>
              <w:rPr>
                <w:rFonts w:cs="Calibri"/>
                <w:sz w:val="16"/>
                <w:szCs w:val="20"/>
              </w:rPr>
              <w:t>Powys Action on Climate Emergency.</w:t>
            </w:r>
          </w:p>
        </w:tc>
      </w:tr>
      <w:tr w:rsidR="003375A1" w:rsidRPr="00353025" w14:paraId="38B47DEA" w14:textId="77777777" w:rsidTr="00DD4EB9">
        <w:trPr>
          <w:trHeight w:val="170"/>
        </w:trPr>
        <w:tc>
          <w:tcPr>
            <w:tcW w:w="3005" w:type="dxa"/>
          </w:tcPr>
          <w:p w14:paraId="09CA28FA" w14:textId="77777777" w:rsidR="003375A1" w:rsidRPr="00353025" w:rsidRDefault="003375A1" w:rsidP="00C85070">
            <w:pPr>
              <w:pStyle w:val="NoSpacing"/>
              <w:ind w:left="567" w:right="284" w:hanging="567"/>
              <w:rPr>
                <w:sz w:val="16"/>
                <w:szCs w:val="20"/>
              </w:rPr>
            </w:pPr>
            <w:r w:rsidRPr="00353025">
              <w:rPr>
                <w:sz w:val="16"/>
                <w:szCs w:val="20"/>
              </w:rPr>
              <w:t>PAW.</w:t>
            </w:r>
          </w:p>
        </w:tc>
        <w:tc>
          <w:tcPr>
            <w:tcW w:w="4082" w:type="dxa"/>
          </w:tcPr>
          <w:p w14:paraId="2B92C5A1" w14:textId="77777777" w:rsidR="003375A1" w:rsidRPr="00353025" w:rsidRDefault="003375A1" w:rsidP="00C85070">
            <w:pPr>
              <w:pStyle w:val="NoSpacing"/>
              <w:rPr>
                <w:sz w:val="16"/>
                <w:szCs w:val="20"/>
              </w:rPr>
            </w:pPr>
            <w:r w:rsidRPr="00353025">
              <w:rPr>
                <w:sz w:val="16"/>
                <w:szCs w:val="20"/>
              </w:rPr>
              <w:t>Planning Aid Wales.</w:t>
            </w:r>
          </w:p>
        </w:tc>
      </w:tr>
      <w:tr w:rsidR="003375A1" w:rsidRPr="00353025" w14:paraId="766D8018" w14:textId="77777777" w:rsidTr="00DD4EB9">
        <w:trPr>
          <w:trHeight w:val="170"/>
        </w:trPr>
        <w:tc>
          <w:tcPr>
            <w:tcW w:w="3005" w:type="dxa"/>
          </w:tcPr>
          <w:p w14:paraId="7F4F5E55" w14:textId="77777777" w:rsidR="003375A1" w:rsidRPr="00353025" w:rsidRDefault="003375A1" w:rsidP="00C85070">
            <w:pPr>
              <w:pStyle w:val="NoSpacing"/>
              <w:ind w:left="567" w:right="284" w:hanging="567"/>
              <w:rPr>
                <w:sz w:val="16"/>
                <w:szCs w:val="20"/>
              </w:rPr>
            </w:pPr>
            <w:r w:rsidRPr="00353025">
              <w:rPr>
                <w:sz w:val="16"/>
                <w:szCs w:val="20"/>
              </w:rPr>
              <w:t>PCC.</w:t>
            </w:r>
          </w:p>
        </w:tc>
        <w:tc>
          <w:tcPr>
            <w:tcW w:w="4082" w:type="dxa"/>
          </w:tcPr>
          <w:p w14:paraId="22E2EB66" w14:textId="77777777" w:rsidR="003375A1" w:rsidRPr="00353025" w:rsidRDefault="003375A1" w:rsidP="00C85070">
            <w:pPr>
              <w:pStyle w:val="NoSpacing"/>
              <w:rPr>
                <w:sz w:val="16"/>
                <w:szCs w:val="20"/>
              </w:rPr>
            </w:pPr>
            <w:r w:rsidRPr="00353025">
              <w:rPr>
                <w:sz w:val="16"/>
                <w:szCs w:val="20"/>
              </w:rPr>
              <w:t>Powys County Council.</w:t>
            </w:r>
          </w:p>
        </w:tc>
      </w:tr>
      <w:tr w:rsidR="003375A1" w:rsidRPr="00353025" w14:paraId="3068E7F3" w14:textId="77777777" w:rsidTr="00DD4EB9">
        <w:trPr>
          <w:trHeight w:val="170"/>
        </w:trPr>
        <w:tc>
          <w:tcPr>
            <w:tcW w:w="3005" w:type="dxa"/>
          </w:tcPr>
          <w:p w14:paraId="61D802F7" w14:textId="77777777" w:rsidR="003375A1" w:rsidRPr="00353025" w:rsidRDefault="003375A1" w:rsidP="00C85070">
            <w:pPr>
              <w:pStyle w:val="NoSpacing"/>
              <w:ind w:left="567" w:right="284" w:hanging="567"/>
              <w:rPr>
                <w:sz w:val="16"/>
                <w:szCs w:val="20"/>
              </w:rPr>
            </w:pPr>
            <w:r w:rsidRPr="00353025">
              <w:rPr>
                <w:sz w:val="16"/>
                <w:szCs w:val="20"/>
              </w:rPr>
              <w:t>Powys CHC.</w:t>
            </w:r>
          </w:p>
        </w:tc>
        <w:tc>
          <w:tcPr>
            <w:tcW w:w="4082" w:type="dxa"/>
          </w:tcPr>
          <w:p w14:paraId="36F6AD73" w14:textId="77777777" w:rsidR="003375A1" w:rsidRPr="00353025" w:rsidRDefault="003375A1" w:rsidP="00C85070">
            <w:pPr>
              <w:pStyle w:val="NoSpacing"/>
              <w:rPr>
                <w:sz w:val="16"/>
                <w:szCs w:val="20"/>
              </w:rPr>
            </w:pPr>
            <w:r w:rsidRPr="00353025">
              <w:rPr>
                <w:rFonts w:cs="Calibri"/>
                <w:sz w:val="16"/>
                <w:szCs w:val="20"/>
              </w:rPr>
              <w:t>Powys Community Health Council.</w:t>
            </w:r>
          </w:p>
        </w:tc>
      </w:tr>
      <w:tr w:rsidR="003375A1" w:rsidRPr="00353025" w14:paraId="315772A4" w14:textId="77777777" w:rsidTr="00DD4EB9">
        <w:trPr>
          <w:trHeight w:val="170"/>
        </w:trPr>
        <w:tc>
          <w:tcPr>
            <w:tcW w:w="3005" w:type="dxa"/>
          </w:tcPr>
          <w:p w14:paraId="43972095" w14:textId="77777777" w:rsidR="003375A1" w:rsidRPr="00353025" w:rsidRDefault="003375A1" w:rsidP="00C85070">
            <w:pPr>
              <w:pStyle w:val="NoSpacing"/>
              <w:ind w:left="567" w:right="284" w:hanging="567"/>
              <w:rPr>
                <w:sz w:val="16"/>
                <w:szCs w:val="20"/>
              </w:rPr>
            </w:pPr>
            <w:r w:rsidRPr="00353025">
              <w:rPr>
                <w:sz w:val="16"/>
                <w:szCs w:val="20"/>
              </w:rPr>
              <w:t>Powys PSB.</w:t>
            </w:r>
          </w:p>
        </w:tc>
        <w:tc>
          <w:tcPr>
            <w:tcW w:w="4082" w:type="dxa"/>
          </w:tcPr>
          <w:p w14:paraId="17C9BCAA" w14:textId="77777777" w:rsidR="003375A1" w:rsidRPr="00353025" w:rsidRDefault="003375A1" w:rsidP="00C85070">
            <w:pPr>
              <w:pStyle w:val="NoSpacing"/>
              <w:rPr>
                <w:rFonts w:cs="Calibri"/>
                <w:sz w:val="16"/>
                <w:szCs w:val="20"/>
              </w:rPr>
            </w:pPr>
            <w:r w:rsidRPr="00353025">
              <w:rPr>
                <w:rFonts w:cs="Calibri"/>
                <w:sz w:val="16"/>
                <w:szCs w:val="20"/>
              </w:rPr>
              <w:t>Powys Public Service Board.</w:t>
            </w:r>
          </w:p>
        </w:tc>
      </w:tr>
      <w:tr w:rsidR="003375A1" w:rsidRPr="00353025" w14:paraId="3DD1E7EE" w14:textId="77777777" w:rsidTr="00DD4EB9">
        <w:trPr>
          <w:trHeight w:val="170"/>
        </w:trPr>
        <w:tc>
          <w:tcPr>
            <w:tcW w:w="3005" w:type="dxa"/>
          </w:tcPr>
          <w:p w14:paraId="02D5CFDA" w14:textId="77777777" w:rsidR="003375A1" w:rsidRPr="00353025" w:rsidRDefault="003375A1" w:rsidP="00C85070">
            <w:pPr>
              <w:pStyle w:val="NoSpacing"/>
              <w:ind w:left="567" w:right="284" w:hanging="567"/>
              <w:rPr>
                <w:sz w:val="16"/>
                <w:szCs w:val="20"/>
              </w:rPr>
            </w:pPr>
            <w:r w:rsidRPr="00353025">
              <w:rPr>
                <w:sz w:val="16"/>
                <w:szCs w:val="20"/>
              </w:rPr>
              <w:t>Powys RPB.</w:t>
            </w:r>
          </w:p>
        </w:tc>
        <w:tc>
          <w:tcPr>
            <w:tcW w:w="4082" w:type="dxa"/>
          </w:tcPr>
          <w:p w14:paraId="5F93A29A" w14:textId="77777777" w:rsidR="003375A1" w:rsidRPr="00353025" w:rsidRDefault="003375A1" w:rsidP="00C85070">
            <w:pPr>
              <w:pStyle w:val="NoSpacing"/>
              <w:rPr>
                <w:rFonts w:cs="Calibri"/>
                <w:sz w:val="16"/>
                <w:szCs w:val="20"/>
              </w:rPr>
            </w:pPr>
            <w:r w:rsidRPr="00353025">
              <w:rPr>
                <w:rFonts w:cs="Calibri"/>
                <w:sz w:val="16"/>
                <w:szCs w:val="20"/>
              </w:rPr>
              <w:t>Powys Regional Partnership Board.</w:t>
            </w:r>
          </w:p>
        </w:tc>
      </w:tr>
      <w:tr w:rsidR="003375A1" w:rsidRPr="00353025" w14:paraId="4B598DF2" w14:textId="77777777" w:rsidTr="00DD4EB9">
        <w:trPr>
          <w:trHeight w:val="170"/>
        </w:trPr>
        <w:tc>
          <w:tcPr>
            <w:tcW w:w="3005" w:type="dxa"/>
          </w:tcPr>
          <w:p w14:paraId="38BB7B37" w14:textId="77777777" w:rsidR="003375A1" w:rsidRPr="00353025" w:rsidRDefault="003375A1" w:rsidP="00C85070">
            <w:pPr>
              <w:pStyle w:val="NoSpacing"/>
              <w:ind w:left="567" w:right="284" w:hanging="567"/>
              <w:rPr>
                <w:sz w:val="16"/>
                <w:szCs w:val="20"/>
              </w:rPr>
            </w:pPr>
            <w:r w:rsidRPr="00353025">
              <w:rPr>
                <w:sz w:val="16"/>
                <w:szCs w:val="20"/>
              </w:rPr>
              <w:t>Powys THB.</w:t>
            </w:r>
          </w:p>
        </w:tc>
        <w:tc>
          <w:tcPr>
            <w:tcW w:w="4082" w:type="dxa"/>
            <w:vAlign w:val="center"/>
          </w:tcPr>
          <w:p w14:paraId="0B72BA16" w14:textId="77777777" w:rsidR="003375A1" w:rsidRPr="00353025" w:rsidRDefault="003375A1" w:rsidP="00C85070">
            <w:pPr>
              <w:pStyle w:val="NoSpacing"/>
              <w:rPr>
                <w:sz w:val="16"/>
                <w:szCs w:val="20"/>
              </w:rPr>
            </w:pPr>
            <w:r w:rsidRPr="00353025">
              <w:rPr>
                <w:rFonts w:cs="Calibri"/>
                <w:sz w:val="16"/>
                <w:szCs w:val="20"/>
              </w:rPr>
              <w:t xml:space="preserve">Powys Teaching Health Board. </w:t>
            </w:r>
          </w:p>
        </w:tc>
      </w:tr>
      <w:tr w:rsidR="003375A1" w:rsidRPr="00353025" w14:paraId="3378196A" w14:textId="77777777" w:rsidTr="00DD4EB9">
        <w:trPr>
          <w:trHeight w:val="170"/>
        </w:trPr>
        <w:tc>
          <w:tcPr>
            <w:tcW w:w="3005" w:type="dxa"/>
          </w:tcPr>
          <w:p w14:paraId="45A76058" w14:textId="77777777" w:rsidR="003375A1" w:rsidRPr="00353025" w:rsidRDefault="003375A1" w:rsidP="00C85070">
            <w:pPr>
              <w:pStyle w:val="NoSpacing"/>
              <w:ind w:left="28" w:right="284" w:hanging="28"/>
              <w:rPr>
                <w:sz w:val="16"/>
                <w:szCs w:val="20"/>
              </w:rPr>
            </w:pPr>
            <w:r w:rsidRPr="00353025">
              <w:rPr>
                <w:sz w:val="16"/>
                <w:szCs w:val="20"/>
              </w:rPr>
              <w:t>PSO Wales.</w:t>
            </w:r>
          </w:p>
        </w:tc>
        <w:tc>
          <w:tcPr>
            <w:tcW w:w="4082" w:type="dxa"/>
            <w:vAlign w:val="center"/>
          </w:tcPr>
          <w:p w14:paraId="4127EB3B" w14:textId="77777777" w:rsidR="003375A1" w:rsidRPr="00353025" w:rsidRDefault="003375A1" w:rsidP="00C85070">
            <w:pPr>
              <w:pStyle w:val="NoSpacing"/>
              <w:rPr>
                <w:rFonts w:cs="Calibri"/>
                <w:sz w:val="16"/>
                <w:szCs w:val="20"/>
              </w:rPr>
            </w:pPr>
            <w:r w:rsidRPr="00353025">
              <w:rPr>
                <w:rFonts w:cs="Calibri"/>
                <w:sz w:val="16"/>
                <w:szCs w:val="20"/>
              </w:rPr>
              <w:t>Public Service Ombudsman for Wales.</w:t>
            </w:r>
          </w:p>
        </w:tc>
      </w:tr>
      <w:tr w:rsidR="003375A1" w:rsidRPr="00353025" w14:paraId="684C75B4" w14:textId="77777777" w:rsidTr="00DD4EB9">
        <w:trPr>
          <w:trHeight w:val="70"/>
        </w:trPr>
        <w:tc>
          <w:tcPr>
            <w:tcW w:w="3005" w:type="dxa"/>
          </w:tcPr>
          <w:p w14:paraId="2173CF53" w14:textId="77777777" w:rsidR="003375A1" w:rsidRPr="00353025" w:rsidRDefault="003375A1" w:rsidP="00C85070">
            <w:pPr>
              <w:pStyle w:val="NoSpacing"/>
              <w:ind w:left="567" w:right="284" w:hanging="567"/>
              <w:rPr>
                <w:sz w:val="16"/>
                <w:szCs w:val="20"/>
              </w:rPr>
            </w:pPr>
            <w:r w:rsidRPr="00353025">
              <w:rPr>
                <w:sz w:val="16"/>
                <w:szCs w:val="20"/>
              </w:rPr>
              <w:t>RNID.</w:t>
            </w:r>
          </w:p>
        </w:tc>
        <w:tc>
          <w:tcPr>
            <w:tcW w:w="4082" w:type="dxa"/>
            <w:vAlign w:val="center"/>
          </w:tcPr>
          <w:p w14:paraId="72E5787E" w14:textId="77777777" w:rsidR="003375A1" w:rsidRPr="00353025" w:rsidRDefault="003375A1" w:rsidP="00C85070">
            <w:pPr>
              <w:pStyle w:val="NoSpacing"/>
              <w:rPr>
                <w:rFonts w:cs="Calibri"/>
                <w:sz w:val="16"/>
                <w:szCs w:val="20"/>
              </w:rPr>
            </w:pPr>
            <w:r w:rsidRPr="00353025">
              <w:rPr>
                <w:rFonts w:cs="Calibri"/>
                <w:sz w:val="16"/>
                <w:szCs w:val="20"/>
              </w:rPr>
              <w:t>Royal National Institute for the Deaf.</w:t>
            </w:r>
          </w:p>
        </w:tc>
      </w:tr>
      <w:tr w:rsidR="003375A1" w:rsidRPr="00353025" w14:paraId="0093E5B6" w14:textId="77777777" w:rsidTr="00DD4EB9">
        <w:trPr>
          <w:trHeight w:val="170"/>
        </w:trPr>
        <w:tc>
          <w:tcPr>
            <w:tcW w:w="3005" w:type="dxa"/>
          </w:tcPr>
          <w:p w14:paraId="584C6503" w14:textId="77777777" w:rsidR="003375A1" w:rsidRPr="00353025" w:rsidRDefault="003375A1" w:rsidP="00C85070">
            <w:pPr>
              <w:pStyle w:val="NoSpacing"/>
              <w:ind w:left="567" w:right="284" w:hanging="567"/>
              <w:rPr>
                <w:sz w:val="16"/>
                <w:szCs w:val="20"/>
              </w:rPr>
            </w:pPr>
            <w:r>
              <w:rPr>
                <w:sz w:val="16"/>
                <w:szCs w:val="20"/>
              </w:rPr>
              <w:t>SPEN.</w:t>
            </w:r>
          </w:p>
        </w:tc>
        <w:tc>
          <w:tcPr>
            <w:tcW w:w="4082" w:type="dxa"/>
            <w:vAlign w:val="center"/>
          </w:tcPr>
          <w:p w14:paraId="05CC1024" w14:textId="77777777" w:rsidR="003375A1" w:rsidRPr="00353025" w:rsidRDefault="003375A1" w:rsidP="00C85070">
            <w:pPr>
              <w:pStyle w:val="NoSpacing"/>
              <w:rPr>
                <w:rFonts w:cs="Calibri"/>
                <w:sz w:val="16"/>
                <w:szCs w:val="20"/>
              </w:rPr>
            </w:pPr>
            <w:r>
              <w:rPr>
                <w:rFonts w:cs="Calibri"/>
                <w:sz w:val="16"/>
                <w:szCs w:val="20"/>
              </w:rPr>
              <w:t>Scottish Power Energy Networks.</w:t>
            </w:r>
          </w:p>
        </w:tc>
      </w:tr>
      <w:tr w:rsidR="003375A1" w:rsidRPr="00353025" w14:paraId="3E75DA22" w14:textId="77777777" w:rsidTr="00DD4EB9">
        <w:trPr>
          <w:trHeight w:val="170"/>
        </w:trPr>
        <w:tc>
          <w:tcPr>
            <w:tcW w:w="3005" w:type="dxa"/>
          </w:tcPr>
          <w:p w14:paraId="44E0262C" w14:textId="77777777" w:rsidR="003375A1" w:rsidRPr="00353025" w:rsidRDefault="003375A1" w:rsidP="00C85070">
            <w:pPr>
              <w:pStyle w:val="NoSpacing"/>
              <w:ind w:left="567" w:right="284" w:hanging="567"/>
              <w:rPr>
                <w:sz w:val="16"/>
                <w:szCs w:val="20"/>
              </w:rPr>
            </w:pPr>
            <w:r w:rsidRPr="00353025">
              <w:rPr>
                <w:sz w:val="16"/>
                <w:szCs w:val="20"/>
              </w:rPr>
              <w:t>TfW.</w:t>
            </w:r>
          </w:p>
        </w:tc>
        <w:tc>
          <w:tcPr>
            <w:tcW w:w="4082" w:type="dxa"/>
            <w:vAlign w:val="center"/>
          </w:tcPr>
          <w:p w14:paraId="66254285" w14:textId="77777777" w:rsidR="003375A1" w:rsidRPr="00353025" w:rsidRDefault="003375A1" w:rsidP="00C85070">
            <w:pPr>
              <w:pStyle w:val="NoSpacing"/>
              <w:rPr>
                <w:rFonts w:cs="Calibri"/>
                <w:sz w:val="16"/>
                <w:szCs w:val="20"/>
              </w:rPr>
            </w:pPr>
            <w:r w:rsidRPr="00353025">
              <w:rPr>
                <w:rFonts w:cs="Calibri"/>
                <w:sz w:val="16"/>
                <w:szCs w:val="20"/>
              </w:rPr>
              <w:t>Transport for Wales.</w:t>
            </w:r>
          </w:p>
        </w:tc>
      </w:tr>
      <w:tr w:rsidR="003375A1" w:rsidRPr="00353025" w14:paraId="14858745" w14:textId="77777777" w:rsidTr="00DD4EB9">
        <w:trPr>
          <w:trHeight w:val="170"/>
        </w:trPr>
        <w:tc>
          <w:tcPr>
            <w:tcW w:w="3005" w:type="dxa"/>
          </w:tcPr>
          <w:p w14:paraId="4A3E20D2" w14:textId="77777777" w:rsidR="003375A1" w:rsidRPr="00353025" w:rsidRDefault="003375A1" w:rsidP="00C85070">
            <w:pPr>
              <w:pStyle w:val="NoSpacing"/>
              <w:ind w:left="567" w:right="284" w:hanging="567"/>
              <w:rPr>
                <w:sz w:val="16"/>
                <w:szCs w:val="20"/>
              </w:rPr>
            </w:pPr>
            <w:r w:rsidRPr="00353025">
              <w:rPr>
                <w:sz w:val="16"/>
                <w:szCs w:val="20"/>
              </w:rPr>
              <w:t>WG</w:t>
            </w:r>
          </w:p>
        </w:tc>
        <w:tc>
          <w:tcPr>
            <w:tcW w:w="4082" w:type="dxa"/>
          </w:tcPr>
          <w:p w14:paraId="4C7DE34B" w14:textId="77777777" w:rsidR="003375A1" w:rsidRPr="00353025" w:rsidRDefault="003375A1" w:rsidP="00C85070">
            <w:pPr>
              <w:pStyle w:val="NoSpacing"/>
              <w:rPr>
                <w:rFonts w:cs="Calibri"/>
                <w:sz w:val="16"/>
                <w:szCs w:val="20"/>
              </w:rPr>
            </w:pPr>
            <w:r w:rsidRPr="00353025">
              <w:rPr>
                <w:rFonts w:cs="Calibri"/>
                <w:sz w:val="16"/>
                <w:szCs w:val="20"/>
              </w:rPr>
              <w:t>Welsh Government</w:t>
            </w:r>
            <w:r>
              <w:rPr>
                <w:rFonts w:cs="Calibri"/>
                <w:sz w:val="16"/>
                <w:szCs w:val="20"/>
              </w:rPr>
              <w:t>.</w:t>
            </w:r>
          </w:p>
        </w:tc>
      </w:tr>
      <w:tr w:rsidR="003375A1" w:rsidRPr="00353025" w14:paraId="0BCBAF95" w14:textId="77777777" w:rsidTr="00DD4EB9">
        <w:trPr>
          <w:trHeight w:val="170"/>
        </w:trPr>
        <w:tc>
          <w:tcPr>
            <w:tcW w:w="3005" w:type="dxa"/>
          </w:tcPr>
          <w:p w14:paraId="61A31F6E" w14:textId="77777777" w:rsidR="003375A1" w:rsidRPr="00353025" w:rsidRDefault="003375A1" w:rsidP="00C85070">
            <w:pPr>
              <w:pStyle w:val="NoSpacing"/>
              <w:ind w:left="567" w:right="284" w:hanging="567"/>
              <w:rPr>
                <w:sz w:val="16"/>
                <w:szCs w:val="20"/>
              </w:rPr>
            </w:pPr>
            <w:r w:rsidRPr="00353025">
              <w:rPr>
                <w:sz w:val="16"/>
                <w:szCs w:val="20"/>
              </w:rPr>
              <w:t>Welsh TRA.</w:t>
            </w:r>
          </w:p>
        </w:tc>
        <w:tc>
          <w:tcPr>
            <w:tcW w:w="4082" w:type="dxa"/>
          </w:tcPr>
          <w:p w14:paraId="49F9B619" w14:textId="77777777" w:rsidR="003375A1" w:rsidRPr="00353025" w:rsidRDefault="003375A1" w:rsidP="00C85070">
            <w:pPr>
              <w:pStyle w:val="NoSpacing"/>
              <w:rPr>
                <w:rFonts w:cs="Calibri"/>
                <w:sz w:val="16"/>
                <w:szCs w:val="20"/>
              </w:rPr>
            </w:pPr>
            <w:r w:rsidRPr="00353025">
              <w:rPr>
                <w:rFonts w:cs="Calibri"/>
                <w:sz w:val="16"/>
                <w:szCs w:val="20"/>
              </w:rPr>
              <w:t>Welsh Government Trunk Road Authority.</w:t>
            </w:r>
          </w:p>
        </w:tc>
      </w:tr>
      <w:tr w:rsidR="003375A1" w:rsidRPr="00353025" w14:paraId="495D7A57" w14:textId="77777777" w:rsidTr="00DD4EB9">
        <w:trPr>
          <w:trHeight w:val="170"/>
        </w:trPr>
        <w:tc>
          <w:tcPr>
            <w:tcW w:w="3005" w:type="dxa"/>
          </w:tcPr>
          <w:p w14:paraId="201B9A15" w14:textId="77777777" w:rsidR="003375A1" w:rsidRPr="00353025" w:rsidRDefault="003375A1" w:rsidP="00C85070">
            <w:pPr>
              <w:pStyle w:val="NoSpacing"/>
              <w:ind w:left="567" w:right="284" w:hanging="567"/>
              <w:rPr>
                <w:sz w:val="16"/>
                <w:szCs w:val="20"/>
              </w:rPr>
            </w:pPr>
            <w:r w:rsidRPr="00353025">
              <w:rPr>
                <w:sz w:val="16"/>
                <w:szCs w:val="20"/>
              </w:rPr>
              <w:t>WISERD.</w:t>
            </w:r>
          </w:p>
        </w:tc>
        <w:tc>
          <w:tcPr>
            <w:tcW w:w="4082" w:type="dxa"/>
          </w:tcPr>
          <w:p w14:paraId="5DF2DEE2" w14:textId="77777777" w:rsidR="003375A1" w:rsidRPr="00353025" w:rsidRDefault="003375A1" w:rsidP="00C85070">
            <w:pPr>
              <w:pStyle w:val="NoSpacing"/>
              <w:rPr>
                <w:rFonts w:cs="Calibri"/>
                <w:sz w:val="16"/>
                <w:szCs w:val="20"/>
              </w:rPr>
            </w:pPr>
            <w:r w:rsidRPr="00353025">
              <w:rPr>
                <w:rFonts w:cs="Calibri"/>
                <w:sz w:val="16"/>
                <w:szCs w:val="20"/>
              </w:rPr>
              <w:t>Wales Institute of Social &amp; Economic Research &amp; Data.</w:t>
            </w:r>
          </w:p>
        </w:tc>
      </w:tr>
      <w:tr w:rsidR="003375A1" w:rsidRPr="00353025" w14:paraId="52021628" w14:textId="77777777" w:rsidTr="00DD4EB9">
        <w:trPr>
          <w:trHeight w:val="170"/>
        </w:trPr>
        <w:tc>
          <w:tcPr>
            <w:tcW w:w="3005" w:type="dxa"/>
          </w:tcPr>
          <w:p w14:paraId="222B2736" w14:textId="77777777" w:rsidR="003375A1" w:rsidRPr="00353025" w:rsidRDefault="003375A1" w:rsidP="00C85070">
            <w:pPr>
              <w:pStyle w:val="NoSpacing"/>
              <w:ind w:left="567" w:right="284" w:hanging="567"/>
              <w:rPr>
                <w:sz w:val="16"/>
                <w:szCs w:val="20"/>
              </w:rPr>
            </w:pPr>
            <w:r w:rsidRPr="00353025">
              <w:rPr>
                <w:sz w:val="16"/>
                <w:szCs w:val="20"/>
              </w:rPr>
              <w:t>WLGA.</w:t>
            </w:r>
          </w:p>
        </w:tc>
        <w:tc>
          <w:tcPr>
            <w:tcW w:w="4082" w:type="dxa"/>
          </w:tcPr>
          <w:p w14:paraId="6C8C00A8" w14:textId="77777777" w:rsidR="003375A1" w:rsidRPr="00353025" w:rsidRDefault="003375A1" w:rsidP="00C85070">
            <w:pPr>
              <w:pStyle w:val="NoSpacing"/>
              <w:rPr>
                <w:sz w:val="16"/>
                <w:szCs w:val="20"/>
              </w:rPr>
            </w:pPr>
            <w:r w:rsidRPr="00353025">
              <w:rPr>
                <w:rFonts w:cs="Calibri"/>
                <w:sz w:val="16"/>
                <w:szCs w:val="20"/>
              </w:rPr>
              <w:t xml:space="preserve">Welsh Local Government Association. </w:t>
            </w:r>
          </w:p>
        </w:tc>
      </w:tr>
      <w:tr w:rsidR="003375A1" w:rsidRPr="00353025" w14:paraId="3278E936" w14:textId="77777777" w:rsidTr="00DD4EB9">
        <w:trPr>
          <w:trHeight w:val="170"/>
        </w:trPr>
        <w:tc>
          <w:tcPr>
            <w:tcW w:w="3005" w:type="dxa"/>
          </w:tcPr>
          <w:p w14:paraId="3518D061" w14:textId="77777777" w:rsidR="003375A1" w:rsidRPr="00353025" w:rsidRDefault="003375A1" w:rsidP="00C85070">
            <w:pPr>
              <w:pStyle w:val="NoSpacing"/>
              <w:ind w:left="567" w:right="284" w:hanging="567"/>
              <w:rPr>
                <w:sz w:val="16"/>
                <w:szCs w:val="20"/>
              </w:rPr>
            </w:pPr>
            <w:r>
              <w:rPr>
                <w:sz w:val="16"/>
                <w:szCs w:val="20"/>
              </w:rPr>
              <w:t>OVW.</w:t>
            </w:r>
          </w:p>
        </w:tc>
        <w:tc>
          <w:tcPr>
            <w:tcW w:w="4082" w:type="dxa"/>
          </w:tcPr>
          <w:p w14:paraId="13FED688" w14:textId="77777777" w:rsidR="003375A1" w:rsidRPr="00353025" w:rsidRDefault="003375A1" w:rsidP="00C85070">
            <w:pPr>
              <w:pStyle w:val="NoSpacing"/>
              <w:rPr>
                <w:rFonts w:cs="Calibri"/>
                <w:sz w:val="16"/>
                <w:szCs w:val="20"/>
              </w:rPr>
            </w:pPr>
            <w:r w:rsidRPr="006E42F1">
              <w:rPr>
                <w:rFonts w:cs="Calibri"/>
                <w:sz w:val="16"/>
                <w:szCs w:val="20"/>
              </w:rPr>
              <w:t>Digital Guidance</w:t>
            </w:r>
            <w:r>
              <w:rPr>
                <w:rFonts w:cs="Calibri"/>
                <w:sz w:val="16"/>
                <w:szCs w:val="20"/>
              </w:rPr>
              <w:t>.</w:t>
            </w:r>
          </w:p>
        </w:tc>
      </w:tr>
    </w:tbl>
    <w:bookmarkEnd w:id="5"/>
    <w:p w14:paraId="6397933C" w14:textId="601CBE5C" w:rsidR="003375A1" w:rsidRDefault="003375A1">
      <w:pPr>
        <w:pStyle w:val="NoSpacing"/>
        <w:numPr>
          <w:ilvl w:val="1"/>
          <w:numId w:val="2"/>
        </w:numPr>
        <w:rPr>
          <w:i/>
          <w:iCs/>
        </w:rPr>
      </w:pPr>
      <w:r w:rsidRPr="00B94774">
        <w:rPr>
          <w:i/>
          <w:iCs/>
        </w:rPr>
        <w:t>Received by Post.</w:t>
      </w:r>
    </w:p>
    <w:tbl>
      <w:tblPr>
        <w:tblW w:w="935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350"/>
      </w:tblGrid>
      <w:tr w:rsidR="00E942E9" w14:paraId="09D3C587" w14:textId="77777777" w:rsidTr="00020158">
        <w:trPr>
          <w:trHeight w:val="227"/>
        </w:trPr>
        <w:tc>
          <w:tcPr>
            <w:tcW w:w="3006" w:type="dxa"/>
            <w:vAlign w:val="center"/>
          </w:tcPr>
          <w:p w14:paraId="0FA81698" w14:textId="2F4B3F56" w:rsidR="00E942E9" w:rsidRDefault="002F31B7" w:rsidP="009F0E3A">
            <w:pPr>
              <w:pStyle w:val="NoSpacing"/>
              <w:ind w:right="6"/>
              <w:rPr>
                <w:sz w:val="20"/>
                <w:szCs w:val="28"/>
              </w:rPr>
            </w:pPr>
            <w:r>
              <w:rPr>
                <w:sz w:val="20"/>
                <w:szCs w:val="28"/>
              </w:rPr>
              <w:t>None.</w:t>
            </w:r>
          </w:p>
        </w:tc>
        <w:tc>
          <w:tcPr>
            <w:tcW w:w="6350" w:type="dxa"/>
            <w:vAlign w:val="center"/>
          </w:tcPr>
          <w:p w14:paraId="3E778270" w14:textId="7544729F" w:rsidR="00E942E9" w:rsidRDefault="00E942E9" w:rsidP="009F0E3A">
            <w:pPr>
              <w:pStyle w:val="NoSpacing"/>
              <w:ind w:right="40"/>
              <w:rPr>
                <w:sz w:val="20"/>
                <w:szCs w:val="28"/>
              </w:rPr>
            </w:pPr>
          </w:p>
        </w:tc>
      </w:tr>
    </w:tbl>
    <w:p w14:paraId="50BB0A6D" w14:textId="587ACAA4" w:rsidR="003375A1" w:rsidRPr="00B94774" w:rsidRDefault="003375A1">
      <w:pPr>
        <w:pStyle w:val="NoSpacing"/>
        <w:numPr>
          <w:ilvl w:val="1"/>
          <w:numId w:val="2"/>
        </w:numPr>
        <w:rPr>
          <w:i/>
        </w:rPr>
      </w:pPr>
      <w:r w:rsidRPr="00B94774">
        <w:rPr>
          <w:i/>
        </w:rPr>
        <w:t>Received by Email.</w:t>
      </w:r>
    </w:p>
    <w:p w14:paraId="328BCE37" w14:textId="77777777" w:rsidR="003375A1" w:rsidRDefault="003375A1" w:rsidP="008177A9">
      <w:pPr>
        <w:pStyle w:val="NoSpacing"/>
        <w:ind w:left="567" w:firstLine="567"/>
        <w:rPr>
          <w:sz w:val="16"/>
        </w:rPr>
      </w:pPr>
      <w:bookmarkStart w:id="6" w:name="_Hlk78388302"/>
      <w:r w:rsidRPr="00353025">
        <w:rPr>
          <w:sz w:val="16"/>
        </w:rPr>
        <w:t>(Emails listed received by the Clerk since the last Meeting and were forwarded to Councillors for their consideration).</w:t>
      </w:r>
    </w:p>
    <w:tbl>
      <w:tblPr>
        <w:tblW w:w="981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6521"/>
      </w:tblGrid>
      <w:tr w:rsidR="00767B88" w:rsidRPr="00323DD1" w14:paraId="63F1E1FA" w14:textId="77777777" w:rsidTr="00A37D21">
        <w:trPr>
          <w:trHeight w:val="20"/>
        </w:trPr>
        <w:tc>
          <w:tcPr>
            <w:tcW w:w="3289" w:type="dxa"/>
            <w:vAlign w:val="center"/>
          </w:tcPr>
          <w:p w14:paraId="57E58310" w14:textId="77777777" w:rsidR="00767B88" w:rsidRDefault="00767B88" w:rsidP="00A37D21">
            <w:pPr>
              <w:pStyle w:val="NoSpacing"/>
              <w:ind w:left="28"/>
              <w:rPr>
                <w:rFonts w:cstheme="minorHAnsi"/>
                <w:sz w:val="20"/>
                <w:szCs w:val="20"/>
              </w:rPr>
            </w:pPr>
            <w:r>
              <w:rPr>
                <w:rFonts w:cstheme="minorHAnsi"/>
                <w:sz w:val="20"/>
                <w:szCs w:val="20"/>
              </w:rPr>
              <w:t>Caersws CC.</w:t>
            </w:r>
          </w:p>
        </w:tc>
        <w:tc>
          <w:tcPr>
            <w:tcW w:w="6521" w:type="dxa"/>
            <w:vAlign w:val="center"/>
          </w:tcPr>
          <w:p w14:paraId="1AE1CFE9" w14:textId="77777777" w:rsidR="00767B88" w:rsidRPr="00323DD1" w:rsidRDefault="00767B88" w:rsidP="00A37D21">
            <w:pPr>
              <w:rPr>
                <w:rFonts w:cstheme="minorHAnsi"/>
                <w:sz w:val="20"/>
                <w:szCs w:val="20"/>
              </w:rPr>
            </w:pPr>
            <w:r w:rsidRPr="00E25476">
              <w:rPr>
                <w:rFonts w:cstheme="minorHAnsi"/>
                <w:sz w:val="20"/>
                <w:szCs w:val="20"/>
              </w:rPr>
              <w:t>Countryside volunteers</w:t>
            </w:r>
            <w:r>
              <w:rPr>
                <w:rFonts w:cstheme="minorHAnsi"/>
                <w:sz w:val="20"/>
                <w:szCs w:val="20"/>
              </w:rPr>
              <w:t>.</w:t>
            </w:r>
          </w:p>
        </w:tc>
      </w:tr>
      <w:tr w:rsidR="00767B88" w:rsidRPr="00323DD1" w14:paraId="6BE606D3" w14:textId="77777777" w:rsidTr="00A37D21">
        <w:trPr>
          <w:trHeight w:val="20"/>
        </w:trPr>
        <w:tc>
          <w:tcPr>
            <w:tcW w:w="3289" w:type="dxa"/>
            <w:vAlign w:val="center"/>
          </w:tcPr>
          <w:p w14:paraId="517726D6" w14:textId="77777777" w:rsidR="00767B88" w:rsidRDefault="00767B88" w:rsidP="00A37D21">
            <w:pPr>
              <w:pStyle w:val="NoSpacing"/>
              <w:ind w:left="28"/>
              <w:rPr>
                <w:rFonts w:cstheme="minorHAnsi"/>
                <w:sz w:val="20"/>
                <w:szCs w:val="20"/>
              </w:rPr>
            </w:pPr>
            <w:r>
              <w:rPr>
                <w:rFonts w:cstheme="minorHAnsi"/>
                <w:sz w:val="20"/>
                <w:szCs w:val="20"/>
              </w:rPr>
              <w:t>OVW.</w:t>
            </w:r>
          </w:p>
        </w:tc>
        <w:tc>
          <w:tcPr>
            <w:tcW w:w="6521" w:type="dxa"/>
            <w:vAlign w:val="center"/>
          </w:tcPr>
          <w:p w14:paraId="6319B29C" w14:textId="77777777" w:rsidR="00767B88" w:rsidRPr="00323DD1" w:rsidRDefault="00767B88" w:rsidP="00A37D21">
            <w:pPr>
              <w:rPr>
                <w:rFonts w:cstheme="minorHAnsi"/>
                <w:sz w:val="20"/>
                <w:szCs w:val="20"/>
              </w:rPr>
            </w:pPr>
            <w:r w:rsidRPr="00C70898">
              <w:rPr>
                <w:rFonts w:cstheme="minorHAnsi"/>
                <w:sz w:val="20"/>
                <w:szCs w:val="20"/>
              </w:rPr>
              <w:t>Practice Development Note 22 - Members' Induction</w:t>
            </w:r>
            <w:r>
              <w:rPr>
                <w:rFonts w:cstheme="minorHAnsi"/>
                <w:sz w:val="20"/>
                <w:szCs w:val="20"/>
              </w:rPr>
              <w:t>.</w:t>
            </w:r>
          </w:p>
        </w:tc>
      </w:tr>
      <w:tr w:rsidR="00767B88" w:rsidRPr="003132F0" w14:paraId="6EB18719" w14:textId="77777777" w:rsidTr="00A37D21">
        <w:trPr>
          <w:trHeight w:val="20"/>
        </w:trPr>
        <w:tc>
          <w:tcPr>
            <w:tcW w:w="3289" w:type="dxa"/>
            <w:vAlign w:val="center"/>
          </w:tcPr>
          <w:p w14:paraId="72A0CC07" w14:textId="77777777" w:rsidR="00767B88" w:rsidRPr="003132F0" w:rsidRDefault="00767B88" w:rsidP="00A37D21">
            <w:pPr>
              <w:pStyle w:val="NoSpacing"/>
              <w:ind w:left="28"/>
              <w:rPr>
                <w:rFonts w:cstheme="minorHAnsi"/>
                <w:sz w:val="20"/>
                <w:szCs w:val="20"/>
              </w:rPr>
            </w:pPr>
            <w:r>
              <w:rPr>
                <w:rFonts w:cstheme="minorHAnsi"/>
                <w:sz w:val="20"/>
                <w:szCs w:val="20"/>
              </w:rPr>
              <w:t>Policy Foresight.</w:t>
            </w:r>
          </w:p>
        </w:tc>
        <w:tc>
          <w:tcPr>
            <w:tcW w:w="6521" w:type="dxa"/>
            <w:vAlign w:val="center"/>
          </w:tcPr>
          <w:p w14:paraId="1DC020A8" w14:textId="77777777" w:rsidR="00767B88" w:rsidRPr="003132F0" w:rsidRDefault="00767B88" w:rsidP="00A37D21">
            <w:pPr>
              <w:rPr>
                <w:rFonts w:cstheme="minorHAnsi"/>
                <w:sz w:val="20"/>
                <w:szCs w:val="20"/>
              </w:rPr>
            </w:pPr>
            <w:r w:rsidRPr="007826D8">
              <w:rPr>
                <w:rFonts w:cstheme="minorHAnsi"/>
                <w:sz w:val="20"/>
                <w:szCs w:val="20"/>
              </w:rPr>
              <w:t>Breathing New Life into Britain's High Streets</w:t>
            </w:r>
            <w:r>
              <w:rPr>
                <w:rFonts w:cstheme="minorHAnsi"/>
                <w:sz w:val="20"/>
                <w:szCs w:val="20"/>
              </w:rPr>
              <w:t>.</w:t>
            </w:r>
          </w:p>
        </w:tc>
      </w:tr>
      <w:tr w:rsidR="00767B88" w:rsidRPr="00323DD1" w14:paraId="51719FB9" w14:textId="77777777" w:rsidTr="00A37D21">
        <w:trPr>
          <w:trHeight w:val="20"/>
        </w:trPr>
        <w:tc>
          <w:tcPr>
            <w:tcW w:w="3289" w:type="dxa"/>
            <w:vAlign w:val="center"/>
          </w:tcPr>
          <w:p w14:paraId="2B98C185" w14:textId="77777777" w:rsidR="00767B88" w:rsidRDefault="00767B88" w:rsidP="00A37D21">
            <w:pPr>
              <w:pStyle w:val="NoSpacing"/>
              <w:ind w:left="28"/>
              <w:rPr>
                <w:rFonts w:cstheme="minorHAnsi"/>
                <w:sz w:val="20"/>
                <w:szCs w:val="20"/>
              </w:rPr>
            </w:pPr>
            <w:r>
              <w:rPr>
                <w:rFonts w:cstheme="minorHAnsi"/>
                <w:sz w:val="20"/>
                <w:szCs w:val="20"/>
              </w:rPr>
              <w:t>PCC.</w:t>
            </w:r>
          </w:p>
        </w:tc>
        <w:tc>
          <w:tcPr>
            <w:tcW w:w="6521" w:type="dxa"/>
            <w:vAlign w:val="center"/>
          </w:tcPr>
          <w:p w14:paraId="1E44D37A" w14:textId="77777777" w:rsidR="00767B88" w:rsidRPr="00323DD1" w:rsidRDefault="00767B88" w:rsidP="00A37D21">
            <w:pPr>
              <w:rPr>
                <w:rFonts w:cstheme="minorHAnsi"/>
                <w:sz w:val="20"/>
                <w:szCs w:val="20"/>
              </w:rPr>
            </w:pPr>
            <w:proofErr w:type="gramStart"/>
            <w:r w:rsidRPr="0008340C">
              <w:rPr>
                <w:rFonts w:cstheme="minorHAnsi"/>
                <w:sz w:val="20"/>
                <w:szCs w:val="20"/>
              </w:rPr>
              <w:t>Let’s</w:t>
            </w:r>
            <w:proofErr w:type="gramEnd"/>
            <w:r w:rsidRPr="0008340C">
              <w:rPr>
                <w:rFonts w:cstheme="minorHAnsi"/>
                <w:sz w:val="20"/>
                <w:szCs w:val="20"/>
              </w:rPr>
              <w:t xml:space="preserve"> Talk: Living in Powys – Last chance to have your say</w:t>
            </w:r>
            <w:r>
              <w:rPr>
                <w:rFonts w:cstheme="minorHAnsi"/>
                <w:sz w:val="20"/>
                <w:szCs w:val="20"/>
              </w:rPr>
              <w:t>.</w:t>
            </w:r>
          </w:p>
        </w:tc>
      </w:tr>
      <w:tr w:rsidR="00767B88" w:rsidRPr="00323DD1" w14:paraId="6B7FF145" w14:textId="77777777" w:rsidTr="00A37D21">
        <w:trPr>
          <w:trHeight w:val="20"/>
        </w:trPr>
        <w:tc>
          <w:tcPr>
            <w:tcW w:w="3289" w:type="dxa"/>
            <w:vAlign w:val="center"/>
          </w:tcPr>
          <w:p w14:paraId="0F096316" w14:textId="77777777" w:rsidR="00767B88" w:rsidRDefault="00767B88" w:rsidP="00A37D21">
            <w:pPr>
              <w:pStyle w:val="NoSpacing"/>
              <w:ind w:left="28"/>
              <w:rPr>
                <w:rFonts w:cstheme="minorHAnsi"/>
                <w:sz w:val="20"/>
                <w:szCs w:val="20"/>
              </w:rPr>
            </w:pPr>
            <w:r>
              <w:rPr>
                <w:rFonts w:cstheme="minorHAnsi"/>
                <w:sz w:val="20"/>
                <w:szCs w:val="20"/>
              </w:rPr>
              <w:t>PCC.</w:t>
            </w:r>
          </w:p>
        </w:tc>
        <w:tc>
          <w:tcPr>
            <w:tcW w:w="6521" w:type="dxa"/>
            <w:vAlign w:val="center"/>
          </w:tcPr>
          <w:p w14:paraId="762B0587" w14:textId="77777777" w:rsidR="00767B88" w:rsidRPr="00323DD1" w:rsidRDefault="00767B88" w:rsidP="00A37D21">
            <w:pPr>
              <w:rPr>
                <w:rFonts w:cstheme="minorHAnsi"/>
                <w:sz w:val="20"/>
                <w:szCs w:val="20"/>
              </w:rPr>
            </w:pPr>
            <w:r w:rsidRPr="00A214D1">
              <w:rPr>
                <w:rFonts w:cstheme="minorHAnsi"/>
                <w:sz w:val="20"/>
                <w:szCs w:val="20"/>
              </w:rPr>
              <w:t xml:space="preserve">Updated </w:t>
            </w:r>
            <w:r>
              <w:rPr>
                <w:rFonts w:cstheme="minorHAnsi"/>
                <w:sz w:val="20"/>
                <w:szCs w:val="20"/>
              </w:rPr>
              <w:t xml:space="preserve">Bus </w:t>
            </w:r>
            <w:r w:rsidRPr="00A214D1">
              <w:rPr>
                <w:rFonts w:cstheme="minorHAnsi"/>
                <w:sz w:val="20"/>
                <w:szCs w:val="20"/>
              </w:rPr>
              <w:t>Timetable</w:t>
            </w:r>
            <w:r>
              <w:rPr>
                <w:rFonts w:cstheme="minorHAnsi"/>
                <w:sz w:val="20"/>
                <w:szCs w:val="20"/>
              </w:rPr>
              <w:t>.</w:t>
            </w:r>
          </w:p>
        </w:tc>
      </w:tr>
      <w:tr w:rsidR="00767B88" w:rsidRPr="008D4BBF" w14:paraId="50243198" w14:textId="77777777" w:rsidTr="00A37D21">
        <w:trPr>
          <w:trHeight w:val="20"/>
        </w:trPr>
        <w:tc>
          <w:tcPr>
            <w:tcW w:w="3289" w:type="dxa"/>
            <w:vAlign w:val="center"/>
          </w:tcPr>
          <w:p w14:paraId="2657CD31" w14:textId="77777777" w:rsidR="00767B88" w:rsidRDefault="00767B88" w:rsidP="00A37D21">
            <w:pPr>
              <w:pStyle w:val="NoSpacing"/>
              <w:ind w:left="28"/>
              <w:rPr>
                <w:rFonts w:cstheme="minorHAnsi"/>
                <w:sz w:val="20"/>
                <w:szCs w:val="20"/>
              </w:rPr>
            </w:pPr>
            <w:r>
              <w:rPr>
                <w:rFonts w:cstheme="minorHAnsi"/>
                <w:sz w:val="20"/>
                <w:szCs w:val="20"/>
              </w:rPr>
              <w:t>Wales NHS.</w:t>
            </w:r>
          </w:p>
        </w:tc>
        <w:tc>
          <w:tcPr>
            <w:tcW w:w="6521" w:type="dxa"/>
            <w:vAlign w:val="center"/>
          </w:tcPr>
          <w:p w14:paraId="1167A4A6" w14:textId="77777777" w:rsidR="00767B88" w:rsidRPr="008D4BBF" w:rsidRDefault="00767B88" w:rsidP="00A37D21">
            <w:pPr>
              <w:rPr>
                <w:rFonts w:cstheme="minorHAnsi"/>
                <w:sz w:val="20"/>
                <w:szCs w:val="20"/>
              </w:rPr>
            </w:pPr>
            <w:r w:rsidRPr="006B6BFF">
              <w:rPr>
                <w:rFonts w:cstheme="minorHAnsi"/>
                <w:sz w:val="20"/>
                <w:szCs w:val="20"/>
              </w:rPr>
              <w:t>For your information and sharing</w:t>
            </w:r>
            <w:r>
              <w:rPr>
                <w:rFonts w:cstheme="minorHAnsi"/>
                <w:sz w:val="20"/>
                <w:szCs w:val="20"/>
              </w:rPr>
              <w:t>.</w:t>
            </w:r>
          </w:p>
        </w:tc>
      </w:tr>
      <w:tr w:rsidR="00767B88" w:rsidRPr="00B94354" w14:paraId="7FDB4D11" w14:textId="77777777" w:rsidTr="00A37D21">
        <w:trPr>
          <w:trHeight w:val="20"/>
        </w:trPr>
        <w:tc>
          <w:tcPr>
            <w:tcW w:w="3289" w:type="dxa"/>
            <w:vAlign w:val="center"/>
          </w:tcPr>
          <w:p w14:paraId="178F8464" w14:textId="77777777" w:rsidR="00767B88" w:rsidRDefault="00767B88" w:rsidP="00A37D21">
            <w:pPr>
              <w:pStyle w:val="NoSpacing"/>
              <w:rPr>
                <w:rFonts w:cstheme="minorHAnsi"/>
                <w:sz w:val="20"/>
                <w:szCs w:val="20"/>
              </w:rPr>
            </w:pPr>
            <w:r>
              <w:rPr>
                <w:rFonts w:cstheme="minorHAnsi"/>
                <w:sz w:val="20"/>
                <w:szCs w:val="20"/>
              </w:rPr>
              <w:t>OVW.</w:t>
            </w:r>
          </w:p>
        </w:tc>
        <w:tc>
          <w:tcPr>
            <w:tcW w:w="6521" w:type="dxa"/>
            <w:vAlign w:val="center"/>
          </w:tcPr>
          <w:p w14:paraId="77D6A094" w14:textId="77777777" w:rsidR="00767B88" w:rsidRPr="00B94354" w:rsidRDefault="00767B88" w:rsidP="00A37D21">
            <w:pPr>
              <w:rPr>
                <w:rFonts w:cstheme="minorHAnsi"/>
                <w:sz w:val="20"/>
                <w:szCs w:val="20"/>
              </w:rPr>
            </w:pPr>
            <w:r w:rsidRPr="006B6BFF">
              <w:rPr>
                <w:rFonts w:cstheme="minorHAnsi"/>
                <w:sz w:val="20"/>
                <w:szCs w:val="20"/>
              </w:rPr>
              <w:t>E Bulletin Issue 13</w:t>
            </w:r>
            <w:r>
              <w:rPr>
                <w:rFonts w:cstheme="minorHAnsi"/>
                <w:sz w:val="20"/>
                <w:szCs w:val="20"/>
              </w:rPr>
              <w:t>.</w:t>
            </w:r>
          </w:p>
        </w:tc>
      </w:tr>
      <w:tr w:rsidR="00767B88" w:rsidRPr="00D8731B" w14:paraId="547D08C5" w14:textId="77777777" w:rsidTr="00A37D21">
        <w:trPr>
          <w:trHeight w:val="20"/>
        </w:trPr>
        <w:tc>
          <w:tcPr>
            <w:tcW w:w="3289" w:type="dxa"/>
            <w:vAlign w:val="center"/>
          </w:tcPr>
          <w:p w14:paraId="1B287665" w14:textId="77777777" w:rsidR="00767B88" w:rsidRDefault="00767B88" w:rsidP="00A37D21">
            <w:pPr>
              <w:pStyle w:val="NoSpacing"/>
              <w:rPr>
                <w:rFonts w:cstheme="minorHAnsi"/>
                <w:sz w:val="20"/>
                <w:szCs w:val="20"/>
              </w:rPr>
            </w:pPr>
            <w:r>
              <w:rPr>
                <w:rFonts w:cstheme="minorHAnsi"/>
                <w:sz w:val="20"/>
                <w:szCs w:val="20"/>
              </w:rPr>
              <w:t>Llanbrynmair CC.</w:t>
            </w:r>
          </w:p>
        </w:tc>
        <w:tc>
          <w:tcPr>
            <w:tcW w:w="6521" w:type="dxa"/>
            <w:vAlign w:val="center"/>
          </w:tcPr>
          <w:p w14:paraId="7A52C5D9" w14:textId="77777777" w:rsidR="00767B88" w:rsidRPr="00D8731B" w:rsidRDefault="00767B88" w:rsidP="00A37D21">
            <w:pPr>
              <w:rPr>
                <w:rFonts w:cstheme="minorHAnsi"/>
                <w:sz w:val="20"/>
                <w:szCs w:val="20"/>
              </w:rPr>
            </w:pPr>
            <w:r w:rsidRPr="00683398">
              <w:rPr>
                <w:rFonts w:cstheme="minorHAnsi"/>
                <w:sz w:val="20"/>
                <w:szCs w:val="20"/>
              </w:rPr>
              <w:t>Pontdolgoch Bridge</w:t>
            </w:r>
            <w:r>
              <w:rPr>
                <w:rFonts w:cstheme="minorHAnsi"/>
                <w:sz w:val="20"/>
                <w:szCs w:val="20"/>
              </w:rPr>
              <w:t>.</w:t>
            </w:r>
          </w:p>
        </w:tc>
      </w:tr>
      <w:tr w:rsidR="00767B88" w:rsidRPr="00D8731B" w14:paraId="600A11AA" w14:textId="77777777" w:rsidTr="00A37D21">
        <w:trPr>
          <w:trHeight w:val="20"/>
        </w:trPr>
        <w:tc>
          <w:tcPr>
            <w:tcW w:w="3289" w:type="dxa"/>
            <w:vAlign w:val="center"/>
          </w:tcPr>
          <w:p w14:paraId="5BC65FFB" w14:textId="77777777" w:rsidR="00767B88" w:rsidRDefault="00767B88" w:rsidP="00A37D21">
            <w:pPr>
              <w:pStyle w:val="NoSpacing"/>
              <w:rPr>
                <w:rFonts w:cstheme="minorHAnsi"/>
                <w:sz w:val="20"/>
                <w:szCs w:val="20"/>
              </w:rPr>
            </w:pPr>
            <w:r>
              <w:rPr>
                <w:rFonts w:cstheme="minorHAnsi"/>
                <w:sz w:val="20"/>
                <w:szCs w:val="20"/>
              </w:rPr>
              <w:t>OVW.</w:t>
            </w:r>
          </w:p>
        </w:tc>
        <w:tc>
          <w:tcPr>
            <w:tcW w:w="6521" w:type="dxa"/>
            <w:vAlign w:val="center"/>
          </w:tcPr>
          <w:p w14:paraId="645D0808" w14:textId="77777777" w:rsidR="00767B88" w:rsidRPr="00D8731B" w:rsidRDefault="00767B88" w:rsidP="00A37D21">
            <w:pPr>
              <w:rPr>
                <w:rFonts w:cstheme="minorHAnsi"/>
                <w:sz w:val="20"/>
                <w:szCs w:val="20"/>
              </w:rPr>
            </w:pPr>
            <w:r w:rsidRPr="006E1906">
              <w:rPr>
                <w:rFonts w:cstheme="minorHAnsi"/>
                <w:sz w:val="20"/>
                <w:szCs w:val="20"/>
              </w:rPr>
              <w:t>Upcoming Online Events - Cost of Living Crisis Project</w:t>
            </w:r>
            <w:r>
              <w:rPr>
                <w:rFonts w:cstheme="minorHAnsi"/>
                <w:sz w:val="20"/>
                <w:szCs w:val="20"/>
              </w:rPr>
              <w:t>.</w:t>
            </w:r>
          </w:p>
        </w:tc>
      </w:tr>
      <w:tr w:rsidR="00767B88" w:rsidRPr="00272C60" w14:paraId="241229AD" w14:textId="77777777" w:rsidTr="00A37D21">
        <w:trPr>
          <w:trHeight w:val="20"/>
        </w:trPr>
        <w:tc>
          <w:tcPr>
            <w:tcW w:w="3289" w:type="dxa"/>
            <w:vAlign w:val="center"/>
          </w:tcPr>
          <w:p w14:paraId="7D54A323" w14:textId="77777777" w:rsidR="00767B88" w:rsidRDefault="00767B88" w:rsidP="00A37D21">
            <w:pPr>
              <w:pStyle w:val="NoSpacing"/>
              <w:rPr>
                <w:rFonts w:cstheme="minorHAnsi"/>
                <w:sz w:val="20"/>
                <w:szCs w:val="20"/>
              </w:rPr>
            </w:pPr>
            <w:r>
              <w:rPr>
                <w:rFonts w:cstheme="minorHAnsi"/>
                <w:sz w:val="20"/>
                <w:szCs w:val="20"/>
              </w:rPr>
              <w:t>DP Police Commissioner.</w:t>
            </w:r>
          </w:p>
        </w:tc>
        <w:tc>
          <w:tcPr>
            <w:tcW w:w="6521" w:type="dxa"/>
            <w:vAlign w:val="center"/>
          </w:tcPr>
          <w:p w14:paraId="330363A3" w14:textId="77777777" w:rsidR="00767B88" w:rsidRPr="00272C60" w:rsidRDefault="00767B88" w:rsidP="00A37D21">
            <w:pPr>
              <w:rPr>
                <w:rFonts w:cstheme="minorHAnsi"/>
                <w:sz w:val="20"/>
                <w:szCs w:val="20"/>
              </w:rPr>
            </w:pPr>
            <w:r w:rsidRPr="006E1906">
              <w:rPr>
                <w:rFonts w:cstheme="minorHAnsi"/>
                <w:sz w:val="20"/>
                <w:szCs w:val="20"/>
              </w:rPr>
              <w:t>Have your say on policing in Dyfed-Powys</w:t>
            </w:r>
            <w:r>
              <w:rPr>
                <w:rFonts w:cstheme="minorHAnsi"/>
                <w:sz w:val="20"/>
                <w:szCs w:val="20"/>
              </w:rPr>
              <w:t>.</w:t>
            </w:r>
          </w:p>
        </w:tc>
      </w:tr>
      <w:tr w:rsidR="00767B88" w:rsidRPr="00D60562" w14:paraId="17782AB9" w14:textId="77777777" w:rsidTr="00A37D21">
        <w:trPr>
          <w:trHeight w:val="20"/>
        </w:trPr>
        <w:tc>
          <w:tcPr>
            <w:tcW w:w="3289" w:type="dxa"/>
            <w:vAlign w:val="center"/>
          </w:tcPr>
          <w:p w14:paraId="67D593EF" w14:textId="77777777" w:rsidR="00767B88" w:rsidRDefault="00767B88" w:rsidP="00A37D21">
            <w:pPr>
              <w:pStyle w:val="NoSpacing"/>
              <w:rPr>
                <w:rFonts w:cstheme="minorHAnsi"/>
                <w:sz w:val="20"/>
                <w:szCs w:val="20"/>
              </w:rPr>
            </w:pPr>
            <w:r w:rsidRPr="00713A2C">
              <w:rPr>
                <w:rFonts w:cstheme="minorHAnsi"/>
                <w:sz w:val="20"/>
                <w:szCs w:val="20"/>
              </w:rPr>
              <w:t>Hywel Dda UHB</w:t>
            </w:r>
            <w:r>
              <w:rPr>
                <w:rFonts w:cstheme="minorHAnsi"/>
                <w:sz w:val="20"/>
                <w:szCs w:val="20"/>
              </w:rPr>
              <w:t>.</w:t>
            </w:r>
          </w:p>
        </w:tc>
        <w:tc>
          <w:tcPr>
            <w:tcW w:w="6521" w:type="dxa"/>
            <w:vAlign w:val="center"/>
          </w:tcPr>
          <w:p w14:paraId="0799199C" w14:textId="77777777" w:rsidR="00767B88" w:rsidRPr="00D60562" w:rsidRDefault="00767B88" w:rsidP="00A37D21">
            <w:pPr>
              <w:rPr>
                <w:rFonts w:cstheme="minorHAnsi"/>
                <w:sz w:val="18"/>
                <w:szCs w:val="18"/>
              </w:rPr>
            </w:pPr>
            <w:r w:rsidRPr="00C11DF5">
              <w:rPr>
                <w:rFonts w:cstheme="minorHAnsi"/>
                <w:sz w:val="18"/>
                <w:szCs w:val="18"/>
              </w:rPr>
              <w:t>Clinical Services</w:t>
            </w:r>
            <w:r w:rsidRPr="00C11DF5">
              <w:rPr>
                <w:rFonts w:ascii="Arial" w:hAnsi="Arial"/>
                <w:sz w:val="18"/>
                <w:szCs w:val="18"/>
              </w:rPr>
              <w:t> </w:t>
            </w:r>
            <w:r w:rsidRPr="00C11DF5">
              <w:rPr>
                <w:rFonts w:cstheme="minorHAnsi"/>
                <w:sz w:val="18"/>
                <w:szCs w:val="18"/>
              </w:rPr>
              <w:t>Plan: conscientious consideration</w:t>
            </w:r>
            <w:r>
              <w:rPr>
                <w:rFonts w:cstheme="minorHAnsi"/>
                <w:sz w:val="18"/>
                <w:szCs w:val="18"/>
              </w:rPr>
              <w:t>.</w:t>
            </w:r>
          </w:p>
        </w:tc>
      </w:tr>
      <w:tr w:rsidR="00767B88" w:rsidRPr="00264356" w14:paraId="23404DC1" w14:textId="77777777" w:rsidTr="00A37D21">
        <w:trPr>
          <w:trHeight w:val="20"/>
        </w:trPr>
        <w:tc>
          <w:tcPr>
            <w:tcW w:w="3289" w:type="dxa"/>
            <w:vAlign w:val="center"/>
          </w:tcPr>
          <w:p w14:paraId="780BC5C2" w14:textId="77777777" w:rsidR="00767B88" w:rsidRDefault="00767B88" w:rsidP="00A37D21">
            <w:pPr>
              <w:pStyle w:val="NoSpacing"/>
              <w:rPr>
                <w:rFonts w:cstheme="minorHAnsi"/>
                <w:sz w:val="20"/>
                <w:szCs w:val="20"/>
              </w:rPr>
            </w:pPr>
            <w:r>
              <w:rPr>
                <w:rFonts w:cstheme="minorHAnsi"/>
                <w:sz w:val="20"/>
                <w:szCs w:val="20"/>
              </w:rPr>
              <w:t>PAVO.</w:t>
            </w:r>
          </w:p>
        </w:tc>
        <w:tc>
          <w:tcPr>
            <w:tcW w:w="6521" w:type="dxa"/>
            <w:vAlign w:val="center"/>
          </w:tcPr>
          <w:p w14:paraId="76AE9969" w14:textId="77777777" w:rsidR="00767B88" w:rsidRPr="00264356" w:rsidRDefault="00767B88" w:rsidP="00A37D21">
            <w:pPr>
              <w:rPr>
                <w:rFonts w:cstheme="minorHAnsi"/>
                <w:sz w:val="20"/>
                <w:szCs w:val="20"/>
              </w:rPr>
            </w:pPr>
            <w:r w:rsidRPr="00CA4DC5">
              <w:rPr>
                <w:rFonts w:cstheme="minorHAnsi"/>
                <w:sz w:val="20"/>
                <w:szCs w:val="20"/>
              </w:rPr>
              <w:t>E-bulletin - November 2025</w:t>
            </w:r>
            <w:r>
              <w:rPr>
                <w:rFonts w:cstheme="minorHAnsi"/>
                <w:sz w:val="20"/>
                <w:szCs w:val="20"/>
              </w:rPr>
              <w:t>.</w:t>
            </w:r>
          </w:p>
        </w:tc>
      </w:tr>
      <w:tr w:rsidR="00767B88" w:rsidRPr="00264356" w14:paraId="4E4EBAA5" w14:textId="77777777" w:rsidTr="00A37D21">
        <w:trPr>
          <w:trHeight w:val="20"/>
        </w:trPr>
        <w:tc>
          <w:tcPr>
            <w:tcW w:w="3289" w:type="dxa"/>
            <w:vAlign w:val="center"/>
          </w:tcPr>
          <w:p w14:paraId="74F39B49" w14:textId="77777777" w:rsidR="00767B88" w:rsidRDefault="00767B88" w:rsidP="00A37D21">
            <w:pPr>
              <w:pStyle w:val="NoSpacing"/>
              <w:rPr>
                <w:rFonts w:cstheme="minorHAnsi"/>
                <w:sz w:val="20"/>
                <w:szCs w:val="20"/>
              </w:rPr>
            </w:pPr>
            <w:r>
              <w:rPr>
                <w:rFonts w:cstheme="minorHAnsi"/>
                <w:sz w:val="20"/>
                <w:szCs w:val="20"/>
              </w:rPr>
              <w:t>DP Police Commissioner.</w:t>
            </w:r>
          </w:p>
        </w:tc>
        <w:tc>
          <w:tcPr>
            <w:tcW w:w="6521" w:type="dxa"/>
            <w:vAlign w:val="center"/>
          </w:tcPr>
          <w:p w14:paraId="409925DF" w14:textId="77777777" w:rsidR="00767B88" w:rsidRPr="00264356" w:rsidRDefault="00767B88" w:rsidP="00A37D21">
            <w:pPr>
              <w:rPr>
                <w:rFonts w:cstheme="minorHAnsi"/>
                <w:sz w:val="20"/>
                <w:szCs w:val="20"/>
              </w:rPr>
            </w:pPr>
            <w:r w:rsidRPr="00DE3298">
              <w:rPr>
                <w:rFonts w:cstheme="minorHAnsi"/>
                <w:sz w:val="20"/>
                <w:szCs w:val="20"/>
              </w:rPr>
              <w:t>Please Help Us Share the 2026/2027 Police Precept Consultation</w:t>
            </w:r>
          </w:p>
        </w:tc>
      </w:tr>
      <w:tr w:rsidR="00767B88" w:rsidRPr="00D8731B" w14:paraId="498B25D6" w14:textId="77777777" w:rsidTr="00A37D21">
        <w:trPr>
          <w:trHeight w:val="20"/>
        </w:trPr>
        <w:tc>
          <w:tcPr>
            <w:tcW w:w="3289" w:type="dxa"/>
            <w:vAlign w:val="center"/>
          </w:tcPr>
          <w:p w14:paraId="3D5B3597" w14:textId="77777777" w:rsidR="00767B88" w:rsidRDefault="00767B88" w:rsidP="00A37D21">
            <w:pPr>
              <w:pStyle w:val="NoSpacing"/>
              <w:rPr>
                <w:rFonts w:cstheme="minorHAnsi"/>
                <w:sz w:val="20"/>
                <w:szCs w:val="20"/>
              </w:rPr>
            </w:pPr>
            <w:r>
              <w:rPr>
                <w:rFonts w:cstheme="minorHAnsi"/>
                <w:sz w:val="20"/>
                <w:szCs w:val="20"/>
              </w:rPr>
              <w:t>OVW.</w:t>
            </w:r>
          </w:p>
        </w:tc>
        <w:tc>
          <w:tcPr>
            <w:tcW w:w="6521" w:type="dxa"/>
            <w:vAlign w:val="center"/>
          </w:tcPr>
          <w:p w14:paraId="6F23C00A" w14:textId="77777777" w:rsidR="00767B88" w:rsidRPr="00D8731B" w:rsidRDefault="00767B88" w:rsidP="00A37D21">
            <w:pPr>
              <w:rPr>
                <w:rFonts w:cstheme="minorHAnsi"/>
                <w:sz w:val="20"/>
                <w:szCs w:val="20"/>
              </w:rPr>
            </w:pPr>
            <w:r w:rsidRPr="00852BCE">
              <w:rPr>
                <w:rFonts w:cstheme="minorHAnsi"/>
                <w:sz w:val="20"/>
                <w:szCs w:val="20"/>
              </w:rPr>
              <w:t>Training Dates - December 2025 - March 2026</w:t>
            </w:r>
            <w:r>
              <w:rPr>
                <w:rFonts w:cstheme="minorHAnsi"/>
                <w:sz w:val="20"/>
                <w:szCs w:val="20"/>
              </w:rPr>
              <w:t>.</w:t>
            </w:r>
          </w:p>
        </w:tc>
      </w:tr>
      <w:tr w:rsidR="00767B88" w:rsidRPr="00D8731B" w14:paraId="3CB5F492" w14:textId="77777777" w:rsidTr="00A37D21">
        <w:trPr>
          <w:trHeight w:val="20"/>
        </w:trPr>
        <w:tc>
          <w:tcPr>
            <w:tcW w:w="3289" w:type="dxa"/>
            <w:vAlign w:val="center"/>
          </w:tcPr>
          <w:p w14:paraId="7A375349" w14:textId="77777777" w:rsidR="00767B88" w:rsidRDefault="00767B88" w:rsidP="00A37D21">
            <w:pPr>
              <w:pStyle w:val="NoSpacing"/>
              <w:rPr>
                <w:rFonts w:cstheme="minorHAnsi"/>
                <w:sz w:val="20"/>
                <w:szCs w:val="20"/>
              </w:rPr>
            </w:pPr>
            <w:r>
              <w:rPr>
                <w:rFonts w:cstheme="minorHAnsi"/>
                <w:sz w:val="20"/>
                <w:szCs w:val="20"/>
              </w:rPr>
              <w:t>PCC.</w:t>
            </w:r>
          </w:p>
        </w:tc>
        <w:tc>
          <w:tcPr>
            <w:tcW w:w="6521" w:type="dxa"/>
            <w:vAlign w:val="center"/>
          </w:tcPr>
          <w:p w14:paraId="378321D7" w14:textId="77777777" w:rsidR="00767B88" w:rsidRPr="00D8731B" w:rsidRDefault="00767B88" w:rsidP="00A37D21">
            <w:pPr>
              <w:rPr>
                <w:rFonts w:cstheme="minorHAnsi"/>
                <w:sz w:val="20"/>
                <w:szCs w:val="20"/>
              </w:rPr>
            </w:pPr>
            <w:r w:rsidRPr="00435AFD">
              <w:rPr>
                <w:rFonts w:cstheme="minorHAnsi"/>
                <w:sz w:val="20"/>
                <w:szCs w:val="20"/>
              </w:rPr>
              <w:t>Powys Budget Survey Launched</w:t>
            </w:r>
            <w:r>
              <w:rPr>
                <w:rFonts w:cstheme="minorHAnsi"/>
                <w:sz w:val="20"/>
                <w:szCs w:val="20"/>
              </w:rPr>
              <w:t>.</w:t>
            </w:r>
          </w:p>
        </w:tc>
      </w:tr>
      <w:tr w:rsidR="00767B88" w:rsidRPr="00D8731B" w14:paraId="61F04EF4" w14:textId="77777777" w:rsidTr="00A37D21">
        <w:trPr>
          <w:trHeight w:val="20"/>
        </w:trPr>
        <w:tc>
          <w:tcPr>
            <w:tcW w:w="3289" w:type="dxa"/>
            <w:vAlign w:val="center"/>
          </w:tcPr>
          <w:p w14:paraId="2B74591C" w14:textId="77777777" w:rsidR="00767B88" w:rsidRDefault="00767B88" w:rsidP="00A37D21">
            <w:pPr>
              <w:pStyle w:val="NoSpacing"/>
              <w:rPr>
                <w:rFonts w:cstheme="minorHAnsi"/>
                <w:sz w:val="20"/>
                <w:szCs w:val="20"/>
              </w:rPr>
            </w:pPr>
            <w:r>
              <w:rPr>
                <w:rFonts w:cstheme="minorHAnsi"/>
                <w:sz w:val="20"/>
                <w:szCs w:val="20"/>
              </w:rPr>
              <w:t>DP Police Commissioner.</w:t>
            </w:r>
          </w:p>
        </w:tc>
        <w:tc>
          <w:tcPr>
            <w:tcW w:w="6521" w:type="dxa"/>
            <w:vAlign w:val="center"/>
          </w:tcPr>
          <w:p w14:paraId="298B595F" w14:textId="77777777" w:rsidR="00767B88" w:rsidRPr="00D8731B" w:rsidRDefault="00767B88" w:rsidP="00A37D21">
            <w:pPr>
              <w:rPr>
                <w:rFonts w:cstheme="minorHAnsi"/>
                <w:sz w:val="20"/>
                <w:szCs w:val="20"/>
              </w:rPr>
            </w:pPr>
            <w:r w:rsidRPr="00930FA4">
              <w:rPr>
                <w:rFonts w:cstheme="minorHAnsi"/>
                <w:sz w:val="20"/>
                <w:szCs w:val="20"/>
              </w:rPr>
              <w:t>PCC Bulletin</w:t>
            </w:r>
          </w:p>
        </w:tc>
      </w:tr>
      <w:tr w:rsidR="00767B88" w:rsidRPr="00C7328C" w14:paraId="64F0E782" w14:textId="77777777" w:rsidTr="00A37D21">
        <w:trPr>
          <w:trHeight w:val="20"/>
        </w:trPr>
        <w:tc>
          <w:tcPr>
            <w:tcW w:w="3289" w:type="dxa"/>
            <w:vAlign w:val="center"/>
          </w:tcPr>
          <w:p w14:paraId="5B11BE61" w14:textId="77777777" w:rsidR="00767B88" w:rsidRDefault="00767B88" w:rsidP="00A37D21">
            <w:pPr>
              <w:pStyle w:val="NoSpacing"/>
              <w:rPr>
                <w:rFonts w:cstheme="minorHAnsi"/>
                <w:sz w:val="20"/>
                <w:szCs w:val="20"/>
              </w:rPr>
            </w:pPr>
            <w:r>
              <w:rPr>
                <w:rFonts w:cstheme="minorHAnsi"/>
                <w:sz w:val="20"/>
                <w:szCs w:val="20"/>
              </w:rPr>
              <w:t>Shropshire CC.</w:t>
            </w:r>
          </w:p>
        </w:tc>
        <w:tc>
          <w:tcPr>
            <w:tcW w:w="6521" w:type="dxa"/>
            <w:vAlign w:val="center"/>
          </w:tcPr>
          <w:p w14:paraId="52C183FA" w14:textId="548EBA82" w:rsidR="00767B88" w:rsidRPr="00C7328C" w:rsidRDefault="00767B88" w:rsidP="00A37D21">
            <w:pPr>
              <w:rPr>
                <w:rFonts w:cstheme="minorHAnsi"/>
                <w:sz w:val="20"/>
                <w:szCs w:val="20"/>
              </w:rPr>
            </w:pPr>
            <w:r w:rsidRPr="004159FD">
              <w:rPr>
                <w:rFonts w:cstheme="minorHAnsi"/>
                <w:sz w:val="20"/>
                <w:szCs w:val="20"/>
              </w:rPr>
              <w:t xml:space="preserve">Severn Valley </w:t>
            </w:r>
            <w:r w:rsidR="001F522D" w:rsidRPr="004159FD">
              <w:rPr>
                <w:rFonts w:cstheme="minorHAnsi"/>
                <w:sz w:val="20"/>
                <w:szCs w:val="20"/>
              </w:rPr>
              <w:t>Water</w:t>
            </w:r>
            <w:r w:rsidRPr="004159FD">
              <w:rPr>
                <w:rFonts w:cstheme="minorHAnsi"/>
                <w:sz w:val="20"/>
                <w:szCs w:val="20"/>
              </w:rPr>
              <w:t xml:space="preserve"> Management Scheme news</w:t>
            </w:r>
            <w:r>
              <w:rPr>
                <w:rFonts w:cstheme="minorHAnsi"/>
                <w:sz w:val="20"/>
                <w:szCs w:val="20"/>
              </w:rPr>
              <w:t>.</w:t>
            </w:r>
          </w:p>
        </w:tc>
      </w:tr>
      <w:tr w:rsidR="00767B88" w:rsidRPr="00C7328C" w14:paraId="5990297F" w14:textId="77777777" w:rsidTr="00A37D21">
        <w:trPr>
          <w:trHeight w:val="20"/>
        </w:trPr>
        <w:tc>
          <w:tcPr>
            <w:tcW w:w="3289" w:type="dxa"/>
            <w:vAlign w:val="center"/>
          </w:tcPr>
          <w:p w14:paraId="08EE5054" w14:textId="77777777" w:rsidR="00767B88" w:rsidRDefault="00767B88" w:rsidP="00A37D21">
            <w:pPr>
              <w:pStyle w:val="NoSpacing"/>
              <w:rPr>
                <w:rFonts w:cstheme="minorHAnsi"/>
                <w:sz w:val="20"/>
                <w:szCs w:val="20"/>
              </w:rPr>
            </w:pPr>
            <w:r>
              <w:rPr>
                <w:rFonts w:cstheme="minorHAnsi"/>
                <w:sz w:val="20"/>
                <w:szCs w:val="20"/>
              </w:rPr>
              <w:t>OVW.</w:t>
            </w:r>
          </w:p>
        </w:tc>
        <w:tc>
          <w:tcPr>
            <w:tcW w:w="6521" w:type="dxa"/>
            <w:vAlign w:val="center"/>
          </w:tcPr>
          <w:p w14:paraId="398C61C9" w14:textId="77777777" w:rsidR="00767B88" w:rsidRPr="00C7328C" w:rsidRDefault="00767B88" w:rsidP="00A37D21">
            <w:pPr>
              <w:rPr>
                <w:rFonts w:cstheme="minorHAnsi"/>
                <w:sz w:val="20"/>
                <w:szCs w:val="20"/>
              </w:rPr>
            </w:pPr>
            <w:r w:rsidRPr="00692DEA">
              <w:rPr>
                <w:rFonts w:cstheme="minorHAnsi"/>
                <w:sz w:val="20"/>
                <w:szCs w:val="20"/>
              </w:rPr>
              <w:t>Upcoming Online Events - Cost of Living Crisis Project</w:t>
            </w:r>
            <w:r>
              <w:rPr>
                <w:rFonts w:cstheme="minorHAnsi"/>
                <w:sz w:val="20"/>
                <w:szCs w:val="20"/>
              </w:rPr>
              <w:t>.</w:t>
            </w:r>
          </w:p>
        </w:tc>
      </w:tr>
      <w:tr w:rsidR="00767B88" w:rsidRPr="00C7328C" w14:paraId="54367771" w14:textId="77777777" w:rsidTr="00A37D21">
        <w:trPr>
          <w:trHeight w:val="20"/>
        </w:trPr>
        <w:tc>
          <w:tcPr>
            <w:tcW w:w="3289" w:type="dxa"/>
            <w:vAlign w:val="center"/>
          </w:tcPr>
          <w:p w14:paraId="0A94BFF0" w14:textId="77777777" w:rsidR="00767B88" w:rsidRDefault="00767B88" w:rsidP="00A37D21">
            <w:pPr>
              <w:pStyle w:val="NoSpacing"/>
              <w:rPr>
                <w:rFonts w:cstheme="minorHAnsi"/>
                <w:sz w:val="20"/>
                <w:szCs w:val="20"/>
              </w:rPr>
            </w:pPr>
            <w:r>
              <w:rPr>
                <w:rFonts w:cstheme="minorHAnsi"/>
                <w:sz w:val="20"/>
                <w:szCs w:val="20"/>
              </w:rPr>
              <w:t>Russell George MS.</w:t>
            </w:r>
          </w:p>
        </w:tc>
        <w:tc>
          <w:tcPr>
            <w:tcW w:w="6521" w:type="dxa"/>
            <w:vAlign w:val="center"/>
          </w:tcPr>
          <w:p w14:paraId="079402A7" w14:textId="77777777" w:rsidR="00767B88" w:rsidRPr="00C7328C" w:rsidRDefault="00767B88" w:rsidP="00A37D21">
            <w:pPr>
              <w:rPr>
                <w:rFonts w:cstheme="minorHAnsi"/>
                <w:sz w:val="20"/>
                <w:szCs w:val="20"/>
              </w:rPr>
            </w:pPr>
            <w:r w:rsidRPr="0029051C">
              <w:rPr>
                <w:rFonts w:cstheme="minorHAnsi"/>
                <w:sz w:val="20"/>
                <w:szCs w:val="20"/>
              </w:rPr>
              <w:t>December Newsletter</w:t>
            </w:r>
            <w:r>
              <w:rPr>
                <w:rFonts w:cstheme="minorHAnsi"/>
                <w:sz w:val="20"/>
                <w:szCs w:val="20"/>
              </w:rPr>
              <w:t>.</w:t>
            </w:r>
          </w:p>
        </w:tc>
      </w:tr>
      <w:tr w:rsidR="00767B88" w:rsidRPr="00C7328C" w14:paraId="0D97313F" w14:textId="77777777" w:rsidTr="00A37D21">
        <w:trPr>
          <w:trHeight w:val="20"/>
        </w:trPr>
        <w:tc>
          <w:tcPr>
            <w:tcW w:w="3289" w:type="dxa"/>
            <w:vAlign w:val="center"/>
          </w:tcPr>
          <w:p w14:paraId="4890FB6C" w14:textId="77777777" w:rsidR="00767B88" w:rsidRDefault="00767B88" w:rsidP="00A37D21">
            <w:pPr>
              <w:pStyle w:val="NoSpacing"/>
              <w:rPr>
                <w:rFonts w:cstheme="minorHAnsi"/>
                <w:sz w:val="20"/>
                <w:szCs w:val="20"/>
              </w:rPr>
            </w:pPr>
            <w:r>
              <w:rPr>
                <w:rFonts w:cstheme="minorHAnsi"/>
                <w:sz w:val="20"/>
                <w:szCs w:val="20"/>
              </w:rPr>
              <w:t>PAVO.</w:t>
            </w:r>
          </w:p>
        </w:tc>
        <w:tc>
          <w:tcPr>
            <w:tcW w:w="6521" w:type="dxa"/>
            <w:vAlign w:val="center"/>
          </w:tcPr>
          <w:p w14:paraId="7D0A421C" w14:textId="77777777" w:rsidR="00767B88" w:rsidRPr="00C7328C" w:rsidRDefault="00767B88" w:rsidP="00A37D21">
            <w:pPr>
              <w:rPr>
                <w:rFonts w:cstheme="minorHAnsi"/>
                <w:sz w:val="20"/>
                <w:szCs w:val="20"/>
              </w:rPr>
            </w:pPr>
            <w:r w:rsidRPr="00DA722A">
              <w:rPr>
                <w:rFonts w:cstheme="minorHAnsi"/>
                <w:sz w:val="20"/>
                <w:szCs w:val="20"/>
              </w:rPr>
              <w:t>Join our online session on the new Local Growth Fund (replacing SPF)</w:t>
            </w:r>
            <w:r>
              <w:rPr>
                <w:rFonts w:cstheme="minorHAnsi"/>
                <w:sz w:val="20"/>
                <w:szCs w:val="20"/>
              </w:rPr>
              <w:t>.</w:t>
            </w:r>
          </w:p>
        </w:tc>
      </w:tr>
      <w:tr w:rsidR="00767B88" w:rsidRPr="00C7328C" w14:paraId="1E4C76CF" w14:textId="77777777" w:rsidTr="00A37D21">
        <w:trPr>
          <w:trHeight w:val="20"/>
        </w:trPr>
        <w:tc>
          <w:tcPr>
            <w:tcW w:w="3289" w:type="dxa"/>
            <w:vAlign w:val="center"/>
          </w:tcPr>
          <w:p w14:paraId="7C490823" w14:textId="77777777" w:rsidR="00767B88" w:rsidRDefault="00767B88" w:rsidP="00A37D21">
            <w:pPr>
              <w:pStyle w:val="NoSpacing"/>
              <w:rPr>
                <w:rFonts w:cstheme="minorHAnsi"/>
                <w:sz w:val="20"/>
                <w:szCs w:val="20"/>
              </w:rPr>
            </w:pPr>
            <w:r>
              <w:rPr>
                <w:rFonts w:cstheme="minorHAnsi"/>
                <w:sz w:val="20"/>
                <w:szCs w:val="20"/>
              </w:rPr>
              <w:t>PCC.</w:t>
            </w:r>
          </w:p>
        </w:tc>
        <w:tc>
          <w:tcPr>
            <w:tcW w:w="6521" w:type="dxa"/>
            <w:vAlign w:val="center"/>
          </w:tcPr>
          <w:p w14:paraId="18CA2725" w14:textId="77777777" w:rsidR="00767B88" w:rsidRPr="00C7328C" w:rsidRDefault="00767B88" w:rsidP="00A37D21">
            <w:pPr>
              <w:rPr>
                <w:rFonts w:cstheme="minorHAnsi"/>
                <w:sz w:val="20"/>
                <w:szCs w:val="20"/>
              </w:rPr>
            </w:pPr>
            <w:r w:rsidRPr="00571460">
              <w:rPr>
                <w:rFonts w:cstheme="minorHAnsi"/>
                <w:sz w:val="20"/>
                <w:szCs w:val="20"/>
              </w:rPr>
              <w:t>Happy Christmas</w:t>
            </w:r>
            <w:r>
              <w:rPr>
                <w:rFonts w:cstheme="minorHAnsi"/>
                <w:sz w:val="20"/>
                <w:szCs w:val="20"/>
              </w:rPr>
              <w:t>.</w:t>
            </w:r>
          </w:p>
        </w:tc>
      </w:tr>
      <w:tr w:rsidR="00767B88" w:rsidRPr="00C7328C" w14:paraId="2861C824" w14:textId="77777777" w:rsidTr="00A37D21">
        <w:trPr>
          <w:trHeight w:val="20"/>
        </w:trPr>
        <w:tc>
          <w:tcPr>
            <w:tcW w:w="3289" w:type="dxa"/>
            <w:vAlign w:val="center"/>
          </w:tcPr>
          <w:p w14:paraId="767697CC" w14:textId="77777777" w:rsidR="00767B88" w:rsidRDefault="00767B88" w:rsidP="00A37D21">
            <w:pPr>
              <w:pStyle w:val="NoSpacing"/>
              <w:rPr>
                <w:rFonts w:cstheme="minorHAnsi"/>
                <w:sz w:val="20"/>
                <w:szCs w:val="20"/>
              </w:rPr>
            </w:pPr>
            <w:r>
              <w:rPr>
                <w:rFonts w:cstheme="minorHAnsi"/>
                <w:sz w:val="20"/>
                <w:szCs w:val="20"/>
              </w:rPr>
              <w:t>National Flood Forum.</w:t>
            </w:r>
          </w:p>
        </w:tc>
        <w:tc>
          <w:tcPr>
            <w:tcW w:w="6521" w:type="dxa"/>
            <w:vAlign w:val="center"/>
          </w:tcPr>
          <w:p w14:paraId="3EAA5A94" w14:textId="77777777" w:rsidR="00767B88" w:rsidRPr="00C7328C" w:rsidRDefault="00767B88" w:rsidP="00A37D21">
            <w:pPr>
              <w:rPr>
                <w:rFonts w:cstheme="minorHAnsi"/>
                <w:sz w:val="20"/>
                <w:szCs w:val="20"/>
              </w:rPr>
            </w:pPr>
            <w:r w:rsidRPr="000145CC">
              <w:rPr>
                <w:rFonts w:cstheme="minorHAnsi"/>
                <w:sz w:val="20"/>
                <w:szCs w:val="20"/>
              </w:rPr>
              <w:t>Support for Flood Risk Communities over the Winter Period.</w:t>
            </w:r>
          </w:p>
        </w:tc>
      </w:tr>
      <w:tr w:rsidR="00767B88" w:rsidRPr="00C7328C" w14:paraId="37ACBAF7" w14:textId="77777777" w:rsidTr="00A37D21">
        <w:trPr>
          <w:trHeight w:val="20"/>
        </w:trPr>
        <w:tc>
          <w:tcPr>
            <w:tcW w:w="3289" w:type="dxa"/>
            <w:vAlign w:val="center"/>
          </w:tcPr>
          <w:p w14:paraId="4A47E7E4" w14:textId="77777777" w:rsidR="00767B88" w:rsidRDefault="00767B88" w:rsidP="00A37D21">
            <w:pPr>
              <w:pStyle w:val="NoSpacing"/>
              <w:rPr>
                <w:rFonts w:cstheme="minorHAnsi"/>
                <w:sz w:val="20"/>
                <w:szCs w:val="20"/>
              </w:rPr>
            </w:pPr>
            <w:r>
              <w:rPr>
                <w:rFonts w:cstheme="minorHAnsi"/>
                <w:sz w:val="20"/>
                <w:szCs w:val="20"/>
              </w:rPr>
              <w:t>OVW.</w:t>
            </w:r>
          </w:p>
        </w:tc>
        <w:tc>
          <w:tcPr>
            <w:tcW w:w="6521" w:type="dxa"/>
            <w:vAlign w:val="center"/>
          </w:tcPr>
          <w:p w14:paraId="4397F55D" w14:textId="77777777" w:rsidR="00767B88" w:rsidRPr="00C7328C" w:rsidRDefault="00767B88" w:rsidP="00A37D21">
            <w:pPr>
              <w:rPr>
                <w:rFonts w:cstheme="minorHAnsi"/>
                <w:sz w:val="20"/>
                <w:szCs w:val="20"/>
              </w:rPr>
            </w:pPr>
            <w:r w:rsidRPr="00E76D58">
              <w:rPr>
                <w:rFonts w:cstheme="minorHAnsi"/>
                <w:sz w:val="20"/>
                <w:szCs w:val="20"/>
              </w:rPr>
              <w:t>FREE Biodiversity Packages for C&amp;TCs</w:t>
            </w:r>
            <w:r>
              <w:rPr>
                <w:rFonts w:cstheme="minorHAnsi"/>
                <w:sz w:val="20"/>
                <w:szCs w:val="20"/>
              </w:rPr>
              <w:t>.</w:t>
            </w:r>
          </w:p>
        </w:tc>
      </w:tr>
      <w:tr w:rsidR="00767B88" w:rsidRPr="00313E96" w14:paraId="3B6CB659" w14:textId="77777777" w:rsidTr="00A37D21">
        <w:trPr>
          <w:trHeight w:val="20"/>
        </w:trPr>
        <w:tc>
          <w:tcPr>
            <w:tcW w:w="3289" w:type="dxa"/>
            <w:vAlign w:val="center"/>
          </w:tcPr>
          <w:p w14:paraId="788D68D3" w14:textId="77777777" w:rsidR="00767B88" w:rsidRDefault="00767B88" w:rsidP="00A37D21">
            <w:pPr>
              <w:pStyle w:val="NoSpacing"/>
              <w:rPr>
                <w:rFonts w:cstheme="minorHAnsi"/>
                <w:sz w:val="20"/>
                <w:szCs w:val="20"/>
              </w:rPr>
            </w:pPr>
            <w:r>
              <w:rPr>
                <w:rFonts w:cstheme="minorHAnsi"/>
                <w:sz w:val="20"/>
                <w:szCs w:val="20"/>
              </w:rPr>
              <w:t>Steve Witherspoon MP.</w:t>
            </w:r>
          </w:p>
        </w:tc>
        <w:tc>
          <w:tcPr>
            <w:tcW w:w="6521" w:type="dxa"/>
            <w:vAlign w:val="center"/>
          </w:tcPr>
          <w:p w14:paraId="63FB5159" w14:textId="77777777" w:rsidR="00767B88" w:rsidRPr="00313E96" w:rsidRDefault="00767B88" w:rsidP="00A37D21">
            <w:pPr>
              <w:rPr>
                <w:rFonts w:cstheme="minorHAnsi"/>
                <w:sz w:val="20"/>
                <w:szCs w:val="20"/>
              </w:rPr>
            </w:pPr>
            <w:r w:rsidRPr="00C21651">
              <w:rPr>
                <w:rFonts w:cstheme="minorHAnsi"/>
                <w:sz w:val="20"/>
                <w:szCs w:val="20"/>
              </w:rPr>
              <w:t>A470 Road/Rail bridge</w:t>
            </w:r>
            <w:r>
              <w:rPr>
                <w:rFonts w:cstheme="minorHAnsi"/>
                <w:sz w:val="20"/>
                <w:szCs w:val="20"/>
              </w:rPr>
              <w:t>.</w:t>
            </w:r>
          </w:p>
        </w:tc>
      </w:tr>
      <w:tr w:rsidR="00767B88" w:rsidRPr="00C21651" w14:paraId="4983F197" w14:textId="77777777" w:rsidTr="00A37D21">
        <w:trPr>
          <w:trHeight w:val="20"/>
        </w:trPr>
        <w:tc>
          <w:tcPr>
            <w:tcW w:w="3289" w:type="dxa"/>
            <w:vAlign w:val="center"/>
          </w:tcPr>
          <w:p w14:paraId="549C4734" w14:textId="77777777" w:rsidR="00767B88" w:rsidRDefault="00767B88" w:rsidP="00A37D21">
            <w:pPr>
              <w:pStyle w:val="NoSpacing"/>
              <w:rPr>
                <w:rFonts w:cstheme="minorHAnsi"/>
                <w:sz w:val="20"/>
                <w:szCs w:val="20"/>
              </w:rPr>
            </w:pPr>
            <w:r>
              <w:rPr>
                <w:rFonts w:cstheme="minorHAnsi"/>
                <w:sz w:val="20"/>
                <w:szCs w:val="20"/>
              </w:rPr>
              <w:t>Llais Cymru.</w:t>
            </w:r>
          </w:p>
        </w:tc>
        <w:tc>
          <w:tcPr>
            <w:tcW w:w="6521" w:type="dxa"/>
            <w:vAlign w:val="center"/>
          </w:tcPr>
          <w:p w14:paraId="0A646BB0" w14:textId="77777777" w:rsidR="00767B88" w:rsidRPr="00C21651" w:rsidRDefault="00767B88" w:rsidP="00A37D21">
            <w:pPr>
              <w:rPr>
                <w:rFonts w:cstheme="minorHAnsi"/>
                <w:sz w:val="20"/>
                <w:szCs w:val="20"/>
              </w:rPr>
            </w:pPr>
            <w:r>
              <w:rPr>
                <w:rFonts w:cstheme="minorHAnsi"/>
                <w:sz w:val="20"/>
                <w:szCs w:val="20"/>
              </w:rPr>
              <w:t>Newsletter.</w:t>
            </w:r>
          </w:p>
        </w:tc>
      </w:tr>
      <w:tr w:rsidR="00767B88" w14:paraId="7C3A5570" w14:textId="77777777" w:rsidTr="00A37D21">
        <w:trPr>
          <w:trHeight w:val="70"/>
        </w:trPr>
        <w:tc>
          <w:tcPr>
            <w:tcW w:w="3289" w:type="dxa"/>
            <w:vAlign w:val="center"/>
          </w:tcPr>
          <w:p w14:paraId="65D7FF9A" w14:textId="77777777" w:rsidR="00767B88" w:rsidRDefault="00767B88" w:rsidP="00A37D21">
            <w:pPr>
              <w:pStyle w:val="NoSpacing"/>
              <w:rPr>
                <w:rFonts w:cstheme="minorHAnsi"/>
                <w:sz w:val="20"/>
                <w:szCs w:val="20"/>
              </w:rPr>
            </w:pPr>
            <w:r>
              <w:rPr>
                <w:rFonts w:cstheme="minorHAnsi"/>
                <w:sz w:val="20"/>
                <w:szCs w:val="20"/>
              </w:rPr>
              <w:t>OVW.</w:t>
            </w:r>
          </w:p>
        </w:tc>
        <w:tc>
          <w:tcPr>
            <w:tcW w:w="6521" w:type="dxa"/>
            <w:vAlign w:val="center"/>
          </w:tcPr>
          <w:p w14:paraId="2A75974E" w14:textId="77777777" w:rsidR="00767B88" w:rsidRDefault="00767B88" w:rsidP="00A37D21">
            <w:pPr>
              <w:rPr>
                <w:rFonts w:cstheme="minorHAnsi"/>
                <w:sz w:val="20"/>
                <w:szCs w:val="20"/>
              </w:rPr>
            </w:pPr>
            <w:r w:rsidRPr="0046537E">
              <w:rPr>
                <w:rFonts w:cstheme="minorHAnsi"/>
                <w:sz w:val="20"/>
                <w:szCs w:val="20"/>
              </w:rPr>
              <w:t>Biodiversity Team</w:t>
            </w:r>
            <w:r>
              <w:rPr>
                <w:rFonts w:cstheme="minorHAnsi"/>
                <w:sz w:val="20"/>
                <w:szCs w:val="20"/>
              </w:rPr>
              <w:t>.</w:t>
            </w:r>
          </w:p>
        </w:tc>
      </w:tr>
    </w:tbl>
    <w:p w14:paraId="59653F3B" w14:textId="77777777" w:rsidR="00486BCD" w:rsidRPr="00767B88" w:rsidRDefault="00486BCD" w:rsidP="008177A9">
      <w:pPr>
        <w:pStyle w:val="NoSpacing"/>
        <w:ind w:left="567" w:firstLine="567"/>
        <w:rPr>
          <w:szCs w:val="36"/>
        </w:rPr>
      </w:pPr>
    </w:p>
    <w:bookmarkEnd w:id="4"/>
    <w:bookmarkEnd w:id="6"/>
    <w:p w14:paraId="72D50FDD" w14:textId="0E97DB83" w:rsidR="00A47D21" w:rsidRPr="008177A9" w:rsidRDefault="00A47D21">
      <w:pPr>
        <w:pStyle w:val="ListParagraph"/>
        <w:numPr>
          <w:ilvl w:val="0"/>
          <w:numId w:val="2"/>
        </w:numPr>
        <w:rPr>
          <w:rFonts w:cstheme="minorHAnsi"/>
          <w:b/>
          <w:i/>
        </w:rPr>
      </w:pPr>
      <w:r w:rsidRPr="008177A9">
        <w:rPr>
          <w:rFonts w:cstheme="minorHAnsi"/>
          <w:b/>
          <w:i/>
        </w:rPr>
        <w:t>Finance.</w:t>
      </w:r>
    </w:p>
    <w:p w14:paraId="72CE898B" w14:textId="77777777" w:rsidR="00A47D21" w:rsidRPr="00B94774" w:rsidRDefault="00A47D21">
      <w:pPr>
        <w:pStyle w:val="NoSpacing"/>
        <w:numPr>
          <w:ilvl w:val="1"/>
          <w:numId w:val="2"/>
        </w:numPr>
        <w:rPr>
          <w:i/>
          <w:u w:val="single"/>
        </w:rPr>
      </w:pPr>
      <w:bookmarkStart w:id="7" w:name="_Hlk52361917"/>
      <w:r w:rsidRPr="00B94774">
        <w:rPr>
          <w:i/>
        </w:rPr>
        <w:t>Accounts</w:t>
      </w:r>
      <w:r w:rsidRPr="00B94774">
        <w:rPr>
          <w:i/>
          <w:u w:val="single"/>
        </w:rPr>
        <w:t>.</w:t>
      </w:r>
    </w:p>
    <w:p w14:paraId="787F87DD" w14:textId="104DD287" w:rsidR="00A47D21" w:rsidRPr="008177A9" w:rsidRDefault="00A47D21" w:rsidP="00801E95">
      <w:pPr>
        <w:pStyle w:val="NoSpacing"/>
        <w:numPr>
          <w:ilvl w:val="2"/>
          <w:numId w:val="2"/>
        </w:numPr>
        <w:ind w:left="1985" w:hanging="851"/>
        <w:rPr>
          <w:iCs/>
        </w:rPr>
      </w:pPr>
      <w:r w:rsidRPr="00353025">
        <w:rPr>
          <w:iCs/>
        </w:rPr>
        <w:t xml:space="preserve">Approval of </w:t>
      </w:r>
      <w:r w:rsidR="00F6088D">
        <w:rPr>
          <w:iCs/>
        </w:rPr>
        <w:t>December</w:t>
      </w:r>
      <w:r w:rsidR="00767ACB">
        <w:rPr>
          <w:iCs/>
        </w:rPr>
        <w:t xml:space="preserve"> 2025 </w:t>
      </w:r>
      <w:r w:rsidRPr="00353025">
        <w:rPr>
          <w:iCs/>
        </w:rPr>
        <w:t>Income &amp; Expenditure.</w:t>
      </w:r>
      <w:r>
        <w:rPr>
          <w:iCs/>
        </w:rPr>
        <w:t xml:space="preserve"> </w:t>
      </w:r>
      <w:r w:rsidRPr="00E6361B">
        <w:rPr>
          <w:iCs/>
          <w:sz w:val="20"/>
          <w:szCs w:val="18"/>
        </w:rPr>
        <w:t>(List</w:t>
      </w:r>
      <w:r>
        <w:rPr>
          <w:iCs/>
          <w:sz w:val="20"/>
          <w:szCs w:val="18"/>
        </w:rPr>
        <w:t>s</w:t>
      </w:r>
      <w:r w:rsidRPr="00E6361B">
        <w:rPr>
          <w:iCs/>
          <w:sz w:val="20"/>
          <w:szCs w:val="18"/>
        </w:rPr>
        <w:t xml:space="preserve"> attached)</w:t>
      </w:r>
    </w:p>
    <w:tbl>
      <w:tblPr>
        <w:tblStyle w:val="TableGrid"/>
        <w:tblW w:w="0" w:type="auto"/>
        <w:jc w:val="right"/>
        <w:tblLook w:val="04A0" w:firstRow="1" w:lastRow="0" w:firstColumn="1" w:lastColumn="0" w:noHBand="0" w:noVBand="1"/>
      </w:tblPr>
      <w:tblGrid>
        <w:gridCol w:w="1134"/>
        <w:gridCol w:w="1984"/>
        <w:gridCol w:w="1150"/>
        <w:gridCol w:w="1984"/>
      </w:tblGrid>
      <w:tr w:rsidR="008177A9" w:rsidRPr="008570F2" w14:paraId="560023F6" w14:textId="77777777" w:rsidTr="00C85070">
        <w:trPr>
          <w:jc w:val="right"/>
        </w:trPr>
        <w:tc>
          <w:tcPr>
            <w:tcW w:w="1134" w:type="dxa"/>
          </w:tcPr>
          <w:p w14:paraId="764E8630" w14:textId="77777777" w:rsidR="008177A9" w:rsidRPr="008570F2" w:rsidRDefault="008177A9" w:rsidP="00C85070">
            <w:pPr>
              <w:rPr>
                <w:i/>
                <w:iCs/>
                <w:sz w:val="20"/>
                <w:szCs w:val="20"/>
              </w:rPr>
            </w:pPr>
            <w:r w:rsidRPr="008570F2">
              <w:rPr>
                <w:i/>
                <w:iCs/>
                <w:sz w:val="20"/>
                <w:szCs w:val="20"/>
              </w:rPr>
              <w:t>Proposed:</w:t>
            </w:r>
          </w:p>
        </w:tc>
        <w:tc>
          <w:tcPr>
            <w:tcW w:w="1984" w:type="dxa"/>
          </w:tcPr>
          <w:p w14:paraId="3D7EE94E" w14:textId="12DCCDAB" w:rsidR="008177A9" w:rsidRPr="003E744B" w:rsidRDefault="008177A9" w:rsidP="00C85070">
            <w:pPr>
              <w:rPr>
                <w:i/>
                <w:iCs/>
                <w:sz w:val="20"/>
                <w:szCs w:val="20"/>
              </w:rPr>
            </w:pPr>
            <w:r w:rsidRPr="003E744B">
              <w:rPr>
                <w:sz w:val="20"/>
                <w:szCs w:val="20"/>
              </w:rPr>
              <w:t xml:space="preserve">Cllr. </w:t>
            </w:r>
            <w:r>
              <w:rPr>
                <w:sz w:val="20"/>
                <w:szCs w:val="20"/>
              </w:rPr>
              <w:t>T.H. Thomas.</w:t>
            </w:r>
          </w:p>
        </w:tc>
        <w:tc>
          <w:tcPr>
            <w:tcW w:w="1147" w:type="dxa"/>
          </w:tcPr>
          <w:p w14:paraId="48C93791" w14:textId="77777777" w:rsidR="008177A9" w:rsidRPr="008570F2" w:rsidRDefault="008177A9" w:rsidP="00C85070">
            <w:pPr>
              <w:rPr>
                <w:i/>
                <w:iCs/>
                <w:sz w:val="20"/>
                <w:szCs w:val="20"/>
              </w:rPr>
            </w:pPr>
            <w:r w:rsidRPr="008570F2">
              <w:rPr>
                <w:i/>
                <w:iCs/>
                <w:sz w:val="20"/>
                <w:szCs w:val="20"/>
              </w:rPr>
              <w:t>Seconded:</w:t>
            </w:r>
          </w:p>
        </w:tc>
        <w:tc>
          <w:tcPr>
            <w:tcW w:w="1984" w:type="dxa"/>
          </w:tcPr>
          <w:p w14:paraId="6A659488" w14:textId="3A471E05" w:rsidR="008177A9" w:rsidRPr="008570F2" w:rsidRDefault="008177A9" w:rsidP="00C85070">
            <w:pPr>
              <w:rPr>
                <w:i/>
                <w:iCs/>
                <w:sz w:val="20"/>
                <w:szCs w:val="20"/>
              </w:rPr>
            </w:pPr>
            <w:r w:rsidRPr="008570F2">
              <w:rPr>
                <w:i/>
                <w:iCs/>
                <w:sz w:val="20"/>
                <w:szCs w:val="20"/>
              </w:rPr>
              <w:t xml:space="preserve">Cllr. </w:t>
            </w:r>
            <w:r w:rsidR="00A31912">
              <w:rPr>
                <w:i/>
                <w:iCs/>
                <w:sz w:val="20"/>
                <w:szCs w:val="20"/>
              </w:rPr>
              <w:t>S.R. Kiely.</w:t>
            </w:r>
          </w:p>
        </w:tc>
      </w:tr>
    </w:tbl>
    <w:p w14:paraId="4F8C188E" w14:textId="5058F827" w:rsidR="00A47D21" w:rsidRDefault="00A47D21" w:rsidP="00801E95">
      <w:pPr>
        <w:pStyle w:val="NoSpacing"/>
        <w:numPr>
          <w:ilvl w:val="2"/>
          <w:numId w:val="2"/>
        </w:numPr>
        <w:ind w:left="1985" w:hanging="851"/>
        <w:rPr>
          <w:iCs/>
        </w:rPr>
      </w:pPr>
      <w:r w:rsidRPr="00353025">
        <w:rPr>
          <w:iCs/>
        </w:rPr>
        <w:t>Reconciliation</w:t>
      </w:r>
      <w:r>
        <w:rPr>
          <w:iCs/>
        </w:rPr>
        <w:t>s</w:t>
      </w:r>
      <w:r w:rsidRPr="00353025">
        <w:rPr>
          <w:iCs/>
        </w:rPr>
        <w:t xml:space="preserve"> </w:t>
      </w:r>
      <w:r w:rsidR="00031A2C">
        <w:rPr>
          <w:iCs/>
        </w:rPr>
        <w:t xml:space="preserve">for the period </w:t>
      </w:r>
      <w:r>
        <w:rPr>
          <w:iCs/>
        </w:rPr>
        <w:t xml:space="preserve"> 01.</w:t>
      </w:r>
      <w:r w:rsidR="00A06AF0">
        <w:rPr>
          <w:iCs/>
        </w:rPr>
        <w:t>1</w:t>
      </w:r>
      <w:r w:rsidR="00F6088D">
        <w:rPr>
          <w:iCs/>
        </w:rPr>
        <w:t>1</w:t>
      </w:r>
      <w:r>
        <w:rPr>
          <w:iCs/>
        </w:rPr>
        <w:t>.2025-</w:t>
      </w:r>
      <w:r w:rsidR="00F6088D">
        <w:rPr>
          <w:iCs/>
        </w:rPr>
        <w:t>30</w:t>
      </w:r>
      <w:r w:rsidR="0065429B">
        <w:rPr>
          <w:iCs/>
        </w:rPr>
        <w:t>.</w:t>
      </w:r>
      <w:r w:rsidR="00A06AF0">
        <w:rPr>
          <w:iCs/>
        </w:rPr>
        <w:t>10</w:t>
      </w:r>
      <w:r>
        <w:rPr>
          <w:iCs/>
        </w:rPr>
        <w:t>.2025</w:t>
      </w:r>
      <w:r w:rsidR="00031A2C">
        <w:rPr>
          <w:iCs/>
        </w:rPr>
        <w:t xml:space="preserve"> were approved</w:t>
      </w:r>
      <w:r>
        <w:rPr>
          <w:iCs/>
        </w:rPr>
        <w:t>.</w:t>
      </w:r>
    </w:p>
    <w:p w14:paraId="4E5812DD" w14:textId="77777777" w:rsidR="00032A6E" w:rsidRDefault="00032A6E">
      <w:pPr>
        <w:rPr>
          <w:rFonts w:eastAsia="Calibri" w:cs="Arial"/>
          <w:i/>
          <w:iCs/>
          <w:szCs w:val="28"/>
          <w:lang w:val="en-GB"/>
        </w:rPr>
      </w:pPr>
      <w:r>
        <w:rPr>
          <w:i/>
          <w:iCs/>
          <w:szCs w:val="28"/>
        </w:rPr>
        <w:br w:type="page"/>
      </w:r>
    </w:p>
    <w:p w14:paraId="4C96CF62" w14:textId="6CE95468" w:rsidR="00A47D21" w:rsidRPr="00F6088D" w:rsidRDefault="00A47D21">
      <w:pPr>
        <w:pStyle w:val="NoSpacing"/>
        <w:numPr>
          <w:ilvl w:val="1"/>
          <w:numId w:val="2"/>
        </w:numPr>
        <w:spacing w:line="240" w:lineRule="atLeast"/>
        <w:rPr>
          <w:i/>
          <w:iCs/>
          <w:szCs w:val="28"/>
          <w:u w:val="single"/>
        </w:rPr>
      </w:pPr>
      <w:r w:rsidRPr="00B94774">
        <w:rPr>
          <w:i/>
          <w:iCs/>
          <w:szCs w:val="28"/>
        </w:rPr>
        <w:lastRenderedPageBreak/>
        <w:t xml:space="preserve">Account Summary of Income &amp; Expenditure </w:t>
      </w:r>
      <w:r w:rsidR="00DF5DF9" w:rsidRPr="00B94774">
        <w:rPr>
          <w:i/>
          <w:iCs/>
          <w:szCs w:val="28"/>
        </w:rPr>
        <w:t>–</w:t>
      </w:r>
      <w:r w:rsidR="00F6088D">
        <w:rPr>
          <w:i/>
          <w:iCs/>
          <w:szCs w:val="28"/>
        </w:rPr>
        <w:t>December</w:t>
      </w:r>
      <w:r w:rsidR="00A31912" w:rsidRPr="00B94774">
        <w:rPr>
          <w:i/>
          <w:iCs/>
          <w:szCs w:val="28"/>
        </w:rPr>
        <w:t xml:space="preserve"> 2025</w:t>
      </w:r>
      <w:r w:rsidR="007C7A76" w:rsidRPr="00B94774">
        <w:rPr>
          <w:i/>
          <w:iCs/>
          <w:szCs w:val="28"/>
          <w:u w:val="single"/>
        </w:rPr>
        <w:t>.</w:t>
      </w:r>
    </w:p>
    <w:tbl>
      <w:tblPr>
        <w:tblW w:w="8768" w:type="dxa"/>
        <w:tblInd w:w="1129" w:type="dxa"/>
        <w:tblLook w:val="04A0" w:firstRow="1" w:lastRow="0" w:firstColumn="1" w:lastColumn="0" w:noHBand="0" w:noVBand="1"/>
      </w:tblPr>
      <w:tblGrid>
        <w:gridCol w:w="1220"/>
        <w:gridCol w:w="1220"/>
        <w:gridCol w:w="1253"/>
        <w:gridCol w:w="1253"/>
        <w:gridCol w:w="1382"/>
        <w:gridCol w:w="1220"/>
        <w:gridCol w:w="1220"/>
      </w:tblGrid>
      <w:tr w:rsidR="00F6088D" w:rsidRPr="00286700" w14:paraId="3B53FC7F" w14:textId="77777777" w:rsidTr="00032A6E">
        <w:trPr>
          <w:trHeight w:val="20"/>
        </w:trPr>
        <w:tc>
          <w:tcPr>
            <w:tcW w:w="1220" w:type="dxa"/>
            <w:vMerge w:val="restart"/>
            <w:tcBorders>
              <w:top w:val="single" w:sz="4" w:space="0" w:color="auto"/>
              <w:left w:val="single" w:sz="4" w:space="0" w:color="auto"/>
              <w:bottom w:val="single" w:sz="4" w:space="0" w:color="000000"/>
              <w:right w:val="single" w:sz="4" w:space="0" w:color="auto"/>
            </w:tcBorders>
            <w:noWrap/>
            <w:vAlign w:val="center"/>
            <w:hideMark/>
          </w:tcPr>
          <w:p w14:paraId="726FCAA1" w14:textId="77777777" w:rsidR="00F6088D" w:rsidRPr="00286700" w:rsidRDefault="00F6088D" w:rsidP="00A37D21">
            <w:pPr>
              <w:jc w:val="center"/>
              <w:rPr>
                <w:rFonts w:cs="Calibri"/>
                <w:color w:val="000000"/>
              </w:rPr>
            </w:pPr>
            <w:r w:rsidRPr="00286700">
              <w:rPr>
                <w:rFonts w:cs="Calibri"/>
                <w:color w:val="000000"/>
              </w:rPr>
              <w:t>Account</w:t>
            </w:r>
          </w:p>
        </w:tc>
        <w:tc>
          <w:tcPr>
            <w:tcW w:w="1220" w:type="dxa"/>
            <w:vMerge w:val="restart"/>
            <w:tcBorders>
              <w:top w:val="single" w:sz="4" w:space="0" w:color="auto"/>
              <w:left w:val="single" w:sz="4" w:space="0" w:color="auto"/>
              <w:bottom w:val="single" w:sz="4" w:space="0" w:color="auto"/>
              <w:right w:val="single" w:sz="4" w:space="0" w:color="auto"/>
            </w:tcBorders>
            <w:noWrap/>
            <w:vAlign w:val="center"/>
            <w:hideMark/>
          </w:tcPr>
          <w:p w14:paraId="45BD6B9D" w14:textId="77777777" w:rsidR="00F6088D" w:rsidRPr="00286700" w:rsidRDefault="00F6088D" w:rsidP="00A37D21">
            <w:pPr>
              <w:jc w:val="center"/>
              <w:rPr>
                <w:rFonts w:cs="Calibri"/>
                <w:color w:val="000000"/>
                <w:sz w:val="20"/>
                <w:szCs w:val="20"/>
              </w:rPr>
            </w:pPr>
            <w:r w:rsidRPr="00286700">
              <w:rPr>
                <w:rFonts w:cs="Calibri"/>
                <w:color w:val="000000"/>
                <w:sz w:val="20"/>
                <w:szCs w:val="20"/>
              </w:rPr>
              <w:t>Balance</w:t>
            </w:r>
          </w:p>
        </w:tc>
        <w:tc>
          <w:tcPr>
            <w:tcW w:w="5108" w:type="dxa"/>
            <w:gridSpan w:val="4"/>
            <w:tcBorders>
              <w:top w:val="single" w:sz="4" w:space="0" w:color="auto"/>
              <w:left w:val="nil"/>
              <w:bottom w:val="nil"/>
              <w:right w:val="nil"/>
            </w:tcBorders>
            <w:noWrap/>
            <w:vAlign w:val="center"/>
            <w:hideMark/>
          </w:tcPr>
          <w:p w14:paraId="0ED639E2" w14:textId="77777777" w:rsidR="00F6088D" w:rsidRPr="00286700" w:rsidRDefault="00F6088D" w:rsidP="00A37D21">
            <w:pPr>
              <w:jc w:val="center"/>
              <w:rPr>
                <w:rFonts w:cs="Calibri"/>
                <w:color w:val="000000"/>
              </w:rPr>
            </w:pPr>
            <w:r w:rsidRPr="00286700">
              <w:rPr>
                <w:rFonts w:cs="Calibri"/>
                <w:color w:val="000000"/>
              </w:rPr>
              <w:t>Approval at</w:t>
            </w:r>
          </w:p>
        </w:tc>
        <w:tc>
          <w:tcPr>
            <w:tcW w:w="1220" w:type="dxa"/>
            <w:vMerge w:val="restart"/>
            <w:tcBorders>
              <w:top w:val="single" w:sz="4" w:space="0" w:color="auto"/>
              <w:left w:val="single" w:sz="4" w:space="0" w:color="auto"/>
              <w:bottom w:val="single" w:sz="4" w:space="0" w:color="auto"/>
              <w:right w:val="single" w:sz="4" w:space="0" w:color="auto"/>
            </w:tcBorders>
            <w:vAlign w:val="bottom"/>
            <w:hideMark/>
          </w:tcPr>
          <w:p w14:paraId="4B775064" w14:textId="77777777" w:rsidR="00F6088D" w:rsidRPr="00286700" w:rsidRDefault="00F6088D" w:rsidP="00A37D21">
            <w:pPr>
              <w:jc w:val="center"/>
              <w:rPr>
                <w:rFonts w:cs="Calibri"/>
                <w:color w:val="000000"/>
                <w:sz w:val="20"/>
                <w:szCs w:val="20"/>
              </w:rPr>
            </w:pPr>
            <w:r w:rsidRPr="00286700">
              <w:rPr>
                <w:rFonts w:cs="Calibri"/>
                <w:color w:val="000000"/>
                <w:sz w:val="20"/>
                <w:szCs w:val="20"/>
              </w:rPr>
              <w:t>Projected Balance</w:t>
            </w:r>
          </w:p>
        </w:tc>
      </w:tr>
      <w:tr w:rsidR="00F6088D" w:rsidRPr="00286700" w14:paraId="0A5380F0" w14:textId="77777777" w:rsidTr="00032A6E">
        <w:trPr>
          <w:trHeight w:val="20"/>
        </w:trPr>
        <w:tc>
          <w:tcPr>
            <w:tcW w:w="1220" w:type="dxa"/>
            <w:vMerge/>
            <w:tcBorders>
              <w:top w:val="single" w:sz="4" w:space="0" w:color="auto"/>
              <w:left w:val="single" w:sz="4" w:space="0" w:color="auto"/>
              <w:bottom w:val="single" w:sz="4" w:space="0" w:color="000000"/>
              <w:right w:val="single" w:sz="4" w:space="0" w:color="auto"/>
            </w:tcBorders>
            <w:vAlign w:val="center"/>
            <w:hideMark/>
          </w:tcPr>
          <w:p w14:paraId="200A6AC2" w14:textId="77777777" w:rsidR="00F6088D" w:rsidRPr="00286700" w:rsidRDefault="00F6088D" w:rsidP="00A37D21">
            <w:pPr>
              <w:rPr>
                <w:rFonts w:cs="Calibri"/>
                <w:color w:val="000000"/>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4AAE470E" w14:textId="77777777" w:rsidR="00F6088D" w:rsidRPr="00286700" w:rsidRDefault="00F6088D" w:rsidP="00A37D21">
            <w:pPr>
              <w:rPr>
                <w:rFonts w:cs="Calibri"/>
                <w:color w:val="000000"/>
                <w:sz w:val="20"/>
                <w:szCs w:val="20"/>
              </w:rPr>
            </w:pPr>
          </w:p>
        </w:tc>
        <w:tc>
          <w:tcPr>
            <w:tcW w:w="5108" w:type="dxa"/>
            <w:gridSpan w:val="4"/>
            <w:tcBorders>
              <w:top w:val="nil"/>
              <w:left w:val="nil"/>
              <w:bottom w:val="nil"/>
              <w:right w:val="nil"/>
            </w:tcBorders>
            <w:noWrap/>
            <w:vAlign w:val="bottom"/>
            <w:hideMark/>
          </w:tcPr>
          <w:p w14:paraId="1AE8AEDE" w14:textId="77777777" w:rsidR="00F6088D" w:rsidRPr="00286700" w:rsidRDefault="00F6088D" w:rsidP="00A37D21">
            <w:pPr>
              <w:jc w:val="center"/>
              <w:rPr>
                <w:rFonts w:cs="Calibri"/>
                <w:color w:val="000000"/>
              </w:rPr>
            </w:pPr>
            <w:r w:rsidRPr="00286700">
              <w:rPr>
                <w:rFonts w:cs="Calibri"/>
                <w:color w:val="000000"/>
              </w:rPr>
              <w:t>December 2025 Meeting</w:t>
            </w: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6B8938C3" w14:textId="77777777" w:rsidR="00F6088D" w:rsidRPr="00286700" w:rsidRDefault="00F6088D" w:rsidP="00A37D21">
            <w:pPr>
              <w:rPr>
                <w:rFonts w:cs="Calibri"/>
                <w:color w:val="000000"/>
                <w:sz w:val="20"/>
                <w:szCs w:val="20"/>
              </w:rPr>
            </w:pPr>
          </w:p>
        </w:tc>
      </w:tr>
      <w:tr w:rsidR="00F6088D" w:rsidRPr="00286700" w14:paraId="41691D2E" w14:textId="77777777" w:rsidTr="00032A6E">
        <w:trPr>
          <w:trHeight w:val="20"/>
        </w:trPr>
        <w:tc>
          <w:tcPr>
            <w:tcW w:w="1220" w:type="dxa"/>
            <w:vMerge/>
            <w:tcBorders>
              <w:top w:val="single" w:sz="4" w:space="0" w:color="auto"/>
              <w:left w:val="single" w:sz="4" w:space="0" w:color="auto"/>
              <w:bottom w:val="single" w:sz="4" w:space="0" w:color="000000"/>
              <w:right w:val="single" w:sz="4" w:space="0" w:color="auto"/>
            </w:tcBorders>
            <w:vAlign w:val="center"/>
            <w:hideMark/>
          </w:tcPr>
          <w:p w14:paraId="40862079" w14:textId="77777777" w:rsidR="00F6088D" w:rsidRPr="00286700" w:rsidRDefault="00F6088D" w:rsidP="00A37D21">
            <w:pPr>
              <w:rPr>
                <w:rFonts w:cs="Calibri"/>
                <w:color w:val="000000"/>
              </w:rPr>
            </w:pPr>
          </w:p>
        </w:tc>
        <w:tc>
          <w:tcPr>
            <w:tcW w:w="1220" w:type="dxa"/>
            <w:tcBorders>
              <w:top w:val="nil"/>
              <w:left w:val="nil"/>
              <w:bottom w:val="single" w:sz="4" w:space="0" w:color="auto"/>
              <w:right w:val="single" w:sz="4" w:space="0" w:color="auto"/>
            </w:tcBorders>
            <w:noWrap/>
            <w:vAlign w:val="center"/>
            <w:hideMark/>
          </w:tcPr>
          <w:p w14:paraId="74989F04" w14:textId="77777777" w:rsidR="00F6088D" w:rsidRPr="00286700" w:rsidRDefault="00F6088D" w:rsidP="00A37D21">
            <w:pPr>
              <w:jc w:val="center"/>
              <w:rPr>
                <w:rFonts w:cs="Calibri"/>
                <w:color w:val="000000"/>
                <w:sz w:val="20"/>
                <w:szCs w:val="20"/>
              </w:rPr>
            </w:pPr>
            <w:r w:rsidRPr="00286700">
              <w:rPr>
                <w:rFonts w:cs="Calibri"/>
                <w:color w:val="000000"/>
                <w:sz w:val="20"/>
                <w:szCs w:val="20"/>
              </w:rPr>
              <w:t>1.12. 2025</w:t>
            </w:r>
          </w:p>
        </w:tc>
        <w:tc>
          <w:tcPr>
            <w:tcW w:w="1253" w:type="dxa"/>
            <w:tcBorders>
              <w:top w:val="single" w:sz="4" w:space="0" w:color="auto"/>
              <w:left w:val="nil"/>
              <w:bottom w:val="single" w:sz="4" w:space="0" w:color="auto"/>
              <w:right w:val="single" w:sz="4" w:space="0" w:color="auto"/>
            </w:tcBorders>
            <w:shd w:val="clear" w:color="000000" w:fill="D9D9D9"/>
            <w:vAlign w:val="center"/>
            <w:hideMark/>
          </w:tcPr>
          <w:p w14:paraId="1E194D39" w14:textId="77777777" w:rsidR="00F6088D" w:rsidRPr="00286700" w:rsidRDefault="00F6088D" w:rsidP="00A37D21">
            <w:pPr>
              <w:jc w:val="center"/>
              <w:rPr>
                <w:rFonts w:cs="Calibri"/>
                <w:color w:val="000000"/>
                <w:sz w:val="20"/>
                <w:szCs w:val="20"/>
              </w:rPr>
            </w:pPr>
            <w:r w:rsidRPr="00286700">
              <w:rPr>
                <w:rFonts w:cs="Calibri"/>
                <w:color w:val="000000"/>
                <w:sz w:val="20"/>
                <w:szCs w:val="20"/>
              </w:rPr>
              <w:t>Expenditure Bankline</w:t>
            </w:r>
          </w:p>
        </w:tc>
        <w:tc>
          <w:tcPr>
            <w:tcW w:w="1253" w:type="dxa"/>
            <w:tcBorders>
              <w:top w:val="single" w:sz="4" w:space="0" w:color="auto"/>
              <w:left w:val="nil"/>
              <w:bottom w:val="single" w:sz="4" w:space="0" w:color="auto"/>
              <w:right w:val="single" w:sz="4" w:space="0" w:color="auto"/>
            </w:tcBorders>
            <w:shd w:val="clear" w:color="000000" w:fill="D9D9D9"/>
            <w:vAlign w:val="center"/>
            <w:hideMark/>
          </w:tcPr>
          <w:p w14:paraId="4BB4456B" w14:textId="77777777" w:rsidR="00F6088D" w:rsidRPr="00286700" w:rsidRDefault="00F6088D" w:rsidP="00A37D21">
            <w:pPr>
              <w:jc w:val="center"/>
              <w:rPr>
                <w:rFonts w:cs="Calibri"/>
                <w:color w:val="000000"/>
                <w:sz w:val="20"/>
                <w:szCs w:val="20"/>
              </w:rPr>
            </w:pPr>
            <w:r w:rsidRPr="00286700">
              <w:rPr>
                <w:rFonts w:cs="Calibri"/>
                <w:color w:val="000000"/>
                <w:sz w:val="20"/>
                <w:szCs w:val="20"/>
              </w:rPr>
              <w:t>Expenditure Other</w:t>
            </w:r>
          </w:p>
        </w:tc>
        <w:tc>
          <w:tcPr>
            <w:tcW w:w="1382" w:type="dxa"/>
            <w:tcBorders>
              <w:top w:val="single" w:sz="4" w:space="0" w:color="auto"/>
              <w:left w:val="nil"/>
              <w:bottom w:val="single" w:sz="4" w:space="0" w:color="auto"/>
              <w:right w:val="single" w:sz="4" w:space="0" w:color="auto"/>
            </w:tcBorders>
            <w:shd w:val="clear" w:color="000000" w:fill="D9D9D9"/>
            <w:vAlign w:val="center"/>
            <w:hideMark/>
          </w:tcPr>
          <w:p w14:paraId="5DD7FF2C" w14:textId="77777777" w:rsidR="00F6088D" w:rsidRPr="00286700" w:rsidRDefault="00F6088D" w:rsidP="00A37D21">
            <w:pPr>
              <w:jc w:val="center"/>
              <w:rPr>
                <w:rFonts w:cs="Calibri"/>
                <w:color w:val="000000"/>
                <w:sz w:val="20"/>
                <w:szCs w:val="20"/>
              </w:rPr>
            </w:pPr>
            <w:r w:rsidRPr="00286700">
              <w:rPr>
                <w:rFonts w:cs="Calibri"/>
                <w:color w:val="000000"/>
                <w:sz w:val="20"/>
                <w:szCs w:val="20"/>
              </w:rPr>
              <w:t>Total Expenditure Finance Authorisation Sheet</w:t>
            </w:r>
          </w:p>
        </w:tc>
        <w:tc>
          <w:tcPr>
            <w:tcW w:w="1220" w:type="dxa"/>
            <w:tcBorders>
              <w:top w:val="single" w:sz="4" w:space="0" w:color="auto"/>
              <w:left w:val="nil"/>
              <w:bottom w:val="single" w:sz="4" w:space="0" w:color="auto"/>
              <w:right w:val="single" w:sz="4" w:space="0" w:color="auto"/>
            </w:tcBorders>
            <w:shd w:val="clear" w:color="000000" w:fill="D9D9D9"/>
            <w:vAlign w:val="center"/>
            <w:hideMark/>
          </w:tcPr>
          <w:p w14:paraId="42652B01" w14:textId="77777777" w:rsidR="00F6088D" w:rsidRPr="00286700" w:rsidRDefault="00F6088D" w:rsidP="00A37D21">
            <w:pPr>
              <w:jc w:val="center"/>
              <w:rPr>
                <w:rFonts w:cs="Calibri"/>
                <w:color w:val="000000"/>
                <w:sz w:val="20"/>
                <w:szCs w:val="20"/>
              </w:rPr>
            </w:pPr>
            <w:r w:rsidRPr="00286700">
              <w:rPr>
                <w:rFonts w:cs="Calibri"/>
                <w:color w:val="000000"/>
                <w:sz w:val="20"/>
                <w:szCs w:val="20"/>
              </w:rPr>
              <w:t xml:space="preserve">Income  </w:t>
            </w:r>
          </w:p>
        </w:tc>
        <w:tc>
          <w:tcPr>
            <w:tcW w:w="1220" w:type="dxa"/>
            <w:tcBorders>
              <w:top w:val="nil"/>
              <w:left w:val="nil"/>
              <w:bottom w:val="single" w:sz="4" w:space="0" w:color="auto"/>
              <w:right w:val="single" w:sz="4" w:space="0" w:color="auto"/>
            </w:tcBorders>
            <w:vAlign w:val="center"/>
            <w:hideMark/>
          </w:tcPr>
          <w:p w14:paraId="3E2F8E0B" w14:textId="77777777" w:rsidR="00F6088D" w:rsidRPr="00286700" w:rsidRDefault="00F6088D" w:rsidP="00A37D21">
            <w:pPr>
              <w:jc w:val="center"/>
              <w:rPr>
                <w:rFonts w:cs="Calibri"/>
                <w:color w:val="000000"/>
                <w:sz w:val="20"/>
                <w:szCs w:val="20"/>
              </w:rPr>
            </w:pPr>
            <w:r w:rsidRPr="00286700">
              <w:rPr>
                <w:rFonts w:cs="Calibri"/>
                <w:color w:val="000000"/>
                <w:sz w:val="20"/>
                <w:szCs w:val="20"/>
              </w:rPr>
              <w:t>31.12.2025</w:t>
            </w:r>
          </w:p>
        </w:tc>
      </w:tr>
      <w:tr w:rsidR="00F6088D" w:rsidRPr="00286700" w14:paraId="7EC5109F" w14:textId="77777777" w:rsidTr="00032A6E">
        <w:trPr>
          <w:trHeight w:val="20"/>
        </w:trPr>
        <w:tc>
          <w:tcPr>
            <w:tcW w:w="1220" w:type="dxa"/>
            <w:tcBorders>
              <w:top w:val="nil"/>
              <w:left w:val="single" w:sz="4" w:space="0" w:color="auto"/>
              <w:bottom w:val="single" w:sz="4" w:space="0" w:color="auto"/>
              <w:right w:val="single" w:sz="4" w:space="0" w:color="auto"/>
            </w:tcBorders>
            <w:noWrap/>
            <w:vAlign w:val="center"/>
            <w:hideMark/>
          </w:tcPr>
          <w:p w14:paraId="789137BD" w14:textId="77777777" w:rsidR="00F6088D" w:rsidRPr="00286700" w:rsidRDefault="00F6088D" w:rsidP="00A37D21">
            <w:pPr>
              <w:rPr>
                <w:rFonts w:cs="Calibri"/>
                <w:color w:val="000000"/>
              </w:rPr>
            </w:pPr>
            <w:r w:rsidRPr="00286700">
              <w:rPr>
                <w:rFonts w:cs="Calibri"/>
                <w:color w:val="000000"/>
              </w:rPr>
              <w:t>Precept</w:t>
            </w:r>
          </w:p>
        </w:tc>
        <w:tc>
          <w:tcPr>
            <w:tcW w:w="1220" w:type="dxa"/>
            <w:tcBorders>
              <w:top w:val="nil"/>
              <w:left w:val="nil"/>
              <w:bottom w:val="single" w:sz="4" w:space="0" w:color="auto"/>
              <w:right w:val="single" w:sz="4" w:space="0" w:color="auto"/>
            </w:tcBorders>
            <w:noWrap/>
            <w:vAlign w:val="center"/>
            <w:hideMark/>
          </w:tcPr>
          <w:p w14:paraId="7614392E" w14:textId="77777777" w:rsidR="00F6088D" w:rsidRPr="00286700" w:rsidRDefault="00F6088D" w:rsidP="00A37D21">
            <w:pPr>
              <w:jc w:val="right"/>
              <w:rPr>
                <w:rFonts w:cs="Calibri"/>
                <w:color w:val="000000"/>
                <w:sz w:val="20"/>
                <w:szCs w:val="20"/>
              </w:rPr>
            </w:pPr>
            <w:r w:rsidRPr="00286700">
              <w:rPr>
                <w:rFonts w:cs="Calibri"/>
                <w:color w:val="000000"/>
                <w:sz w:val="20"/>
                <w:szCs w:val="20"/>
              </w:rPr>
              <w:t>£3,913.50</w:t>
            </w:r>
          </w:p>
        </w:tc>
        <w:tc>
          <w:tcPr>
            <w:tcW w:w="1253" w:type="dxa"/>
            <w:tcBorders>
              <w:top w:val="nil"/>
              <w:left w:val="nil"/>
              <w:bottom w:val="single" w:sz="4" w:space="0" w:color="auto"/>
              <w:right w:val="single" w:sz="4" w:space="0" w:color="auto"/>
            </w:tcBorders>
            <w:noWrap/>
            <w:vAlign w:val="center"/>
            <w:hideMark/>
          </w:tcPr>
          <w:p w14:paraId="00E28CBB" w14:textId="77777777" w:rsidR="00F6088D" w:rsidRPr="00286700" w:rsidRDefault="00F6088D" w:rsidP="00A37D21">
            <w:pPr>
              <w:jc w:val="right"/>
              <w:rPr>
                <w:rFonts w:cs="Calibri"/>
                <w:color w:val="000000"/>
                <w:sz w:val="20"/>
                <w:szCs w:val="20"/>
              </w:rPr>
            </w:pPr>
            <w:r w:rsidRPr="00286700">
              <w:rPr>
                <w:rFonts w:cs="Calibri"/>
                <w:color w:val="000000"/>
                <w:sz w:val="20"/>
                <w:szCs w:val="20"/>
              </w:rPr>
              <w:t>£738.02</w:t>
            </w:r>
          </w:p>
        </w:tc>
        <w:tc>
          <w:tcPr>
            <w:tcW w:w="1253" w:type="dxa"/>
            <w:tcBorders>
              <w:top w:val="nil"/>
              <w:left w:val="nil"/>
              <w:bottom w:val="single" w:sz="4" w:space="0" w:color="auto"/>
              <w:right w:val="single" w:sz="4" w:space="0" w:color="auto"/>
            </w:tcBorders>
            <w:noWrap/>
            <w:vAlign w:val="center"/>
            <w:hideMark/>
          </w:tcPr>
          <w:p w14:paraId="0E3D8E85" w14:textId="77777777" w:rsidR="00F6088D" w:rsidRPr="00286700" w:rsidRDefault="00F6088D" w:rsidP="00A37D21">
            <w:pPr>
              <w:jc w:val="right"/>
              <w:rPr>
                <w:rFonts w:cs="Calibri"/>
                <w:color w:val="000000"/>
                <w:sz w:val="20"/>
                <w:szCs w:val="20"/>
              </w:rPr>
            </w:pPr>
            <w:r w:rsidRPr="00286700">
              <w:rPr>
                <w:rFonts w:cs="Calibri"/>
                <w:color w:val="000000"/>
                <w:sz w:val="20"/>
                <w:szCs w:val="20"/>
              </w:rPr>
              <w:t>£262.08</w:t>
            </w:r>
          </w:p>
        </w:tc>
        <w:tc>
          <w:tcPr>
            <w:tcW w:w="1382" w:type="dxa"/>
            <w:tcBorders>
              <w:top w:val="nil"/>
              <w:left w:val="nil"/>
              <w:bottom w:val="single" w:sz="4" w:space="0" w:color="auto"/>
              <w:right w:val="single" w:sz="4" w:space="0" w:color="auto"/>
            </w:tcBorders>
            <w:noWrap/>
            <w:vAlign w:val="center"/>
            <w:hideMark/>
          </w:tcPr>
          <w:p w14:paraId="6A913AB7" w14:textId="77777777" w:rsidR="00F6088D" w:rsidRPr="00286700" w:rsidRDefault="00F6088D" w:rsidP="00A37D21">
            <w:pPr>
              <w:jc w:val="right"/>
              <w:rPr>
                <w:rFonts w:cs="Calibri"/>
                <w:color w:val="000000"/>
                <w:sz w:val="20"/>
                <w:szCs w:val="20"/>
              </w:rPr>
            </w:pPr>
            <w:r w:rsidRPr="00286700">
              <w:rPr>
                <w:rFonts w:cs="Calibri"/>
                <w:color w:val="000000"/>
                <w:sz w:val="20"/>
                <w:szCs w:val="20"/>
              </w:rPr>
              <w:t>£1,000.10</w:t>
            </w:r>
          </w:p>
        </w:tc>
        <w:tc>
          <w:tcPr>
            <w:tcW w:w="1220" w:type="dxa"/>
            <w:tcBorders>
              <w:top w:val="nil"/>
              <w:left w:val="nil"/>
              <w:bottom w:val="single" w:sz="4" w:space="0" w:color="auto"/>
              <w:right w:val="single" w:sz="4" w:space="0" w:color="auto"/>
            </w:tcBorders>
            <w:noWrap/>
            <w:vAlign w:val="center"/>
            <w:hideMark/>
          </w:tcPr>
          <w:p w14:paraId="60865EE0" w14:textId="77777777" w:rsidR="00F6088D" w:rsidRPr="00286700" w:rsidRDefault="00F6088D" w:rsidP="00A37D21">
            <w:pPr>
              <w:jc w:val="right"/>
              <w:rPr>
                <w:rFonts w:cs="Calibri"/>
                <w:color w:val="000000"/>
                <w:sz w:val="20"/>
                <w:szCs w:val="20"/>
              </w:rPr>
            </w:pPr>
            <w:r w:rsidRPr="00286700">
              <w:rPr>
                <w:rFonts w:cs="Calibri"/>
                <w:color w:val="000000"/>
                <w:sz w:val="20"/>
                <w:szCs w:val="20"/>
              </w:rPr>
              <w:t>£109.00</w:t>
            </w:r>
          </w:p>
        </w:tc>
        <w:tc>
          <w:tcPr>
            <w:tcW w:w="1220" w:type="dxa"/>
            <w:tcBorders>
              <w:top w:val="nil"/>
              <w:left w:val="nil"/>
              <w:bottom w:val="single" w:sz="4" w:space="0" w:color="auto"/>
              <w:right w:val="single" w:sz="4" w:space="0" w:color="auto"/>
            </w:tcBorders>
            <w:vAlign w:val="bottom"/>
            <w:hideMark/>
          </w:tcPr>
          <w:p w14:paraId="1DF2982F" w14:textId="77777777" w:rsidR="00F6088D" w:rsidRPr="00286700" w:rsidRDefault="00F6088D" w:rsidP="00A37D21">
            <w:pPr>
              <w:jc w:val="right"/>
              <w:rPr>
                <w:rFonts w:cs="Calibri"/>
                <w:color w:val="000000"/>
                <w:sz w:val="20"/>
                <w:szCs w:val="20"/>
              </w:rPr>
            </w:pPr>
            <w:r w:rsidRPr="00286700">
              <w:rPr>
                <w:rFonts w:cs="Calibri"/>
                <w:color w:val="000000"/>
                <w:sz w:val="20"/>
                <w:szCs w:val="20"/>
              </w:rPr>
              <w:t>£3,022.40</w:t>
            </w:r>
          </w:p>
        </w:tc>
      </w:tr>
      <w:tr w:rsidR="00F6088D" w:rsidRPr="00286700" w14:paraId="39B3FD42" w14:textId="77777777" w:rsidTr="00032A6E">
        <w:trPr>
          <w:trHeight w:val="20"/>
        </w:trPr>
        <w:tc>
          <w:tcPr>
            <w:tcW w:w="1220" w:type="dxa"/>
            <w:tcBorders>
              <w:top w:val="nil"/>
              <w:left w:val="single" w:sz="4" w:space="0" w:color="auto"/>
              <w:bottom w:val="single" w:sz="4" w:space="0" w:color="auto"/>
              <w:right w:val="single" w:sz="4" w:space="0" w:color="auto"/>
            </w:tcBorders>
            <w:noWrap/>
            <w:vAlign w:val="center"/>
            <w:hideMark/>
          </w:tcPr>
          <w:p w14:paraId="691BA3E3" w14:textId="77777777" w:rsidR="00F6088D" w:rsidRPr="00286700" w:rsidRDefault="00F6088D" w:rsidP="00A37D21">
            <w:pPr>
              <w:rPr>
                <w:rFonts w:cs="Calibri"/>
                <w:color w:val="000000"/>
              </w:rPr>
            </w:pPr>
            <w:r w:rsidRPr="00286700">
              <w:rPr>
                <w:rFonts w:cs="Calibri"/>
                <w:color w:val="000000"/>
              </w:rPr>
              <w:t>Interest</w:t>
            </w:r>
          </w:p>
        </w:tc>
        <w:tc>
          <w:tcPr>
            <w:tcW w:w="1220" w:type="dxa"/>
            <w:tcBorders>
              <w:top w:val="nil"/>
              <w:left w:val="nil"/>
              <w:bottom w:val="single" w:sz="4" w:space="0" w:color="auto"/>
              <w:right w:val="single" w:sz="4" w:space="0" w:color="auto"/>
            </w:tcBorders>
            <w:noWrap/>
            <w:vAlign w:val="center"/>
            <w:hideMark/>
          </w:tcPr>
          <w:p w14:paraId="646B2CAE" w14:textId="77777777" w:rsidR="00F6088D" w:rsidRPr="00286700" w:rsidRDefault="00F6088D" w:rsidP="00A37D21">
            <w:pPr>
              <w:jc w:val="right"/>
              <w:rPr>
                <w:rFonts w:cs="Calibri"/>
                <w:color w:val="000000"/>
                <w:sz w:val="20"/>
                <w:szCs w:val="20"/>
              </w:rPr>
            </w:pPr>
            <w:r w:rsidRPr="00286700">
              <w:rPr>
                <w:rFonts w:cs="Calibri"/>
                <w:color w:val="000000"/>
                <w:sz w:val="20"/>
                <w:szCs w:val="20"/>
              </w:rPr>
              <w:t>£8,418.83</w:t>
            </w:r>
          </w:p>
        </w:tc>
        <w:tc>
          <w:tcPr>
            <w:tcW w:w="1253" w:type="dxa"/>
            <w:tcBorders>
              <w:top w:val="nil"/>
              <w:left w:val="nil"/>
              <w:bottom w:val="single" w:sz="4" w:space="0" w:color="auto"/>
              <w:right w:val="single" w:sz="4" w:space="0" w:color="auto"/>
            </w:tcBorders>
            <w:noWrap/>
            <w:vAlign w:val="center"/>
            <w:hideMark/>
          </w:tcPr>
          <w:p w14:paraId="7E9DFAA8" w14:textId="77777777" w:rsidR="00F6088D" w:rsidRPr="00286700" w:rsidRDefault="00F6088D" w:rsidP="00A37D21">
            <w:pPr>
              <w:jc w:val="right"/>
              <w:rPr>
                <w:rFonts w:cs="Calibri"/>
                <w:color w:val="000000"/>
                <w:sz w:val="20"/>
                <w:szCs w:val="20"/>
              </w:rPr>
            </w:pPr>
            <w:r w:rsidRPr="00286700">
              <w:rPr>
                <w:rFonts w:cs="Calibri"/>
                <w:color w:val="000000"/>
                <w:sz w:val="20"/>
                <w:szCs w:val="20"/>
              </w:rPr>
              <w:t>£0.00</w:t>
            </w:r>
          </w:p>
        </w:tc>
        <w:tc>
          <w:tcPr>
            <w:tcW w:w="1253" w:type="dxa"/>
            <w:tcBorders>
              <w:top w:val="nil"/>
              <w:left w:val="nil"/>
              <w:bottom w:val="single" w:sz="4" w:space="0" w:color="auto"/>
              <w:right w:val="single" w:sz="4" w:space="0" w:color="auto"/>
            </w:tcBorders>
            <w:noWrap/>
            <w:vAlign w:val="center"/>
            <w:hideMark/>
          </w:tcPr>
          <w:p w14:paraId="0DA5EB02" w14:textId="77777777" w:rsidR="00F6088D" w:rsidRPr="00286700" w:rsidRDefault="00F6088D" w:rsidP="00A37D21">
            <w:pPr>
              <w:jc w:val="right"/>
              <w:rPr>
                <w:rFonts w:cs="Calibri"/>
                <w:color w:val="000000"/>
                <w:sz w:val="20"/>
                <w:szCs w:val="20"/>
              </w:rPr>
            </w:pPr>
            <w:r w:rsidRPr="00286700">
              <w:rPr>
                <w:rFonts w:cs="Calibri"/>
                <w:color w:val="000000"/>
                <w:sz w:val="20"/>
                <w:szCs w:val="20"/>
              </w:rPr>
              <w:t>£0.00</w:t>
            </w:r>
          </w:p>
        </w:tc>
        <w:tc>
          <w:tcPr>
            <w:tcW w:w="1382" w:type="dxa"/>
            <w:tcBorders>
              <w:top w:val="nil"/>
              <w:left w:val="nil"/>
              <w:bottom w:val="single" w:sz="4" w:space="0" w:color="auto"/>
              <w:right w:val="single" w:sz="4" w:space="0" w:color="auto"/>
            </w:tcBorders>
            <w:noWrap/>
            <w:vAlign w:val="center"/>
            <w:hideMark/>
          </w:tcPr>
          <w:p w14:paraId="31355576" w14:textId="77777777" w:rsidR="00F6088D" w:rsidRPr="00286700" w:rsidRDefault="00F6088D" w:rsidP="00A37D21">
            <w:pPr>
              <w:jc w:val="right"/>
              <w:rPr>
                <w:rFonts w:cs="Calibri"/>
                <w:color w:val="000000"/>
                <w:sz w:val="20"/>
                <w:szCs w:val="20"/>
              </w:rPr>
            </w:pPr>
            <w:r w:rsidRPr="00286700">
              <w:rPr>
                <w:rFonts w:cs="Calibri"/>
                <w:color w:val="000000"/>
                <w:sz w:val="20"/>
                <w:szCs w:val="20"/>
              </w:rPr>
              <w:t>£0.00</w:t>
            </w:r>
          </w:p>
        </w:tc>
        <w:tc>
          <w:tcPr>
            <w:tcW w:w="1220" w:type="dxa"/>
            <w:tcBorders>
              <w:top w:val="nil"/>
              <w:left w:val="nil"/>
              <w:bottom w:val="single" w:sz="4" w:space="0" w:color="auto"/>
              <w:right w:val="single" w:sz="4" w:space="0" w:color="auto"/>
            </w:tcBorders>
            <w:noWrap/>
            <w:vAlign w:val="center"/>
            <w:hideMark/>
          </w:tcPr>
          <w:p w14:paraId="661C705F" w14:textId="77777777" w:rsidR="00F6088D" w:rsidRPr="00286700" w:rsidRDefault="00F6088D" w:rsidP="00A37D21">
            <w:pPr>
              <w:jc w:val="right"/>
              <w:rPr>
                <w:rFonts w:cs="Calibri"/>
                <w:color w:val="000000"/>
                <w:sz w:val="20"/>
                <w:szCs w:val="20"/>
              </w:rPr>
            </w:pPr>
            <w:r w:rsidRPr="00286700">
              <w:rPr>
                <w:rFonts w:cs="Calibri"/>
                <w:color w:val="000000"/>
                <w:sz w:val="20"/>
                <w:szCs w:val="20"/>
              </w:rPr>
              <w:t>£0.00</w:t>
            </w:r>
          </w:p>
        </w:tc>
        <w:tc>
          <w:tcPr>
            <w:tcW w:w="1220" w:type="dxa"/>
            <w:tcBorders>
              <w:top w:val="nil"/>
              <w:left w:val="nil"/>
              <w:bottom w:val="single" w:sz="4" w:space="0" w:color="auto"/>
              <w:right w:val="single" w:sz="4" w:space="0" w:color="auto"/>
            </w:tcBorders>
            <w:vAlign w:val="bottom"/>
            <w:hideMark/>
          </w:tcPr>
          <w:p w14:paraId="6C0FEAEA" w14:textId="77777777" w:rsidR="00F6088D" w:rsidRPr="00286700" w:rsidRDefault="00F6088D" w:rsidP="00A37D21">
            <w:pPr>
              <w:jc w:val="right"/>
              <w:rPr>
                <w:rFonts w:cs="Calibri"/>
                <w:color w:val="000000"/>
                <w:sz w:val="20"/>
                <w:szCs w:val="20"/>
              </w:rPr>
            </w:pPr>
            <w:r w:rsidRPr="00286700">
              <w:rPr>
                <w:rFonts w:cs="Calibri"/>
                <w:color w:val="000000"/>
                <w:sz w:val="20"/>
                <w:szCs w:val="20"/>
              </w:rPr>
              <w:t>£8,418.83</w:t>
            </w:r>
          </w:p>
        </w:tc>
      </w:tr>
      <w:tr w:rsidR="00F6088D" w:rsidRPr="00286700" w14:paraId="75DC00D2" w14:textId="77777777" w:rsidTr="00032A6E">
        <w:trPr>
          <w:trHeight w:val="20"/>
        </w:trPr>
        <w:tc>
          <w:tcPr>
            <w:tcW w:w="2440" w:type="dxa"/>
            <w:gridSpan w:val="2"/>
            <w:tcBorders>
              <w:top w:val="nil"/>
              <w:left w:val="nil"/>
              <w:bottom w:val="nil"/>
              <w:right w:val="nil"/>
            </w:tcBorders>
            <w:noWrap/>
            <w:vAlign w:val="bottom"/>
            <w:hideMark/>
          </w:tcPr>
          <w:p w14:paraId="49079655" w14:textId="77777777" w:rsidR="00F6088D" w:rsidRPr="00286700" w:rsidRDefault="00F6088D" w:rsidP="00A37D21">
            <w:pPr>
              <w:jc w:val="right"/>
              <w:rPr>
                <w:rFonts w:cs="Calibri"/>
                <w:b/>
                <w:bCs/>
                <w:color w:val="000000"/>
                <w:sz w:val="20"/>
                <w:szCs w:val="20"/>
              </w:rPr>
            </w:pPr>
            <w:r w:rsidRPr="00286700">
              <w:rPr>
                <w:rFonts w:cs="Calibri"/>
                <w:b/>
                <w:bCs/>
                <w:color w:val="000000"/>
                <w:sz w:val="20"/>
                <w:szCs w:val="20"/>
              </w:rPr>
              <w:t>Totals</w:t>
            </w:r>
          </w:p>
        </w:tc>
        <w:tc>
          <w:tcPr>
            <w:tcW w:w="1253" w:type="dxa"/>
            <w:tcBorders>
              <w:top w:val="nil"/>
              <w:left w:val="single" w:sz="4" w:space="0" w:color="auto"/>
              <w:bottom w:val="single" w:sz="4" w:space="0" w:color="auto"/>
              <w:right w:val="single" w:sz="4" w:space="0" w:color="auto"/>
            </w:tcBorders>
            <w:noWrap/>
            <w:vAlign w:val="bottom"/>
            <w:hideMark/>
          </w:tcPr>
          <w:p w14:paraId="431F0E0D" w14:textId="77777777" w:rsidR="00F6088D" w:rsidRPr="00286700" w:rsidRDefault="00F6088D" w:rsidP="00A37D21">
            <w:pPr>
              <w:jc w:val="right"/>
              <w:rPr>
                <w:rFonts w:cs="Calibri"/>
                <w:b/>
                <w:bCs/>
                <w:color w:val="000000"/>
                <w:sz w:val="20"/>
                <w:szCs w:val="20"/>
              </w:rPr>
            </w:pPr>
            <w:r w:rsidRPr="00286700">
              <w:rPr>
                <w:rFonts w:cs="Calibri"/>
                <w:b/>
                <w:bCs/>
                <w:color w:val="000000"/>
                <w:sz w:val="20"/>
                <w:szCs w:val="20"/>
              </w:rPr>
              <w:t>£738.02</w:t>
            </w:r>
          </w:p>
        </w:tc>
        <w:tc>
          <w:tcPr>
            <w:tcW w:w="1253" w:type="dxa"/>
            <w:tcBorders>
              <w:top w:val="nil"/>
              <w:left w:val="nil"/>
              <w:bottom w:val="single" w:sz="4" w:space="0" w:color="auto"/>
              <w:right w:val="single" w:sz="4" w:space="0" w:color="auto"/>
            </w:tcBorders>
            <w:noWrap/>
            <w:vAlign w:val="bottom"/>
            <w:hideMark/>
          </w:tcPr>
          <w:p w14:paraId="196AD407" w14:textId="77777777" w:rsidR="00F6088D" w:rsidRPr="00286700" w:rsidRDefault="00F6088D" w:rsidP="00A37D21">
            <w:pPr>
              <w:jc w:val="right"/>
              <w:rPr>
                <w:rFonts w:cs="Calibri"/>
                <w:b/>
                <w:bCs/>
                <w:color w:val="000000"/>
                <w:sz w:val="20"/>
                <w:szCs w:val="20"/>
              </w:rPr>
            </w:pPr>
            <w:r w:rsidRPr="00286700">
              <w:rPr>
                <w:rFonts w:cs="Calibri"/>
                <w:b/>
                <w:bCs/>
                <w:color w:val="000000"/>
                <w:sz w:val="20"/>
                <w:szCs w:val="20"/>
              </w:rPr>
              <w:t>£262.08</w:t>
            </w:r>
          </w:p>
        </w:tc>
        <w:tc>
          <w:tcPr>
            <w:tcW w:w="1382" w:type="dxa"/>
            <w:tcBorders>
              <w:top w:val="nil"/>
              <w:left w:val="nil"/>
              <w:bottom w:val="single" w:sz="4" w:space="0" w:color="auto"/>
              <w:right w:val="single" w:sz="4" w:space="0" w:color="auto"/>
            </w:tcBorders>
            <w:noWrap/>
            <w:vAlign w:val="bottom"/>
            <w:hideMark/>
          </w:tcPr>
          <w:p w14:paraId="3254D913" w14:textId="77777777" w:rsidR="00F6088D" w:rsidRPr="00286700" w:rsidRDefault="00F6088D" w:rsidP="00A37D21">
            <w:pPr>
              <w:jc w:val="right"/>
              <w:rPr>
                <w:rFonts w:cs="Calibri"/>
                <w:b/>
                <w:bCs/>
                <w:color w:val="000000"/>
                <w:sz w:val="20"/>
                <w:szCs w:val="20"/>
              </w:rPr>
            </w:pPr>
            <w:r w:rsidRPr="00286700">
              <w:rPr>
                <w:rFonts w:cs="Calibri"/>
                <w:b/>
                <w:bCs/>
                <w:color w:val="000000"/>
                <w:sz w:val="20"/>
                <w:szCs w:val="20"/>
              </w:rPr>
              <w:t>£1,000.10</w:t>
            </w:r>
          </w:p>
        </w:tc>
        <w:tc>
          <w:tcPr>
            <w:tcW w:w="1220" w:type="dxa"/>
            <w:tcBorders>
              <w:top w:val="nil"/>
              <w:left w:val="nil"/>
              <w:bottom w:val="single" w:sz="4" w:space="0" w:color="auto"/>
              <w:right w:val="single" w:sz="4" w:space="0" w:color="auto"/>
            </w:tcBorders>
            <w:noWrap/>
            <w:vAlign w:val="bottom"/>
            <w:hideMark/>
          </w:tcPr>
          <w:p w14:paraId="7C188125" w14:textId="77777777" w:rsidR="00F6088D" w:rsidRPr="00286700" w:rsidRDefault="00F6088D" w:rsidP="00A37D21">
            <w:pPr>
              <w:jc w:val="right"/>
              <w:rPr>
                <w:rFonts w:cs="Calibri"/>
                <w:b/>
                <w:bCs/>
                <w:color w:val="000000"/>
                <w:sz w:val="20"/>
                <w:szCs w:val="20"/>
              </w:rPr>
            </w:pPr>
            <w:r w:rsidRPr="00286700">
              <w:rPr>
                <w:rFonts w:cs="Calibri"/>
                <w:b/>
                <w:bCs/>
                <w:color w:val="000000"/>
                <w:sz w:val="20"/>
                <w:szCs w:val="20"/>
              </w:rPr>
              <w:t>£109.00</w:t>
            </w:r>
          </w:p>
        </w:tc>
        <w:tc>
          <w:tcPr>
            <w:tcW w:w="1220" w:type="dxa"/>
            <w:tcBorders>
              <w:top w:val="nil"/>
              <w:left w:val="nil"/>
              <w:bottom w:val="single" w:sz="4" w:space="0" w:color="auto"/>
              <w:right w:val="single" w:sz="4" w:space="0" w:color="auto"/>
            </w:tcBorders>
            <w:noWrap/>
            <w:vAlign w:val="bottom"/>
            <w:hideMark/>
          </w:tcPr>
          <w:p w14:paraId="531F6113" w14:textId="77777777" w:rsidR="00F6088D" w:rsidRPr="00286700" w:rsidRDefault="00F6088D" w:rsidP="00A37D21">
            <w:pPr>
              <w:jc w:val="right"/>
              <w:rPr>
                <w:rFonts w:cs="Calibri"/>
                <w:b/>
                <w:bCs/>
                <w:color w:val="000000"/>
                <w:sz w:val="20"/>
                <w:szCs w:val="20"/>
              </w:rPr>
            </w:pPr>
            <w:r w:rsidRPr="00286700">
              <w:rPr>
                <w:rFonts w:cs="Calibri"/>
                <w:b/>
                <w:bCs/>
                <w:color w:val="000000"/>
                <w:sz w:val="20"/>
                <w:szCs w:val="20"/>
              </w:rPr>
              <w:t>£11,441.23</w:t>
            </w:r>
          </w:p>
        </w:tc>
      </w:tr>
    </w:tbl>
    <w:p w14:paraId="5877F15A" w14:textId="77777777" w:rsidR="00F506F2" w:rsidRPr="001D0F17" w:rsidRDefault="00F506F2" w:rsidP="00F506F2">
      <w:pPr>
        <w:pStyle w:val="NoSpacing"/>
        <w:numPr>
          <w:ilvl w:val="1"/>
          <w:numId w:val="2"/>
        </w:numPr>
        <w:spacing w:line="240" w:lineRule="atLeast"/>
        <w:rPr>
          <w:szCs w:val="28"/>
          <w:u w:val="single"/>
        </w:rPr>
      </w:pPr>
      <w:r w:rsidRPr="001D0F17">
        <w:rPr>
          <w:szCs w:val="28"/>
          <w:u w:val="single"/>
        </w:rPr>
        <w:t>2026/2027 Precept.</w:t>
      </w:r>
    </w:p>
    <w:p w14:paraId="0C72E962" w14:textId="77777777" w:rsidR="00F506F2" w:rsidRPr="00F92071" w:rsidRDefault="00F506F2" w:rsidP="00F506F2">
      <w:pPr>
        <w:pStyle w:val="NoSpacing"/>
        <w:numPr>
          <w:ilvl w:val="2"/>
          <w:numId w:val="2"/>
        </w:numPr>
        <w:spacing w:line="240" w:lineRule="atLeast"/>
        <w:rPr>
          <w:szCs w:val="28"/>
        </w:rPr>
      </w:pPr>
      <w:r>
        <w:rPr>
          <w:szCs w:val="28"/>
        </w:rPr>
        <w:t>A decision has to be made at the January 2026 Meeting.</w:t>
      </w:r>
    </w:p>
    <w:p w14:paraId="2F70065B" w14:textId="77777777" w:rsidR="00F506F2" w:rsidRPr="00F506F2" w:rsidRDefault="00F506F2" w:rsidP="00F506F2">
      <w:pPr>
        <w:pStyle w:val="NoSpacing"/>
        <w:numPr>
          <w:ilvl w:val="1"/>
          <w:numId w:val="2"/>
        </w:numPr>
        <w:rPr>
          <w:iCs/>
          <w:sz w:val="32"/>
          <w:szCs w:val="28"/>
          <w:u w:val="single"/>
        </w:rPr>
      </w:pPr>
      <w:r>
        <w:rPr>
          <w:iCs/>
          <w:u w:val="single"/>
        </w:rPr>
        <w:t>Playground Repairs.</w:t>
      </w:r>
    </w:p>
    <w:p w14:paraId="3D72FEC3" w14:textId="7C89D676" w:rsidR="006F3962" w:rsidRPr="006F3962" w:rsidRDefault="006F3962" w:rsidP="009908C4">
      <w:pPr>
        <w:pStyle w:val="NoSpacing"/>
        <w:numPr>
          <w:ilvl w:val="1"/>
          <w:numId w:val="2"/>
        </w:numPr>
        <w:spacing w:line="240" w:lineRule="atLeast"/>
        <w:rPr>
          <w:szCs w:val="28"/>
        </w:rPr>
      </w:pPr>
      <w:r w:rsidRPr="006F3962">
        <w:rPr>
          <w:iCs/>
        </w:rPr>
        <w:t xml:space="preserve">The Playground repairs were discussed and the decision was to accept the quote from Sovereign for the work beneath the swigs and to also incorporate any repairs identified at the recent H&amp;S </w:t>
      </w:r>
      <w:r w:rsidR="001F522D" w:rsidRPr="006F3962">
        <w:rPr>
          <w:iCs/>
        </w:rPr>
        <w:t>inspection.</w:t>
      </w:r>
    </w:p>
    <w:p w14:paraId="77B09BE9" w14:textId="3C561A4D" w:rsidR="00F506F2" w:rsidRPr="006F3962" w:rsidRDefault="00F506F2" w:rsidP="009908C4">
      <w:pPr>
        <w:pStyle w:val="NoSpacing"/>
        <w:numPr>
          <w:ilvl w:val="1"/>
          <w:numId w:val="2"/>
        </w:numPr>
        <w:spacing w:line="240" w:lineRule="atLeast"/>
        <w:rPr>
          <w:szCs w:val="28"/>
        </w:rPr>
      </w:pPr>
      <w:r w:rsidRPr="006F3962">
        <w:rPr>
          <w:szCs w:val="28"/>
          <w:u w:val="single"/>
        </w:rPr>
        <w:t>Convenience Meters since April 2025</w:t>
      </w:r>
      <w:r w:rsidRPr="006F3962">
        <w:rPr>
          <w:szCs w:val="28"/>
        </w:rPr>
        <w:t xml:space="preserve"> </w:t>
      </w:r>
    </w:p>
    <w:p w14:paraId="4D5A2517" w14:textId="77777777" w:rsidR="00F506F2" w:rsidRDefault="00F506F2" w:rsidP="00F506F2">
      <w:pPr>
        <w:pStyle w:val="NoSpacing"/>
        <w:numPr>
          <w:ilvl w:val="2"/>
          <w:numId w:val="2"/>
        </w:numPr>
        <w:spacing w:line="240" w:lineRule="atLeast"/>
        <w:rPr>
          <w:szCs w:val="28"/>
        </w:rPr>
      </w:pPr>
      <w:r>
        <w:rPr>
          <w:szCs w:val="28"/>
        </w:rPr>
        <w:t xml:space="preserve"> </w:t>
      </w:r>
      <w:r w:rsidRPr="002E055F">
        <w:rPr>
          <w:sz w:val="20"/>
        </w:rPr>
        <w:t>£1,678.</w:t>
      </w:r>
    </w:p>
    <w:p w14:paraId="3E250A5E" w14:textId="77777777" w:rsidR="00A47D21" w:rsidRDefault="00A47D21" w:rsidP="00801E95">
      <w:pPr>
        <w:pStyle w:val="NoSpacing"/>
        <w:spacing w:line="240" w:lineRule="atLeast"/>
        <w:rPr>
          <w:szCs w:val="28"/>
        </w:rPr>
      </w:pPr>
    </w:p>
    <w:p w14:paraId="2E0B8686" w14:textId="77777777" w:rsidR="00A47D21" w:rsidRPr="00456BD1" w:rsidRDefault="00A47D21">
      <w:pPr>
        <w:pStyle w:val="NoSpacing"/>
        <w:numPr>
          <w:ilvl w:val="0"/>
          <w:numId w:val="2"/>
        </w:numPr>
        <w:spacing w:line="240" w:lineRule="atLeast"/>
        <w:rPr>
          <w:b/>
          <w:bCs/>
          <w:i/>
          <w:iCs/>
          <w:szCs w:val="28"/>
        </w:rPr>
      </w:pPr>
      <w:r w:rsidRPr="00C26428">
        <w:rPr>
          <w:szCs w:val="28"/>
        </w:rPr>
        <w:t>M</w:t>
      </w:r>
      <w:r w:rsidRPr="00456BD1">
        <w:rPr>
          <w:b/>
          <w:bCs/>
          <w:i/>
          <w:iCs/>
          <w:szCs w:val="28"/>
        </w:rPr>
        <w:t>atters for Discussions</w:t>
      </w:r>
    </w:p>
    <w:p w14:paraId="0B349C5F" w14:textId="77777777" w:rsidR="00A47D21" w:rsidRPr="00B94774" w:rsidRDefault="00A47D21">
      <w:pPr>
        <w:pStyle w:val="NoSpacing"/>
        <w:numPr>
          <w:ilvl w:val="1"/>
          <w:numId w:val="2"/>
        </w:numPr>
        <w:spacing w:line="240" w:lineRule="atLeast"/>
        <w:rPr>
          <w:szCs w:val="28"/>
        </w:rPr>
      </w:pPr>
      <w:r w:rsidRPr="00B94774">
        <w:rPr>
          <w:i/>
          <w:iCs/>
          <w:szCs w:val="28"/>
        </w:rPr>
        <w:t>Matters Raised by Councillors</w:t>
      </w:r>
      <w:r w:rsidRPr="00B94774">
        <w:rPr>
          <w:szCs w:val="28"/>
        </w:rPr>
        <w:t>.</w:t>
      </w:r>
    </w:p>
    <w:p w14:paraId="09A62371" w14:textId="458E3ECA" w:rsidR="001E2FDE" w:rsidRPr="001E2FDE" w:rsidRDefault="001E2FDE" w:rsidP="00BD2B44">
      <w:pPr>
        <w:pStyle w:val="NoSpacing"/>
        <w:numPr>
          <w:ilvl w:val="2"/>
          <w:numId w:val="2"/>
        </w:numPr>
        <w:ind w:left="1985" w:hanging="851"/>
        <w:rPr>
          <w:szCs w:val="28"/>
        </w:rPr>
      </w:pPr>
      <w:r>
        <w:rPr>
          <w:szCs w:val="28"/>
        </w:rPr>
        <w:t xml:space="preserve">Cllr. D.I. Jones. Reported the problems lorries were having going up the bank from the Rhyd Chapel to the top due to a lack of traction. </w:t>
      </w:r>
      <w:r w:rsidR="00EE344A">
        <w:rPr>
          <w:szCs w:val="28"/>
        </w:rPr>
        <w:t>The Clerk would report the problem to Powys CC.</w:t>
      </w:r>
    </w:p>
    <w:p w14:paraId="0360900A" w14:textId="201CBDB2" w:rsidR="003F58FD" w:rsidRDefault="00AB39A1" w:rsidP="00BD2B44">
      <w:pPr>
        <w:pStyle w:val="NoSpacing"/>
        <w:numPr>
          <w:ilvl w:val="2"/>
          <w:numId w:val="2"/>
        </w:numPr>
        <w:ind w:left="1985" w:hanging="851"/>
        <w:rPr>
          <w:szCs w:val="28"/>
        </w:rPr>
      </w:pPr>
      <w:r>
        <w:rPr>
          <w:szCs w:val="28"/>
          <w:u w:val="single"/>
        </w:rPr>
        <w:t>Cllr.</w:t>
      </w:r>
      <w:r w:rsidR="00A752EE">
        <w:rPr>
          <w:szCs w:val="28"/>
          <w:u w:val="single"/>
        </w:rPr>
        <w:t xml:space="preserve"> D.I. Jones</w:t>
      </w:r>
      <w:r>
        <w:rPr>
          <w:szCs w:val="28"/>
          <w:u w:val="single"/>
        </w:rPr>
        <w:t>.</w:t>
      </w:r>
      <w:r>
        <w:rPr>
          <w:szCs w:val="28"/>
        </w:rPr>
        <w:t xml:space="preserve"> </w:t>
      </w:r>
      <w:r w:rsidR="00FC3D2C">
        <w:rPr>
          <w:szCs w:val="28"/>
        </w:rPr>
        <w:t xml:space="preserve">Asked the Clerk to raise the </w:t>
      </w:r>
      <w:r w:rsidR="003F58FD">
        <w:rPr>
          <w:szCs w:val="28"/>
        </w:rPr>
        <w:t>matter of salt piles gain</w:t>
      </w:r>
      <w:r w:rsidR="000306FC">
        <w:rPr>
          <w:szCs w:val="28"/>
        </w:rPr>
        <w:t>.</w:t>
      </w:r>
    </w:p>
    <w:p w14:paraId="07775758" w14:textId="6C97BD3B" w:rsidR="000306FC" w:rsidRDefault="000306FC" w:rsidP="00BD2B44">
      <w:pPr>
        <w:pStyle w:val="NoSpacing"/>
        <w:numPr>
          <w:ilvl w:val="2"/>
          <w:numId w:val="2"/>
        </w:numPr>
        <w:ind w:left="1985" w:hanging="851"/>
        <w:rPr>
          <w:szCs w:val="28"/>
        </w:rPr>
      </w:pPr>
      <w:r>
        <w:rPr>
          <w:szCs w:val="28"/>
          <w:u w:val="single"/>
        </w:rPr>
        <w:t>Cllr D.</w:t>
      </w:r>
      <w:r>
        <w:rPr>
          <w:szCs w:val="28"/>
        </w:rPr>
        <w:t>I. Jones. Asked that potholes along the Cwm Llwyd Road be reported.</w:t>
      </w:r>
    </w:p>
    <w:p w14:paraId="35B13A9F" w14:textId="7CE706AD" w:rsidR="00193E36" w:rsidRPr="002E22C8" w:rsidRDefault="003F58FD" w:rsidP="00BD2B44">
      <w:pPr>
        <w:pStyle w:val="NoSpacing"/>
        <w:numPr>
          <w:ilvl w:val="2"/>
          <w:numId w:val="2"/>
        </w:numPr>
        <w:spacing w:line="240" w:lineRule="atLeast"/>
        <w:ind w:left="1985" w:hanging="851"/>
        <w:rPr>
          <w:szCs w:val="28"/>
          <w:u w:val="single"/>
        </w:rPr>
      </w:pPr>
      <w:r w:rsidRPr="00BD2B44">
        <w:rPr>
          <w:szCs w:val="28"/>
          <w:u w:val="single"/>
        </w:rPr>
        <w:t>Cllr</w:t>
      </w:r>
      <w:r w:rsidR="00894772">
        <w:rPr>
          <w:szCs w:val="28"/>
          <w:u w:val="single"/>
        </w:rPr>
        <w:t>.</w:t>
      </w:r>
      <w:r w:rsidR="00473EEA">
        <w:rPr>
          <w:szCs w:val="28"/>
          <w:u w:val="single"/>
        </w:rPr>
        <w:t xml:space="preserve"> W. Le </w:t>
      </w:r>
      <w:r w:rsidR="002A3E26">
        <w:rPr>
          <w:szCs w:val="28"/>
          <w:u w:val="single"/>
        </w:rPr>
        <w:t>Maître</w:t>
      </w:r>
      <w:r w:rsidRPr="00BD2B44">
        <w:rPr>
          <w:szCs w:val="28"/>
          <w:u w:val="single"/>
        </w:rPr>
        <w:t>.</w:t>
      </w:r>
      <w:r w:rsidRPr="003F58FD">
        <w:rPr>
          <w:szCs w:val="28"/>
        </w:rPr>
        <w:t xml:space="preserve"> </w:t>
      </w:r>
      <w:r w:rsidR="00473EEA">
        <w:rPr>
          <w:szCs w:val="28"/>
        </w:rPr>
        <w:t>Brought the Council</w:t>
      </w:r>
      <w:r w:rsidR="002A3E26">
        <w:rPr>
          <w:szCs w:val="28"/>
        </w:rPr>
        <w:t>’</w:t>
      </w:r>
      <w:r w:rsidR="00473EEA">
        <w:rPr>
          <w:szCs w:val="28"/>
        </w:rPr>
        <w:t>s attention to the siting of a static caravan</w:t>
      </w:r>
      <w:r w:rsidR="002A3E26">
        <w:rPr>
          <w:szCs w:val="28"/>
        </w:rPr>
        <w:t xml:space="preserve"> on the site adjacent to the Penlan Bends and did this raise issues of planning consent</w:t>
      </w:r>
      <w:r w:rsidR="00E63043">
        <w:rPr>
          <w:szCs w:val="28"/>
        </w:rPr>
        <w:t>? The Clerk advised that the concerned party should report the matter to the Powys CC Planning Department.</w:t>
      </w:r>
    </w:p>
    <w:p w14:paraId="53E47890" w14:textId="3A6386AE" w:rsidR="002E22C8" w:rsidRPr="002E22C8" w:rsidRDefault="002E22C8" w:rsidP="00BD2B44">
      <w:pPr>
        <w:pStyle w:val="NoSpacing"/>
        <w:numPr>
          <w:ilvl w:val="2"/>
          <w:numId w:val="2"/>
        </w:numPr>
        <w:spacing w:line="240" w:lineRule="atLeast"/>
        <w:ind w:left="1985" w:hanging="851"/>
        <w:rPr>
          <w:szCs w:val="28"/>
        </w:rPr>
      </w:pPr>
      <w:r>
        <w:rPr>
          <w:szCs w:val="28"/>
          <w:u w:val="single"/>
        </w:rPr>
        <w:t>Cllr. J.C. Barnes</w:t>
      </w:r>
      <w:r w:rsidRPr="002E22C8">
        <w:rPr>
          <w:szCs w:val="28"/>
        </w:rPr>
        <w:t>. Asked the Clerk to chase signage and road markings at the Glanhanog turning off the A470.</w:t>
      </w:r>
    </w:p>
    <w:bookmarkEnd w:id="7"/>
    <w:p w14:paraId="6BED36F7" w14:textId="77777777" w:rsidR="00B94774" w:rsidRPr="00B94774" w:rsidRDefault="00A47D21">
      <w:pPr>
        <w:pStyle w:val="NoSpacing"/>
        <w:numPr>
          <w:ilvl w:val="1"/>
          <w:numId w:val="2"/>
        </w:numPr>
        <w:rPr>
          <w:bCs/>
          <w:szCs w:val="24"/>
        </w:rPr>
      </w:pPr>
      <w:r w:rsidRPr="00B94774">
        <w:rPr>
          <w:i/>
          <w:iCs/>
        </w:rPr>
        <w:t>Date &amp; Time of Next Meeting</w:t>
      </w:r>
      <w:r w:rsidRPr="00FD4F7E">
        <w:rPr>
          <w:i/>
          <w:iCs/>
        </w:rPr>
        <w:t>.</w:t>
      </w:r>
    </w:p>
    <w:p w14:paraId="7C5FAC3E" w14:textId="223EF9BF" w:rsidR="00A47D21" w:rsidRPr="00611824" w:rsidRDefault="00A47D21" w:rsidP="00BD2B44">
      <w:pPr>
        <w:pStyle w:val="NoSpacing"/>
        <w:numPr>
          <w:ilvl w:val="2"/>
          <w:numId w:val="2"/>
        </w:numPr>
        <w:ind w:left="1985" w:hanging="851"/>
        <w:rPr>
          <w:bCs/>
          <w:szCs w:val="24"/>
        </w:rPr>
      </w:pPr>
      <w:r w:rsidRPr="00611824">
        <w:rPr>
          <w:bCs/>
          <w:szCs w:val="24"/>
        </w:rPr>
        <w:t>Tuesday</w:t>
      </w:r>
      <w:r w:rsidR="00611824" w:rsidRPr="00611824">
        <w:rPr>
          <w:bCs/>
          <w:szCs w:val="24"/>
        </w:rPr>
        <w:t xml:space="preserve"> </w:t>
      </w:r>
      <w:r w:rsidR="000E5A7D">
        <w:rPr>
          <w:bCs/>
          <w:szCs w:val="24"/>
        </w:rPr>
        <w:t>20</w:t>
      </w:r>
      <w:r w:rsidR="000E5A7D" w:rsidRPr="000E5A7D">
        <w:rPr>
          <w:bCs/>
          <w:szCs w:val="24"/>
          <w:vertAlign w:val="superscript"/>
        </w:rPr>
        <w:t>th</w:t>
      </w:r>
      <w:r w:rsidR="000E5A7D">
        <w:rPr>
          <w:bCs/>
          <w:szCs w:val="24"/>
        </w:rPr>
        <w:t xml:space="preserve"> January 2026</w:t>
      </w:r>
      <w:r w:rsidRPr="00611824">
        <w:rPr>
          <w:bCs/>
          <w:szCs w:val="24"/>
        </w:rPr>
        <w:t xml:space="preserve">  at 7.30pm in the  Cledan Room, Carno Community Centre. </w:t>
      </w:r>
    </w:p>
    <w:p w14:paraId="7D5FCE84" w14:textId="77777777" w:rsidR="00A47D21" w:rsidRPr="00426BF5" w:rsidRDefault="00A47D21" w:rsidP="00EA5B6F">
      <w:pPr>
        <w:pStyle w:val="NoSpacing"/>
        <w:ind w:right="284"/>
        <w:rPr>
          <w:sz w:val="14"/>
          <w:szCs w:val="8"/>
        </w:rPr>
      </w:pPr>
    </w:p>
    <w:tbl>
      <w:tblPr>
        <w:tblStyle w:val="TableGrid"/>
        <w:tblW w:w="0" w:type="auto"/>
        <w:tblLook w:val="04A0" w:firstRow="1" w:lastRow="0" w:firstColumn="1" w:lastColumn="0" w:noHBand="0" w:noVBand="1"/>
      </w:tblPr>
      <w:tblGrid>
        <w:gridCol w:w="4248"/>
        <w:gridCol w:w="5099"/>
      </w:tblGrid>
      <w:tr w:rsidR="00EC6697" w14:paraId="7E3CF15F" w14:textId="77777777" w:rsidTr="00C85070">
        <w:trPr>
          <w:trHeight w:val="113"/>
        </w:trPr>
        <w:tc>
          <w:tcPr>
            <w:tcW w:w="4248" w:type="dxa"/>
            <w:tcBorders>
              <w:top w:val="nil"/>
              <w:left w:val="nil"/>
              <w:bottom w:val="nil"/>
              <w:right w:val="nil"/>
            </w:tcBorders>
            <w:vAlign w:val="center"/>
          </w:tcPr>
          <w:p w14:paraId="761B2459" w14:textId="77777777" w:rsidR="00EC6697" w:rsidRDefault="00EC6697" w:rsidP="00C85070">
            <w:r>
              <w:t>The Chairperson closed the Meeting at</w:t>
            </w:r>
          </w:p>
        </w:tc>
        <w:tc>
          <w:tcPr>
            <w:tcW w:w="5099" w:type="dxa"/>
            <w:tcBorders>
              <w:top w:val="nil"/>
              <w:left w:val="nil"/>
              <w:bottom w:val="nil"/>
              <w:right w:val="nil"/>
            </w:tcBorders>
            <w:vAlign w:val="center"/>
          </w:tcPr>
          <w:p w14:paraId="0A4E7075" w14:textId="39DA0B0F" w:rsidR="00EC6697" w:rsidRDefault="00EC6697" w:rsidP="00C85070">
            <w:r>
              <w:t>8.</w:t>
            </w:r>
            <w:r w:rsidR="00EC4FA6">
              <w:t>1</w:t>
            </w:r>
            <w:r w:rsidR="00341195">
              <w:t>5</w:t>
            </w:r>
            <w:r>
              <w:t>pm</w:t>
            </w:r>
          </w:p>
        </w:tc>
      </w:tr>
    </w:tbl>
    <w:p w14:paraId="4ED3C74D" w14:textId="77777777" w:rsidR="001063C5" w:rsidRPr="00426BF5" w:rsidRDefault="001063C5" w:rsidP="00174255">
      <w:pPr>
        <w:pStyle w:val="NoSpacing"/>
        <w:tabs>
          <w:tab w:val="left" w:pos="709"/>
        </w:tabs>
        <w:ind w:left="567" w:right="284" w:hanging="567"/>
        <w:rPr>
          <w:sz w:val="14"/>
          <w:szCs w:val="8"/>
        </w:rPr>
      </w:pPr>
    </w:p>
    <w:p w14:paraId="664502A8" w14:textId="60B65B27" w:rsidR="00174255" w:rsidRPr="0015644D" w:rsidRDefault="00174255" w:rsidP="00174255">
      <w:pPr>
        <w:pStyle w:val="NoSpacing"/>
        <w:tabs>
          <w:tab w:val="left" w:pos="709"/>
        </w:tabs>
        <w:ind w:left="567" w:right="284" w:hanging="567"/>
        <w:rPr>
          <w:szCs w:val="24"/>
        </w:rPr>
      </w:pPr>
      <w:r w:rsidRPr="00E43EA9">
        <w:rPr>
          <w:rFonts w:ascii="Brush Script MT" w:hAnsi="Brush Script MT"/>
          <w:sz w:val="36"/>
          <w:szCs w:val="24"/>
        </w:rPr>
        <w:t>Alan Humphreys</w:t>
      </w:r>
      <w:r>
        <w:rPr>
          <w:rFonts w:ascii="Brush Script MT" w:hAnsi="Brush Script MT"/>
          <w:sz w:val="36"/>
          <w:szCs w:val="24"/>
        </w:rPr>
        <w:t>.</w:t>
      </w:r>
    </w:p>
    <w:p w14:paraId="0083CA2A" w14:textId="77777777" w:rsidR="00174255" w:rsidRPr="00E43EA9" w:rsidRDefault="00174255" w:rsidP="00174255">
      <w:pPr>
        <w:pStyle w:val="NoSpacing"/>
        <w:tabs>
          <w:tab w:val="left" w:pos="709"/>
        </w:tabs>
        <w:ind w:left="567" w:right="284" w:hanging="567"/>
        <w:rPr>
          <w:sz w:val="22"/>
          <w:szCs w:val="20"/>
        </w:rPr>
      </w:pPr>
      <w:r w:rsidRPr="00E43EA9">
        <w:rPr>
          <w:sz w:val="22"/>
          <w:szCs w:val="20"/>
        </w:rPr>
        <w:t>Alan Humphreys</w:t>
      </w:r>
      <w:r>
        <w:rPr>
          <w:sz w:val="22"/>
          <w:szCs w:val="20"/>
        </w:rPr>
        <w:t>.</w:t>
      </w:r>
    </w:p>
    <w:p w14:paraId="5AEF6CA5" w14:textId="77777777" w:rsidR="00174255" w:rsidRDefault="00174255" w:rsidP="00174255">
      <w:pPr>
        <w:pStyle w:val="NoSpacing"/>
        <w:tabs>
          <w:tab w:val="left" w:pos="709"/>
        </w:tabs>
        <w:ind w:left="567" w:right="284" w:hanging="567"/>
        <w:rPr>
          <w:sz w:val="22"/>
          <w:szCs w:val="20"/>
        </w:rPr>
      </w:pPr>
      <w:r w:rsidRPr="00E43EA9">
        <w:rPr>
          <w:sz w:val="22"/>
          <w:szCs w:val="20"/>
        </w:rPr>
        <w:t>Clerk to the Council</w:t>
      </w:r>
      <w:r>
        <w:rPr>
          <w:sz w:val="22"/>
          <w:szCs w:val="20"/>
        </w:rPr>
        <w:t>.</w:t>
      </w:r>
    </w:p>
    <w:tbl>
      <w:tblPr>
        <w:tblStyle w:val="TableGrid"/>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5256"/>
        <w:gridCol w:w="1110"/>
        <w:gridCol w:w="2434"/>
      </w:tblGrid>
      <w:tr w:rsidR="00EC6697" w14:paraId="7F76AA57" w14:textId="77777777" w:rsidTr="00C85070">
        <w:trPr>
          <w:jc w:val="center"/>
        </w:trPr>
        <w:tc>
          <w:tcPr>
            <w:tcW w:w="9923" w:type="dxa"/>
            <w:gridSpan w:val="4"/>
            <w:vAlign w:val="center"/>
          </w:tcPr>
          <w:p w14:paraId="68F4EC39" w14:textId="77777777" w:rsidR="00EC6697" w:rsidRDefault="00EC6697" w:rsidP="00C85070">
            <w:pPr>
              <w:jc w:val="center"/>
            </w:pPr>
            <w:r>
              <w:t>Signed as a true and accurate record of the meeting of</w:t>
            </w:r>
          </w:p>
          <w:p w14:paraId="17173DD9" w14:textId="77777777" w:rsidR="00EC6697" w:rsidRDefault="00EC6697" w:rsidP="00C85070">
            <w:pPr>
              <w:jc w:val="center"/>
            </w:pPr>
            <w:r>
              <w:t xml:space="preserve">    Cyngor Cymuned Carno Community Council held in the Cledan Room,</w:t>
            </w:r>
          </w:p>
          <w:p w14:paraId="71AC70F7" w14:textId="77777777" w:rsidR="00EC6697" w:rsidRDefault="00EC6697" w:rsidP="00C85070">
            <w:pPr>
              <w:jc w:val="center"/>
            </w:pPr>
            <w:r>
              <w:t xml:space="preserve"> Canolfan Gymdeithasol Carno Community Centre at 7.30pm on</w:t>
            </w:r>
          </w:p>
        </w:tc>
      </w:tr>
      <w:tr w:rsidR="00EC6697" w14:paraId="53FE3477" w14:textId="77777777" w:rsidTr="00C85070">
        <w:trPr>
          <w:trHeight w:val="227"/>
          <w:jc w:val="center"/>
        </w:trPr>
        <w:tc>
          <w:tcPr>
            <w:tcW w:w="9923" w:type="dxa"/>
            <w:gridSpan w:val="4"/>
            <w:vAlign w:val="center"/>
          </w:tcPr>
          <w:p w14:paraId="0671BA21" w14:textId="15FF2B78" w:rsidR="00EC6697" w:rsidRDefault="00EC6697" w:rsidP="00C85070">
            <w:pPr>
              <w:jc w:val="center"/>
            </w:pPr>
            <w:r>
              <w:t xml:space="preserve">Tuesday  </w:t>
            </w:r>
            <w:r w:rsidR="00EC4FA6">
              <w:t>1</w:t>
            </w:r>
            <w:r w:rsidR="000E5A7D">
              <w:t>6</w:t>
            </w:r>
            <w:r w:rsidR="000E5A7D" w:rsidRPr="000E5A7D">
              <w:rPr>
                <w:vertAlign w:val="superscript"/>
              </w:rPr>
              <w:t>th</w:t>
            </w:r>
            <w:r w:rsidR="000E5A7D">
              <w:t xml:space="preserve"> December 2025</w:t>
            </w:r>
          </w:p>
        </w:tc>
      </w:tr>
      <w:tr w:rsidR="00EC6697" w14:paraId="5CA1C0D0" w14:textId="77777777" w:rsidTr="00C85070">
        <w:trPr>
          <w:trHeight w:val="20"/>
          <w:jc w:val="center"/>
        </w:trPr>
        <w:tc>
          <w:tcPr>
            <w:tcW w:w="1123" w:type="dxa"/>
            <w:vAlign w:val="center"/>
          </w:tcPr>
          <w:p w14:paraId="5A2FA713" w14:textId="77777777" w:rsidR="00EC6697" w:rsidRDefault="00EC6697" w:rsidP="00C85070">
            <w:pPr>
              <w:jc w:val="center"/>
            </w:pPr>
            <w:r>
              <w:t>Signed</w:t>
            </w:r>
          </w:p>
        </w:tc>
        <w:tc>
          <w:tcPr>
            <w:tcW w:w="8800" w:type="dxa"/>
            <w:gridSpan w:val="3"/>
            <w:vAlign w:val="center"/>
          </w:tcPr>
          <w:p w14:paraId="712968AE" w14:textId="77777777" w:rsidR="00EC6697" w:rsidRPr="002B70A2" w:rsidRDefault="00EC6697" w:rsidP="00C85070">
            <w:pPr>
              <w:ind w:firstLine="1732"/>
              <w:rPr>
                <w:rFonts w:ascii="Brush Script MT" w:hAnsi="Brush Script MT"/>
              </w:rPr>
            </w:pPr>
            <w:r>
              <w:rPr>
                <w:rFonts w:ascii="Brush Script MT" w:hAnsi="Brush Script MT"/>
                <w:sz w:val="36"/>
                <w:szCs w:val="48"/>
              </w:rPr>
              <w:t xml:space="preserve">      </w:t>
            </w:r>
            <w:r w:rsidRPr="002B70A2">
              <w:rPr>
                <w:rFonts w:ascii="Brush Script MT" w:hAnsi="Brush Script MT"/>
                <w:sz w:val="36"/>
                <w:szCs w:val="48"/>
              </w:rPr>
              <w:t>Alan Humphreys</w:t>
            </w:r>
          </w:p>
        </w:tc>
      </w:tr>
      <w:tr w:rsidR="00EC6697" w14:paraId="40F56E3E" w14:textId="77777777" w:rsidTr="00C85070">
        <w:trPr>
          <w:trHeight w:val="20"/>
          <w:jc w:val="center"/>
        </w:trPr>
        <w:tc>
          <w:tcPr>
            <w:tcW w:w="1123" w:type="dxa"/>
            <w:vAlign w:val="center"/>
          </w:tcPr>
          <w:p w14:paraId="446ED117" w14:textId="77777777" w:rsidR="00EC6697" w:rsidRDefault="00EC6697" w:rsidP="00C85070">
            <w:pPr>
              <w:jc w:val="center"/>
            </w:pPr>
          </w:p>
        </w:tc>
        <w:tc>
          <w:tcPr>
            <w:tcW w:w="8800" w:type="dxa"/>
            <w:gridSpan w:val="3"/>
            <w:vAlign w:val="center"/>
          </w:tcPr>
          <w:p w14:paraId="6A583DEA" w14:textId="77777777" w:rsidR="00EC6697" w:rsidRDefault="00EC6697" w:rsidP="00C85070">
            <w:pPr>
              <w:ind w:left="1023" w:firstLine="993"/>
              <w:rPr>
                <w:sz w:val="20"/>
                <w:szCs w:val="20"/>
              </w:rPr>
            </w:pPr>
            <w:r>
              <w:rPr>
                <w:sz w:val="20"/>
                <w:szCs w:val="20"/>
              </w:rPr>
              <w:t xml:space="preserve">          </w:t>
            </w:r>
            <w:r w:rsidRPr="002B70A2">
              <w:rPr>
                <w:sz w:val="20"/>
                <w:szCs w:val="20"/>
              </w:rPr>
              <w:t>Alan Humphreys</w:t>
            </w:r>
          </w:p>
          <w:p w14:paraId="564C1CB0" w14:textId="77777777" w:rsidR="00EC6697" w:rsidRPr="002B70A2" w:rsidRDefault="00EC6697" w:rsidP="00C85070">
            <w:pPr>
              <w:ind w:left="1307" w:hanging="567"/>
              <w:rPr>
                <w:sz w:val="20"/>
                <w:szCs w:val="20"/>
              </w:rPr>
            </w:pPr>
            <w:r>
              <w:rPr>
                <w:sz w:val="20"/>
                <w:szCs w:val="20"/>
              </w:rPr>
              <w:t xml:space="preserve">      Clerk to Cyngor Cymuned Carno Community Council</w:t>
            </w:r>
          </w:p>
        </w:tc>
      </w:tr>
      <w:tr w:rsidR="00EC6697" w14:paraId="60AEF1BD" w14:textId="77777777" w:rsidTr="00C85070">
        <w:trPr>
          <w:trHeight w:val="227"/>
          <w:jc w:val="center"/>
        </w:trPr>
        <w:tc>
          <w:tcPr>
            <w:tcW w:w="1123" w:type="dxa"/>
            <w:vAlign w:val="center"/>
          </w:tcPr>
          <w:p w14:paraId="2293265A" w14:textId="77777777" w:rsidR="00EC6697" w:rsidRDefault="00EC6697" w:rsidP="00C85070">
            <w:pPr>
              <w:jc w:val="center"/>
            </w:pPr>
            <w:r>
              <w:t>Signed:</w:t>
            </w:r>
          </w:p>
        </w:tc>
        <w:tc>
          <w:tcPr>
            <w:tcW w:w="5256" w:type="dxa"/>
            <w:tcBorders>
              <w:bottom w:val="single" w:sz="4" w:space="0" w:color="auto"/>
            </w:tcBorders>
            <w:vAlign w:val="center"/>
          </w:tcPr>
          <w:p w14:paraId="02331EC5" w14:textId="77777777" w:rsidR="00EC6697" w:rsidRDefault="00EC6697" w:rsidP="00C85070">
            <w:pPr>
              <w:jc w:val="center"/>
            </w:pPr>
          </w:p>
        </w:tc>
        <w:tc>
          <w:tcPr>
            <w:tcW w:w="1110" w:type="dxa"/>
            <w:vAlign w:val="center"/>
          </w:tcPr>
          <w:p w14:paraId="7E301765" w14:textId="77777777" w:rsidR="00EC6697" w:rsidRDefault="00EC6697" w:rsidP="00C85070">
            <w:pPr>
              <w:jc w:val="center"/>
            </w:pPr>
            <w:r>
              <w:t>Date:</w:t>
            </w:r>
          </w:p>
        </w:tc>
        <w:tc>
          <w:tcPr>
            <w:tcW w:w="2434" w:type="dxa"/>
            <w:tcBorders>
              <w:bottom w:val="single" w:sz="4" w:space="0" w:color="auto"/>
            </w:tcBorders>
            <w:vAlign w:val="center"/>
          </w:tcPr>
          <w:p w14:paraId="15FE87DD" w14:textId="60600535" w:rsidR="00EC6697" w:rsidRDefault="000E5A7D" w:rsidP="00C85070">
            <w:pPr>
              <w:jc w:val="center"/>
            </w:pPr>
            <w:r>
              <w:t>20</w:t>
            </w:r>
            <w:r w:rsidRPr="000E5A7D">
              <w:rPr>
                <w:vertAlign w:val="superscript"/>
              </w:rPr>
              <w:t>th</w:t>
            </w:r>
            <w:r>
              <w:t xml:space="preserve"> January 2026</w:t>
            </w:r>
          </w:p>
        </w:tc>
      </w:tr>
      <w:tr w:rsidR="00EC6697" w14:paraId="644632AF" w14:textId="77777777" w:rsidTr="00C85070">
        <w:trPr>
          <w:trHeight w:val="283"/>
          <w:jc w:val="center"/>
        </w:trPr>
        <w:tc>
          <w:tcPr>
            <w:tcW w:w="1123" w:type="dxa"/>
            <w:vAlign w:val="center"/>
          </w:tcPr>
          <w:p w14:paraId="327CD24D" w14:textId="77777777" w:rsidR="00EC6697" w:rsidRDefault="00EC6697" w:rsidP="00C85070">
            <w:pPr>
              <w:jc w:val="center"/>
            </w:pPr>
          </w:p>
        </w:tc>
        <w:tc>
          <w:tcPr>
            <w:tcW w:w="5256" w:type="dxa"/>
            <w:tcBorders>
              <w:top w:val="single" w:sz="4" w:space="0" w:color="auto"/>
            </w:tcBorders>
            <w:vAlign w:val="center"/>
          </w:tcPr>
          <w:p w14:paraId="799CAA5D" w14:textId="77777777" w:rsidR="00EC6697" w:rsidRDefault="00EC6697" w:rsidP="00C85070">
            <w:pPr>
              <w:jc w:val="center"/>
            </w:pPr>
            <w:r>
              <w:t>Cllr. J.C. Barnes</w:t>
            </w:r>
          </w:p>
          <w:p w14:paraId="0A409C30" w14:textId="77777777" w:rsidR="00EC6697" w:rsidRDefault="00EC6697" w:rsidP="00C85070">
            <w:pPr>
              <w:jc w:val="center"/>
            </w:pPr>
            <w:r w:rsidRPr="002630AB">
              <w:rPr>
                <w:sz w:val="20"/>
                <w:szCs w:val="28"/>
              </w:rPr>
              <w:t>Chairperson, Cyngor Cymuned Carno Community Council</w:t>
            </w:r>
          </w:p>
        </w:tc>
        <w:tc>
          <w:tcPr>
            <w:tcW w:w="1110" w:type="dxa"/>
            <w:vAlign w:val="center"/>
          </w:tcPr>
          <w:p w14:paraId="6BB48E37" w14:textId="77777777" w:rsidR="00EC6697" w:rsidRDefault="00EC6697" w:rsidP="00C85070">
            <w:pPr>
              <w:jc w:val="center"/>
            </w:pPr>
          </w:p>
        </w:tc>
        <w:tc>
          <w:tcPr>
            <w:tcW w:w="2434" w:type="dxa"/>
            <w:tcBorders>
              <w:top w:val="single" w:sz="4" w:space="0" w:color="auto"/>
            </w:tcBorders>
            <w:vAlign w:val="center"/>
          </w:tcPr>
          <w:p w14:paraId="08C0B757" w14:textId="77777777" w:rsidR="00EC6697" w:rsidRDefault="00EC6697" w:rsidP="00C85070">
            <w:pPr>
              <w:jc w:val="center"/>
            </w:pPr>
          </w:p>
        </w:tc>
      </w:tr>
    </w:tbl>
    <w:p w14:paraId="3C4D6081" w14:textId="77777777" w:rsidR="00347FC2" w:rsidRDefault="00347FC2">
      <w:pPr>
        <w:sectPr w:rsidR="00347FC2" w:rsidSect="008E14AD">
          <w:footerReference w:type="default" r:id="rId11"/>
          <w:headerReference w:type="first" r:id="rId12"/>
          <w:footerReference w:type="first" r:id="rId13"/>
          <w:pgSz w:w="11907" w:h="16840" w:code="9"/>
          <w:pgMar w:top="1134" w:right="567" w:bottom="567" w:left="851" w:header="567" w:footer="583" w:gutter="0"/>
          <w:cols w:space="720"/>
          <w:titlePg/>
          <w:docGrid w:linePitch="360"/>
        </w:sectPr>
      </w:pPr>
    </w:p>
    <w:p w14:paraId="00BBC0EE" w14:textId="74CD3BCC" w:rsidR="00133C4B" w:rsidRDefault="00780855" w:rsidP="00CA5A74">
      <w:r>
        <w:lastRenderedPageBreak/>
        <w:t xml:space="preserve">Payment Approval List – </w:t>
      </w:r>
      <w:r w:rsidR="00245303">
        <w:t>December</w:t>
      </w:r>
      <w:r w:rsidR="00A31912">
        <w:t xml:space="preserve"> 2025</w:t>
      </w:r>
    </w:p>
    <w:tbl>
      <w:tblPr>
        <w:tblW w:w="14665" w:type="dxa"/>
        <w:tblInd w:w="-20" w:type="dxa"/>
        <w:tblLook w:val="04A0" w:firstRow="1" w:lastRow="0" w:firstColumn="1" w:lastColumn="0" w:noHBand="0" w:noVBand="1"/>
      </w:tblPr>
      <w:tblGrid>
        <w:gridCol w:w="920"/>
        <w:gridCol w:w="1413"/>
        <w:gridCol w:w="1340"/>
        <w:gridCol w:w="2200"/>
        <w:gridCol w:w="6460"/>
        <w:gridCol w:w="1251"/>
        <w:gridCol w:w="1081"/>
      </w:tblGrid>
      <w:tr w:rsidR="00270C0A" w:rsidRPr="007C6007" w14:paraId="6E450429" w14:textId="77777777" w:rsidTr="00270C0A">
        <w:trPr>
          <w:trHeight w:val="402"/>
        </w:trPr>
        <w:tc>
          <w:tcPr>
            <w:tcW w:w="920" w:type="dxa"/>
            <w:tcBorders>
              <w:top w:val="single" w:sz="4" w:space="0" w:color="auto"/>
              <w:left w:val="single" w:sz="4" w:space="0" w:color="auto"/>
              <w:bottom w:val="single" w:sz="4" w:space="0" w:color="auto"/>
              <w:right w:val="single" w:sz="4" w:space="0" w:color="auto"/>
            </w:tcBorders>
            <w:vAlign w:val="center"/>
            <w:hideMark/>
          </w:tcPr>
          <w:p w14:paraId="572169D0" w14:textId="77777777" w:rsidR="00270C0A" w:rsidRPr="007C6007" w:rsidRDefault="00270C0A" w:rsidP="007C6007">
            <w:pPr>
              <w:spacing w:line="240" w:lineRule="auto"/>
              <w:jc w:val="center"/>
              <w:rPr>
                <w:rFonts w:eastAsia="Times New Roman" w:cs="Arial"/>
                <w:color w:val="000000"/>
                <w:lang w:val="en-GB" w:eastAsia="en-GB"/>
              </w:rPr>
            </w:pPr>
            <w:r w:rsidRPr="007C6007">
              <w:rPr>
                <w:rFonts w:eastAsia="Times New Roman" w:cs="Arial"/>
                <w:color w:val="000000"/>
                <w:lang w:val="en-GB" w:eastAsia="en-GB"/>
              </w:rPr>
              <w:t>Trans No</w:t>
            </w:r>
          </w:p>
        </w:tc>
        <w:tc>
          <w:tcPr>
            <w:tcW w:w="1413" w:type="dxa"/>
            <w:tcBorders>
              <w:top w:val="single" w:sz="4" w:space="0" w:color="auto"/>
              <w:left w:val="nil"/>
              <w:bottom w:val="single" w:sz="4" w:space="0" w:color="auto"/>
              <w:right w:val="single" w:sz="4" w:space="0" w:color="auto"/>
            </w:tcBorders>
            <w:vAlign w:val="center"/>
            <w:hideMark/>
          </w:tcPr>
          <w:p w14:paraId="37E52FDF" w14:textId="77777777" w:rsidR="00270C0A" w:rsidRPr="007C6007" w:rsidRDefault="00270C0A" w:rsidP="007C6007">
            <w:pPr>
              <w:spacing w:line="240" w:lineRule="auto"/>
              <w:jc w:val="center"/>
              <w:rPr>
                <w:rFonts w:eastAsia="Times New Roman" w:cs="Arial"/>
                <w:color w:val="000000"/>
                <w:lang w:val="en-GB" w:eastAsia="en-GB"/>
              </w:rPr>
            </w:pPr>
            <w:r w:rsidRPr="007C6007">
              <w:rPr>
                <w:rFonts w:eastAsia="Times New Roman" w:cs="Arial"/>
                <w:color w:val="000000"/>
                <w:lang w:val="en-GB" w:eastAsia="en-GB"/>
              </w:rPr>
              <w:t>Reference</w:t>
            </w:r>
          </w:p>
        </w:tc>
        <w:tc>
          <w:tcPr>
            <w:tcW w:w="1340" w:type="dxa"/>
            <w:tcBorders>
              <w:top w:val="single" w:sz="4" w:space="0" w:color="auto"/>
              <w:left w:val="nil"/>
              <w:bottom w:val="single" w:sz="4" w:space="0" w:color="auto"/>
              <w:right w:val="single" w:sz="4" w:space="0" w:color="auto"/>
            </w:tcBorders>
            <w:vAlign w:val="center"/>
            <w:hideMark/>
          </w:tcPr>
          <w:p w14:paraId="6E6A59A6" w14:textId="77777777" w:rsidR="00270C0A" w:rsidRPr="007C6007" w:rsidRDefault="00270C0A" w:rsidP="007C6007">
            <w:pPr>
              <w:spacing w:line="240" w:lineRule="auto"/>
              <w:jc w:val="center"/>
              <w:rPr>
                <w:rFonts w:eastAsia="Times New Roman" w:cs="Arial"/>
                <w:color w:val="000000"/>
                <w:lang w:val="en-GB" w:eastAsia="en-GB"/>
              </w:rPr>
            </w:pPr>
            <w:r w:rsidRPr="007C6007">
              <w:rPr>
                <w:rFonts w:eastAsia="Times New Roman" w:cs="Arial"/>
                <w:color w:val="000000"/>
                <w:lang w:val="en-GB" w:eastAsia="en-GB"/>
              </w:rPr>
              <w:t>Ledger date</w:t>
            </w:r>
          </w:p>
        </w:tc>
        <w:tc>
          <w:tcPr>
            <w:tcW w:w="2200" w:type="dxa"/>
            <w:tcBorders>
              <w:top w:val="single" w:sz="4" w:space="0" w:color="auto"/>
              <w:left w:val="nil"/>
              <w:bottom w:val="single" w:sz="4" w:space="0" w:color="auto"/>
              <w:right w:val="single" w:sz="4" w:space="0" w:color="auto"/>
            </w:tcBorders>
            <w:vAlign w:val="center"/>
            <w:hideMark/>
          </w:tcPr>
          <w:p w14:paraId="00FE14C4" w14:textId="77777777" w:rsidR="00270C0A" w:rsidRPr="007C6007" w:rsidRDefault="00270C0A" w:rsidP="007C6007">
            <w:pPr>
              <w:spacing w:line="240" w:lineRule="auto"/>
              <w:jc w:val="center"/>
              <w:rPr>
                <w:rFonts w:eastAsia="Times New Roman" w:cs="Arial"/>
                <w:color w:val="000000"/>
                <w:lang w:val="en-GB" w:eastAsia="en-GB"/>
              </w:rPr>
            </w:pPr>
            <w:r w:rsidRPr="007C6007">
              <w:rPr>
                <w:rFonts w:eastAsia="Times New Roman" w:cs="Arial"/>
                <w:color w:val="000000"/>
                <w:lang w:val="en-GB" w:eastAsia="en-GB"/>
              </w:rPr>
              <w:t>Invoice</w:t>
            </w:r>
          </w:p>
        </w:tc>
        <w:tc>
          <w:tcPr>
            <w:tcW w:w="6460" w:type="dxa"/>
            <w:tcBorders>
              <w:top w:val="single" w:sz="4" w:space="0" w:color="auto"/>
              <w:left w:val="nil"/>
              <w:bottom w:val="single" w:sz="4" w:space="0" w:color="auto"/>
              <w:right w:val="single" w:sz="4" w:space="0" w:color="auto"/>
            </w:tcBorders>
            <w:vAlign w:val="center"/>
            <w:hideMark/>
          </w:tcPr>
          <w:p w14:paraId="2E6F6691" w14:textId="77777777" w:rsidR="00270C0A" w:rsidRPr="007C6007" w:rsidRDefault="00270C0A" w:rsidP="007C6007">
            <w:pPr>
              <w:spacing w:line="240" w:lineRule="auto"/>
              <w:jc w:val="center"/>
              <w:rPr>
                <w:rFonts w:eastAsia="Times New Roman" w:cs="Arial"/>
                <w:color w:val="000000"/>
                <w:lang w:val="en-GB" w:eastAsia="en-GB"/>
              </w:rPr>
            </w:pPr>
            <w:r w:rsidRPr="007C6007">
              <w:rPr>
                <w:rFonts w:eastAsia="Times New Roman" w:cs="Arial"/>
                <w:color w:val="000000"/>
                <w:lang w:val="en-GB" w:eastAsia="en-GB"/>
              </w:rPr>
              <w:t>Transaction Details</w:t>
            </w:r>
          </w:p>
        </w:tc>
        <w:tc>
          <w:tcPr>
            <w:tcW w:w="1251" w:type="dxa"/>
            <w:tcBorders>
              <w:top w:val="single" w:sz="4" w:space="0" w:color="auto"/>
              <w:left w:val="nil"/>
              <w:bottom w:val="single" w:sz="4" w:space="0" w:color="auto"/>
              <w:right w:val="single" w:sz="4" w:space="0" w:color="auto"/>
            </w:tcBorders>
            <w:vAlign w:val="center"/>
            <w:hideMark/>
          </w:tcPr>
          <w:p w14:paraId="02BE8779" w14:textId="78B17018" w:rsidR="00270C0A" w:rsidRPr="007C6007" w:rsidRDefault="00BB55EF" w:rsidP="007C6007">
            <w:pPr>
              <w:spacing w:line="240" w:lineRule="auto"/>
              <w:jc w:val="center"/>
              <w:rPr>
                <w:rFonts w:eastAsia="Times New Roman" w:cs="Arial"/>
                <w:color w:val="000000"/>
                <w:lang w:val="en-GB" w:eastAsia="en-GB"/>
              </w:rPr>
            </w:pPr>
            <w:r>
              <w:rPr>
                <w:rFonts w:eastAsia="Times New Roman" w:cs="Arial"/>
                <w:color w:val="000000"/>
                <w:lang w:val="en-GB" w:eastAsia="en-GB"/>
              </w:rPr>
              <w:t>Amount</w:t>
            </w:r>
          </w:p>
        </w:tc>
        <w:tc>
          <w:tcPr>
            <w:tcW w:w="1081" w:type="dxa"/>
            <w:tcBorders>
              <w:top w:val="single" w:sz="4" w:space="0" w:color="auto"/>
              <w:left w:val="nil"/>
              <w:bottom w:val="single" w:sz="4" w:space="0" w:color="auto"/>
              <w:right w:val="single" w:sz="4" w:space="0" w:color="auto"/>
            </w:tcBorders>
            <w:vAlign w:val="center"/>
            <w:hideMark/>
          </w:tcPr>
          <w:p w14:paraId="10678424" w14:textId="77777777" w:rsidR="00270C0A" w:rsidRPr="007C6007" w:rsidRDefault="00270C0A" w:rsidP="007C6007">
            <w:pPr>
              <w:spacing w:line="240" w:lineRule="auto"/>
              <w:jc w:val="center"/>
              <w:rPr>
                <w:rFonts w:eastAsia="Times New Roman" w:cs="Arial"/>
                <w:color w:val="000000"/>
                <w:lang w:val="en-GB" w:eastAsia="en-GB"/>
              </w:rPr>
            </w:pPr>
            <w:r w:rsidRPr="007C6007">
              <w:rPr>
                <w:rFonts w:eastAsia="Times New Roman" w:cs="Arial"/>
                <w:color w:val="000000"/>
                <w:lang w:val="en-GB" w:eastAsia="en-GB"/>
              </w:rPr>
              <w:t>Budget Heading</w:t>
            </w:r>
          </w:p>
        </w:tc>
      </w:tr>
      <w:tr w:rsidR="00270C0A" w:rsidRPr="007C6007" w14:paraId="047D61DB" w14:textId="77777777" w:rsidTr="00270C0A">
        <w:trPr>
          <w:trHeight w:val="402"/>
        </w:trPr>
        <w:tc>
          <w:tcPr>
            <w:tcW w:w="920" w:type="dxa"/>
            <w:tcBorders>
              <w:top w:val="nil"/>
              <w:left w:val="single" w:sz="4" w:space="0" w:color="auto"/>
              <w:bottom w:val="single" w:sz="4" w:space="0" w:color="auto"/>
              <w:right w:val="single" w:sz="4" w:space="0" w:color="auto"/>
            </w:tcBorders>
            <w:noWrap/>
            <w:vAlign w:val="center"/>
            <w:hideMark/>
          </w:tcPr>
          <w:p w14:paraId="68BD83BD"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327</w:t>
            </w:r>
          </w:p>
        </w:tc>
        <w:tc>
          <w:tcPr>
            <w:tcW w:w="1413" w:type="dxa"/>
            <w:tcBorders>
              <w:top w:val="nil"/>
              <w:left w:val="nil"/>
              <w:bottom w:val="single" w:sz="4" w:space="0" w:color="auto"/>
              <w:right w:val="single" w:sz="4" w:space="0" w:color="auto"/>
            </w:tcBorders>
            <w:vAlign w:val="center"/>
            <w:hideMark/>
          </w:tcPr>
          <w:p w14:paraId="4973EAC3"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327Dec25P</w:t>
            </w:r>
          </w:p>
        </w:tc>
        <w:tc>
          <w:tcPr>
            <w:tcW w:w="1340" w:type="dxa"/>
            <w:tcBorders>
              <w:top w:val="nil"/>
              <w:left w:val="nil"/>
              <w:bottom w:val="single" w:sz="4" w:space="0" w:color="auto"/>
              <w:right w:val="single" w:sz="4" w:space="0" w:color="auto"/>
            </w:tcBorders>
            <w:noWrap/>
            <w:vAlign w:val="center"/>
            <w:hideMark/>
          </w:tcPr>
          <w:p w14:paraId="7F021367"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01/12/25</w:t>
            </w:r>
          </w:p>
        </w:tc>
        <w:tc>
          <w:tcPr>
            <w:tcW w:w="2200" w:type="dxa"/>
            <w:tcBorders>
              <w:top w:val="nil"/>
              <w:left w:val="nil"/>
              <w:bottom w:val="single" w:sz="4" w:space="0" w:color="auto"/>
              <w:right w:val="single" w:sz="4" w:space="0" w:color="auto"/>
            </w:tcBorders>
            <w:noWrap/>
            <w:vAlign w:val="center"/>
            <w:hideMark/>
          </w:tcPr>
          <w:p w14:paraId="0DAF4B16"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10046835</w:t>
            </w:r>
          </w:p>
        </w:tc>
        <w:tc>
          <w:tcPr>
            <w:tcW w:w="6460" w:type="dxa"/>
            <w:tcBorders>
              <w:top w:val="nil"/>
              <w:left w:val="nil"/>
              <w:bottom w:val="single" w:sz="4" w:space="0" w:color="auto"/>
              <w:right w:val="single" w:sz="4" w:space="0" w:color="auto"/>
            </w:tcBorders>
            <w:vAlign w:val="center"/>
            <w:hideMark/>
          </w:tcPr>
          <w:p w14:paraId="18E0376D" w14:textId="77777777" w:rsidR="00270C0A" w:rsidRPr="007C6007" w:rsidRDefault="00270C0A" w:rsidP="007C6007">
            <w:pPr>
              <w:spacing w:line="240" w:lineRule="auto"/>
              <w:outlineLvl w:val="0"/>
              <w:rPr>
                <w:rFonts w:eastAsia="Times New Roman" w:cs="Arial"/>
                <w:color w:val="000000"/>
                <w:lang w:val="en-GB" w:eastAsia="en-GB"/>
              </w:rPr>
            </w:pPr>
            <w:r w:rsidRPr="007C6007">
              <w:rPr>
                <w:rFonts w:eastAsia="Times New Roman" w:cs="Arial"/>
                <w:color w:val="000000"/>
                <w:lang w:val="en-GB" w:eastAsia="en-GB"/>
              </w:rPr>
              <w:t>Soho66 - VoIP December 2025</w:t>
            </w:r>
          </w:p>
        </w:tc>
        <w:tc>
          <w:tcPr>
            <w:tcW w:w="1251" w:type="dxa"/>
            <w:tcBorders>
              <w:top w:val="nil"/>
              <w:left w:val="nil"/>
              <w:bottom w:val="single" w:sz="4" w:space="0" w:color="auto"/>
              <w:right w:val="single" w:sz="4" w:space="0" w:color="auto"/>
            </w:tcBorders>
            <w:noWrap/>
            <w:vAlign w:val="center"/>
            <w:hideMark/>
          </w:tcPr>
          <w:p w14:paraId="6CBB1F6B" w14:textId="77777777" w:rsidR="00270C0A" w:rsidRPr="007C6007" w:rsidRDefault="00270C0A" w:rsidP="007C6007">
            <w:pPr>
              <w:spacing w:line="240" w:lineRule="auto"/>
              <w:jc w:val="right"/>
              <w:outlineLvl w:val="0"/>
              <w:rPr>
                <w:rFonts w:eastAsia="Times New Roman" w:cs="Arial"/>
                <w:color w:val="000000"/>
                <w:lang w:val="en-GB" w:eastAsia="en-GB"/>
              </w:rPr>
            </w:pPr>
            <w:r w:rsidRPr="007C6007">
              <w:rPr>
                <w:rFonts w:eastAsia="Times New Roman" w:cs="Arial"/>
                <w:color w:val="000000"/>
                <w:lang w:val="en-GB" w:eastAsia="en-GB"/>
              </w:rPr>
              <w:t>£5.99</w:t>
            </w:r>
          </w:p>
        </w:tc>
        <w:tc>
          <w:tcPr>
            <w:tcW w:w="1081" w:type="dxa"/>
            <w:tcBorders>
              <w:top w:val="nil"/>
              <w:left w:val="nil"/>
              <w:bottom w:val="single" w:sz="4" w:space="0" w:color="auto"/>
              <w:right w:val="single" w:sz="4" w:space="0" w:color="auto"/>
            </w:tcBorders>
            <w:vAlign w:val="center"/>
            <w:hideMark/>
          </w:tcPr>
          <w:p w14:paraId="6A3EC0F5"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110/5/3</w:t>
            </w:r>
          </w:p>
        </w:tc>
      </w:tr>
      <w:tr w:rsidR="00270C0A" w:rsidRPr="007C6007" w14:paraId="3B018C63" w14:textId="77777777" w:rsidTr="00270C0A">
        <w:trPr>
          <w:trHeight w:val="402"/>
        </w:trPr>
        <w:tc>
          <w:tcPr>
            <w:tcW w:w="920" w:type="dxa"/>
            <w:tcBorders>
              <w:top w:val="nil"/>
              <w:left w:val="single" w:sz="4" w:space="0" w:color="auto"/>
              <w:bottom w:val="single" w:sz="4" w:space="0" w:color="auto"/>
              <w:right w:val="single" w:sz="4" w:space="0" w:color="auto"/>
            </w:tcBorders>
            <w:noWrap/>
            <w:vAlign w:val="center"/>
            <w:hideMark/>
          </w:tcPr>
          <w:p w14:paraId="591FC2C8"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328</w:t>
            </w:r>
          </w:p>
        </w:tc>
        <w:tc>
          <w:tcPr>
            <w:tcW w:w="1413" w:type="dxa"/>
            <w:tcBorders>
              <w:top w:val="nil"/>
              <w:left w:val="nil"/>
              <w:bottom w:val="single" w:sz="4" w:space="0" w:color="auto"/>
              <w:right w:val="single" w:sz="4" w:space="0" w:color="auto"/>
            </w:tcBorders>
            <w:vAlign w:val="center"/>
            <w:hideMark/>
          </w:tcPr>
          <w:p w14:paraId="328063A6"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328Dec25P</w:t>
            </w:r>
          </w:p>
        </w:tc>
        <w:tc>
          <w:tcPr>
            <w:tcW w:w="1340" w:type="dxa"/>
            <w:tcBorders>
              <w:top w:val="nil"/>
              <w:left w:val="nil"/>
              <w:bottom w:val="single" w:sz="4" w:space="0" w:color="auto"/>
              <w:right w:val="single" w:sz="4" w:space="0" w:color="auto"/>
            </w:tcBorders>
            <w:noWrap/>
            <w:vAlign w:val="center"/>
            <w:hideMark/>
          </w:tcPr>
          <w:p w14:paraId="027BADDA"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01/12/25</w:t>
            </w:r>
          </w:p>
        </w:tc>
        <w:tc>
          <w:tcPr>
            <w:tcW w:w="2200" w:type="dxa"/>
            <w:tcBorders>
              <w:top w:val="nil"/>
              <w:left w:val="nil"/>
              <w:bottom w:val="single" w:sz="4" w:space="0" w:color="auto"/>
              <w:right w:val="single" w:sz="4" w:space="0" w:color="auto"/>
            </w:tcBorders>
            <w:noWrap/>
            <w:vAlign w:val="center"/>
            <w:hideMark/>
          </w:tcPr>
          <w:p w14:paraId="5DC92FCD"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11982</w:t>
            </w:r>
          </w:p>
        </w:tc>
        <w:tc>
          <w:tcPr>
            <w:tcW w:w="6460" w:type="dxa"/>
            <w:tcBorders>
              <w:top w:val="nil"/>
              <w:left w:val="nil"/>
              <w:bottom w:val="single" w:sz="4" w:space="0" w:color="auto"/>
              <w:right w:val="single" w:sz="4" w:space="0" w:color="auto"/>
            </w:tcBorders>
            <w:vAlign w:val="center"/>
            <w:hideMark/>
          </w:tcPr>
          <w:p w14:paraId="0A3BC0BE" w14:textId="77777777" w:rsidR="00270C0A" w:rsidRPr="007C6007" w:rsidRDefault="00270C0A" w:rsidP="007C6007">
            <w:pPr>
              <w:spacing w:line="240" w:lineRule="auto"/>
              <w:outlineLvl w:val="0"/>
              <w:rPr>
                <w:rFonts w:eastAsia="Times New Roman" w:cs="Arial"/>
                <w:color w:val="000000"/>
                <w:lang w:val="en-GB" w:eastAsia="en-GB"/>
              </w:rPr>
            </w:pPr>
            <w:r w:rsidRPr="007C6007">
              <w:rPr>
                <w:rFonts w:eastAsia="Times New Roman" w:cs="Arial"/>
                <w:color w:val="000000"/>
                <w:lang w:val="en-GB" w:eastAsia="en-GB"/>
              </w:rPr>
              <w:t>Carno Community Centre - Room Hire</w:t>
            </w:r>
          </w:p>
        </w:tc>
        <w:tc>
          <w:tcPr>
            <w:tcW w:w="1251" w:type="dxa"/>
            <w:tcBorders>
              <w:top w:val="nil"/>
              <w:left w:val="nil"/>
              <w:bottom w:val="single" w:sz="4" w:space="0" w:color="auto"/>
              <w:right w:val="single" w:sz="4" w:space="0" w:color="auto"/>
            </w:tcBorders>
            <w:noWrap/>
            <w:vAlign w:val="center"/>
            <w:hideMark/>
          </w:tcPr>
          <w:p w14:paraId="315DE768" w14:textId="77777777" w:rsidR="00270C0A" w:rsidRPr="007C6007" w:rsidRDefault="00270C0A" w:rsidP="007C6007">
            <w:pPr>
              <w:spacing w:line="240" w:lineRule="auto"/>
              <w:jc w:val="right"/>
              <w:outlineLvl w:val="0"/>
              <w:rPr>
                <w:rFonts w:eastAsia="Times New Roman" w:cs="Arial"/>
                <w:color w:val="000000"/>
                <w:lang w:val="en-GB" w:eastAsia="en-GB"/>
              </w:rPr>
            </w:pPr>
            <w:r w:rsidRPr="007C6007">
              <w:rPr>
                <w:rFonts w:eastAsia="Times New Roman" w:cs="Arial"/>
                <w:color w:val="000000"/>
                <w:lang w:val="en-GB" w:eastAsia="en-GB"/>
              </w:rPr>
              <w:t>£60.00</w:t>
            </w:r>
          </w:p>
        </w:tc>
        <w:tc>
          <w:tcPr>
            <w:tcW w:w="1081" w:type="dxa"/>
            <w:tcBorders>
              <w:top w:val="nil"/>
              <w:left w:val="nil"/>
              <w:bottom w:val="single" w:sz="4" w:space="0" w:color="auto"/>
              <w:right w:val="single" w:sz="4" w:space="0" w:color="auto"/>
            </w:tcBorders>
            <w:noWrap/>
            <w:vAlign w:val="center"/>
            <w:hideMark/>
          </w:tcPr>
          <w:p w14:paraId="18F99CD0"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 </w:t>
            </w:r>
          </w:p>
        </w:tc>
      </w:tr>
      <w:tr w:rsidR="00270C0A" w:rsidRPr="007C6007" w14:paraId="003CE64D" w14:textId="77777777" w:rsidTr="00270C0A">
        <w:trPr>
          <w:trHeight w:val="402"/>
        </w:trPr>
        <w:tc>
          <w:tcPr>
            <w:tcW w:w="920" w:type="dxa"/>
            <w:tcBorders>
              <w:top w:val="nil"/>
              <w:left w:val="single" w:sz="4" w:space="0" w:color="auto"/>
              <w:bottom w:val="single" w:sz="4" w:space="0" w:color="auto"/>
              <w:right w:val="single" w:sz="4" w:space="0" w:color="auto"/>
            </w:tcBorders>
            <w:noWrap/>
            <w:vAlign w:val="center"/>
            <w:hideMark/>
          </w:tcPr>
          <w:p w14:paraId="45738DFA"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326</w:t>
            </w:r>
          </w:p>
        </w:tc>
        <w:tc>
          <w:tcPr>
            <w:tcW w:w="1413" w:type="dxa"/>
            <w:tcBorders>
              <w:top w:val="nil"/>
              <w:left w:val="nil"/>
              <w:bottom w:val="single" w:sz="4" w:space="0" w:color="auto"/>
              <w:right w:val="single" w:sz="4" w:space="0" w:color="auto"/>
            </w:tcBorders>
            <w:vAlign w:val="center"/>
            <w:hideMark/>
          </w:tcPr>
          <w:p w14:paraId="7D1A8BC1"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326Dec25P</w:t>
            </w:r>
          </w:p>
        </w:tc>
        <w:tc>
          <w:tcPr>
            <w:tcW w:w="1340" w:type="dxa"/>
            <w:tcBorders>
              <w:top w:val="nil"/>
              <w:left w:val="nil"/>
              <w:bottom w:val="single" w:sz="4" w:space="0" w:color="auto"/>
              <w:right w:val="single" w:sz="4" w:space="0" w:color="auto"/>
            </w:tcBorders>
            <w:noWrap/>
            <w:vAlign w:val="center"/>
            <w:hideMark/>
          </w:tcPr>
          <w:p w14:paraId="7E706671"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02/12/25</w:t>
            </w:r>
          </w:p>
        </w:tc>
        <w:tc>
          <w:tcPr>
            <w:tcW w:w="2200" w:type="dxa"/>
            <w:tcBorders>
              <w:top w:val="nil"/>
              <w:left w:val="nil"/>
              <w:bottom w:val="single" w:sz="4" w:space="0" w:color="auto"/>
              <w:right w:val="single" w:sz="4" w:space="0" w:color="auto"/>
            </w:tcBorders>
            <w:noWrap/>
            <w:vAlign w:val="center"/>
            <w:hideMark/>
          </w:tcPr>
          <w:p w14:paraId="3916FCA8"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KI-B9B212FO-0016</w:t>
            </w:r>
          </w:p>
        </w:tc>
        <w:tc>
          <w:tcPr>
            <w:tcW w:w="6460" w:type="dxa"/>
            <w:tcBorders>
              <w:top w:val="nil"/>
              <w:left w:val="nil"/>
              <w:bottom w:val="single" w:sz="4" w:space="0" w:color="auto"/>
              <w:right w:val="single" w:sz="4" w:space="0" w:color="auto"/>
            </w:tcBorders>
            <w:vAlign w:val="center"/>
            <w:hideMark/>
          </w:tcPr>
          <w:p w14:paraId="41E77965" w14:textId="77777777" w:rsidR="00270C0A" w:rsidRPr="007C6007" w:rsidRDefault="00270C0A" w:rsidP="007C6007">
            <w:pPr>
              <w:spacing w:line="240" w:lineRule="auto"/>
              <w:outlineLvl w:val="0"/>
              <w:rPr>
                <w:rFonts w:eastAsia="Times New Roman" w:cs="Arial"/>
                <w:color w:val="000000"/>
                <w:lang w:val="en-GB" w:eastAsia="en-GB"/>
              </w:rPr>
            </w:pPr>
            <w:r w:rsidRPr="007C6007">
              <w:rPr>
                <w:rFonts w:eastAsia="Times New Roman" w:cs="Arial"/>
                <w:color w:val="000000"/>
                <w:lang w:val="en-GB" w:eastAsia="en-GB"/>
              </w:rPr>
              <w:t>EDF Energy - Electric November 2025</w:t>
            </w:r>
          </w:p>
        </w:tc>
        <w:tc>
          <w:tcPr>
            <w:tcW w:w="1251" w:type="dxa"/>
            <w:tcBorders>
              <w:top w:val="nil"/>
              <w:left w:val="nil"/>
              <w:bottom w:val="single" w:sz="4" w:space="0" w:color="auto"/>
              <w:right w:val="single" w:sz="4" w:space="0" w:color="auto"/>
            </w:tcBorders>
            <w:noWrap/>
            <w:vAlign w:val="center"/>
            <w:hideMark/>
          </w:tcPr>
          <w:p w14:paraId="6828F2A7" w14:textId="77777777" w:rsidR="00270C0A" w:rsidRPr="007C6007" w:rsidRDefault="00270C0A" w:rsidP="007C6007">
            <w:pPr>
              <w:spacing w:line="240" w:lineRule="auto"/>
              <w:jc w:val="right"/>
              <w:outlineLvl w:val="0"/>
              <w:rPr>
                <w:rFonts w:eastAsia="Times New Roman" w:cs="Arial"/>
                <w:color w:val="000000"/>
                <w:lang w:val="en-GB" w:eastAsia="en-GB"/>
              </w:rPr>
            </w:pPr>
            <w:r w:rsidRPr="007C6007">
              <w:rPr>
                <w:rFonts w:eastAsia="Times New Roman" w:cs="Arial"/>
                <w:color w:val="000000"/>
                <w:lang w:val="en-GB" w:eastAsia="en-GB"/>
              </w:rPr>
              <w:t>£143.09</w:t>
            </w:r>
          </w:p>
        </w:tc>
        <w:tc>
          <w:tcPr>
            <w:tcW w:w="1081" w:type="dxa"/>
            <w:tcBorders>
              <w:top w:val="nil"/>
              <w:left w:val="nil"/>
              <w:bottom w:val="single" w:sz="4" w:space="0" w:color="auto"/>
              <w:right w:val="single" w:sz="4" w:space="0" w:color="auto"/>
            </w:tcBorders>
            <w:vAlign w:val="center"/>
            <w:hideMark/>
          </w:tcPr>
          <w:p w14:paraId="2AE3CD04"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200/2/1</w:t>
            </w:r>
          </w:p>
        </w:tc>
      </w:tr>
      <w:tr w:rsidR="00270C0A" w:rsidRPr="007C6007" w14:paraId="2C1C1554" w14:textId="77777777" w:rsidTr="00270C0A">
        <w:trPr>
          <w:trHeight w:val="402"/>
        </w:trPr>
        <w:tc>
          <w:tcPr>
            <w:tcW w:w="920" w:type="dxa"/>
            <w:tcBorders>
              <w:top w:val="nil"/>
              <w:left w:val="single" w:sz="4" w:space="0" w:color="auto"/>
              <w:bottom w:val="single" w:sz="4" w:space="0" w:color="auto"/>
              <w:right w:val="single" w:sz="4" w:space="0" w:color="auto"/>
            </w:tcBorders>
            <w:noWrap/>
            <w:vAlign w:val="center"/>
            <w:hideMark/>
          </w:tcPr>
          <w:p w14:paraId="3B5BD544"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332</w:t>
            </w:r>
          </w:p>
        </w:tc>
        <w:tc>
          <w:tcPr>
            <w:tcW w:w="1413" w:type="dxa"/>
            <w:tcBorders>
              <w:top w:val="nil"/>
              <w:left w:val="nil"/>
              <w:bottom w:val="single" w:sz="4" w:space="0" w:color="auto"/>
              <w:right w:val="single" w:sz="4" w:space="0" w:color="auto"/>
            </w:tcBorders>
            <w:vAlign w:val="center"/>
            <w:hideMark/>
          </w:tcPr>
          <w:p w14:paraId="4D115B82"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332Dec25P</w:t>
            </w:r>
          </w:p>
        </w:tc>
        <w:tc>
          <w:tcPr>
            <w:tcW w:w="1340" w:type="dxa"/>
            <w:tcBorders>
              <w:top w:val="nil"/>
              <w:left w:val="nil"/>
              <w:bottom w:val="single" w:sz="4" w:space="0" w:color="auto"/>
              <w:right w:val="single" w:sz="4" w:space="0" w:color="auto"/>
            </w:tcBorders>
            <w:noWrap/>
            <w:vAlign w:val="center"/>
            <w:hideMark/>
          </w:tcPr>
          <w:p w14:paraId="2DF06F3B"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08/12/25</w:t>
            </w:r>
          </w:p>
        </w:tc>
        <w:tc>
          <w:tcPr>
            <w:tcW w:w="2200" w:type="dxa"/>
            <w:tcBorders>
              <w:top w:val="nil"/>
              <w:left w:val="nil"/>
              <w:bottom w:val="single" w:sz="4" w:space="0" w:color="auto"/>
              <w:right w:val="single" w:sz="4" w:space="0" w:color="auto"/>
            </w:tcBorders>
            <w:noWrap/>
            <w:vAlign w:val="center"/>
            <w:hideMark/>
          </w:tcPr>
          <w:p w14:paraId="7BE7FE93"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1065</w:t>
            </w:r>
          </w:p>
        </w:tc>
        <w:tc>
          <w:tcPr>
            <w:tcW w:w="6460" w:type="dxa"/>
            <w:tcBorders>
              <w:top w:val="nil"/>
              <w:left w:val="nil"/>
              <w:bottom w:val="single" w:sz="4" w:space="0" w:color="auto"/>
              <w:right w:val="single" w:sz="4" w:space="0" w:color="auto"/>
            </w:tcBorders>
            <w:vAlign w:val="center"/>
            <w:hideMark/>
          </w:tcPr>
          <w:p w14:paraId="0E1E4CEF" w14:textId="77777777" w:rsidR="00270C0A" w:rsidRPr="007C6007" w:rsidRDefault="00270C0A" w:rsidP="007C6007">
            <w:pPr>
              <w:spacing w:line="240" w:lineRule="auto"/>
              <w:outlineLvl w:val="0"/>
              <w:rPr>
                <w:rFonts w:eastAsia="Times New Roman" w:cs="Arial"/>
                <w:color w:val="000000"/>
                <w:lang w:val="en-GB" w:eastAsia="en-GB"/>
              </w:rPr>
            </w:pPr>
            <w:r w:rsidRPr="007C6007">
              <w:rPr>
                <w:rFonts w:eastAsia="Times New Roman" w:cs="Arial"/>
                <w:color w:val="000000"/>
                <w:lang w:val="en-GB" w:eastAsia="en-GB"/>
              </w:rPr>
              <w:t>Alan Humphreys - Expenses October 2025 / November 2025</w:t>
            </w:r>
          </w:p>
        </w:tc>
        <w:tc>
          <w:tcPr>
            <w:tcW w:w="1251" w:type="dxa"/>
            <w:tcBorders>
              <w:top w:val="nil"/>
              <w:left w:val="nil"/>
              <w:bottom w:val="single" w:sz="4" w:space="0" w:color="auto"/>
              <w:right w:val="single" w:sz="4" w:space="0" w:color="auto"/>
            </w:tcBorders>
            <w:noWrap/>
            <w:vAlign w:val="center"/>
            <w:hideMark/>
          </w:tcPr>
          <w:p w14:paraId="3B7A264B" w14:textId="77777777" w:rsidR="00270C0A" w:rsidRPr="007C6007" w:rsidRDefault="00270C0A" w:rsidP="007C6007">
            <w:pPr>
              <w:spacing w:line="240" w:lineRule="auto"/>
              <w:jc w:val="right"/>
              <w:outlineLvl w:val="0"/>
              <w:rPr>
                <w:rFonts w:eastAsia="Times New Roman" w:cs="Arial"/>
                <w:color w:val="000000"/>
                <w:lang w:val="en-GB" w:eastAsia="en-GB"/>
              </w:rPr>
            </w:pPr>
            <w:r w:rsidRPr="007C6007">
              <w:rPr>
                <w:rFonts w:eastAsia="Times New Roman" w:cs="Arial"/>
                <w:color w:val="000000"/>
                <w:lang w:val="en-GB" w:eastAsia="en-GB"/>
              </w:rPr>
              <w:t>£52.38</w:t>
            </w:r>
          </w:p>
        </w:tc>
        <w:tc>
          <w:tcPr>
            <w:tcW w:w="1081" w:type="dxa"/>
            <w:tcBorders>
              <w:top w:val="nil"/>
              <w:left w:val="nil"/>
              <w:bottom w:val="single" w:sz="4" w:space="0" w:color="auto"/>
              <w:right w:val="single" w:sz="4" w:space="0" w:color="auto"/>
            </w:tcBorders>
            <w:noWrap/>
            <w:vAlign w:val="center"/>
            <w:hideMark/>
          </w:tcPr>
          <w:p w14:paraId="4304D996"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 </w:t>
            </w:r>
          </w:p>
        </w:tc>
      </w:tr>
      <w:tr w:rsidR="00270C0A" w:rsidRPr="007C6007" w14:paraId="3D91B83F" w14:textId="77777777" w:rsidTr="00270C0A">
        <w:trPr>
          <w:trHeight w:val="402"/>
        </w:trPr>
        <w:tc>
          <w:tcPr>
            <w:tcW w:w="920" w:type="dxa"/>
            <w:tcBorders>
              <w:top w:val="nil"/>
              <w:left w:val="single" w:sz="4" w:space="0" w:color="auto"/>
              <w:bottom w:val="single" w:sz="4" w:space="0" w:color="auto"/>
              <w:right w:val="single" w:sz="4" w:space="0" w:color="auto"/>
            </w:tcBorders>
            <w:noWrap/>
            <w:vAlign w:val="center"/>
            <w:hideMark/>
          </w:tcPr>
          <w:p w14:paraId="4C6AF615"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329</w:t>
            </w:r>
          </w:p>
        </w:tc>
        <w:tc>
          <w:tcPr>
            <w:tcW w:w="1413" w:type="dxa"/>
            <w:tcBorders>
              <w:top w:val="nil"/>
              <w:left w:val="nil"/>
              <w:bottom w:val="single" w:sz="4" w:space="0" w:color="auto"/>
              <w:right w:val="single" w:sz="4" w:space="0" w:color="auto"/>
            </w:tcBorders>
            <w:vAlign w:val="center"/>
            <w:hideMark/>
          </w:tcPr>
          <w:p w14:paraId="3E6F50CE"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329Dec25P</w:t>
            </w:r>
          </w:p>
        </w:tc>
        <w:tc>
          <w:tcPr>
            <w:tcW w:w="1340" w:type="dxa"/>
            <w:tcBorders>
              <w:top w:val="nil"/>
              <w:left w:val="nil"/>
              <w:bottom w:val="single" w:sz="4" w:space="0" w:color="auto"/>
              <w:right w:val="single" w:sz="4" w:space="0" w:color="auto"/>
            </w:tcBorders>
            <w:noWrap/>
            <w:vAlign w:val="center"/>
            <w:hideMark/>
          </w:tcPr>
          <w:p w14:paraId="4F7BCC1F"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10/12/25</w:t>
            </w:r>
          </w:p>
        </w:tc>
        <w:tc>
          <w:tcPr>
            <w:tcW w:w="2200" w:type="dxa"/>
            <w:tcBorders>
              <w:top w:val="nil"/>
              <w:left w:val="nil"/>
              <w:bottom w:val="single" w:sz="4" w:space="0" w:color="auto"/>
              <w:right w:val="single" w:sz="4" w:space="0" w:color="auto"/>
            </w:tcBorders>
            <w:noWrap/>
            <w:vAlign w:val="center"/>
            <w:hideMark/>
          </w:tcPr>
          <w:p w14:paraId="5B52A092"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30</w:t>
            </w:r>
          </w:p>
        </w:tc>
        <w:tc>
          <w:tcPr>
            <w:tcW w:w="6460" w:type="dxa"/>
            <w:tcBorders>
              <w:top w:val="nil"/>
              <w:left w:val="nil"/>
              <w:bottom w:val="single" w:sz="4" w:space="0" w:color="auto"/>
              <w:right w:val="single" w:sz="4" w:space="0" w:color="auto"/>
            </w:tcBorders>
            <w:vAlign w:val="center"/>
            <w:hideMark/>
          </w:tcPr>
          <w:p w14:paraId="0BE6DCAE" w14:textId="77777777" w:rsidR="00270C0A" w:rsidRPr="007C6007" w:rsidRDefault="00270C0A" w:rsidP="007C6007">
            <w:pPr>
              <w:spacing w:line="240" w:lineRule="auto"/>
              <w:outlineLvl w:val="0"/>
              <w:rPr>
                <w:rFonts w:eastAsia="Times New Roman" w:cs="Arial"/>
                <w:color w:val="000000"/>
                <w:lang w:val="en-GB" w:eastAsia="en-GB"/>
              </w:rPr>
            </w:pPr>
            <w:r w:rsidRPr="007C6007">
              <w:rPr>
                <w:rFonts w:eastAsia="Times New Roman" w:cs="Arial"/>
                <w:color w:val="000000"/>
                <w:lang w:val="en-GB" w:eastAsia="en-GB"/>
              </w:rPr>
              <w:t>Carl Jones - Cleaning November 2025</w:t>
            </w:r>
          </w:p>
        </w:tc>
        <w:tc>
          <w:tcPr>
            <w:tcW w:w="1251" w:type="dxa"/>
            <w:tcBorders>
              <w:top w:val="nil"/>
              <w:left w:val="nil"/>
              <w:bottom w:val="single" w:sz="4" w:space="0" w:color="auto"/>
              <w:right w:val="single" w:sz="4" w:space="0" w:color="auto"/>
            </w:tcBorders>
            <w:noWrap/>
            <w:vAlign w:val="center"/>
            <w:hideMark/>
          </w:tcPr>
          <w:p w14:paraId="32ACB84F" w14:textId="77777777" w:rsidR="00270C0A" w:rsidRPr="007C6007" w:rsidRDefault="00270C0A" w:rsidP="007C6007">
            <w:pPr>
              <w:spacing w:line="240" w:lineRule="auto"/>
              <w:jc w:val="right"/>
              <w:outlineLvl w:val="0"/>
              <w:rPr>
                <w:rFonts w:eastAsia="Times New Roman" w:cs="Arial"/>
                <w:color w:val="000000"/>
                <w:lang w:val="en-GB" w:eastAsia="en-GB"/>
              </w:rPr>
            </w:pPr>
            <w:r w:rsidRPr="007C6007">
              <w:rPr>
                <w:rFonts w:eastAsia="Times New Roman" w:cs="Arial"/>
                <w:color w:val="000000"/>
                <w:lang w:val="en-GB" w:eastAsia="en-GB"/>
              </w:rPr>
              <w:t>£173.34</w:t>
            </w:r>
          </w:p>
        </w:tc>
        <w:tc>
          <w:tcPr>
            <w:tcW w:w="1081" w:type="dxa"/>
            <w:tcBorders>
              <w:top w:val="nil"/>
              <w:left w:val="nil"/>
              <w:bottom w:val="single" w:sz="4" w:space="0" w:color="auto"/>
              <w:right w:val="single" w:sz="4" w:space="0" w:color="auto"/>
            </w:tcBorders>
            <w:vAlign w:val="center"/>
            <w:hideMark/>
          </w:tcPr>
          <w:p w14:paraId="2F49CEDD"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200/1/1</w:t>
            </w:r>
          </w:p>
        </w:tc>
      </w:tr>
      <w:tr w:rsidR="00270C0A" w:rsidRPr="007C6007" w14:paraId="7D5DBF8D" w14:textId="77777777" w:rsidTr="00270C0A">
        <w:trPr>
          <w:trHeight w:val="402"/>
        </w:trPr>
        <w:tc>
          <w:tcPr>
            <w:tcW w:w="920" w:type="dxa"/>
            <w:tcBorders>
              <w:top w:val="nil"/>
              <w:left w:val="single" w:sz="4" w:space="0" w:color="auto"/>
              <w:bottom w:val="single" w:sz="4" w:space="0" w:color="auto"/>
              <w:right w:val="single" w:sz="4" w:space="0" w:color="auto"/>
            </w:tcBorders>
            <w:noWrap/>
            <w:vAlign w:val="center"/>
            <w:hideMark/>
          </w:tcPr>
          <w:p w14:paraId="1A561910"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330</w:t>
            </w:r>
          </w:p>
        </w:tc>
        <w:tc>
          <w:tcPr>
            <w:tcW w:w="1413" w:type="dxa"/>
            <w:tcBorders>
              <w:top w:val="nil"/>
              <w:left w:val="nil"/>
              <w:bottom w:val="single" w:sz="4" w:space="0" w:color="auto"/>
              <w:right w:val="single" w:sz="4" w:space="0" w:color="auto"/>
            </w:tcBorders>
            <w:vAlign w:val="center"/>
            <w:hideMark/>
          </w:tcPr>
          <w:p w14:paraId="740C3BEC"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330Dec25P</w:t>
            </w:r>
          </w:p>
        </w:tc>
        <w:tc>
          <w:tcPr>
            <w:tcW w:w="1340" w:type="dxa"/>
            <w:tcBorders>
              <w:top w:val="nil"/>
              <w:left w:val="nil"/>
              <w:bottom w:val="single" w:sz="4" w:space="0" w:color="auto"/>
              <w:right w:val="single" w:sz="4" w:space="0" w:color="auto"/>
            </w:tcBorders>
            <w:noWrap/>
            <w:vAlign w:val="center"/>
            <w:hideMark/>
          </w:tcPr>
          <w:p w14:paraId="1463C705"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19/12/25</w:t>
            </w:r>
          </w:p>
        </w:tc>
        <w:tc>
          <w:tcPr>
            <w:tcW w:w="2200" w:type="dxa"/>
            <w:tcBorders>
              <w:top w:val="nil"/>
              <w:left w:val="nil"/>
              <w:bottom w:val="single" w:sz="4" w:space="0" w:color="auto"/>
              <w:right w:val="single" w:sz="4" w:space="0" w:color="auto"/>
            </w:tcBorders>
            <w:noWrap/>
            <w:vAlign w:val="center"/>
            <w:hideMark/>
          </w:tcPr>
          <w:p w14:paraId="52D6CF13"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 </w:t>
            </w:r>
          </w:p>
        </w:tc>
        <w:tc>
          <w:tcPr>
            <w:tcW w:w="6460" w:type="dxa"/>
            <w:tcBorders>
              <w:top w:val="nil"/>
              <w:left w:val="nil"/>
              <w:bottom w:val="single" w:sz="4" w:space="0" w:color="auto"/>
              <w:right w:val="single" w:sz="4" w:space="0" w:color="auto"/>
            </w:tcBorders>
            <w:vAlign w:val="center"/>
            <w:hideMark/>
          </w:tcPr>
          <w:p w14:paraId="15D2F7F4" w14:textId="77777777" w:rsidR="00270C0A" w:rsidRPr="007C6007" w:rsidRDefault="00270C0A" w:rsidP="007C6007">
            <w:pPr>
              <w:spacing w:line="240" w:lineRule="auto"/>
              <w:outlineLvl w:val="0"/>
              <w:rPr>
                <w:rFonts w:eastAsia="Times New Roman" w:cs="Arial"/>
                <w:color w:val="000000"/>
                <w:lang w:val="en-GB" w:eastAsia="en-GB"/>
              </w:rPr>
            </w:pPr>
            <w:r w:rsidRPr="007C6007">
              <w:rPr>
                <w:rFonts w:eastAsia="Times New Roman" w:cs="Arial"/>
                <w:color w:val="000000"/>
                <w:lang w:val="en-GB" w:eastAsia="en-GB"/>
              </w:rPr>
              <w:t>HMRC (PAYE/NI) - Clerks Income Tax November 2025</w:t>
            </w:r>
          </w:p>
        </w:tc>
        <w:tc>
          <w:tcPr>
            <w:tcW w:w="1251" w:type="dxa"/>
            <w:tcBorders>
              <w:top w:val="nil"/>
              <w:left w:val="nil"/>
              <w:bottom w:val="single" w:sz="4" w:space="0" w:color="auto"/>
              <w:right w:val="single" w:sz="4" w:space="0" w:color="auto"/>
            </w:tcBorders>
            <w:noWrap/>
            <w:vAlign w:val="center"/>
            <w:hideMark/>
          </w:tcPr>
          <w:p w14:paraId="597EFC45" w14:textId="77777777" w:rsidR="00270C0A" w:rsidRPr="007C6007" w:rsidRDefault="00270C0A" w:rsidP="007C6007">
            <w:pPr>
              <w:spacing w:line="240" w:lineRule="auto"/>
              <w:jc w:val="right"/>
              <w:outlineLvl w:val="0"/>
              <w:rPr>
                <w:rFonts w:eastAsia="Times New Roman" w:cs="Arial"/>
                <w:color w:val="000000"/>
                <w:lang w:val="en-GB" w:eastAsia="en-GB"/>
              </w:rPr>
            </w:pPr>
            <w:r w:rsidRPr="007C6007">
              <w:rPr>
                <w:rFonts w:eastAsia="Times New Roman" w:cs="Arial"/>
                <w:color w:val="000000"/>
                <w:lang w:val="en-GB" w:eastAsia="en-GB"/>
              </w:rPr>
              <w:t>£113.00</w:t>
            </w:r>
          </w:p>
        </w:tc>
        <w:tc>
          <w:tcPr>
            <w:tcW w:w="1081" w:type="dxa"/>
            <w:tcBorders>
              <w:top w:val="nil"/>
              <w:left w:val="nil"/>
              <w:bottom w:val="single" w:sz="4" w:space="0" w:color="auto"/>
              <w:right w:val="single" w:sz="4" w:space="0" w:color="auto"/>
            </w:tcBorders>
            <w:vAlign w:val="center"/>
            <w:hideMark/>
          </w:tcPr>
          <w:p w14:paraId="6BD24995"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100/2</w:t>
            </w:r>
          </w:p>
        </w:tc>
      </w:tr>
      <w:tr w:rsidR="00270C0A" w:rsidRPr="007C6007" w14:paraId="1574BA5D" w14:textId="77777777" w:rsidTr="00270C0A">
        <w:trPr>
          <w:trHeight w:val="402"/>
        </w:trPr>
        <w:tc>
          <w:tcPr>
            <w:tcW w:w="920" w:type="dxa"/>
            <w:tcBorders>
              <w:top w:val="nil"/>
              <w:left w:val="single" w:sz="4" w:space="0" w:color="auto"/>
              <w:bottom w:val="single" w:sz="4" w:space="0" w:color="auto"/>
              <w:right w:val="single" w:sz="4" w:space="0" w:color="auto"/>
            </w:tcBorders>
            <w:noWrap/>
            <w:vAlign w:val="center"/>
            <w:hideMark/>
          </w:tcPr>
          <w:p w14:paraId="108A901E"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331</w:t>
            </w:r>
          </w:p>
        </w:tc>
        <w:tc>
          <w:tcPr>
            <w:tcW w:w="1413" w:type="dxa"/>
            <w:tcBorders>
              <w:top w:val="nil"/>
              <w:left w:val="nil"/>
              <w:bottom w:val="single" w:sz="4" w:space="0" w:color="auto"/>
              <w:right w:val="single" w:sz="4" w:space="0" w:color="auto"/>
            </w:tcBorders>
            <w:vAlign w:val="center"/>
            <w:hideMark/>
          </w:tcPr>
          <w:p w14:paraId="2EC7872C"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331Dec25P</w:t>
            </w:r>
          </w:p>
        </w:tc>
        <w:tc>
          <w:tcPr>
            <w:tcW w:w="1340" w:type="dxa"/>
            <w:tcBorders>
              <w:top w:val="nil"/>
              <w:left w:val="nil"/>
              <w:bottom w:val="single" w:sz="4" w:space="0" w:color="auto"/>
              <w:right w:val="single" w:sz="4" w:space="0" w:color="auto"/>
            </w:tcBorders>
            <w:noWrap/>
            <w:vAlign w:val="center"/>
            <w:hideMark/>
          </w:tcPr>
          <w:p w14:paraId="37996645"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19/12/25</w:t>
            </w:r>
          </w:p>
        </w:tc>
        <w:tc>
          <w:tcPr>
            <w:tcW w:w="2200" w:type="dxa"/>
            <w:tcBorders>
              <w:top w:val="nil"/>
              <w:left w:val="nil"/>
              <w:bottom w:val="single" w:sz="4" w:space="0" w:color="auto"/>
              <w:right w:val="single" w:sz="4" w:space="0" w:color="auto"/>
            </w:tcBorders>
            <w:noWrap/>
            <w:vAlign w:val="center"/>
            <w:hideMark/>
          </w:tcPr>
          <w:p w14:paraId="12F54341"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 </w:t>
            </w:r>
          </w:p>
        </w:tc>
        <w:tc>
          <w:tcPr>
            <w:tcW w:w="6460" w:type="dxa"/>
            <w:tcBorders>
              <w:top w:val="nil"/>
              <w:left w:val="nil"/>
              <w:bottom w:val="single" w:sz="4" w:space="0" w:color="auto"/>
              <w:right w:val="single" w:sz="4" w:space="0" w:color="auto"/>
            </w:tcBorders>
            <w:vAlign w:val="center"/>
            <w:hideMark/>
          </w:tcPr>
          <w:p w14:paraId="6621D473" w14:textId="77777777" w:rsidR="00270C0A" w:rsidRPr="007C6007" w:rsidRDefault="00270C0A" w:rsidP="007C6007">
            <w:pPr>
              <w:spacing w:line="240" w:lineRule="auto"/>
              <w:outlineLvl w:val="0"/>
              <w:rPr>
                <w:rFonts w:eastAsia="Times New Roman" w:cs="Arial"/>
                <w:color w:val="000000"/>
                <w:lang w:val="en-GB" w:eastAsia="en-GB"/>
              </w:rPr>
            </w:pPr>
            <w:r w:rsidRPr="007C6007">
              <w:rPr>
                <w:rFonts w:eastAsia="Times New Roman" w:cs="Arial"/>
                <w:color w:val="000000"/>
                <w:lang w:val="en-GB" w:eastAsia="en-GB"/>
              </w:rPr>
              <w:t>Alan Humphreys - November Salary</w:t>
            </w:r>
          </w:p>
        </w:tc>
        <w:tc>
          <w:tcPr>
            <w:tcW w:w="1251" w:type="dxa"/>
            <w:tcBorders>
              <w:top w:val="nil"/>
              <w:left w:val="nil"/>
              <w:bottom w:val="single" w:sz="4" w:space="0" w:color="auto"/>
              <w:right w:val="single" w:sz="4" w:space="0" w:color="auto"/>
            </w:tcBorders>
            <w:noWrap/>
            <w:vAlign w:val="center"/>
            <w:hideMark/>
          </w:tcPr>
          <w:p w14:paraId="3AE036B0" w14:textId="77777777" w:rsidR="00270C0A" w:rsidRPr="007C6007" w:rsidRDefault="00270C0A" w:rsidP="007C6007">
            <w:pPr>
              <w:spacing w:line="240" w:lineRule="auto"/>
              <w:jc w:val="right"/>
              <w:outlineLvl w:val="0"/>
              <w:rPr>
                <w:rFonts w:eastAsia="Times New Roman" w:cs="Arial"/>
                <w:color w:val="000000"/>
                <w:lang w:val="en-GB" w:eastAsia="en-GB"/>
              </w:rPr>
            </w:pPr>
            <w:r w:rsidRPr="007C6007">
              <w:rPr>
                <w:rFonts w:eastAsia="Times New Roman" w:cs="Arial"/>
                <w:color w:val="000000"/>
                <w:lang w:val="en-GB" w:eastAsia="en-GB"/>
              </w:rPr>
              <w:t>£452.30</w:t>
            </w:r>
          </w:p>
        </w:tc>
        <w:tc>
          <w:tcPr>
            <w:tcW w:w="1081" w:type="dxa"/>
            <w:tcBorders>
              <w:top w:val="nil"/>
              <w:left w:val="nil"/>
              <w:bottom w:val="single" w:sz="4" w:space="0" w:color="auto"/>
              <w:right w:val="single" w:sz="4" w:space="0" w:color="auto"/>
            </w:tcBorders>
            <w:vAlign w:val="center"/>
            <w:hideMark/>
          </w:tcPr>
          <w:p w14:paraId="584CCD81" w14:textId="77777777" w:rsidR="00270C0A" w:rsidRPr="007C6007" w:rsidRDefault="00270C0A" w:rsidP="007C6007">
            <w:pPr>
              <w:spacing w:line="240" w:lineRule="auto"/>
              <w:jc w:val="center"/>
              <w:outlineLvl w:val="0"/>
              <w:rPr>
                <w:rFonts w:eastAsia="Times New Roman" w:cs="Arial"/>
                <w:color w:val="000000"/>
                <w:lang w:val="en-GB" w:eastAsia="en-GB"/>
              </w:rPr>
            </w:pPr>
            <w:r w:rsidRPr="007C6007">
              <w:rPr>
                <w:rFonts w:eastAsia="Times New Roman" w:cs="Arial"/>
                <w:color w:val="000000"/>
                <w:lang w:val="en-GB" w:eastAsia="en-GB"/>
              </w:rPr>
              <w:t>100/1</w:t>
            </w:r>
          </w:p>
        </w:tc>
      </w:tr>
      <w:tr w:rsidR="00270C0A" w:rsidRPr="007C6007" w14:paraId="5DE4C628" w14:textId="77777777" w:rsidTr="00270C0A">
        <w:trPr>
          <w:trHeight w:val="402"/>
        </w:trPr>
        <w:tc>
          <w:tcPr>
            <w:tcW w:w="920" w:type="dxa"/>
            <w:tcBorders>
              <w:top w:val="nil"/>
              <w:left w:val="nil"/>
              <w:bottom w:val="nil"/>
              <w:right w:val="nil"/>
            </w:tcBorders>
            <w:noWrap/>
            <w:vAlign w:val="center"/>
            <w:hideMark/>
          </w:tcPr>
          <w:p w14:paraId="3A1E35DC" w14:textId="77777777" w:rsidR="00270C0A" w:rsidRPr="007C6007" w:rsidRDefault="00270C0A" w:rsidP="007C6007">
            <w:pPr>
              <w:spacing w:line="240" w:lineRule="auto"/>
              <w:jc w:val="center"/>
              <w:outlineLvl w:val="0"/>
              <w:rPr>
                <w:rFonts w:eastAsia="Times New Roman" w:cs="Arial"/>
                <w:color w:val="000000"/>
                <w:lang w:val="en-GB" w:eastAsia="en-GB"/>
              </w:rPr>
            </w:pPr>
          </w:p>
        </w:tc>
        <w:tc>
          <w:tcPr>
            <w:tcW w:w="1413" w:type="dxa"/>
            <w:tcBorders>
              <w:top w:val="nil"/>
              <w:left w:val="nil"/>
              <w:bottom w:val="nil"/>
              <w:right w:val="nil"/>
            </w:tcBorders>
            <w:noWrap/>
            <w:vAlign w:val="center"/>
            <w:hideMark/>
          </w:tcPr>
          <w:p w14:paraId="34051BFA" w14:textId="77777777" w:rsidR="00270C0A" w:rsidRPr="007C6007" w:rsidRDefault="00270C0A" w:rsidP="007C6007">
            <w:pPr>
              <w:spacing w:line="240" w:lineRule="auto"/>
              <w:jc w:val="center"/>
              <w:rPr>
                <w:rFonts w:ascii="Times New Roman" w:eastAsia="Times New Roman" w:hAnsi="Times New Roman" w:cs="Times New Roman"/>
                <w:sz w:val="20"/>
                <w:szCs w:val="20"/>
                <w:lang w:val="en-GB" w:eastAsia="en-GB"/>
              </w:rPr>
            </w:pPr>
          </w:p>
        </w:tc>
        <w:tc>
          <w:tcPr>
            <w:tcW w:w="1340" w:type="dxa"/>
            <w:tcBorders>
              <w:top w:val="nil"/>
              <w:left w:val="nil"/>
              <w:bottom w:val="nil"/>
              <w:right w:val="nil"/>
            </w:tcBorders>
            <w:noWrap/>
            <w:vAlign w:val="center"/>
            <w:hideMark/>
          </w:tcPr>
          <w:p w14:paraId="430F249B" w14:textId="77777777" w:rsidR="00270C0A" w:rsidRPr="007C6007" w:rsidRDefault="00270C0A" w:rsidP="007C6007">
            <w:pPr>
              <w:spacing w:line="240" w:lineRule="auto"/>
              <w:rPr>
                <w:rFonts w:ascii="Times New Roman" w:eastAsia="Times New Roman" w:hAnsi="Times New Roman" w:cs="Times New Roman"/>
                <w:sz w:val="20"/>
                <w:szCs w:val="20"/>
                <w:lang w:val="en-GB" w:eastAsia="en-GB"/>
              </w:rPr>
            </w:pPr>
          </w:p>
        </w:tc>
        <w:tc>
          <w:tcPr>
            <w:tcW w:w="2200" w:type="dxa"/>
            <w:tcBorders>
              <w:top w:val="nil"/>
              <w:left w:val="nil"/>
              <w:bottom w:val="nil"/>
              <w:right w:val="nil"/>
            </w:tcBorders>
            <w:noWrap/>
            <w:vAlign w:val="center"/>
            <w:hideMark/>
          </w:tcPr>
          <w:p w14:paraId="36FC1F88" w14:textId="77777777" w:rsidR="00270C0A" w:rsidRPr="007C6007" w:rsidRDefault="00270C0A" w:rsidP="007C6007">
            <w:pPr>
              <w:spacing w:line="240" w:lineRule="auto"/>
              <w:rPr>
                <w:rFonts w:ascii="Times New Roman" w:eastAsia="Times New Roman" w:hAnsi="Times New Roman" w:cs="Times New Roman"/>
                <w:sz w:val="20"/>
                <w:szCs w:val="20"/>
                <w:lang w:val="en-GB" w:eastAsia="en-GB"/>
              </w:rPr>
            </w:pPr>
          </w:p>
        </w:tc>
        <w:tc>
          <w:tcPr>
            <w:tcW w:w="6460" w:type="dxa"/>
            <w:tcBorders>
              <w:top w:val="nil"/>
              <w:left w:val="nil"/>
              <w:bottom w:val="nil"/>
              <w:right w:val="nil"/>
            </w:tcBorders>
            <w:noWrap/>
            <w:vAlign w:val="center"/>
            <w:hideMark/>
          </w:tcPr>
          <w:p w14:paraId="01527A5A" w14:textId="77777777" w:rsidR="00270C0A" w:rsidRPr="007C6007" w:rsidRDefault="00270C0A" w:rsidP="007C6007">
            <w:pPr>
              <w:spacing w:line="240" w:lineRule="auto"/>
              <w:jc w:val="right"/>
              <w:rPr>
                <w:rFonts w:eastAsia="Times New Roman" w:cs="Arial"/>
                <w:color w:val="000000"/>
                <w:lang w:val="en-GB" w:eastAsia="en-GB"/>
              </w:rPr>
            </w:pPr>
            <w:r w:rsidRPr="007C6007">
              <w:rPr>
                <w:rFonts w:eastAsia="Times New Roman" w:cs="Arial"/>
                <w:color w:val="000000"/>
                <w:lang w:val="en-GB" w:eastAsia="en-GB"/>
              </w:rPr>
              <w:t>Total</w:t>
            </w:r>
          </w:p>
        </w:tc>
        <w:tc>
          <w:tcPr>
            <w:tcW w:w="1251" w:type="dxa"/>
            <w:tcBorders>
              <w:top w:val="nil"/>
              <w:left w:val="single" w:sz="4" w:space="0" w:color="auto"/>
              <w:bottom w:val="single" w:sz="4" w:space="0" w:color="auto"/>
              <w:right w:val="single" w:sz="4" w:space="0" w:color="auto"/>
            </w:tcBorders>
            <w:noWrap/>
            <w:vAlign w:val="center"/>
            <w:hideMark/>
          </w:tcPr>
          <w:p w14:paraId="542C8F48" w14:textId="77777777" w:rsidR="00270C0A" w:rsidRPr="007C6007" w:rsidRDefault="00270C0A" w:rsidP="007C6007">
            <w:pPr>
              <w:spacing w:line="240" w:lineRule="auto"/>
              <w:jc w:val="right"/>
              <w:rPr>
                <w:rFonts w:eastAsia="Times New Roman" w:cs="Arial"/>
                <w:color w:val="000000"/>
                <w:lang w:val="en-GB" w:eastAsia="en-GB"/>
              </w:rPr>
            </w:pPr>
            <w:r w:rsidRPr="007C6007">
              <w:rPr>
                <w:rFonts w:eastAsia="Times New Roman" w:cs="Arial"/>
                <w:color w:val="000000"/>
                <w:lang w:val="en-GB" w:eastAsia="en-GB"/>
              </w:rPr>
              <w:t>£1,000.10</w:t>
            </w:r>
          </w:p>
        </w:tc>
        <w:tc>
          <w:tcPr>
            <w:tcW w:w="1081" w:type="dxa"/>
            <w:tcBorders>
              <w:top w:val="nil"/>
              <w:left w:val="nil"/>
              <w:bottom w:val="single" w:sz="4" w:space="0" w:color="auto"/>
              <w:right w:val="single" w:sz="4" w:space="0" w:color="auto"/>
            </w:tcBorders>
            <w:noWrap/>
            <w:vAlign w:val="center"/>
            <w:hideMark/>
          </w:tcPr>
          <w:p w14:paraId="25D7ABC1" w14:textId="77777777" w:rsidR="00270C0A" w:rsidRPr="007C6007" w:rsidRDefault="00270C0A" w:rsidP="007C6007">
            <w:pPr>
              <w:spacing w:line="240" w:lineRule="auto"/>
              <w:jc w:val="center"/>
              <w:rPr>
                <w:rFonts w:eastAsia="Times New Roman" w:cs="Arial"/>
                <w:color w:val="000000"/>
                <w:lang w:val="en-GB" w:eastAsia="en-GB"/>
              </w:rPr>
            </w:pPr>
            <w:r w:rsidRPr="007C6007">
              <w:rPr>
                <w:rFonts w:eastAsia="Times New Roman" w:cs="Arial"/>
                <w:color w:val="000000"/>
                <w:lang w:val="en-GB" w:eastAsia="en-GB"/>
              </w:rPr>
              <w:t> </w:t>
            </w:r>
          </w:p>
        </w:tc>
      </w:tr>
    </w:tbl>
    <w:p w14:paraId="5F42DF40" w14:textId="77777777" w:rsidR="007C6007" w:rsidRDefault="007C6007" w:rsidP="00CA5A74"/>
    <w:p w14:paraId="55CD5DBD" w14:textId="77777777" w:rsidR="007C6007" w:rsidRDefault="007C6007" w:rsidP="00CA5A74"/>
    <w:p w14:paraId="73B7EA5A" w14:textId="77777777" w:rsidR="007C6007" w:rsidRDefault="007C6007" w:rsidP="00CA5A74"/>
    <w:p w14:paraId="1928C8DB" w14:textId="77777777" w:rsidR="007C6007" w:rsidRDefault="007C6007" w:rsidP="00CA5A74"/>
    <w:p w14:paraId="53F961CC" w14:textId="77777777" w:rsidR="007C6007" w:rsidRDefault="007C6007" w:rsidP="00CA5A74"/>
    <w:sectPr w:rsidR="007C6007" w:rsidSect="00347FC2">
      <w:pgSz w:w="16840" w:h="11907" w:orient="landscape" w:code="9"/>
      <w:pgMar w:top="851" w:right="1134" w:bottom="567" w:left="567" w:header="851"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5F100" w14:textId="77777777" w:rsidR="0024518E" w:rsidRDefault="0024518E" w:rsidP="005069C3">
      <w:pPr>
        <w:spacing w:line="240" w:lineRule="auto"/>
      </w:pPr>
      <w:r>
        <w:separator/>
      </w:r>
    </w:p>
  </w:endnote>
  <w:endnote w:type="continuationSeparator" w:id="0">
    <w:p w14:paraId="70B4149D" w14:textId="77777777" w:rsidR="0024518E" w:rsidRDefault="0024518E" w:rsidP="005069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1479A" w14:textId="20E30C4F" w:rsidR="003375A1" w:rsidRPr="003375A1" w:rsidRDefault="00CA694A"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sidR="00047C01">
      <w:rPr>
        <w:noProof/>
        <w:sz w:val="16"/>
        <w:szCs w:val="16"/>
      </w:rPr>
      <w:t>09 December 2025 Minutes</w:t>
    </w:r>
    <w:r>
      <w:rPr>
        <w:sz w:val="16"/>
        <w:szCs w:val="16"/>
      </w:rPr>
      <w:fldChar w:fldCharType="end"/>
    </w:r>
    <w:r w:rsidR="00F86431">
      <w:rPr>
        <w:sz w:val="16"/>
        <w:szCs w:val="16"/>
      </w:rPr>
      <w:tab/>
    </w:r>
    <w:r w:rsidR="00F86431">
      <w:rPr>
        <w:sz w:val="16"/>
        <w:szCs w:val="16"/>
      </w:rPr>
      <w:tab/>
    </w:r>
    <w:r w:rsidR="003375A1" w:rsidRPr="003375A1">
      <w:rPr>
        <w:sz w:val="16"/>
        <w:szCs w:val="16"/>
      </w:rPr>
      <w:tab/>
      <w:t>Chairperson’s Initial:</w:t>
    </w:r>
    <w:r w:rsidR="003375A1" w:rsidRPr="003375A1">
      <w:rPr>
        <w:sz w:val="16"/>
        <w:szCs w:val="16"/>
      </w:rPr>
      <w:tab/>
    </w:r>
    <w:r w:rsidR="003375A1">
      <w:rPr>
        <w:sz w:val="16"/>
        <w:szCs w:val="16"/>
      </w:rPr>
      <w:tab/>
    </w:r>
    <w:r w:rsidR="003375A1">
      <w:rPr>
        <w:sz w:val="16"/>
        <w:szCs w:val="16"/>
      </w:rPr>
      <w:tab/>
    </w:r>
    <w:r w:rsidR="003375A1">
      <w:rPr>
        <w:sz w:val="16"/>
        <w:szCs w:val="16"/>
      </w:rPr>
      <w:tab/>
    </w:r>
    <w:r w:rsidR="003375A1">
      <w:rPr>
        <w:sz w:val="16"/>
        <w:szCs w:val="16"/>
      </w:rPr>
      <w:tab/>
    </w:r>
    <w:r w:rsidR="003375A1" w:rsidRPr="003375A1">
      <w:rPr>
        <w:sz w:val="16"/>
        <w:szCs w:val="16"/>
      </w:rPr>
      <w:t xml:space="preserve">Page: </w:t>
    </w:r>
    <w:r w:rsidR="003375A1" w:rsidRPr="003375A1">
      <w:rPr>
        <w:sz w:val="16"/>
        <w:szCs w:val="16"/>
      </w:rPr>
      <w:fldChar w:fldCharType="begin"/>
    </w:r>
    <w:r w:rsidR="003375A1" w:rsidRPr="003375A1">
      <w:rPr>
        <w:sz w:val="16"/>
        <w:szCs w:val="16"/>
      </w:rPr>
      <w:instrText xml:space="preserve"> PAGE  \* Arabic  \* MERGEFORMAT </w:instrText>
    </w:r>
    <w:r w:rsidR="003375A1" w:rsidRPr="003375A1">
      <w:rPr>
        <w:sz w:val="16"/>
        <w:szCs w:val="16"/>
      </w:rPr>
      <w:fldChar w:fldCharType="separate"/>
    </w:r>
    <w:r w:rsidR="003375A1" w:rsidRPr="003375A1">
      <w:rPr>
        <w:noProof/>
        <w:sz w:val="16"/>
        <w:szCs w:val="16"/>
      </w:rPr>
      <w:t>2</w:t>
    </w:r>
    <w:r w:rsidR="003375A1" w:rsidRPr="003375A1">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A143" w14:textId="016F3D53" w:rsidR="003375A1" w:rsidRPr="003375A1" w:rsidRDefault="00CA694A" w:rsidP="003375A1">
    <w:pPr>
      <w:pStyle w:val="Footer"/>
      <w:rPr>
        <w:sz w:val="16"/>
        <w:szCs w:val="16"/>
      </w:rPr>
    </w:pPr>
    <w:r>
      <w:rPr>
        <w:sz w:val="16"/>
        <w:szCs w:val="16"/>
      </w:rPr>
      <w:fldChar w:fldCharType="begin"/>
    </w:r>
    <w:r>
      <w:rPr>
        <w:sz w:val="16"/>
        <w:szCs w:val="16"/>
      </w:rPr>
      <w:instrText xml:space="preserve"> FILENAME  \* Caps  \* MERGEFORMAT </w:instrText>
    </w:r>
    <w:r>
      <w:rPr>
        <w:sz w:val="16"/>
        <w:szCs w:val="16"/>
      </w:rPr>
      <w:fldChar w:fldCharType="separate"/>
    </w:r>
    <w:r w:rsidR="00047C01">
      <w:rPr>
        <w:noProof/>
        <w:sz w:val="16"/>
        <w:szCs w:val="16"/>
      </w:rPr>
      <w:t>09 December 2025 Minutes</w:t>
    </w:r>
    <w:r>
      <w:rPr>
        <w:sz w:val="16"/>
        <w:szCs w:val="16"/>
      </w:rPr>
      <w:fldChar w:fldCharType="end"/>
    </w:r>
    <w:r w:rsidR="00B614AB">
      <w:rPr>
        <w:sz w:val="16"/>
        <w:szCs w:val="16"/>
      </w:rPr>
      <w:tab/>
    </w:r>
    <w:r w:rsidR="003375A1" w:rsidRPr="003375A1">
      <w:rPr>
        <w:sz w:val="16"/>
        <w:szCs w:val="16"/>
      </w:rPr>
      <w:tab/>
    </w:r>
    <w:r w:rsidR="003375A1" w:rsidRPr="003375A1">
      <w:rPr>
        <w:sz w:val="16"/>
        <w:szCs w:val="16"/>
      </w:rPr>
      <w:tab/>
      <w:t>Chairperson Initial</w:t>
    </w:r>
    <w:r w:rsidR="003375A1">
      <w:rPr>
        <w:sz w:val="16"/>
        <w:szCs w:val="16"/>
      </w:rPr>
      <w:tab/>
    </w:r>
    <w:r w:rsidR="003375A1">
      <w:rPr>
        <w:sz w:val="16"/>
        <w:szCs w:val="16"/>
      </w:rPr>
      <w:tab/>
    </w:r>
    <w:r w:rsidR="00F86431">
      <w:rPr>
        <w:sz w:val="16"/>
        <w:szCs w:val="16"/>
      </w:rPr>
      <w:tab/>
    </w:r>
    <w:r w:rsidR="003375A1">
      <w:rPr>
        <w:sz w:val="16"/>
        <w:szCs w:val="16"/>
      </w:rPr>
      <w:tab/>
    </w:r>
    <w:r w:rsidR="003375A1">
      <w:rPr>
        <w:sz w:val="16"/>
        <w:szCs w:val="16"/>
      </w:rPr>
      <w:tab/>
    </w:r>
    <w:r w:rsidR="003375A1">
      <w:rPr>
        <w:sz w:val="16"/>
        <w:szCs w:val="16"/>
      </w:rPr>
      <w:tab/>
      <w:t xml:space="preserve">Page: </w:t>
    </w:r>
    <w:r w:rsidR="003375A1">
      <w:rPr>
        <w:sz w:val="16"/>
        <w:szCs w:val="16"/>
      </w:rPr>
      <w:fldChar w:fldCharType="begin"/>
    </w:r>
    <w:r w:rsidR="003375A1">
      <w:rPr>
        <w:sz w:val="16"/>
        <w:szCs w:val="16"/>
      </w:rPr>
      <w:instrText xml:space="preserve"> PAGE  \* Arabic  \* MERGEFORMAT </w:instrText>
    </w:r>
    <w:r w:rsidR="003375A1">
      <w:rPr>
        <w:sz w:val="16"/>
        <w:szCs w:val="16"/>
      </w:rPr>
      <w:fldChar w:fldCharType="separate"/>
    </w:r>
    <w:r w:rsidR="003375A1">
      <w:rPr>
        <w:noProof/>
        <w:sz w:val="16"/>
        <w:szCs w:val="16"/>
      </w:rPr>
      <w:t>4</w:t>
    </w:r>
    <w:r w:rsidR="003375A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43DC6" w14:textId="77777777" w:rsidR="0024518E" w:rsidRDefault="0024518E" w:rsidP="005069C3">
      <w:pPr>
        <w:spacing w:line="240" w:lineRule="auto"/>
      </w:pPr>
      <w:r>
        <w:separator/>
      </w:r>
    </w:p>
  </w:footnote>
  <w:footnote w:type="continuationSeparator" w:id="0">
    <w:p w14:paraId="0B043FB9" w14:textId="77777777" w:rsidR="0024518E" w:rsidRDefault="0024518E" w:rsidP="005069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8AF0" w14:textId="6DDCFEE4" w:rsidR="004D3DE9" w:rsidRDefault="008E14AD" w:rsidP="008E14AD">
    <w:pPr>
      <w:pStyle w:val="Header"/>
      <w:jc w:val="center"/>
      <w:rPr>
        <w:color w:val="833C0B" w:themeColor="accent2" w:themeShade="80"/>
        <w:sz w:val="32"/>
        <w:szCs w:val="32"/>
      </w:rPr>
    </w:pPr>
    <w:r w:rsidRPr="00B40D93">
      <w:rPr>
        <w:color w:val="833C0B" w:themeColor="accent2" w:themeShade="80"/>
        <w:sz w:val="32"/>
        <w:szCs w:val="32"/>
      </w:rPr>
      <w:t xml:space="preserve">Cyngor Cymuned </w:t>
    </w:r>
    <w:r w:rsidRPr="00C743BC">
      <w:rPr>
        <w:b/>
        <w:bCs/>
        <w:color w:val="833C0B" w:themeColor="accent2" w:themeShade="80"/>
        <w:sz w:val="40"/>
        <w:szCs w:val="40"/>
      </w:rPr>
      <w:t>CARNO</w:t>
    </w:r>
    <w:r w:rsidRPr="00C743BC">
      <w:rPr>
        <w:color w:val="833C0B" w:themeColor="accent2" w:themeShade="80"/>
        <w:sz w:val="32"/>
        <w:szCs w:val="32"/>
      </w:rPr>
      <w:t xml:space="preserve"> </w:t>
    </w:r>
    <w:r w:rsidRPr="00B40D93">
      <w:rPr>
        <w:color w:val="833C0B" w:themeColor="accent2" w:themeShade="80"/>
        <w:sz w:val="32"/>
        <w:szCs w:val="32"/>
      </w:rPr>
      <w:t>Community Council</w:t>
    </w:r>
  </w:p>
  <w:p w14:paraId="6C62CC78" w14:textId="77777777" w:rsidR="008E14AD" w:rsidRDefault="008E14AD" w:rsidP="008E14A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294A"/>
    <w:multiLevelType w:val="multilevel"/>
    <w:tmpl w:val="49269B72"/>
    <w:styleLink w:val="Minutes"/>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hint="default"/>
      </w:rPr>
    </w:lvl>
    <w:lvl w:ilvl="2">
      <w:start w:val="1"/>
      <w:numFmt w:val="decimal"/>
      <w:lvlText w:val="%1.%2.%3."/>
      <w:lvlJc w:val="left"/>
      <w:pPr>
        <w:ind w:left="1871" w:hanging="737"/>
      </w:pPr>
      <w:rPr>
        <w:rFonts w:hint="default"/>
      </w:rPr>
    </w:lvl>
    <w:lvl w:ilvl="3">
      <w:start w:val="1"/>
      <w:numFmt w:val="decimal"/>
      <w:lvlText w:val="%1.%2.%3.%4."/>
      <w:lvlJc w:val="left"/>
      <w:pPr>
        <w:ind w:left="2438" w:hanging="567"/>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3E0475F"/>
    <w:multiLevelType w:val="hybridMultilevel"/>
    <w:tmpl w:val="39CCCA26"/>
    <w:lvl w:ilvl="0" w:tplc="912CBF80">
      <w:start w:val="4"/>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2" w15:restartNumberingAfterBreak="0">
    <w:nsid w:val="27255E66"/>
    <w:multiLevelType w:val="multilevel"/>
    <w:tmpl w:val="4F5031C4"/>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5671" w:hanging="284"/>
      </w:pPr>
      <w:rPr>
        <w:rFonts w:ascii="Aptos" w:hAnsi="Aptos" w:cstheme="minorHAnsi" w:hint="default"/>
        <w:b w:val="0"/>
        <w:i w:val="0"/>
        <w:color w:val="000000"/>
        <w:sz w:val="20"/>
        <w:szCs w:val="20"/>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AB33804"/>
    <w:multiLevelType w:val="multilevel"/>
    <w:tmpl w:val="AC5CBBB2"/>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5" w:hanging="680"/>
      </w:pPr>
      <w:rPr>
        <w:rFonts w:ascii="Aptos" w:hAnsi="Aptos" w:hint="default"/>
        <w:b w:val="0"/>
        <w:i w:val="0"/>
        <w:sz w:val="24"/>
      </w:rPr>
    </w:lvl>
    <w:lvl w:ilvl="3">
      <w:start w:val="1"/>
      <w:numFmt w:val="bullet"/>
      <w:lvlText w:val=""/>
      <w:lvlJc w:val="left"/>
      <w:pPr>
        <w:ind w:left="2062" w:hanging="360"/>
      </w:pPr>
      <w:rPr>
        <w:rFonts w:ascii="Wingdings" w:hAnsi="Wingding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2524C52"/>
    <w:multiLevelType w:val="hybridMultilevel"/>
    <w:tmpl w:val="E7FC3C9A"/>
    <w:lvl w:ilvl="0" w:tplc="26FE328E">
      <w:start w:val="1"/>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5" w15:restartNumberingAfterBreak="0">
    <w:nsid w:val="71FE5B4B"/>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81B0312"/>
    <w:multiLevelType w:val="hybridMultilevel"/>
    <w:tmpl w:val="EE781E9C"/>
    <w:lvl w:ilvl="0" w:tplc="85AED4C4">
      <w:start w:val="4"/>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num w:numId="1" w16cid:durableId="594436835">
    <w:abstractNumId w:val="0"/>
  </w:num>
  <w:num w:numId="2" w16cid:durableId="1228150459">
    <w:abstractNumId w:val="3"/>
  </w:num>
  <w:num w:numId="3" w16cid:durableId="1246844129">
    <w:abstractNumId w:val="5"/>
  </w:num>
  <w:num w:numId="4" w16cid:durableId="490029794">
    <w:abstractNumId w:val="2"/>
  </w:num>
  <w:num w:numId="5" w16cid:durableId="243220214">
    <w:abstractNumId w:val="4"/>
  </w:num>
  <w:num w:numId="6" w16cid:durableId="510024090">
    <w:abstractNumId w:val="6"/>
  </w:num>
  <w:num w:numId="7" w16cid:durableId="90147761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9C3"/>
    <w:rsid w:val="000010B7"/>
    <w:rsid w:val="00001F5A"/>
    <w:rsid w:val="0000743F"/>
    <w:rsid w:val="00010C68"/>
    <w:rsid w:val="00016B5D"/>
    <w:rsid w:val="00020158"/>
    <w:rsid w:val="000306FC"/>
    <w:rsid w:val="00031937"/>
    <w:rsid w:val="00031A2C"/>
    <w:rsid w:val="00032A6E"/>
    <w:rsid w:val="00034E2F"/>
    <w:rsid w:val="00035A4B"/>
    <w:rsid w:val="0003644F"/>
    <w:rsid w:val="00042AF7"/>
    <w:rsid w:val="00047317"/>
    <w:rsid w:val="0004791C"/>
    <w:rsid w:val="00047C01"/>
    <w:rsid w:val="00062B93"/>
    <w:rsid w:val="00063690"/>
    <w:rsid w:val="0006477F"/>
    <w:rsid w:val="00066461"/>
    <w:rsid w:val="00070129"/>
    <w:rsid w:val="000728ED"/>
    <w:rsid w:val="00076D83"/>
    <w:rsid w:val="00077892"/>
    <w:rsid w:val="000811B7"/>
    <w:rsid w:val="00086674"/>
    <w:rsid w:val="00092528"/>
    <w:rsid w:val="000969F5"/>
    <w:rsid w:val="000973FB"/>
    <w:rsid w:val="000A1405"/>
    <w:rsid w:val="000C5AC2"/>
    <w:rsid w:val="000D1F90"/>
    <w:rsid w:val="000E45E7"/>
    <w:rsid w:val="000E5A7D"/>
    <w:rsid w:val="000E6730"/>
    <w:rsid w:val="000F3355"/>
    <w:rsid w:val="001063C5"/>
    <w:rsid w:val="00110992"/>
    <w:rsid w:val="00115899"/>
    <w:rsid w:val="0012488A"/>
    <w:rsid w:val="00133513"/>
    <w:rsid w:val="00133C4B"/>
    <w:rsid w:val="00140D67"/>
    <w:rsid w:val="00141D54"/>
    <w:rsid w:val="00143860"/>
    <w:rsid w:val="001509CF"/>
    <w:rsid w:val="00155B87"/>
    <w:rsid w:val="00155E6F"/>
    <w:rsid w:val="001648CF"/>
    <w:rsid w:val="0017016F"/>
    <w:rsid w:val="00174255"/>
    <w:rsid w:val="00174378"/>
    <w:rsid w:val="00181F7A"/>
    <w:rsid w:val="00183E7D"/>
    <w:rsid w:val="001842E2"/>
    <w:rsid w:val="0019378F"/>
    <w:rsid w:val="00193B04"/>
    <w:rsid w:val="00193E36"/>
    <w:rsid w:val="00196FAE"/>
    <w:rsid w:val="001B1CA3"/>
    <w:rsid w:val="001B4041"/>
    <w:rsid w:val="001B6E1E"/>
    <w:rsid w:val="001B7C9D"/>
    <w:rsid w:val="001C16C6"/>
    <w:rsid w:val="001D1298"/>
    <w:rsid w:val="001D1509"/>
    <w:rsid w:val="001D57BA"/>
    <w:rsid w:val="001D7D3E"/>
    <w:rsid w:val="001E2FDE"/>
    <w:rsid w:val="001F522D"/>
    <w:rsid w:val="001F55D7"/>
    <w:rsid w:val="001F5EC0"/>
    <w:rsid w:val="00200DA7"/>
    <w:rsid w:val="00204621"/>
    <w:rsid w:val="002076F8"/>
    <w:rsid w:val="00210669"/>
    <w:rsid w:val="00211DC5"/>
    <w:rsid w:val="002134D6"/>
    <w:rsid w:val="00217A13"/>
    <w:rsid w:val="002266E8"/>
    <w:rsid w:val="002330E1"/>
    <w:rsid w:val="0024518E"/>
    <w:rsid w:val="002452E2"/>
    <w:rsid w:val="00245303"/>
    <w:rsid w:val="002503F1"/>
    <w:rsid w:val="0025263A"/>
    <w:rsid w:val="00254DED"/>
    <w:rsid w:val="00261624"/>
    <w:rsid w:val="00270C0A"/>
    <w:rsid w:val="002714DF"/>
    <w:rsid w:val="002716BF"/>
    <w:rsid w:val="002933CE"/>
    <w:rsid w:val="00294821"/>
    <w:rsid w:val="00296EE7"/>
    <w:rsid w:val="002A099F"/>
    <w:rsid w:val="002A3E26"/>
    <w:rsid w:val="002A4C88"/>
    <w:rsid w:val="002B3699"/>
    <w:rsid w:val="002B3DCF"/>
    <w:rsid w:val="002C1CB1"/>
    <w:rsid w:val="002C5A0D"/>
    <w:rsid w:val="002C7E17"/>
    <w:rsid w:val="002D0D52"/>
    <w:rsid w:val="002E22C8"/>
    <w:rsid w:val="002E5398"/>
    <w:rsid w:val="002F04B6"/>
    <w:rsid w:val="002F31B7"/>
    <w:rsid w:val="002F727F"/>
    <w:rsid w:val="00303D03"/>
    <w:rsid w:val="00304494"/>
    <w:rsid w:val="00310624"/>
    <w:rsid w:val="00324327"/>
    <w:rsid w:val="003375A1"/>
    <w:rsid w:val="00341195"/>
    <w:rsid w:val="00341D35"/>
    <w:rsid w:val="003459B0"/>
    <w:rsid w:val="00346BAE"/>
    <w:rsid w:val="00346E07"/>
    <w:rsid w:val="00347BBE"/>
    <w:rsid w:val="00347FC2"/>
    <w:rsid w:val="003538C0"/>
    <w:rsid w:val="0035446C"/>
    <w:rsid w:val="0038172F"/>
    <w:rsid w:val="00383CD5"/>
    <w:rsid w:val="00390877"/>
    <w:rsid w:val="003926FD"/>
    <w:rsid w:val="003A2D51"/>
    <w:rsid w:val="003B35A1"/>
    <w:rsid w:val="003B42D9"/>
    <w:rsid w:val="003B47E5"/>
    <w:rsid w:val="003E142D"/>
    <w:rsid w:val="003E5B37"/>
    <w:rsid w:val="003E5FB4"/>
    <w:rsid w:val="003E67F5"/>
    <w:rsid w:val="003E744B"/>
    <w:rsid w:val="003F58FD"/>
    <w:rsid w:val="004019D2"/>
    <w:rsid w:val="00404E96"/>
    <w:rsid w:val="00410963"/>
    <w:rsid w:val="00420780"/>
    <w:rsid w:val="004212E3"/>
    <w:rsid w:val="00424ADE"/>
    <w:rsid w:val="00426BF5"/>
    <w:rsid w:val="00435C94"/>
    <w:rsid w:val="004445D5"/>
    <w:rsid w:val="00452D8D"/>
    <w:rsid w:val="004553EE"/>
    <w:rsid w:val="004671BB"/>
    <w:rsid w:val="00467F2B"/>
    <w:rsid w:val="00473EEA"/>
    <w:rsid w:val="00477B19"/>
    <w:rsid w:val="0048029C"/>
    <w:rsid w:val="00481D14"/>
    <w:rsid w:val="00486BCD"/>
    <w:rsid w:val="00494638"/>
    <w:rsid w:val="00495CC9"/>
    <w:rsid w:val="004A7A8B"/>
    <w:rsid w:val="004B05EA"/>
    <w:rsid w:val="004B5C79"/>
    <w:rsid w:val="004D3DE9"/>
    <w:rsid w:val="004E454A"/>
    <w:rsid w:val="004E5DD3"/>
    <w:rsid w:val="004E60AD"/>
    <w:rsid w:val="004F074A"/>
    <w:rsid w:val="004F08BD"/>
    <w:rsid w:val="004F27AE"/>
    <w:rsid w:val="005069C3"/>
    <w:rsid w:val="00506E15"/>
    <w:rsid w:val="0051286E"/>
    <w:rsid w:val="0051312D"/>
    <w:rsid w:val="00515C78"/>
    <w:rsid w:val="00523480"/>
    <w:rsid w:val="005318A0"/>
    <w:rsid w:val="005519FE"/>
    <w:rsid w:val="005610BD"/>
    <w:rsid w:val="0056287F"/>
    <w:rsid w:val="00567771"/>
    <w:rsid w:val="0057011A"/>
    <w:rsid w:val="00576C98"/>
    <w:rsid w:val="00576CA3"/>
    <w:rsid w:val="00583DE2"/>
    <w:rsid w:val="00585CFE"/>
    <w:rsid w:val="00591393"/>
    <w:rsid w:val="0059520E"/>
    <w:rsid w:val="005A1EA8"/>
    <w:rsid w:val="005A5020"/>
    <w:rsid w:val="005B047F"/>
    <w:rsid w:val="005B6C89"/>
    <w:rsid w:val="005C477F"/>
    <w:rsid w:val="005D3AD7"/>
    <w:rsid w:val="005D4FBC"/>
    <w:rsid w:val="005E4D49"/>
    <w:rsid w:val="005F361A"/>
    <w:rsid w:val="005F6295"/>
    <w:rsid w:val="00602AEF"/>
    <w:rsid w:val="006051E5"/>
    <w:rsid w:val="00605914"/>
    <w:rsid w:val="006079CD"/>
    <w:rsid w:val="00611824"/>
    <w:rsid w:val="00612CF4"/>
    <w:rsid w:val="00617F1E"/>
    <w:rsid w:val="00620F2D"/>
    <w:rsid w:val="00624F79"/>
    <w:rsid w:val="00631075"/>
    <w:rsid w:val="0064206A"/>
    <w:rsid w:val="006450A1"/>
    <w:rsid w:val="00645252"/>
    <w:rsid w:val="006509C2"/>
    <w:rsid w:val="0065429B"/>
    <w:rsid w:val="00654E8A"/>
    <w:rsid w:val="006560A0"/>
    <w:rsid w:val="00657D81"/>
    <w:rsid w:val="0066469B"/>
    <w:rsid w:val="0066784F"/>
    <w:rsid w:val="00672D75"/>
    <w:rsid w:val="00680546"/>
    <w:rsid w:val="006A19DE"/>
    <w:rsid w:val="006A691F"/>
    <w:rsid w:val="006B29AC"/>
    <w:rsid w:val="006C58A6"/>
    <w:rsid w:val="006D3D74"/>
    <w:rsid w:val="006E3CB2"/>
    <w:rsid w:val="006E5F1A"/>
    <w:rsid w:val="006F3962"/>
    <w:rsid w:val="006F4231"/>
    <w:rsid w:val="00702A14"/>
    <w:rsid w:val="00702F7F"/>
    <w:rsid w:val="007043D0"/>
    <w:rsid w:val="00713D0C"/>
    <w:rsid w:val="007261AB"/>
    <w:rsid w:val="007324F0"/>
    <w:rsid w:val="00744905"/>
    <w:rsid w:val="00752B96"/>
    <w:rsid w:val="00755F6D"/>
    <w:rsid w:val="007670CC"/>
    <w:rsid w:val="00767ACB"/>
    <w:rsid w:val="00767B88"/>
    <w:rsid w:val="007743FB"/>
    <w:rsid w:val="00780855"/>
    <w:rsid w:val="007A522D"/>
    <w:rsid w:val="007B1667"/>
    <w:rsid w:val="007C07AB"/>
    <w:rsid w:val="007C0A2F"/>
    <w:rsid w:val="007C2658"/>
    <w:rsid w:val="007C2763"/>
    <w:rsid w:val="007C2E2F"/>
    <w:rsid w:val="007C6007"/>
    <w:rsid w:val="007C7A76"/>
    <w:rsid w:val="007D0952"/>
    <w:rsid w:val="007D2AB1"/>
    <w:rsid w:val="007D7E28"/>
    <w:rsid w:val="007E3F05"/>
    <w:rsid w:val="007F0040"/>
    <w:rsid w:val="007F279D"/>
    <w:rsid w:val="007F6E5C"/>
    <w:rsid w:val="00801E95"/>
    <w:rsid w:val="008035B8"/>
    <w:rsid w:val="00811697"/>
    <w:rsid w:val="008140B6"/>
    <w:rsid w:val="00814738"/>
    <w:rsid w:val="008177A9"/>
    <w:rsid w:val="0082114C"/>
    <w:rsid w:val="00823EDC"/>
    <w:rsid w:val="00825FE6"/>
    <w:rsid w:val="00831C46"/>
    <w:rsid w:val="00831FE0"/>
    <w:rsid w:val="0085180F"/>
    <w:rsid w:val="00854BA1"/>
    <w:rsid w:val="008570F2"/>
    <w:rsid w:val="00866A44"/>
    <w:rsid w:val="00871F49"/>
    <w:rsid w:val="00882B55"/>
    <w:rsid w:val="0088476F"/>
    <w:rsid w:val="008928F0"/>
    <w:rsid w:val="0089331C"/>
    <w:rsid w:val="00894772"/>
    <w:rsid w:val="008A1429"/>
    <w:rsid w:val="008A3C50"/>
    <w:rsid w:val="008A421B"/>
    <w:rsid w:val="008B6F93"/>
    <w:rsid w:val="008C3592"/>
    <w:rsid w:val="008C5BCD"/>
    <w:rsid w:val="008C644E"/>
    <w:rsid w:val="008D65AF"/>
    <w:rsid w:val="008E14AD"/>
    <w:rsid w:val="008E7575"/>
    <w:rsid w:val="008F0173"/>
    <w:rsid w:val="008F0B23"/>
    <w:rsid w:val="008F3337"/>
    <w:rsid w:val="00901DBE"/>
    <w:rsid w:val="0090212B"/>
    <w:rsid w:val="009077AC"/>
    <w:rsid w:val="009113E3"/>
    <w:rsid w:val="00911B52"/>
    <w:rsid w:val="009127EB"/>
    <w:rsid w:val="00914A4C"/>
    <w:rsid w:val="00916D81"/>
    <w:rsid w:val="009212BB"/>
    <w:rsid w:val="00931B4D"/>
    <w:rsid w:val="0093606B"/>
    <w:rsid w:val="00942A1A"/>
    <w:rsid w:val="00951811"/>
    <w:rsid w:val="0096131C"/>
    <w:rsid w:val="00970CC7"/>
    <w:rsid w:val="00977DCF"/>
    <w:rsid w:val="009932FA"/>
    <w:rsid w:val="009B7DE1"/>
    <w:rsid w:val="009C0477"/>
    <w:rsid w:val="009C1F11"/>
    <w:rsid w:val="009C4C02"/>
    <w:rsid w:val="009C516A"/>
    <w:rsid w:val="009C517F"/>
    <w:rsid w:val="009D6471"/>
    <w:rsid w:val="009F67C8"/>
    <w:rsid w:val="00A012B7"/>
    <w:rsid w:val="00A01DEA"/>
    <w:rsid w:val="00A02246"/>
    <w:rsid w:val="00A06AF0"/>
    <w:rsid w:val="00A1268B"/>
    <w:rsid w:val="00A15C47"/>
    <w:rsid w:val="00A23887"/>
    <w:rsid w:val="00A2712A"/>
    <w:rsid w:val="00A31912"/>
    <w:rsid w:val="00A4741E"/>
    <w:rsid w:val="00A47D21"/>
    <w:rsid w:val="00A71884"/>
    <w:rsid w:val="00A752EE"/>
    <w:rsid w:val="00A9204E"/>
    <w:rsid w:val="00A930A0"/>
    <w:rsid w:val="00A945C6"/>
    <w:rsid w:val="00AB021F"/>
    <w:rsid w:val="00AB39A1"/>
    <w:rsid w:val="00AC10AF"/>
    <w:rsid w:val="00AC194F"/>
    <w:rsid w:val="00AC35E2"/>
    <w:rsid w:val="00AC3A0D"/>
    <w:rsid w:val="00AC50EB"/>
    <w:rsid w:val="00AD1AEF"/>
    <w:rsid w:val="00AE039E"/>
    <w:rsid w:val="00AF3751"/>
    <w:rsid w:val="00B00C6C"/>
    <w:rsid w:val="00B04798"/>
    <w:rsid w:val="00B07D5F"/>
    <w:rsid w:val="00B10BA4"/>
    <w:rsid w:val="00B23A47"/>
    <w:rsid w:val="00B32DA3"/>
    <w:rsid w:val="00B35BE5"/>
    <w:rsid w:val="00B4454D"/>
    <w:rsid w:val="00B46463"/>
    <w:rsid w:val="00B47E84"/>
    <w:rsid w:val="00B515FB"/>
    <w:rsid w:val="00B528EA"/>
    <w:rsid w:val="00B569F8"/>
    <w:rsid w:val="00B57E96"/>
    <w:rsid w:val="00B607B2"/>
    <w:rsid w:val="00B614AB"/>
    <w:rsid w:val="00B63D8C"/>
    <w:rsid w:val="00B77639"/>
    <w:rsid w:val="00B900D6"/>
    <w:rsid w:val="00B94774"/>
    <w:rsid w:val="00BA1A39"/>
    <w:rsid w:val="00BA6CE1"/>
    <w:rsid w:val="00BB53EA"/>
    <w:rsid w:val="00BB55EF"/>
    <w:rsid w:val="00BB74DB"/>
    <w:rsid w:val="00BC28BE"/>
    <w:rsid w:val="00BC39DE"/>
    <w:rsid w:val="00BC587B"/>
    <w:rsid w:val="00BD0F02"/>
    <w:rsid w:val="00BD2B44"/>
    <w:rsid w:val="00BD2F20"/>
    <w:rsid w:val="00BE3CB5"/>
    <w:rsid w:val="00BE627D"/>
    <w:rsid w:val="00C135C3"/>
    <w:rsid w:val="00C17545"/>
    <w:rsid w:val="00C27DB5"/>
    <w:rsid w:val="00C30FCA"/>
    <w:rsid w:val="00C32175"/>
    <w:rsid w:val="00C33B2C"/>
    <w:rsid w:val="00C34DC5"/>
    <w:rsid w:val="00C36B9C"/>
    <w:rsid w:val="00C36E84"/>
    <w:rsid w:val="00C47B55"/>
    <w:rsid w:val="00C5267A"/>
    <w:rsid w:val="00C526A6"/>
    <w:rsid w:val="00C5406E"/>
    <w:rsid w:val="00C54497"/>
    <w:rsid w:val="00C65D94"/>
    <w:rsid w:val="00C76769"/>
    <w:rsid w:val="00C80038"/>
    <w:rsid w:val="00C82A2A"/>
    <w:rsid w:val="00C83AAE"/>
    <w:rsid w:val="00C86182"/>
    <w:rsid w:val="00CA5A74"/>
    <w:rsid w:val="00CA694A"/>
    <w:rsid w:val="00CD0769"/>
    <w:rsid w:val="00CD1C7A"/>
    <w:rsid w:val="00CD548E"/>
    <w:rsid w:val="00D06981"/>
    <w:rsid w:val="00D11DE2"/>
    <w:rsid w:val="00D24DED"/>
    <w:rsid w:val="00D24E40"/>
    <w:rsid w:val="00D3102F"/>
    <w:rsid w:val="00D37627"/>
    <w:rsid w:val="00D44472"/>
    <w:rsid w:val="00D47B99"/>
    <w:rsid w:val="00D5718F"/>
    <w:rsid w:val="00D603C6"/>
    <w:rsid w:val="00D608E8"/>
    <w:rsid w:val="00D62F8F"/>
    <w:rsid w:val="00D76C9D"/>
    <w:rsid w:val="00D77E32"/>
    <w:rsid w:val="00D86578"/>
    <w:rsid w:val="00D869A5"/>
    <w:rsid w:val="00D86FBC"/>
    <w:rsid w:val="00D87D94"/>
    <w:rsid w:val="00D96F04"/>
    <w:rsid w:val="00DA2C64"/>
    <w:rsid w:val="00DA3DCC"/>
    <w:rsid w:val="00DA513A"/>
    <w:rsid w:val="00DA7D9F"/>
    <w:rsid w:val="00DB0EA7"/>
    <w:rsid w:val="00DC164D"/>
    <w:rsid w:val="00DC51BA"/>
    <w:rsid w:val="00DC7B80"/>
    <w:rsid w:val="00DD4EB9"/>
    <w:rsid w:val="00DD762F"/>
    <w:rsid w:val="00DE0803"/>
    <w:rsid w:val="00DE0EC3"/>
    <w:rsid w:val="00DF064F"/>
    <w:rsid w:val="00DF5DF9"/>
    <w:rsid w:val="00E23463"/>
    <w:rsid w:val="00E24671"/>
    <w:rsid w:val="00E30D8E"/>
    <w:rsid w:val="00E3506B"/>
    <w:rsid w:val="00E37765"/>
    <w:rsid w:val="00E508A0"/>
    <w:rsid w:val="00E50AA9"/>
    <w:rsid w:val="00E51DE1"/>
    <w:rsid w:val="00E606CE"/>
    <w:rsid w:val="00E60ECF"/>
    <w:rsid w:val="00E63043"/>
    <w:rsid w:val="00E64061"/>
    <w:rsid w:val="00E67537"/>
    <w:rsid w:val="00E73A29"/>
    <w:rsid w:val="00E83C6C"/>
    <w:rsid w:val="00E9269B"/>
    <w:rsid w:val="00E942E9"/>
    <w:rsid w:val="00E94E29"/>
    <w:rsid w:val="00E977B1"/>
    <w:rsid w:val="00EA5B6F"/>
    <w:rsid w:val="00EC23BC"/>
    <w:rsid w:val="00EC4FA6"/>
    <w:rsid w:val="00EC6697"/>
    <w:rsid w:val="00EE344A"/>
    <w:rsid w:val="00EF0F48"/>
    <w:rsid w:val="00EF2DA3"/>
    <w:rsid w:val="00EF4A62"/>
    <w:rsid w:val="00EF6C56"/>
    <w:rsid w:val="00F00B1E"/>
    <w:rsid w:val="00F07B59"/>
    <w:rsid w:val="00F21619"/>
    <w:rsid w:val="00F2165B"/>
    <w:rsid w:val="00F363FB"/>
    <w:rsid w:val="00F418A9"/>
    <w:rsid w:val="00F4698E"/>
    <w:rsid w:val="00F506F2"/>
    <w:rsid w:val="00F50CF7"/>
    <w:rsid w:val="00F51A74"/>
    <w:rsid w:val="00F6088D"/>
    <w:rsid w:val="00F612A7"/>
    <w:rsid w:val="00F61BC0"/>
    <w:rsid w:val="00F740BA"/>
    <w:rsid w:val="00F77526"/>
    <w:rsid w:val="00F80E73"/>
    <w:rsid w:val="00F84B6D"/>
    <w:rsid w:val="00F86431"/>
    <w:rsid w:val="00F875A4"/>
    <w:rsid w:val="00FB0785"/>
    <w:rsid w:val="00FC3D2C"/>
    <w:rsid w:val="00FC56DD"/>
    <w:rsid w:val="00FD300A"/>
    <w:rsid w:val="00FD4F7E"/>
    <w:rsid w:val="00FD7F52"/>
    <w:rsid w:val="00FE39CE"/>
    <w:rsid w:val="00FF0A35"/>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4ED01"/>
  <w15:chartTrackingRefBased/>
  <w15:docId w15:val="{FDFB8411-233E-4077-B4A4-9B62C5091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sz w:val="24"/>
        <w:szCs w:val="24"/>
        <w:lang w:val="en-US"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771"/>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numbering" w:customStyle="1" w:styleId="Minutes">
    <w:name w:val="Minutes"/>
    <w:uiPriority w:val="99"/>
    <w:rsid w:val="00010C68"/>
    <w:pPr>
      <w:numPr>
        <w:numId w:val="1"/>
      </w:numPr>
    </w:pPr>
  </w:style>
  <w:style w:type="table" w:styleId="TableGrid">
    <w:name w:val="Table Grid"/>
    <w:basedOn w:val="TableNormal"/>
    <w:uiPriority w:val="39"/>
    <w:rsid w:val="005069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5069C3"/>
    <w:pPr>
      <w:ind w:left="720"/>
      <w:contextualSpacing/>
    </w:pPr>
  </w:style>
  <w:style w:type="paragraph" w:styleId="NoSpacing">
    <w:name w:val="No Spacing"/>
    <w:uiPriority w:val="1"/>
    <w:qFormat/>
    <w:rsid w:val="0017016F"/>
    <w:pPr>
      <w:spacing w:line="240" w:lineRule="auto"/>
    </w:pPr>
    <w:rPr>
      <w:rFonts w:eastAsia="Calibri" w:cs="Arial"/>
      <w:szCs w:val="22"/>
      <w:lang w:val="en-GB"/>
    </w:rPr>
  </w:style>
  <w:style w:type="character" w:customStyle="1" w:styleId="fc67e28564-2df0-4421-984b-217aff281d42-01">
    <w:name w:val="fc67e28564-2df0-4421-984b-217aff281d42-01"/>
    <w:basedOn w:val="DefaultParagraphFont"/>
    <w:rsid w:val="00EF2DA3"/>
    <w:rPr>
      <w:rFonts w:ascii="Arial" w:hAnsi="Arial" w:cs="Arial" w:hint="default"/>
      <w:b w:val="0"/>
      <w:b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26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no%20Council\AppData\Local\Microsoft\Office\16.0\DTS\en-GB%7bD7F2EC6D-55AE-46A4-A810-34406C394EAA%7d\%7b1F0DD088-9A91-42FC-8646-4BAFFE5006C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CF8DDF0-A7B6-4BA7-ADA1-BFB6A8872AB6}">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{1F0DD088-9A91-42FC-8646-4BAFFE5006CD}tf02786999_win32</Template>
  <TotalTime>82</TotalTime>
  <Pages>6</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Cyngor Cymuned Carno Community Council</dc:creator>
  <cp:keywords/>
  <dc:description/>
  <cp:lastModifiedBy>Cyngor Cymuned Carno Community Council</cp:lastModifiedBy>
  <cp:revision>3</cp:revision>
  <cp:lastPrinted>2026-01-20T11:42:00Z</cp:lastPrinted>
  <dcterms:created xsi:type="dcterms:W3CDTF">2026-01-15T20:11:00Z</dcterms:created>
  <dcterms:modified xsi:type="dcterms:W3CDTF">2026-01-20T13:03:00Z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