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5069C3" w14:paraId="55773840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07FECFD1" w14:textId="0A5238AA" w:rsidR="005069C3" w:rsidRDefault="005069C3" w:rsidP="005069C3">
            <w:pPr>
              <w:jc w:val="center"/>
            </w:pPr>
            <w:r>
              <w:t>Minutes of the Meeting of Cyngor Cymuned Carno Community Council held on</w:t>
            </w:r>
          </w:p>
        </w:tc>
      </w:tr>
      <w:tr w:rsidR="005069C3" w14:paraId="30600CF7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59B5D959" w14:textId="0674AD56" w:rsidR="005069C3" w:rsidRDefault="008A1429" w:rsidP="005069C3">
            <w:pPr>
              <w:jc w:val="center"/>
            </w:pPr>
            <w:r>
              <w:t>18</w:t>
            </w:r>
            <w:r w:rsidRPr="008A1429">
              <w:rPr>
                <w:vertAlign w:val="superscript"/>
              </w:rPr>
              <w:t>th</w:t>
            </w:r>
            <w:r>
              <w:t xml:space="preserve"> November</w:t>
            </w:r>
            <w:r w:rsidR="001D57BA">
              <w:t xml:space="preserve"> 2025</w:t>
            </w:r>
          </w:p>
        </w:tc>
      </w:tr>
      <w:tr w:rsidR="005069C3" w14:paraId="39791D0D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6FDE2D34" w14:textId="55A01A7A" w:rsidR="005069C3" w:rsidRDefault="005069C3" w:rsidP="005069C3">
            <w:pPr>
              <w:jc w:val="center"/>
            </w:pPr>
            <w:r>
              <w:t>At 7.30pm in the Cledan Room, Carno Community Centre</w:t>
            </w:r>
          </w:p>
        </w:tc>
      </w:tr>
    </w:tbl>
    <w:p w14:paraId="0067997F" w14:textId="77777777" w:rsidR="00A31912" w:rsidRPr="00A31912" w:rsidRDefault="00A31912" w:rsidP="00A31912"/>
    <w:p w14:paraId="0EC7BA09" w14:textId="3A30E255" w:rsidR="00A9204E" w:rsidRDefault="005069C3">
      <w:pPr>
        <w:pStyle w:val="ListParagraph"/>
        <w:numPr>
          <w:ilvl w:val="0"/>
          <w:numId w:val="2"/>
        </w:numPr>
      </w:pPr>
      <w:r w:rsidRPr="00EA5B6F">
        <w:rPr>
          <w:b/>
          <w:bCs/>
        </w:rPr>
        <w:t>Present</w:t>
      </w:r>
      <w:r>
        <w:t>.</w:t>
      </w:r>
    </w:p>
    <w:tbl>
      <w:tblPr>
        <w:tblStyle w:val="TableGrid"/>
        <w:tblW w:w="10352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73"/>
        <w:gridCol w:w="9012"/>
      </w:tblGrid>
      <w:tr w:rsidR="003A2D51" w14:paraId="23B2ED60" w14:textId="77777777" w:rsidTr="00A31912">
        <w:trPr>
          <w:trHeight w:val="397"/>
        </w:trPr>
        <w:tc>
          <w:tcPr>
            <w:tcW w:w="567" w:type="dxa"/>
            <w:vAlign w:val="center"/>
          </w:tcPr>
          <w:p w14:paraId="5A7D0649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09671655" w14:textId="0C2F8270" w:rsidR="005069C3" w:rsidRDefault="005069C3" w:rsidP="003A2D51">
            <w:r>
              <w:t>Cllrs:</w:t>
            </w:r>
          </w:p>
        </w:tc>
        <w:tc>
          <w:tcPr>
            <w:tcW w:w="9012" w:type="dxa"/>
            <w:vAlign w:val="center"/>
          </w:tcPr>
          <w:p w14:paraId="1181877E" w14:textId="77777777" w:rsidR="002A099F" w:rsidRDefault="003A2D51" w:rsidP="006051E5">
            <w:pPr>
              <w:rPr>
                <w:sz w:val="20"/>
                <w:szCs w:val="20"/>
              </w:rPr>
            </w:pPr>
            <w:r>
              <w:t xml:space="preserve">J.C. Barnes </w:t>
            </w:r>
            <w:r w:rsidRPr="003A2D51">
              <w:rPr>
                <w:sz w:val="20"/>
                <w:szCs w:val="20"/>
              </w:rPr>
              <w:t>(Chairperson),</w:t>
            </w:r>
            <w:r>
              <w:t xml:space="preserve"> </w:t>
            </w:r>
            <w:r w:rsidR="006051E5">
              <w:t xml:space="preserve">J.P. Ellison, </w:t>
            </w:r>
            <w:r w:rsidR="007F6E5C">
              <w:t>M.H. Jones, S.R. Kiely</w:t>
            </w:r>
            <w:r w:rsidR="007F6E5C" w:rsidRPr="003A2D51">
              <w:rPr>
                <w:sz w:val="20"/>
                <w:szCs w:val="20"/>
              </w:rPr>
              <w:t xml:space="preserve"> (Vice-Chairperson)</w:t>
            </w:r>
          </w:p>
          <w:p w14:paraId="52D07F5D" w14:textId="3137A353" w:rsidR="005069C3" w:rsidRDefault="003A2D51" w:rsidP="006051E5">
            <w:r>
              <w:t>&amp; T.H. Thomas.</w:t>
            </w:r>
          </w:p>
        </w:tc>
      </w:tr>
      <w:tr w:rsidR="003A2D51" w14:paraId="01078DF9" w14:textId="77777777" w:rsidTr="00A31912">
        <w:trPr>
          <w:trHeight w:val="397"/>
        </w:trPr>
        <w:tc>
          <w:tcPr>
            <w:tcW w:w="567" w:type="dxa"/>
            <w:vAlign w:val="center"/>
          </w:tcPr>
          <w:p w14:paraId="188AE203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230D5912" w14:textId="77777777" w:rsidR="005069C3" w:rsidRDefault="005069C3" w:rsidP="003A2D51"/>
        </w:tc>
        <w:tc>
          <w:tcPr>
            <w:tcW w:w="9012" w:type="dxa"/>
            <w:vAlign w:val="center"/>
          </w:tcPr>
          <w:p w14:paraId="521EC20F" w14:textId="2A289F30" w:rsidR="005069C3" w:rsidRDefault="003A2D51" w:rsidP="003A2D51">
            <w:r>
              <w:t>Alan Humphreys</w:t>
            </w:r>
            <w:r w:rsidRPr="003A2D51">
              <w:rPr>
                <w:sz w:val="20"/>
                <w:szCs w:val="20"/>
              </w:rPr>
              <w:t>. (Clerk to the Council &amp; RFO).</w:t>
            </w:r>
          </w:p>
        </w:tc>
      </w:tr>
    </w:tbl>
    <w:p w14:paraId="0711B29D" w14:textId="77777777" w:rsidR="005069C3" w:rsidRDefault="005069C3" w:rsidP="00EA5B6F"/>
    <w:p w14:paraId="15327AD9" w14:textId="420AD036" w:rsidR="005069C3" w:rsidRPr="00296EE7" w:rsidRDefault="003A2D51">
      <w:pPr>
        <w:pStyle w:val="ListParagraph"/>
        <w:numPr>
          <w:ilvl w:val="0"/>
          <w:numId w:val="2"/>
        </w:numPr>
        <w:rPr>
          <w:i/>
          <w:iCs/>
        </w:rPr>
      </w:pPr>
      <w:r w:rsidRPr="00296EE7">
        <w:rPr>
          <w:b/>
          <w:bCs/>
        </w:rPr>
        <w:t>Apologies for Absence</w:t>
      </w:r>
      <w:r w:rsidRPr="00296EE7">
        <w:rPr>
          <w:i/>
          <w:iCs/>
        </w:rPr>
        <w:t>.</w:t>
      </w:r>
    </w:p>
    <w:tbl>
      <w:tblPr>
        <w:tblStyle w:val="TableGrid"/>
        <w:tblW w:w="10352" w:type="dxa"/>
        <w:tblInd w:w="421" w:type="dxa"/>
        <w:tblLook w:val="04A0" w:firstRow="1" w:lastRow="0" w:firstColumn="1" w:lastColumn="0" w:noHBand="0" w:noVBand="1"/>
      </w:tblPr>
      <w:tblGrid>
        <w:gridCol w:w="510"/>
        <w:gridCol w:w="773"/>
        <w:gridCol w:w="9069"/>
      </w:tblGrid>
      <w:tr w:rsidR="00410963" w14:paraId="34EE264D" w14:textId="77777777" w:rsidTr="00A31912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3F6B3" w14:textId="77777777" w:rsidR="00410963" w:rsidRDefault="00410963" w:rsidP="0041096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C0CE3" w14:textId="1A56DE6A" w:rsidR="00410963" w:rsidRDefault="008A1429" w:rsidP="00410963">
            <w:r>
              <w:t>Cllrs</w:t>
            </w:r>
            <w:r w:rsidR="006F4231">
              <w:t>:</w:t>
            </w:r>
          </w:p>
        </w:tc>
        <w:tc>
          <w:tcPr>
            <w:tcW w:w="90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754D4" w14:textId="099B3996" w:rsidR="00410963" w:rsidRDefault="006F4231" w:rsidP="00410963">
            <w:r>
              <w:t xml:space="preserve">D.I. Jones &amp; </w:t>
            </w:r>
            <w:r w:rsidR="002A099F">
              <w:t xml:space="preserve">W. Le Maître </w:t>
            </w:r>
            <w:r w:rsidR="004212E3">
              <w:t>.</w:t>
            </w:r>
          </w:p>
        </w:tc>
      </w:tr>
      <w:tr w:rsidR="008A1429" w14:paraId="35D7584B" w14:textId="77777777" w:rsidTr="00A31912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C6D7E" w14:textId="77777777" w:rsidR="008A1429" w:rsidRDefault="008A1429" w:rsidP="008A1429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16446" w14:textId="67547A4B" w:rsidR="008A1429" w:rsidRDefault="008A1429" w:rsidP="008A1429">
            <w:r>
              <w:t>Cllr</w:t>
            </w:r>
          </w:p>
        </w:tc>
        <w:tc>
          <w:tcPr>
            <w:tcW w:w="90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0A1AE" w14:textId="2EE47766" w:rsidR="008A1429" w:rsidRDefault="008A1429" w:rsidP="008A1429">
            <w:r>
              <w:t xml:space="preserve">Les George. </w:t>
            </w:r>
            <w:r w:rsidRPr="003A2D51">
              <w:rPr>
                <w:sz w:val="20"/>
                <w:szCs w:val="20"/>
              </w:rPr>
              <w:t>(Powys CC Ward Councillor)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05E80CE" w14:textId="77777777" w:rsidR="005069C3" w:rsidRDefault="005069C3" w:rsidP="005069C3"/>
    <w:p w14:paraId="1689768F" w14:textId="0805F96B" w:rsidR="005A5020" w:rsidRPr="00140D67" w:rsidRDefault="00F4698E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Declaration</w:t>
      </w:r>
      <w:r w:rsidR="005A5020" w:rsidRPr="00140D67">
        <w:rPr>
          <w:b/>
          <w:bCs/>
        </w:rPr>
        <w:t xml:space="preserve"> of Interest.</w:t>
      </w:r>
    </w:p>
    <w:p w14:paraId="69306AB5" w14:textId="395E5E84" w:rsidR="005A5020" w:rsidRDefault="00390877">
      <w:pPr>
        <w:pStyle w:val="ListParagraph"/>
        <w:numPr>
          <w:ilvl w:val="1"/>
          <w:numId w:val="2"/>
        </w:numPr>
      </w:pPr>
      <w:r>
        <w:t>Cllr</w:t>
      </w:r>
      <w:r w:rsidR="004212E3">
        <w:t>. T.H. Thomas</w:t>
      </w:r>
      <w:r>
        <w:t xml:space="preserve"> in relation item </w:t>
      </w:r>
      <w:r w:rsidR="004212E3">
        <w:t>7.1 Planning Application 25/</w:t>
      </w:r>
      <w:r w:rsidR="002714DF">
        <w:t>1506</w:t>
      </w:r>
      <w:r w:rsidR="00F86431">
        <w:t>/REM</w:t>
      </w:r>
      <w:r w:rsidR="00E942E9">
        <w:t xml:space="preserve"> on grounds of family relationship to the applicant.</w:t>
      </w:r>
    </w:p>
    <w:p w14:paraId="55389E24" w14:textId="77777777" w:rsidR="00F4698E" w:rsidRDefault="00F4698E" w:rsidP="00F4698E"/>
    <w:p w14:paraId="0408B64B" w14:textId="4FDC65C2" w:rsidR="003B42D9" w:rsidRPr="00140D67" w:rsidRDefault="003B42D9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Approval of the Minutes of the Previous Meeting.</w:t>
      </w:r>
    </w:p>
    <w:p w14:paraId="1793947C" w14:textId="289048EE" w:rsidR="003B42D9" w:rsidRDefault="00A23887">
      <w:pPr>
        <w:pStyle w:val="ListParagraph"/>
        <w:numPr>
          <w:ilvl w:val="1"/>
          <w:numId w:val="2"/>
        </w:numPr>
        <w:tabs>
          <w:tab w:val="left" w:pos="0"/>
        </w:tabs>
      </w:pPr>
      <w:r>
        <w:t xml:space="preserve">The </w:t>
      </w:r>
      <w:r w:rsidR="00E942E9">
        <w:t>M</w:t>
      </w:r>
      <w:r w:rsidR="00EC23BC">
        <w:t xml:space="preserve">inutes of </w:t>
      </w:r>
      <w:r w:rsidR="004212E3">
        <w:t xml:space="preserve"> </w:t>
      </w:r>
      <w:r w:rsidR="00086674">
        <w:t>21</w:t>
      </w:r>
      <w:r w:rsidR="00086674" w:rsidRPr="00086674">
        <w:rPr>
          <w:vertAlign w:val="superscript"/>
        </w:rPr>
        <w:t>st</w:t>
      </w:r>
      <w:r w:rsidR="00086674">
        <w:t xml:space="preserve"> October</w:t>
      </w:r>
      <w:r w:rsidR="004212E3">
        <w:t xml:space="preserve"> 2025</w:t>
      </w:r>
      <w:r>
        <w:t xml:space="preserve"> were unanimously approved.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6450A1" w:rsidRPr="008570F2" w14:paraId="7A8A4126" w14:textId="77777777" w:rsidTr="006450A1">
        <w:trPr>
          <w:jc w:val="right"/>
        </w:trPr>
        <w:tc>
          <w:tcPr>
            <w:tcW w:w="1134" w:type="dxa"/>
          </w:tcPr>
          <w:p w14:paraId="5450D68B" w14:textId="043CA60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C43636B" w14:textId="474523D4" w:rsidR="00B528EA" w:rsidRPr="008570F2" w:rsidRDefault="00B528EA" w:rsidP="00193E36">
            <w:pPr>
              <w:ind w:left="457" w:hanging="283"/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 w:rsidR="00193E36">
              <w:rPr>
                <w:i/>
                <w:iCs/>
                <w:sz w:val="20"/>
                <w:szCs w:val="20"/>
              </w:rPr>
              <w:t xml:space="preserve"> </w:t>
            </w:r>
            <w:r w:rsidR="00AC194F">
              <w:rPr>
                <w:i/>
                <w:iCs/>
                <w:sz w:val="20"/>
                <w:szCs w:val="20"/>
              </w:rPr>
              <w:t>T.H. Thomas</w:t>
            </w:r>
            <w:r w:rsidRPr="008570F2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47" w:type="dxa"/>
          </w:tcPr>
          <w:p w14:paraId="0049E04F" w14:textId="6238FE1A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2D2EE169" w14:textId="076E238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 w:rsidR="004212E3">
              <w:rPr>
                <w:i/>
                <w:iCs/>
                <w:sz w:val="20"/>
                <w:szCs w:val="20"/>
              </w:rPr>
              <w:t xml:space="preserve"> S.R. </w:t>
            </w:r>
            <w:r w:rsidR="00E942E9">
              <w:rPr>
                <w:i/>
                <w:iCs/>
                <w:sz w:val="20"/>
                <w:szCs w:val="20"/>
              </w:rPr>
              <w:t>Kiely.</w:t>
            </w:r>
          </w:p>
        </w:tc>
      </w:tr>
    </w:tbl>
    <w:p w14:paraId="13DB41DB" w14:textId="0A5FCB18" w:rsidR="00A47D21" w:rsidRPr="00140D67" w:rsidRDefault="00A47D21">
      <w:pPr>
        <w:pStyle w:val="ListParagraph"/>
        <w:numPr>
          <w:ilvl w:val="0"/>
          <w:numId w:val="2"/>
        </w:numPr>
        <w:rPr>
          <w:i/>
          <w:iCs/>
        </w:rPr>
      </w:pPr>
      <w:r w:rsidRPr="00140D67">
        <w:rPr>
          <w:b/>
          <w:bCs/>
        </w:rPr>
        <w:t>Cemetery</w:t>
      </w:r>
      <w:r w:rsidRPr="00140D67">
        <w:rPr>
          <w:i/>
          <w:iCs/>
        </w:rPr>
        <w:t>.</w:t>
      </w:r>
    </w:p>
    <w:p w14:paraId="4A32D457" w14:textId="3C1F8737" w:rsidR="00390877" w:rsidRPr="00B94774" w:rsidRDefault="00390877">
      <w:pPr>
        <w:pStyle w:val="ListParagraph"/>
        <w:numPr>
          <w:ilvl w:val="1"/>
          <w:numId w:val="2"/>
        </w:numPr>
        <w:rPr>
          <w:i/>
          <w:iCs/>
        </w:rPr>
      </w:pPr>
      <w:r w:rsidRPr="00B94774">
        <w:rPr>
          <w:i/>
          <w:iCs/>
        </w:rPr>
        <w:t>Structural Issues Church of St John.</w:t>
      </w:r>
    </w:p>
    <w:p w14:paraId="77A6267D" w14:textId="40EDFF97" w:rsidR="00390877" w:rsidRPr="00F418A9" w:rsidRDefault="004A7A8B" w:rsidP="005B6C89">
      <w:pPr>
        <w:pStyle w:val="ListParagraph"/>
        <w:numPr>
          <w:ilvl w:val="2"/>
          <w:numId w:val="2"/>
        </w:numPr>
        <w:ind w:left="1985" w:hanging="851"/>
      </w:pPr>
      <w:r>
        <w:t>Advised by Church that repairs are in hand.</w:t>
      </w:r>
    </w:p>
    <w:p w14:paraId="0C73C26D" w14:textId="728DEFBB" w:rsidR="00A47D21" w:rsidRPr="00B94774" w:rsidRDefault="00A47D21">
      <w:pPr>
        <w:pStyle w:val="ListParagraph"/>
        <w:numPr>
          <w:ilvl w:val="1"/>
          <w:numId w:val="2"/>
        </w:numPr>
        <w:rPr>
          <w:i/>
          <w:iCs/>
        </w:rPr>
      </w:pPr>
      <w:r w:rsidRPr="00B94774">
        <w:rPr>
          <w:i/>
          <w:iCs/>
        </w:rPr>
        <w:t>Ashley Family Foundation Grant.</w:t>
      </w:r>
    </w:p>
    <w:p w14:paraId="4FF69714" w14:textId="71261643" w:rsidR="00A47D21" w:rsidRDefault="00A47D21" w:rsidP="005B6C89">
      <w:pPr>
        <w:pStyle w:val="ListParagraph"/>
        <w:numPr>
          <w:ilvl w:val="2"/>
          <w:numId w:val="2"/>
        </w:numPr>
        <w:ind w:left="1985" w:hanging="851"/>
      </w:pPr>
      <w:r>
        <w:t xml:space="preserve">The Clerk </w:t>
      </w:r>
      <w:r w:rsidR="00390877">
        <w:t>had to complete the application.</w:t>
      </w:r>
    </w:p>
    <w:p w14:paraId="212C2AFE" w14:textId="77777777" w:rsidR="00140D67" w:rsidRDefault="00140D67" w:rsidP="00EA5B6F">
      <w:pPr>
        <w:rPr>
          <w:b/>
          <w:bCs/>
        </w:rPr>
      </w:pPr>
    </w:p>
    <w:p w14:paraId="4710F0D9" w14:textId="17292990" w:rsidR="008C5BCD" w:rsidRPr="00140D67" w:rsidRDefault="008C5BCD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Matters Arising.</w:t>
      </w:r>
    </w:p>
    <w:p w14:paraId="34C68C29" w14:textId="77777777" w:rsidR="00EF2DA3" w:rsidRPr="0059520E" w:rsidRDefault="00EF2DA3">
      <w:pPr>
        <w:pStyle w:val="NoSpacing"/>
        <w:numPr>
          <w:ilvl w:val="1"/>
          <w:numId w:val="2"/>
        </w:numPr>
        <w:rPr>
          <w:i/>
        </w:rPr>
      </w:pPr>
      <w:r w:rsidRPr="0059520E">
        <w:rPr>
          <w:i/>
        </w:rPr>
        <w:t>Highway Issues.</w:t>
      </w:r>
    </w:p>
    <w:p w14:paraId="3FFBCEE6" w14:textId="77777777" w:rsidR="00EF2DA3" w:rsidRDefault="00EF2DA3" w:rsidP="00D87D94">
      <w:pPr>
        <w:pStyle w:val="NoSpacing"/>
        <w:numPr>
          <w:ilvl w:val="2"/>
          <w:numId w:val="2"/>
        </w:numPr>
        <w:spacing w:line="240" w:lineRule="exact"/>
        <w:ind w:left="1985" w:hanging="851"/>
        <w:rPr>
          <w:szCs w:val="28"/>
          <w:u w:val="single"/>
        </w:rPr>
      </w:pPr>
      <w:bookmarkStart w:id="0" w:name="_Hlk54185896"/>
      <w:r w:rsidRPr="001F5EC0">
        <w:rPr>
          <w:szCs w:val="28"/>
          <w:u w:val="single"/>
        </w:rPr>
        <w:t>Issues Reported to Powys CC.</w:t>
      </w:r>
    </w:p>
    <w:tbl>
      <w:tblPr>
        <w:tblW w:w="8930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268"/>
        <w:gridCol w:w="2835"/>
      </w:tblGrid>
      <w:tr w:rsidR="002D0D52" w:rsidRPr="00353025" w14:paraId="61DD28F7" w14:textId="77777777" w:rsidTr="00D87D94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72DFDE2E" w14:textId="77777777" w:rsidR="002D0D52" w:rsidRPr="00353025" w:rsidRDefault="002D0D52" w:rsidP="009C7FD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15B89B8" w14:textId="77777777" w:rsidR="002D0D52" w:rsidRPr="00353025" w:rsidRDefault="002D0D52" w:rsidP="009C7FD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FBF06D2" w14:textId="77777777" w:rsidR="002D0D52" w:rsidRPr="00353025" w:rsidRDefault="002D0D52" w:rsidP="009C7FD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E75A238" w14:textId="77777777" w:rsidR="002D0D52" w:rsidRPr="00353025" w:rsidRDefault="002D0D52" w:rsidP="009C7FD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2D0D52" w:rsidRPr="00353025" w14:paraId="164D1A52" w14:textId="77777777" w:rsidTr="00D87D94">
        <w:trPr>
          <w:trHeight w:val="283"/>
        </w:trPr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7C7977C6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5AF4E449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7FE69A02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4CAF4898" w14:textId="77777777" w:rsidR="002D0D52" w:rsidRPr="00353025" w:rsidRDefault="002D0D52" w:rsidP="009C7FD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7B80D172" w14:textId="77777777" w:rsidR="002D0D52" w:rsidRPr="00353025" w:rsidRDefault="002D0D52" w:rsidP="009C7FD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17F007A4" w14:textId="77777777" w:rsidR="002D0D52" w:rsidRPr="00353025" w:rsidRDefault="002D0D52" w:rsidP="009C7FD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6E61D08E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398AB758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19A88A35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71CAC18F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0A706E88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13.01.2025. Powys unable to find a contractor.</w:t>
            </w:r>
          </w:p>
        </w:tc>
      </w:tr>
      <w:tr w:rsidR="002D0D52" w:rsidRPr="00353025" w14:paraId="209896B4" w14:textId="77777777" w:rsidTr="00D87D94">
        <w:trPr>
          <w:trHeight w:val="283"/>
        </w:trPr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26F77722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7EA227CB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2DDD8BC9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27486D5F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</w:p>
        </w:tc>
      </w:tr>
      <w:tr w:rsidR="002D0D52" w:rsidRPr="00353025" w14:paraId="4EEBA88A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18DA2BEB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Frankwell.</w:t>
            </w:r>
          </w:p>
          <w:p w14:paraId="04D39683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4441E5A6" w14:textId="77777777" w:rsidR="002D0D52" w:rsidRPr="00353025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2F13E4C7" w14:textId="77777777" w:rsidR="002D0D52" w:rsidRPr="00353025" w:rsidRDefault="002D0D52" w:rsidP="009C7FD5">
            <w:pPr>
              <w:pStyle w:val="NoSpacing"/>
              <w:rPr>
                <w:rFonts w:cstheme="minorHAnsi"/>
                <w:color w:val="333333"/>
                <w:sz w:val="20"/>
                <w:szCs w:val="20"/>
              </w:rPr>
            </w:pPr>
            <w:r w:rsidRPr="00353025">
              <w:rPr>
                <w:rFonts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293C671C" w14:textId="77777777" w:rsidR="002D0D52" w:rsidRPr="00353025" w:rsidRDefault="002D0D52" w:rsidP="009C7FD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0D4C5539" w14:textId="77777777" w:rsidR="002D0D52" w:rsidRPr="00353025" w:rsidRDefault="002D0D52" w:rsidP="009C7FD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446E1A16" w14:textId="77777777" w:rsidR="002D0D52" w:rsidRPr="00353025" w:rsidRDefault="002D0D52" w:rsidP="009C7FD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2D0D52" w14:paraId="4DD5B262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41AD9B36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br w:type="page"/>
            </w:r>
            <w:r>
              <w:rPr>
                <w:sz w:val="20"/>
                <w:szCs w:val="20"/>
              </w:rPr>
              <w:t>Cerniog Bridge</w:t>
            </w:r>
          </w:p>
          <w:p w14:paraId="3C2841BB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6F6E77FA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7BFD91E0" w14:textId="77777777" w:rsidR="002D0D52" w:rsidRPr="00CC7F3E" w:rsidRDefault="002D0D52" w:rsidP="009C7FD5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DA40E4">
              <w:rPr>
                <w:rFonts w:cstheme="minorHAnsi"/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49D2397B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20F40E4F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2D0D52" w14:paraId="3FE7B92D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1A293099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Lane to Waun. SY17 5LS</w:t>
            </w:r>
          </w:p>
        </w:tc>
        <w:tc>
          <w:tcPr>
            <w:tcW w:w="1984" w:type="dxa"/>
            <w:vAlign w:val="center"/>
          </w:tcPr>
          <w:p w14:paraId="393A0CA3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0303A5C1" w14:textId="77777777" w:rsidR="002D0D52" w:rsidRPr="00CC7F3E" w:rsidRDefault="002D0D52" w:rsidP="009C7FD5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03587A">
              <w:rPr>
                <w:rFonts w:cstheme="minorHAnsi"/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3DFA9D1A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5269CCEE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2D0D52" w14:paraId="5E9A7331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37B7D0B6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 Maes y Dafarn. SY17 5NG.</w:t>
            </w:r>
          </w:p>
        </w:tc>
        <w:tc>
          <w:tcPr>
            <w:tcW w:w="1984" w:type="dxa"/>
            <w:vAlign w:val="center"/>
          </w:tcPr>
          <w:p w14:paraId="21CE9608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0D5E886D" w14:textId="77777777" w:rsidR="002D0D52" w:rsidRPr="004C6AC5" w:rsidRDefault="002D0D52" w:rsidP="009C7FD5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F906E3">
              <w:rPr>
                <w:rFonts w:cstheme="minorHAnsi"/>
                <w:color w:val="333333"/>
                <w:sz w:val="20"/>
                <w:szCs w:val="20"/>
              </w:rPr>
              <w:t>5552 4364 4645 0228</w:t>
            </w:r>
          </w:p>
        </w:tc>
        <w:tc>
          <w:tcPr>
            <w:tcW w:w="2835" w:type="dxa"/>
            <w:vAlign w:val="center"/>
          </w:tcPr>
          <w:p w14:paraId="7EA47710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0678AD3B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</w:p>
        </w:tc>
      </w:tr>
      <w:tr w:rsidR="002D0D52" w14:paraId="5881D5F4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664218EF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Layby A470 Sarn Bridge</w:t>
            </w:r>
          </w:p>
        </w:tc>
        <w:tc>
          <w:tcPr>
            <w:tcW w:w="1984" w:type="dxa"/>
            <w:vAlign w:val="center"/>
          </w:tcPr>
          <w:p w14:paraId="10C36584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</w:t>
            </w:r>
          </w:p>
        </w:tc>
        <w:tc>
          <w:tcPr>
            <w:tcW w:w="2268" w:type="dxa"/>
            <w:vAlign w:val="center"/>
          </w:tcPr>
          <w:p w14:paraId="331A2084" w14:textId="77777777" w:rsidR="002D0D52" w:rsidRPr="00CE38EB" w:rsidRDefault="002D0D52" w:rsidP="009C7FD5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CE38EB">
              <w:rPr>
                <w:rFonts w:cs="Open Sans"/>
                <w:color w:val="333333"/>
                <w:sz w:val="20"/>
                <w:szCs w:val="20"/>
              </w:rPr>
              <w:t>3897-2631-5025-0071</w:t>
            </w:r>
          </w:p>
        </w:tc>
        <w:tc>
          <w:tcPr>
            <w:tcW w:w="2835" w:type="dxa"/>
            <w:vAlign w:val="center"/>
          </w:tcPr>
          <w:p w14:paraId="0C5E3E33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01.07.2025. As advised by TRA referred to PCC.</w:t>
            </w:r>
          </w:p>
          <w:p w14:paraId="1684E0A1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04.07.2025 Bring investigated.</w:t>
            </w:r>
          </w:p>
          <w:p w14:paraId="02AA3983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12.07.2025. Referred to Street Cleaning.</w:t>
            </w:r>
          </w:p>
          <w:p w14:paraId="576D12D5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17,07,2025 Still active.</w:t>
            </w:r>
          </w:p>
          <w:p w14:paraId="0E7850B9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22.07.2025. Passed to Strat Cleaning.</w:t>
            </w:r>
          </w:p>
          <w:p w14:paraId="38BD7D6F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Chased</w:t>
            </w:r>
          </w:p>
        </w:tc>
      </w:tr>
      <w:tr w:rsidR="002D0D52" w14:paraId="21071AE2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07F9C830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</w:t>
            </w:r>
          </w:p>
        </w:tc>
        <w:tc>
          <w:tcPr>
            <w:tcW w:w="1984" w:type="dxa"/>
            <w:vAlign w:val="center"/>
          </w:tcPr>
          <w:p w14:paraId="1481850C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Replenish Grit Bins</w:t>
            </w:r>
          </w:p>
        </w:tc>
        <w:tc>
          <w:tcPr>
            <w:tcW w:w="2268" w:type="dxa"/>
            <w:vAlign w:val="center"/>
          </w:tcPr>
          <w:p w14:paraId="47D9EC42" w14:textId="77777777" w:rsidR="002D0D52" w:rsidRPr="00CE38EB" w:rsidRDefault="002D0D52" w:rsidP="009C7FD5">
            <w:pPr>
              <w:rPr>
                <w:rFonts w:cs="Open Sans"/>
                <w:color w:val="333333"/>
                <w:sz w:val="20"/>
                <w:szCs w:val="20"/>
              </w:rPr>
            </w:pPr>
            <w:r w:rsidRPr="003C009A">
              <w:rPr>
                <w:rFonts w:cs="Open Sans"/>
                <w:color w:val="333333"/>
                <w:sz w:val="20"/>
                <w:szCs w:val="20"/>
              </w:rPr>
              <w:t>1207-9375-0175-6199:</w:t>
            </w:r>
          </w:p>
        </w:tc>
        <w:tc>
          <w:tcPr>
            <w:tcW w:w="2835" w:type="dxa"/>
            <w:vAlign w:val="center"/>
          </w:tcPr>
          <w:p w14:paraId="0E498416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16.07.2025. Reported</w:t>
            </w:r>
          </w:p>
          <w:p w14:paraId="355CE6E2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17.07.2025. Being Investigated.</w:t>
            </w:r>
          </w:p>
          <w:p w14:paraId="481229FE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25.092025. Being investigated.</w:t>
            </w:r>
          </w:p>
          <w:p w14:paraId="7BE1D075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30.09.2025. Scheduled for October 2025</w:t>
            </w:r>
          </w:p>
        </w:tc>
      </w:tr>
      <w:tr w:rsidR="002D0D52" w14:paraId="1B40B04B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289F05AD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 to Y Cwm.</w:t>
            </w:r>
          </w:p>
        </w:tc>
        <w:tc>
          <w:tcPr>
            <w:tcW w:w="1984" w:type="dxa"/>
            <w:vAlign w:val="center"/>
          </w:tcPr>
          <w:p w14:paraId="77A992D0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Potholes</w:t>
            </w:r>
          </w:p>
        </w:tc>
        <w:tc>
          <w:tcPr>
            <w:tcW w:w="2268" w:type="dxa"/>
            <w:vAlign w:val="center"/>
          </w:tcPr>
          <w:p w14:paraId="3F723504" w14:textId="77777777" w:rsidR="002D0D52" w:rsidRPr="00CE38EB" w:rsidRDefault="002D0D52" w:rsidP="009C7FD5">
            <w:pPr>
              <w:rPr>
                <w:rFonts w:cs="Open Sans"/>
                <w:color w:val="333333"/>
                <w:sz w:val="20"/>
                <w:szCs w:val="20"/>
              </w:rPr>
            </w:pPr>
            <w:r w:rsidRPr="00123EE9">
              <w:rPr>
                <w:rFonts w:cs="Open Sans"/>
                <w:color w:val="333333"/>
                <w:sz w:val="20"/>
                <w:szCs w:val="20"/>
              </w:rPr>
              <w:t>2125-7208-8206-2458</w:t>
            </w:r>
          </w:p>
        </w:tc>
        <w:tc>
          <w:tcPr>
            <w:tcW w:w="2835" w:type="dxa"/>
            <w:vAlign w:val="center"/>
          </w:tcPr>
          <w:p w14:paraId="1B68B33F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16.07.2025. Reported</w:t>
            </w:r>
          </w:p>
          <w:p w14:paraId="1AB134BB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17.07.2025. Job raised</w:t>
            </w:r>
          </w:p>
        </w:tc>
      </w:tr>
      <w:tr w:rsidR="002D0D52" w14:paraId="7101DE6C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1BB7F63B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Tanyllyn Cottages</w:t>
            </w:r>
          </w:p>
        </w:tc>
        <w:tc>
          <w:tcPr>
            <w:tcW w:w="1984" w:type="dxa"/>
            <w:vAlign w:val="center"/>
          </w:tcPr>
          <w:p w14:paraId="7B6DE5C2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drains.</w:t>
            </w:r>
          </w:p>
        </w:tc>
        <w:tc>
          <w:tcPr>
            <w:tcW w:w="2268" w:type="dxa"/>
            <w:vAlign w:val="center"/>
          </w:tcPr>
          <w:p w14:paraId="421449C0" w14:textId="77777777" w:rsidR="002D0D52" w:rsidRPr="00123EE9" w:rsidRDefault="002D0D52" w:rsidP="009C7FD5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0638-3806-8834-9148</w:t>
            </w:r>
          </w:p>
        </w:tc>
        <w:tc>
          <w:tcPr>
            <w:tcW w:w="2835" w:type="dxa"/>
            <w:vAlign w:val="center"/>
          </w:tcPr>
          <w:p w14:paraId="1F5E1169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  <w:p w14:paraId="76CEA7A2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24.10.2025. Forwarded to Highways.</w:t>
            </w:r>
          </w:p>
        </w:tc>
      </w:tr>
      <w:tr w:rsidR="002D0D52" w14:paraId="117E4613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6FBEB6B7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Bardy</w:t>
            </w:r>
          </w:p>
        </w:tc>
        <w:tc>
          <w:tcPr>
            <w:tcW w:w="1984" w:type="dxa"/>
            <w:vAlign w:val="center"/>
          </w:tcPr>
          <w:p w14:paraId="02747076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 damage.</w:t>
            </w:r>
          </w:p>
        </w:tc>
        <w:tc>
          <w:tcPr>
            <w:tcW w:w="2268" w:type="dxa"/>
            <w:vAlign w:val="center"/>
          </w:tcPr>
          <w:p w14:paraId="480B1A96" w14:textId="77777777" w:rsidR="002D0D52" w:rsidRPr="00123EE9" w:rsidRDefault="002D0D52" w:rsidP="009C7FD5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3852-0035-3895-0119</w:t>
            </w:r>
          </w:p>
        </w:tc>
        <w:tc>
          <w:tcPr>
            <w:tcW w:w="2835" w:type="dxa"/>
            <w:vAlign w:val="center"/>
          </w:tcPr>
          <w:p w14:paraId="6D07BD6A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  <w:p w14:paraId="5CFA82F1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30.09.2025. Advised the bridge is privately owned. Referred to Cllr. George</w:t>
            </w:r>
          </w:p>
        </w:tc>
      </w:tr>
      <w:tr w:rsidR="002D0D52" w14:paraId="3FAD40C3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3452F74F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 w:rsidRPr="00ED5786">
              <w:rPr>
                <w:sz w:val="18"/>
                <w:szCs w:val="18"/>
              </w:rPr>
              <w:t>Tanydew/Stone Hse.</w:t>
            </w:r>
          </w:p>
        </w:tc>
        <w:tc>
          <w:tcPr>
            <w:tcW w:w="1984" w:type="dxa"/>
            <w:vAlign w:val="center"/>
          </w:tcPr>
          <w:p w14:paraId="6DE65236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Flooding</w:t>
            </w:r>
          </w:p>
        </w:tc>
        <w:tc>
          <w:tcPr>
            <w:tcW w:w="2268" w:type="dxa"/>
            <w:vAlign w:val="center"/>
          </w:tcPr>
          <w:p w14:paraId="37ECCA85" w14:textId="77777777" w:rsidR="002D0D52" w:rsidRPr="00123EE9" w:rsidRDefault="002D0D52" w:rsidP="009C7FD5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0757-5134-7824-6114</w:t>
            </w:r>
          </w:p>
        </w:tc>
        <w:tc>
          <w:tcPr>
            <w:tcW w:w="2835" w:type="dxa"/>
            <w:vAlign w:val="center"/>
          </w:tcPr>
          <w:p w14:paraId="12220F2F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</w:tc>
      </w:tr>
      <w:tr w:rsidR="002D0D52" w14:paraId="65036EB2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749A45A3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Peniel Chapel</w:t>
            </w:r>
          </w:p>
        </w:tc>
        <w:tc>
          <w:tcPr>
            <w:tcW w:w="1984" w:type="dxa"/>
            <w:vAlign w:val="center"/>
          </w:tcPr>
          <w:p w14:paraId="5D6E8562" w14:textId="77777777" w:rsidR="002D0D52" w:rsidRDefault="002D0D52" w:rsidP="009C7FD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 bin</w:t>
            </w:r>
          </w:p>
        </w:tc>
        <w:tc>
          <w:tcPr>
            <w:tcW w:w="2268" w:type="dxa"/>
            <w:vAlign w:val="center"/>
          </w:tcPr>
          <w:p w14:paraId="73FFF483" w14:textId="77777777" w:rsidR="002D0D52" w:rsidRPr="00123EE9" w:rsidRDefault="002D0D52" w:rsidP="009C7FD5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7491-8659-2323-3704</w:t>
            </w:r>
          </w:p>
        </w:tc>
        <w:tc>
          <w:tcPr>
            <w:tcW w:w="2835" w:type="dxa"/>
            <w:vAlign w:val="center"/>
          </w:tcPr>
          <w:p w14:paraId="3D5445B8" w14:textId="77777777" w:rsidR="002D0D52" w:rsidRDefault="002D0D52" w:rsidP="009C7FD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</w:tc>
      </w:tr>
    </w:tbl>
    <w:bookmarkEnd w:id="0"/>
    <w:p w14:paraId="3912B413" w14:textId="23ED42DF" w:rsidR="00EF2DA3" w:rsidRPr="00F86431" w:rsidRDefault="00EF2DA3" w:rsidP="00D87D94">
      <w:pPr>
        <w:pStyle w:val="NoSpacing"/>
        <w:numPr>
          <w:ilvl w:val="2"/>
          <w:numId w:val="2"/>
        </w:numPr>
        <w:tabs>
          <w:tab w:val="left" w:pos="0"/>
        </w:tabs>
        <w:spacing w:line="240" w:lineRule="atLeast"/>
        <w:ind w:left="1985" w:hanging="851"/>
        <w:rPr>
          <w:sz w:val="20"/>
          <w:szCs w:val="28"/>
          <w:u w:val="single"/>
        </w:rPr>
      </w:pPr>
      <w:r w:rsidRPr="001F5EC0">
        <w:rPr>
          <w:szCs w:val="36"/>
          <w:u w:val="single"/>
        </w:rPr>
        <w:t xml:space="preserve">Issues reported to the </w:t>
      </w:r>
      <w:r w:rsidR="001F5EC0">
        <w:rPr>
          <w:szCs w:val="36"/>
          <w:u w:val="single"/>
        </w:rPr>
        <w:t xml:space="preserve">Mid &amp; North Wales </w:t>
      </w:r>
      <w:r w:rsidRPr="001F5EC0">
        <w:rPr>
          <w:szCs w:val="36"/>
          <w:u w:val="single"/>
        </w:rPr>
        <w:t>Trunk Road Authority.</w:t>
      </w:r>
    </w:p>
    <w:tbl>
      <w:tblPr>
        <w:tblW w:w="8930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041"/>
        <w:gridCol w:w="1361"/>
        <w:gridCol w:w="3685"/>
      </w:tblGrid>
      <w:tr w:rsidR="00F86431" w:rsidRPr="00353025" w14:paraId="6A607ED9" w14:textId="77777777" w:rsidTr="00D87D94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6CC635C0" w14:textId="77777777" w:rsidR="00F86431" w:rsidRPr="00353025" w:rsidRDefault="00F86431" w:rsidP="009F0E3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2041" w:type="dxa"/>
            <w:shd w:val="clear" w:color="auto" w:fill="F2F2F2"/>
            <w:vAlign w:val="center"/>
          </w:tcPr>
          <w:p w14:paraId="0B0905AF" w14:textId="77777777" w:rsidR="00F86431" w:rsidRPr="00353025" w:rsidRDefault="00F86431" w:rsidP="009F0E3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361" w:type="dxa"/>
            <w:shd w:val="clear" w:color="auto" w:fill="F2F2F2"/>
            <w:vAlign w:val="center"/>
          </w:tcPr>
          <w:p w14:paraId="742BB2A8" w14:textId="77777777" w:rsidR="00F86431" w:rsidRPr="00353025" w:rsidRDefault="00F86431" w:rsidP="009F0E3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4B71DE0D" w14:textId="77777777" w:rsidR="00F86431" w:rsidRPr="00353025" w:rsidRDefault="00F86431" w:rsidP="009F0E3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F86431" w14:paraId="453ECAAF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12EF3AC7" w14:textId="77777777" w:rsidR="00F86431" w:rsidRDefault="00F86431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Ty Mawr Farmyard</w:t>
            </w:r>
          </w:p>
        </w:tc>
        <w:tc>
          <w:tcPr>
            <w:tcW w:w="2041" w:type="dxa"/>
            <w:vAlign w:val="center"/>
          </w:tcPr>
          <w:p w14:paraId="7EAEA600" w14:textId="77777777" w:rsidR="00F86431" w:rsidRDefault="00F86431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No drop kerbs</w:t>
            </w:r>
          </w:p>
        </w:tc>
        <w:tc>
          <w:tcPr>
            <w:tcW w:w="1361" w:type="dxa"/>
            <w:vAlign w:val="center"/>
          </w:tcPr>
          <w:p w14:paraId="0D2359AB" w14:textId="77777777" w:rsidR="00F86431" w:rsidRPr="002743CA" w:rsidRDefault="00F86431" w:rsidP="009F0E3A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685" w:type="dxa"/>
            <w:vAlign w:val="center"/>
          </w:tcPr>
          <w:p w14:paraId="2033BEC7" w14:textId="77777777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02.09.2024. Reported,</w:t>
            </w:r>
          </w:p>
          <w:p w14:paraId="7C2AA0F8" w14:textId="77777777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22.11.20204 To be actioned  2025 Financial Year.</w:t>
            </w:r>
          </w:p>
          <w:p w14:paraId="0A6E51A5" w14:textId="77777777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TRA sat when PPCC resources available.</w:t>
            </w:r>
          </w:p>
        </w:tc>
      </w:tr>
      <w:tr w:rsidR="00F86431" w14:paraId="33234355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14F267B4" w14:textId="77777777" w:rsidR="00F86431" w:rsidRDefault="00F86431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Glanhanog turning</w:t>
            </w:r>
          </w:p>
        </w:tc>
        <w:tc>
          <w:tcPr>
            <w:tcW w:w="2041" w:type="dxa"/>
            <w:vAlign w:val="center"/>
          </w:tcPr>
          <w:p w14:paraId="32812CD9" w14:textId="77777777" w:rsidR="00F86431" w:rsidRDefault="00F86431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Road markings/signs</w:t>
            </w:r>
          </w:p>
        </w:tc>
        <w:tc>
          <w:tcPr>
            <w:tcW w:w="1361" w:type="dxa"/>
            <w:vAlign w:val="center"/>
          </w:tcPr>
          <w:p w14:paraId="20A24D1C" w14:textId="77777777" w:rsidR="00F86431" w:rsidRPr="00375617" w:rsidRDefault="00F86431" w:rsidP="009F0E3A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vAlign w:val="center"/>
          </w:tcPr>
          <w:p w14:paraId="0D750191" w14:textId="77777777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19.04.2025. Reported</w:t>
            </w:r>
          </w:p>
          <w:p w14:paraId="5CC9DBB6" w14:textId="77777777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28.04.2025. Referred to WG TRA.</w:t>
            </w:r>
          </w:p>
          <w:p w14:paraId="46FEAC42" w14:textId="77777777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Junction to be remarked.</w:t>
            </w:r>
          </w:p>
        </w:tc>
      </w:tr>
      <w:tr w:rsidR="00F86431" w14:paraId="5C671B08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6ADAE82C" w14:textId="77777777" w:rsidR="00F86431" w:rsidRDefault="00F86431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Carno</w:t>
            </w:r>
          </w:p>
        </w:tc>
        <w:tc>
          <w:tcPr>
            <w:tcW w:w="2041" w:type="dxa"/>
            <w:vAlign w:val="center"/>
          </w:tcPr>
          <w:p w14:paraId="6B09C715" w14:textId="77777777" w:rsidR="00F86431" w:rsidRDefault="00F86431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Condition,</w:t>
            </w:r>
          </w:p>
        </w:tc>
        <w:tc>
          <w:tcPr>
            <w:tcW w:w="1361" w:type="dxa"/>
            <w:vAlign w:val="center"/>
          </w:tcPr>
          <w:p w14:paraId="71276E6E" w14:textId="77777777" w:rsidR="00F86431" w:rsidRPr="00375617" w:rsidRDefault="00F86431" w:rsidP="009F0E3A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  <w:r w:rsidRPr="00D21262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E2504183</w:t>
            </w:r>
          </w:p>
        </w:tc>
        <w:tc>
          <w:tcPr>
            <w:tcW w:w="3685" w:type="dxa"/>
            <w:vAlign w:val="center"/>
          </w:tcPr>
          <w:p w14:paraId="10C47144" w14:textId="77777777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25.09.2025. Reported.</w:t>
            </w:r>
          </w:p>
          <w:p w14:paraId="6BEBDB09" w14:textId="1597C7C0" w:rsidR="00F86431" w:rsidRDefault="00F86431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30.09.2025. Advised the best that can be done </w:t>
            </w:r>
            <w:r w:rsidR="00A01DEA">
              <w:rPr>
                <w:rFonts w:eastAsia="Calibri" w:cstheme="minorHAnsi"/>
                <w:sz w:val="16"/>
                <w:szCs w:val="16"/>
              </w:rPr>
              <w:t>is</w:t>
            </w:r>
            <w:r>
              <w:rPr>
                <w:rFonts w:eastAsia="Calibri" w:cstheme="minorHAnsi"/>
                <w:sz w:val="16"/>
                <w:szCs w:val="16"/>
              </w:rPr>
              <w:t xml:space="preserve"> remarking.</w:t>
            </w:r>
          </w:p>
          <w:p w14:paraId="5B3A088E" w14:textId="7AD57636" w:rsidR="002D0D52" w:rsidRDefault="002D0D52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18.112025 </w:t>
            </w:r>
            <w:r w:rsidR="00BC39DE">
              <w:rPr>
                <w:rFonts w:eastAsia="Calibri" w:cstheme="minorHAnsi"/>
                <w:sz w:val="16"/>
                <w:szCs w:val="16"/>
              </w:rPr>
              <w:t>Road resurfaced. Complete</w:t>
            </w:r>
          </w:p>
        </w:tc>
      </w:tr>
      <w:tr w:rsidR="00BC39DE" w14:paraId="70C64D5E" w14:textId="77777777" w:rsidTr="00D87D94">
        <w:trPr>
          <w:trHeight w:val="283"/>
        </w:trPr>
        <w:tc>
          <w:tcPr>
            <w:tcW w:w="1843" w:type="dxa"/>
            <w:vAlign w:val="center"/>
          </w:tcPr>
          <w:p w14:paraId="5645D71F" w14:textId="074E1872" w:rsidR="00BC39DE" w:rsidRDefault="00BC39DE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</w:t>
            </w:r>
          </w:p>
        </w:tc>
        <w:tc>
          <w:tcPr>
            <w:tcW w:w="2041" w:type="dxa"/>
            <w:vAlign w:val="center"/>
          </w:tcPr>
          <w:p w14:paraId="505AB17A" w14:textId="3DDB38CE" w:rsidR="00BC39DE" w:rsidRDefault="00AC10AF" w:rsidP="009F0E3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Tre</w:t>
            </w:r>
            <w:r w:rsidR="006E3CB2">
              <w:rPr>
                <w:rFonts w:eastAsia="Calibri" w:cstheme="minorHAnsi"/>
                <w:sz w:val="20"/>
                <w:szCs w:val="20"/>
              </w:rPr>
              <w:t>e</w:t>
            </w:r>
            <w:r>
              <w:rPr>
                <w:rFonts w:eastAsia="Calibri" w:cstheme="minorHAnsi"/>
                <w:sz w:val="20"/>
                <w:szCs w:val="20"/>
              </w:rPr>
              <w:t>s blocking lights.</w:t>
            </w:r>
          </w:p>
        </w:tc>
        <w:tc>
          <w:tcPr>
            <w:tcW w:w="1361" w:type="dxa"/>
            <w:vAlign w:val="center"/>
          </w:tcPr>
          <w:p w14:paraId="425780C5" w14:textId="77777777" w:rsidR="00BC39DE" w:rsidRPr="00D21262" w:rsidRDefault="00BC39DE" w:rsidP="009F0E3A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vAlign w:val="center"/>
          </w:tcPr>
          <w:p w14:paraId="31F3CB2D" w14:textId="3418C937" w:rsidR="00BC39DE" w:rsidRDefault="00AC10AF" w:rsidP="009F0E3A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18.11.2025. Trees marked for work</w:t>
            </w:r>
            <w:r w:rsidR="006E3CB2">
              <w:rPr>
                <w:rFonts w:eastAsia="Calibri" w:cstheme="minorHAnsi"/>
                <w:sz w:val="16"/>
                <w:szCs w:val="16"/>
              </w:rPr>
              <w:t>.</w:t>
            </w:r>
          </w:p>
        </w:tc>
      </w:tr>
    </w:tbl>
    <w:p w14:paraId="7D6194AF" w14:textId="77777777" w:rsidR="001F5EC0" w:rsidRPr="00140D67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Powys County Councillor Report.</w:t>
      </w:r>
      <w:r w:rsidRPr="009127EB">
        <w:rPr>
          <w:b/>
          <w:bCs/>
          <w:i/>
          <w:szCs w:val="24"/>
        </w:rPr>
        <w:t xml:space="preserve"> </w:t>
      </w:r>
      <w:r w:rsidRPr="006B29AC">
        <w:rPr>
          <w:i/>
          <w:sz w:val="20"/>
          <w:szCs w:val="20"/>
        </w:rPr>
        <w:t xml:space="preserve">(PCC Cllr. Les George). </w:t>
      </w:r>
    </w:p>
    <w:p w14:paraId="2E0498C2" w14:textId="48557B21" w:rsidR="008F0173" w:rsidRPr="008F0173" w:rsidRDefault="006E3CB2" w:rsidP="00D87D94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None in Cllrs Georges absence.</w:t>
      </w:r>
    </w:p>
    <w:p w14:paraId="2391F7B6" w14:textId="1D71ED43" w:rsidR="001F5EC0" w:rsidRPr="00EF0F48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Carno Station</w:t>
      </w:r>
      <w:r w:rsidRPr="009127EB">
        <w:rPr>
          <w:b/>
          <w:bCs/>
          <w:i/>
          <w:szCs w:val="24"/>
        </w:rPr>
        <w:t xml:space="preserve">. </w:t>
      </w:r>
      <w:r w:rsidRPr="006B29AC">
        <w:rPr>
          <w:i/>
          <w:sz w:val="20"/>
          <w:szCs w:val="20"/>
        </w:rPr>
        <w:t>(Cllr. J.C. Barne</w:t>
      </w:r>
      <w:r w:rsidR="00F875A4">
        <w:rPr>
          <w:i/>
          <w:sz w:val="20"/>
          <w:szCs w:val="20"/>
        </w:rPr>
        <w:t xml:space="preserve"> &amp; J.P. Ellison</w:t>
      </w:r>
      <w:r w:rsidRPr="006B29AC">
        <w:rPr>
          <w:i/>
          <w:sz w:val="20"/>
          <w:szCs w:val="20"/>
        </w:rPr>
        <w:t>).</w:t>
      </w:r>
    </w:p>
    <w:p w14:paraId="45D9C273" w14:textId="6DFE8A6B" w:rsidR="008F0173" w:rsidRDefault="00EF0F48" w:rsidP="00F418A9">
      <w:pPr>
        <w:pStyle w:val="NoSpacing"/>
        <w:numPr>
          <w:ilvl w:val="2"/>
          <w:numId w:val="2"/>
        </w:numPr>
        <w:ind w:left="1985" w:hanging="851"/>
        <w:rPr>
          <w:iCs/>
          <w:szCs w:val="24"/>
        </w:rPr>
      </w:pPr>
      <w:r>
        <w:rPr>
          <w:iCs/>
          <w:szCs w:val="24"/>
        </w:rPr>
        <w:t xml:space="preserve">Cllr </w:t>
      </w:r>
      <w:r w:rsidR="003926FD">
        <w:rPr>
          <w:iCs/>
          <w:szCs w:val="24"/>
        </w:rPr>
        <w:t xml:space="preserve">Ellison provided a summary of the CSAG meeting with </w:t>
      </w:r>
      <w:r w:rsidR="00076D83">
        <w:rPr>
          <w:iCs/>
          <w:szCs w:val="24"/>
        </w:rPr>
        <w:t xml:space="preserve">Powys CC </w:t>
      </w:r>
      <w:r w:rsidR="003926FD">
        <w:rPr>
          <w:iCs/>
          <w:szCs w:val="24"/>
        </w:rPr>
        <w:t xml:space="preserve">Cllr Jake Berriman </w:t>
      </w:r>
      <w:r w:rsidR="00076D83">
        <w:rPr>
          <w:iCs/>
          <w:szCs w:val="24"/>
        </w:rPr>
        <w:t>who supported the work being done to open Carno Station.</w:t>
      </w:r>
      <w:r w:rsidR="00FF37B4">
        <w:rPr>
          <w:iCs/>
          <w:szCs w:val="24"/>
        </w:rPr>
        <w:t xml:space="preserve"> </w:t>
      </w:r>
    </w:p>
    <w:p w14:paraId="2F204726" w14:textId="49BEC608" w:rsidR="00EF0F48" w:rsidRPr="00155B87" w:rsidRDefault="00FF37B4" w:rsidP="00D3380C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It was established that</w:t>
      </w:r>
      <w:r w:rsidR="00E3506B">
        <w:rPr>
          <w:iCs/>
          <w:szCs w:val="24"/>
        </w:rPr>
        <w:t xml:space="preserve"> it was not to late</w:t>
      </w:r>
      <w:r>
        <w:rPr>
          <w:iCs/>
          <w:szCs w:val="24"/>
        </w:rPr>
        <w:t xml:space="preserve"> to get the </w:t>
      </w:r>
      <w:r w:rsidR="00E3506B">
        <w:rPr>
          <w:iCs/>
          <w:szCs w:val="24"/>
        </w:rPr>
        <w:t>s Station Project in the next version of the LDP</w:t>
      </w:r>
      <w:r w:rsidR="000E45E7">
        <w:rPr>
          <w:iCs/>
          <w:szCs w:val="24"/>
        </w:rPr>
        <w:t xml:space="preserve">. </w:t>
      </w:r>
    </w:p>
    <w:p w14:paraId="484F849D" w14:textId="77777777" w:rsidR="009C1F11" w:rsidRPr="009C1F11" w:rsidRDefault="00155B87" w:rsidP="002D1158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 w:rsidRPr="009C1F11">
        <w:rPr>
          <w:iCs/>
          <w:szCs w:val="24"/>
        </w:rPr>
        <w:t xml:space="preserve">It was also recommended that </w:t>
      </w:r>
      <w:r w:rsidR="009C1F11" w:rsidRPr="009C1F11">
        <w:rPr>
          <w:iCs/>
          <w:szCs w:val="24"/>
        </w:rPr>
        <w:t>contact be made with the potential Senedd members to be elected in 2026.</w:t>
      </w:r>
    </w:p>
    <w:p w14:paraId="2BFC9B0D" w14:textId="08268117" w:rsidR="00155B87" w:rsidRPr="009C1F11" w:rsidRDefault="000E45E7" w:rsidP="0047117C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 w:rsidRPr="009C1F11">
        <w:rPr>
          <w:iCs/>
          <w:szCs w:val="24"/>
        </w:rPr>
        <w:t>No reply had been received from the Transport Minister, Ken Skates.</w:t>
      </w:r>
      <w:r w:rsidR="00155B87" w:rsidRPr="009C1F11">
        <w:rPr>
          <w:iCs/>
          <w:szCs w:val="24"/>
        </w:rPr>
        <w:t xml:space="preserve"> </w:t>
      </w:r>
    </w:p>
    <w:p w14:paraId="6F4156D4" w14:textId="6ED0DA56" w:rsidR="00A945C6" w:rsidRPr="00F418A9" w:rsidRDefault="00F418A9" w:rsidP="00407D24">
      <w:pPr>
        <w:pStyle w:val="ListParagraph"/>
        <w:numPr>
          <w:ilvl w:val="1"/>
          <w:numId w:val="2"/>
        </w:numPr>
        <w:tabs>
          <w:tab w:val="left" w:pos="1843"/>
        </w:tabs>
        <w:rPr>
          <w:i/>
        </w:rPr>
      </w:pPr>
      <w:r>
        <w:rPr>
          <w:rFonts w:cstheme="minorHAnsi"/>
          <w:iCs/>
        </w:rPr>
        <w:t>B</w:t>
      </w:r>
      <w:r w:rsidR="001F5EC0" w:rsidRPr="00F418A9">
        <w:rPr>
          <w:i/>
        </w:rPr>
        <w:t xml:space="preserve">us Shelters </w:t>
      </w:r>
    </w:p>
    <w:p w14:paraId="3D40B05C" w14:textId="13B78ED8" w:rsidR="005D4FBC" w:rsidRPr="005D4FBC" w:rsidRDefault="002F727F" w:rsidP="00D87D94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>
        <w:rPr>
          <w:iCs/>
          <w:szCs w:val="24"/>
        </w:rPr>
        <w:t xml:space="preserve">Further to Powys CC that shelters could not be </w:t>
      </w:r>
      <w:r w:rsidR="00E37765">
        <w:rPr>
          <w:iCs/>
          <w:szCs w:val="24"/>
        </w:rPr>
        <w:t>installed</w:t>
      </w:r>
      <w:r>
        <w:rPr>
          <w:iCs/>
          <w:szCs w:val="24"/>
        </w:rPr>
        <w:t xml:space="preserve"> </w:t>
      </w:r>
      <w:r w:rsidR="005D4FBC">
        <w:rPr>
          <w:iCs/>
          <w:szCs w:val="24"/>
        </w:rPr>
        <w:t>, the Clerk was instructed to continue pursuing the matter.</w:t>
      </w:r>
    </w:p>
    <w:p w14:paraId="57C06C9E" w14:textId="74F85F13" w:rsidR="00E37765" w:rsidRPr="00E37765" w:rsidRDefault="00E37765" w:rsidP="00E37765">
      <w:pPr>
        <w:pStyle w:val="NoSpacing"/>
        <w:numPr>
          <w:ilvl w:val="1"/>
          <w:numId w:val="2"/>
        </w:numPr>
        <w:rPr>
          <w:i/>
          <w:szCs w:val="24"/>
        </w:rPr>
      </w:pPr>
      <w:r w:rsidRPr="00F418A9">
        <w:rPr>
          <w:i/>
        </w:rPr>
        <w:t>Pedestrian Crossings.</w:t>
      </w:r>
    </w:p>
    <w:p w14:paraId="41E845F8" w14:textId="0656E40C" w:rsidR="004212E3" w:rsidRPr="004212E3" w:rsidRDefault="005D4FBC" w:rsidP="00D87D94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>
        <w:rPr>
          <w:iCs/>
          <w:szCs w:val="24"/>
        </w:rPr>
        <w:t>The Clerk would chase the outcome of the recent traffic surve</w:t>
      </w:r>
      <w:r w:rsidR="00E37765">
        <w:rPr>
          <w:iCs/>
          <w:szCs w:val="24"/>
        </w:rPr>
        <w:t>y</w:t>
      </w:r>
      <w:r w:rsidR="004212E3">
        <w:rPr>
          <w:iCs/>
          <w:szCs w:val="24"/>
        </w:rPr>
        <w:t>.</w:t>
      </w:r>
    </w:p>
    <w:p w14:paraId="1CB39CF1" w14:textId="77777777" w:rsidR="00702A14" w:rsidRPr="00702A14" w:rsidRDefault="001F5EC0" w:rsidP="00A945C6">
      <w:pPr>
        <w:pStyle w:val="NoSpacing"/>
        <w:numPr>
          <w:ilvl w:val="1"/>
          <w:numId w:val="2"/>
        </w:numPr>
        <w:rPr>
          <w:i/>
          <w:szCs w:val="24"/>
        </w:rPr>
      </w:pPr>
      <w:r w:rsidRPr="00A945C6">
        <w:rPr>
          <w:i/>
          <w:szCs w:val="24"/>
        </w:rPr>
        <w:t>Fallen fencing, Gerddi Cledan</w:t>
      </w:r>
      <w:r w:rsidRPr="00A945C6">
        <w:rPr>
          <w:iCs/>
          <w:szCs w:val="24"/>
        </w:rPr>
        <w:t>.</w:t>
      </w:r>
    </w:p>
    <w:p w14:paraId="40185AE2" w14:textId="609C134C" w:rsidR="00A945C6" w:rsidRPr="00383CD5" w:rsidRDefault="00702A14" w:rsidP="00D87D94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>
        <w:rPr>
          <w:iCs/>
          <w:szCs w:val="24"/>
        </w:rPr>
        <w:t>There had been no replies to date</w:t>
      </w:r>
      <w:r w:rsidR="00034E2F">
        <w:rPr>
          <w:iCs/>
          <w:szCs w:val="24"/>
        </w:rPr>
        <w:t>.</w:t>
      </w:r>
    </w:p>
    <w:p w14:paraId="3F418691" w14:textId="67B18385" w:rsidR="00383CD5" w:rsidRPr="00383CD5" w:rsidRDefault="00383CD5" w:rsidP="00383CD5">
      <w:pPr>
        <w:pStyle w:val="NoSpacing"/>
        <w:numPr>
          <w:ilvl w:val="1"/>
          <w:numId w:val="2"/>
        </w:numPr>
        <w:rPr>
          <w:i/>
          <w:szCs w:val="24"/>
        </w:rPr>
      </w:pPr>
      <w:r w:rsidRPr="00383CD5">
        <w:rPr>
          <w:i/>
          <w:szCs w:val="24"/>
        </w:rPr>
        <w:t>Website.</w:t>
      </w:r>
    </w:p>
    <w:p w14:paraId="094B8467" w14:textId="2D347531" w:rsidR="00383CD5" w:rsidRPr="00115899" w:rsidRDefault="00383CD5" w:rsidP="00BB53EA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 w:rsidRPr="00115899">
        <w:rPr>
          <w:iCs/>
          <w:szCs w:val="24"/>
        </w:rPr>
        <w:t xml:space="preserve">Cllr. Ellison </w:t>
      </w:r>
      <w:r w:rsidR="00911B52" w:rsidRPr="00115899">
        <w:rPr>
          <w:iCs/>
          <w:szCs w:val="24"/>
        </w:rPr>
        <w:t>sai</w:t>
      </w:r>
      <w:r w:rsidR="00680546" w:rsidRPr="00115899">
        <w:rPr>
          <w:iCs/>
          <w:szCs w:val="24"/>
        </w:rPr>
        <w:t>d</w:t>
      </w:r>
      <w:r w:rsidR="00911B52" w:rsidRPr="00115899">
        <w:rPr>
          <w:iCs/>
          <w:szCs w:val="24"/>
        </w:rPr>
        <w:t xml:space="preserve"> he had </w:t>
      </w:r>
      <w:r w:rsidR="00481D14" w:rsidRPr="00115899">
        <w:rPr>
          <w:iCs/>
          <w:szCs w:val="24"/>
        </w:rPr>
        <w:t>identified</w:t>
      </w:r>
      <w:r w:rsidR="00911B52" w:rsidRPr="00115899">
        <w:rPr>
          <w:iCs/>
          <w:szCs w:val="24"/>
        </w:rPr>
        <w:t xml:space="preserve"> </w:t>
      </w:r>
      <w:r w:rsidR="00680546" w:rsidRPr="00115899">
        <w:rPr>
          <w:iCs/>
          <w:szCs w:val="24"/>
        </w:rPr>
        <w:t>a web design company that could update the Council’s website with a bilingual opt</w:t>
      </w:r>
      <w:r w:rsidR="005E4D49" w:rsidRPr="00115899">
        <w:rPr>
          <w:iCs/>
          <w:szCs w:val="24"/>
        </w:rPr>
        <w:t xml:space="preserve">ion for Welsh and provided an indication of the initial and ongoing </w:t>
      </w:r>
      <w:r w:rsidR="00481D14" w:rsidRPr="00115899">
        <w:rPr>
          <w:iCs/>
          <w:szCs w:val="24"/>
        </w:rPr>
        <w:t>cost</w:t>
      </w:r>
      <w:r w:rsidR="00115899" w:rsidRPr="00115899">
        <w:rPr>
          <w:iCs/>
          <w:szCs w:val="24"/>
        </w:rPr>
        <w:t xml:space="preserve"> </w:t>
      </w:r>
      <w:r w:rsidR="00115899">
        <w:rPr>
          <w:iCs/>
          <w:szCs w:val="24"/>
        </w:rPr>
        <w:t xml:space="preserve"> </w:t>
      </w:r>
      <w:r w:rsidRPr="00115899">
        <w:rPr>
          <w:iCs/>
          <w:szCs w:val="24"/>
        </w:rPr>
        <w:t xml:space="preserve">Parishes Online </w:t>
      </w:r>
      <w:r w:rsidR="00115899">
        <w:rPr>
          <w:iCs/>
          <w:szCs w:val="24"/>
        </w:rPr>
        <w:t xml:space="preserve">were unable </w:t>
      </w:r>
      <w:r w:rsidR="00A01DEA">
        <w:rPr>
          <w:iCs/>
          <w:szCs w:val="24"/>
        </w:rPr>
        <w:t>to</w:t>
      </w:r>
      <w:r w:rsidR="00115899">
        <w:rPr>
          <w:iCs/>
          <w:szCs w:val="24"/>
        </w:rPr>
        <w:t xml:space="preserve"> provide a bil</w:t>
      </w:r>
      <w:r w:rsidR="007F0040">
        <w:rPr>
          <w:iCs/>
          <w:szCs w:val="24"/>
        </w:rPr>
        <w:t xml:space="preserve">ingual option without developing a </w:t>
      </w:r>
      <w:r w:rsidR="00481D14">
        <w:rPr>
          <w:iCs/>
          <w:szCs w:val="24"/>
        </w:rPr>
        <w:t>separate</w:t>
      </w:r>
      <w:r w:rsidR="007F0040">
        <w:rPr>
          <w:iCs/>
          <w:szCs w:val="24"/>
        </w:rPr>
        <w:t xml:space="preserve"> website.</w:t>
      </w:r>
    </w:p>
    <w:p w14:paraId="6EFFCD12" w14:textId="008F9D15" w:rsidR="00383CD5" w:rsidRPr="00A945C6" w:rsidRDefault="00383CD5" w:rsidP="00BB53EA">
      <w:pPr>
        <w:pStyle w:val="NoSpacing"/>
        <w:numPr>
          <w:ilvl w:val="2"/>
          <w:numId w:val="2"/>
        </w:numPr>
        <w:ind w:left="1928" w:hanging="794"/>
        <w:rPr>
          <w:i/>
          <w:szCs w:val="24"/>
        </w:rPr>
      </w:pPr>
      <w:r>
        <w:rPr>
          <w:iCs/>
          <w:szCs w:val="24"/>
        </w:rPr>
        <w:lastRenderedPageBreak/>
        <w:t xml:space="preserve">The Clerk </w:t>
      </w:r>
      <w:r w:rsidR="007F0040">
        <w:rPr>
          <w:iCs/>
          <w:szCs w:val="24"/>
        </w:rPr>
        <w:t xml:space="preserve">said he would contact Llanbrynmair CC to </w:t>
      </w:r>
      <w:r w:rsidR="00481D14">
        <w:rPr>
          <w:iCs/>
          <w:szCs w:val="24"/>
        </w:rPr>
        <w:t>see who they had used for their recent revamp.</w:t>
      </w:r>
    </w:p>
    <w:p w14:paraId="2F2837B3" w14:textId="1B794344" w:rsidR="003F58FD" w:rsidRPr="00801E95" w:rsidRDefault="00070129" w:rsidP="00C17545">
      <w:pPr>
        <w:pStyle w:val="NoSpacing"/>
        <w:numPr>
          <w:ilvl w:val="1"/>
          <w:numId w:val="2"/>
        </w:numPr>
        <w:rPr>
          <w:i/>
        </w:rPr>
      </w:pPr>
      <w:r w:rsidRPr="00801E95">
        <w:rPr>
          <w:i/>
        </w:rPr>
        <w:t xml:space="preserve">Raising </w:t>
      </w:r>
      <w:r w:rsidR="003F58FD" w:rsidRPr="00801E95">
        <w:rPr>
          <w:i/>
        </w:rPr>
        <w:t>Pontdolgoch Railay Bridge.</w:t>
      </w:r>
    </w:p>
    <w:p w14:paraId="490BBE21" w14:textId="12AB9533" w:rsidR="003F58FD" w:rsidRPr="003F58FD" w:rsidRDefault="003F58FD" w:rsidP="003F58FD">
      <w:pPr>
        <w:pStyle w:val="NoSpacing"/>
        <w:numPr>
          <w:ilvl w:val="2"/>
          <w:numId w:val="2"/>
        </w:numPr>
        <w:ind w:left="1985" w:hanging="851"/>
        <w:rPr>
          <w:i/>
          <w:sz w:val="22"/>
          <w:szCs w:val="20"/>
        </w:rPr>
      </w:pPr>
      <w:r>
        <w:rPr>
          <w:iCs/>
          <w:sz w:val="22"/>
          <w:szCs w:val="20"/>
        </w:rPr>
        <w:t xml:space="preserve">A letter had been sent but no reply received as </w:t>
      </w:r>
      <w:r w:rsidR="00070129">
        <w:rPr>
          <w:iCs/>
          <w:sz w:val="22"/>
          <w:szCs w:val="20"/>
        </w:rPr>
        <w:t>yet</w:t>
      </w:r>
    </w:p>
    <w:p w14:paraId="3B9040CD" w14:textId="4870EC5B" w:rsidR="00C17545" w:rsidRPr="008F3337" w:rsidRDefault="00C17545" w:rsidP="00C17545">
      <w:pPr>
        <w:pStyle w:val="NoSpacing"/>
        <w:numPr>
          <w:ilvl w:val="1"/>
          <w:numId w:val="2"/>
        </w:numPr>
        <w:rPr>
          <w:i/>
          <w:sz w:val="32"/>
          <w:szCs w:val="28"/>
        </w:rPr>
      </w:pPr>
      <w:r w:rsidRPr="008F3337">
        <w:rPr>
          <w:i/>
        </w:rPr>
        <w:t>Allotments.</w:t>
      </w:r>
    </w:p>
    <w:p w14:paraId="37745DF9" w14:textId="7B39841A" w:rsidR="00C17545" w:rsidRPr="000D1F90" w:rsidRDefault="00C17545" w:rsidP="00BB53EA">
      <w:pPr>
        <w:pStyle w:val="NoSpacing"/>
        <w:numPr>
          <w:ilvl w:val="2"/>
          <w:numId w:val="2"/>
        </w:numPr>
        <w:ind w:left="1985" w:hanging="851"/>
        <w:rPr>
          <w:iCs/>
          <w:sz w:val="32"/>
          <w:szCs w:val="28"/>
        </w:rPr>
      </w:pPr>
      <w:r w:rsidRPr="000D1F90">
        <w:rPr>
          <w:iCs/>
        </w:rPr>
        <w:t xml:space="preserve">After a discussion, it was agreed that </w:t>
      </w:r>
      <w:r w:rsidR="00F84B6D" w:rsidRPr="000D1F90">
        <w:rPr>
          <w:iCs/>
        </w:rPr>
        <w:t xml:space="preserve">it was not feasible to proceed with allotment sin Carno because </w:t>
      </w:r>
      <w:r w:rsidR="000D1F90" w:rsidRPr="000D1F90">
        <w:rPr>
          <w:iCs/>
        </w:rPr>
        <w:t>the</w:t>
      </w:r>
      <w:r w:rsidR="00F84B6D" w:rsidRPr="000D1F90">
        <w:rPr>
          <w:iCs/>
        </w:rPr>
        <w:t xml:space="preserve"> </w:t>
      </w:r>
      <w:r w:rsidR="000D1F90" w:rsidRPr="000D1F90">
        <w:rPr>
          <w:iCs/>
        </w:rPr>
        <w:t>Council</w:t>
      </w:r>
      <w:r w:rsidR="00F84B6D" w:rsidRPr="000D1F90">
        <w:rPr>
          <w:iCs/>
        </w:rPr>
        <w:t xml:space="preserve"> did not have a suitable site </w:t>
      </w:r>
      <w:r w:rsidR="000D1F90" w:rsidRPr="000D1F90">
        <w:rPr>
          <w:iCs/>
        </w:rPr>
        <w:t>.</w:t>
      </w:r>
    </w:p>
    <w:p w14:paraId="2812D7B5" w14:textId="77777777" w:rsidR="00C17545" w:rsidRPr="008F3337" w:rsidRDefault="00C17545" w:rsidP="00C17545">
      <w:pPr>
        <w:pStyle w:val="NoSpacing"/>
        <w:numPr>
          <w:ilvl w:val="1"/>
          <w:numId w:val="2"/>
        </w:numPr>
        <w:rPr>
          <w:i/>
          <w:sz w:val="32"/>
          <w:szCs w:val="28"/>
        </w:rPr>
      </w:pPr>
      <w:r w:rsidRPr="008F3337">
        <w:rPr>
          <w:i/>
        </w:rPr>
        <w:t>Playground Repairs.</w:t>
      </w:r>
    </w:p>
    <w:p w14:paraId="23487979" w14:textId="7DCA6D79" w:rsidR="000D1F90" w:rsidRPr="008F3337" w:rsidRDefault="000D1F90" w:rsidP="00BB53EA">
      <w:pPr>
        <w:pStyle w:val="NoSpacing"/>
        <w:numPr>
          <w:ilvl w:val="2"/>
          <w:numId w:val="2"/>
        </w:numPr>
        <w:ind w:left="1985" w:hanging="851"/>
        <w:rPr>
          <w:iCs/>
          <w:sz w:val="32"/>
          <w:szCs w:val="28"/>
        </w:rPr>
      </w:pPr>
      <w:r w:rsidRPr="008F3337">
        <w:rPr>
          <w:iCs/>
        </w:rPr>
        <w:t xml:space="preserve">The Clerk advised he had received a revised quote of </w:t>
      </w:r>
      <w:r w:rsidR="001648CF">
        <w:rPr>
          <w:iCs/>
        </w:rPr>
        <w:t>£3,1</w:t>
      </w:r>
      <w:r w:rsidR="00C34DC5">
        <w:rPr>
          <w:iCs/>
        </w:rPr>
        <w:t xml:space="preserve">68.09 but before discussing </w:t>
      </w:r>
      <w:r w:rsidR="00977DCF">
        <w:rPr>
          <w:iCs/>
        </w:rPr>
        <w:t>it</w:t>
      </w:r>
      <w:r w:rsidR="00C34DC5">
        <w:rPr>
          <w:iCs/>
        </w:rPr>
        <w:t xml:space="preserve"> further</w:t>
      </w:r>
      <w:r w:rsidR="00977DCF">
        <w:rPr>
          <w:iCs/>
        </w:rPr>
        <w:t>,</w:t>
      </w:r>
      <w:r w:rsidR="00C34DC5">
        <w:rPr>
          <w:iCs/>
        </w:rPr>
        <w:t xml:space="preserve"> he recommended </w:t>
      </w:r>
      <w:r w:rsidR="00BB74DB">
        <w:rPr>
          <w:iCs/>
        </w:rPr>
        <w:t>the Council waited until</w:t>
      </w:r>
      <w:r w:rsidR="00C34DC5">
        <w:rPr>
          <w:iCs/>
        </w:rPr>
        <w:t xml:space="preserve"> 2025 H&amp;S inspection </w:t>
      </w:r>
      <w:r w:rsidR="00BB74DB">
        <w:rPr>
          <w:iCs/>
        </w:rPr>
        <w:t xml:space="preserve">was received to see if </w:t>
      </w:r>
      <w:r w:rsidR="00672D75">
        <w:rPr>
          <w:iCs/>
        </w:rPr>
        <w:t>additional repairs were required.</w:t>
      </w:r>
    </w:p>
    <w:p w14:paraId="75EA0F6B" w14:textId="77777777" w:rsidR="00C17545" w:rsidRPr="00672D75" w:rsidRDefault="00C17545" w:rsidP="00C17545">
      <w:pPr>
        <w:pStyle w:val="NoSpacing"/>
        <w:numPr>
          <w:ilvl w:val="1"/>
          <w:numId w:val="2"/>
        </w:numPr>
        <w:rPr>
          <w:i/>
          <w:sz w:val="32"/>
          <w:szCs w:val="28"/>
        </w:rPr>
      </w:pPr>
      <w:r w:rsidRPr="00672D75">
        <w:rPr>
          <w:i/>
        </w:rPr>
        <w:t>Section 6  Environmental Report.</w:t>
      </w:r>
    </w:p>
    <w:p w14:paraId="1E276206" w14:textId="74C22A34" w:rsidR="00672D75" w:rsidRPr="00BB53EA" w:rsidRDefault="00672D75" w:rsidP="00BB53EA">
      <w:pPr>
        <w:pStyle w:val="NoSpacing"/>
        <w:numPr>
          <w:ilvl w:val="2"/>
          <w:numId w:val="2"/>
        </w:numPr>
        <w:ind w:left="1985" w:hanging="851"/>
        <w:rPr>
          <w:iCs/>
        </w:rPr>
      </w:pPr>
      <w:r w:rsidRPr="00BB53EA">
        <w:rPr>
          <w:iCs/>
        </w:rPr>
        <w:t xml:space="preserve">The Clerk </w:t>
      </w:r>
      <w:r w:rsidR="00BB53EA" w:rsidRPr="00BB53EA">
        <w:rPr>
          <w:iCs/>
        </w:rPr>
        <w:t>said</w:t>
      </w:r>
      <w:r w:rsidR="002C1CB1" w:rsidRPr="00BB53EA">
        <w:rPr>
          <w:iCs/>
        </w:rPr>
        <w:t xml:space="preserve"> he had recently </w:t>
      </w:r>
      <w:r w:rsidR="00BB53EA" w:rsidRPr="00BB53EA">
        <w:rPr>
          <w:iCs/>
        </w:rPr>
        <w:t>attended</w:t>
      </w:r>
      <w:r w:rsidR="002C1CB1" w:rsidRPr="00BB53EA">
        <w:rPr>
          <w:iCs/>
        </w:rPr>
        <w:t xml:space="preserve"> an online seminar of the </w:t>
      </w:r>
      <w:r w:rsidR="00BB53EA" w:rsidRPr="00BB53EA">
        <w:rPr>
          <w:iCs/>
        </w:rPr>
        <w:t>requirements</w:t>
      </w:r>
      <w:r w:rsidR="002C1CB1" w:rsidRPr="00BB53EA">
        <w:rPr>
          <w:iCs/>
        </w:rPr>
        <w:t xml:space="preserve"> of the Section report run by OVW. </w:t>
      </w:r>
      <w:r w:rsidR="00823EDC" w:rsidRPr="00BB53EA">
        <w:rPr>
          <w:iCs/>
        </w:rPr>
        <w:t xml:space="preserve">It was informative but the legislation failed to </w:t>
      </w:r>
      <w:r w:rsidR="00A01DEA" w:rsidRPr="00BB53EA">
        <w:rPr>
          <w:iCs/>
        </w:rPr>
        <w:t>consider</w:t>
      </w:r>
      <w:r w:rsidR="00823EDC" w:rsidRPr="00BB53EA">
        <w:rPr>
          <w:iCs/>
        </w:rPr>
        <w:t xml:space="preserve"> the </w:t>
      </w:r>
      <w:r w:rsidR="00BB53EA" w:rsidRPr="00BB53EA">
        <w:rPr>
          <w:iCs/>
        </w:rPr>
        <w:t>implications for s</w:t>
      </w:r>
      <w:r w:rsidR="00BB53EA">
        <w:rPr>
          <w:iCs/>
        </w:rPr>
        <w:t xml:space="preserve">mall </w:t>
      </w:r>
      <w:r w:rsidR="00BB53EA" w:rsidRPr="00BB53EA">
        <w:rPr>
          <w:iCs/>
        </w:rPr>
        <w:t xml:space="preserve">Councils. </w:t>
      </w:r>
    </w:p>
    <w:p w14:paraId="2F5E85D1" w14:textId="77777777" w:rsidR="00C17545" w:rsidRPr="00254DED" w:rsidRDefault="00C17545" w:rsidP="00C17545">
      <w:pPr>
        <w:pStyle w:val="NoSpacing"/>
        <w:numPr>
          <w:ilvl w:val="1"/>
          <w:numId w:val="2"/>
        </w:numPr>
        <w:rPr>
          <w:iCs/>
          <w:sz w:val="32"/>
          <w:szCs w:val="28"/>
          <w:u w:val="single"/>
        </w:rPr>
      </w:pPr>
      <w:r w:rsidRPr="00D87D94">
        <w:rPr>
          <w:i/>
        </w:rPr>
        <w:t>Register of Members Interests</w:t>
      </w:r>
      <w:r>
        <w:rPr>
          <w:iCs/>
          <w:u w:val="single"/>
        </w:rPr>
        <w:t>.</w:t>
      </w:r>
    </w:p>
    <w:p w14:paraId="7BE9C46F" w14:textId="7016E817" w:rsidR="00254DED" w:rsidRPr="00092528" w:rsidRDefault="00254DED" w:rsidP="00254DED">
      <w:pPr>
        <w:pStyle w:val="NoSpacing"/>
        <w:numPr>
          <w:ilvl w:val="2"/>
          <w:numId w:val="2"/>
        </w:numPr>
        <w:ind w:left="1985" w:hanging="851"/>
        <w:rPr>
          <w:iCs/>
          <w:sz w:val="32"/>
          <w:szCs w:val="28"/>
          <w:u w:val="single"/>
        </w:rPr>
      </w:pPr>
      <w:r>
        <w:rPr>
          <w:iCs/>
        </w:rPr>
        <w:t>The Clerk had produced a Register of Members Interest and this would be posted to the website.</w:t>
      </w:r>
    </w:p>
    <w:p w14:paraId="3346E321" w14:textId="76F8D974" w:rsidR="00092528" w:rsidRPr="00FA56AB" w:rsidRDefault="00092528" w:rsidP="00254DED">
      <w:pPr>
        <w:pStyle w:val="NoSpacing"/>
        <w:numPr>
          <w:ilvl w:val="2"/>
          <w:numId w:val="2"/>
        </w:numPr>
        <w:ind w:left="1985" w:hanging="851"/>
        <w:rPr>
          <w:iCs/>
          <w:sz w:val="32"/>
          <w:szCs w:val="28"/>
          <w:u w:val="single"/>
        </w:rPr>
      </w:pPr>
      <w:r>
        <w:rPr>
          <w:iCs/>
        </w:rPr>
        <w:t>It took the format of a log of interests as declared at each meeting</w:t>
      </w:r>
      <w:r w:rsidR="00467F2B">
        <w:rPr>
          <w:iCs/>
        </w:rPr>
        <w:t>.</w:t>
      </w:r>
    </w:p>
    <w:p w14:paraId="2A814066" w14:textId="77777777" w:rsidR="00C17545" w:rsidRPr="00C36E84" w:rsidRDefault="00C17545" w:rsidP="002503F1">
      <w:pPr>
        <w:pStyle w:val="NoSpacing"/>
      </w:pPr>
    </w:p>
    <w:p w14:paraId="0FB47B6B" w14:textId="1C055345" w:rsidR="00620F2D" w:rsidRPr="00854BA1" w:rsidRDefault="00620F2D" w:rsidP="00946B2D">
      <w:pPr>
        <w:pStyle w:val="ListParagraph"/>
        <w:numPr>
          <w:ilvl w:val="0"/>
          <w:numId w:val="2"/>
        </w:numPr>
        <w:ind w:right="284"/>
        <w:rPr>
          <w:b/>
        </w:rPr>
      </w:pPr>
      <w:r w:rsidRPr="00854BA1">
        <w:rPr>
          <w:b/>
        </w:rPr>
        <w:t>Planning Applications.</w:t>
      </w:r>
    </w:p>
    <w:p w14:paraId="19EF6CD9" w14:textId="77777777" w:rsidR="00620F2D" w:rsidRDefault="00620F2D" w:rsidP="00620F2D">
      <w:pPr>
        <w:pStyle w:val="NoSpacing"/>
        <w:spacing w:line="240" w:lineRule="atLeast"/>
        <w:ind w:left="567" w:right="284"/>
        <w:rPr>
          <w:iCs/>
          <w:sz w:val="22"/>
        </w:rPr>
      </w:pPr>
      <w:r w:rsidRPr="00EA7846">
        <w:rPr>
          <w:iCs/>
          <w:sz w:val="22"/>
        </w:rPr>
        <w:t>For further details access the Powys CC Planning</w:t>
      </w:r>
      <w:r>
        <w:rPr>
          <w:iCs/>
          <w:sz w:val="22"/>
        </w:rPr>
        <w:t xml:space="preserve"> Portal</w:t>
      </w:r>
    </w:p>
    <w:p w14:paraId="112F846C" w14:textId="04BC6A91" w:rsidR="00620F2D" w:rsidRDefault="00620F2D" w:rsidP="00801E95">
      <w:pPr>
        <w:pStyle w:val="NoSpacing"/>
        <w:numPr>
          <w:ilvl w:val="1"/>
          <w:numId w:val="2"/>
        </w:numPr>
        <w:spacing w:line="240" w:lineRule="atLeast"/>
        <w:rPr>
          <w:i/>
          <w:color w:val="000000"/>
        </w:rPr>
      </w:pPr>
      <w:bookmarkStart w:id="1" w:name="_Hlk52357287"/>
      <w:r w:rsidRPr="00620F2D">
        <w:rPr>
          <w:i/>
          <w:color w:val="000000"/>
        </w:rPr>
        <w:t>Planning Applications.</w:t>
      </w:r>
    </w:p>
    <w:tbl>
      <w:tblPr>
        <w:tblW w:w="8818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1675"/>
        <w:gridCol w:w="61"/>
        <w:gridCol w:w="1160"/>
        <w:gridCol w:w="621"/>
        <w:gridCol w:w="1623"/>
        <w:gridCol w:w="128"/>
        <w:gridCol w:w="1510"/>
      </w:tblGrid>
      <w:tr w:rsidR="00605914" w:rsidRPr="00353025" w14:paraId="450B43CE" w14:textId="77777777" w:rsidTr="00031937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76612973" w14:textId="77777777" w:rsidR="00605914" w:rsidRPr="00353025" w:rsidRDefault="00605914" w:rsidP="009C7FD5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1736" w:type="dxa"/>
            <w:gridSpan w:val="2"/>
            <w:shd w:val="clear" w:color="auto" w:fill="F2F2F2" w:themeFill="background1" w:themeFillShade="F2"/>
            <w:vAlign w:val="center"/>
          </w:tcPr>
          <w:p w14:paraId="08800902" w14:textId="77777777" w:rsidR="00605914" w:rsidRPr="00353025" w:rsidRDefault="00605914" w:rsidP="009C7FD5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504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E63851" w14:textId="77777777" w:rsidR="00605914" w:rsidRPr="00353025" w:rsidRDefault="00605914" w:rsidP="009C7FD5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F740BA" w14:paraId="03ED2D4B" w14:textId="77777777" w:rsidTr="00031937">
        <w:trPr>
          <w:trHeight w:val="70"/>
        </w:trPr>
        <w:tc>
          <w:tcPr>
            <w:tcW w:w="680" w:type="dxa"/>
            <w:vMerge w:val="restart"/>
            <w:vAlign w:val="center"/>
          </w:tcPr>
          <w:p w14:paraId="5C352182" w14:textId="27A76D44" w:rsidR="00F740BA" w:rsidRDefault="00F740BA" w:rsidP="00F740B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vMerge w:val="restart"/>
            <w:vAlign w:val="center"/>
          </w:tcPr>
          <w:p w14:paraId="7D5352BD" w14:textId="5D17808D" w:rsidR="00F740BA" w:rsidRDefault="00F740BA" w:rsidP="00F740B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1506</w:t>
            </w:r>
          </w:p>
        </w:tc>
        <w:tc>
          <w:tcPr>
            <w:tcW w:w="680" w:type="dxa"/>
            <w:vMerge w:val="restart"/>
            <w:vAlign w:val="center"/>
          </w:tcPr>
          <w:p w14:paraId="009A06B0" w14:textId="69AB7990" w:rsidR="00F740BA" w:rsidRDefault="00F740BA" w:rsidP="00F740BA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</w:t>
            </w:r>
          </w:p>
        </w:tc>
        <w:tc>
          <w:tcPr>
            <w:tcW w:w="1736" w:type="dxa"/>
            <w:gridSpan w:val="2"/>
            <w:vAlign w:val="center"/>
          </w:tcPr>
          <w:p w14:paraId="2FFF4250" w14:textId="77777777" w:rsidR="00F740BA" w:rsidRDefault="00F740BA" w:rsidP="00F740B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Windfarm</w:t>
            </w:r>
          </w:p>
        </w:tc>
        <w:tc>
          <w:tcPr>
            <w:tcW w:w="504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FCFA0" w14:textId="77777777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Variation to conditions regarding carpark &amp; access.</w:t>
            </w:r>
          </w:p>
        </w:tc>
      </w:tr>
      <w:tr w:rsidR="00F740BA" w14:paraId="360EBD5F" w14:textId="77777777" w:rsidTr="00031937">
        <w:trPr>
          <w:trHeight w:val="70"/>
        </w:trPr>
        <w:tc>
          <w:tcPr>
            <w:tcW w:w="680" w:type="dxa"/>
            <w:vMerge/>
            <w:vAlign w:val="center"/>
          </w:tcPr>
          <w:p w14:paraId="3CEF515D" w14:textId="77777777" w:rsidR="00F740BA" w:rsidRDefault="00F740BA" w:rsidP="00F740B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441142B0" w14:textId="77777777" w:rsidR="00F740BA" w:rsidRDefault="00F740BA" w:rsidP="00F740B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653834F9" w14:textId="77777777" w:rsidR="00F740BA" w:rsidRDefault="00F740BA" w:rsidP="00F740B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778" w:type="dxa"/>
            <w:gridSpan w:val="7"/>
            <w:vAlign w:val="center"/>
          </w:tcPr>
          <w:p w14:paraId="74640CBC" w14:textId="6E1278EE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Cllr. T.H. Thomas declared an interest.</w:t>
            </w:r>
          </w:p>
          <w:p w14:paraId="385528E5" w14:textId="53A4CD47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motion of No Objection was unanimously approved.</w:t>
            </w:r>
          </w:p>
        </w:tc>
      </w:tr>
      <w:tr w:rsidR="00F740BA" w14:paraId="749A3F76" w14:textId="77777777" w:rsidTr="00031937">
        <w:trPr>
          <w:trHeight w:val="70"/>
        </w:trPr>
        <w:tc>
          <w:tcPr>
            <w:tcW w:w="680" w:type="dxa"/>
            <w:vMerge/>
            <w:vAlign w:val="center"/>
          </w:tcPr>
          <w:p w14:paraId="6E83B9BB" w14:textId="77777777" w:rsidR="00F740BA" w:rsidRDefault="00F740BA" w:rsidP="00F740B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4E791B11" w14:textId="77777777" w:rsidR="00F740BA" w:rsidRDefault="00F740BA" w:rsidP="00F740B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171036D1" w14:textId="77777777" w:rsidR="00F740BA" w:rsidRDefault="00F740BA" w:rsidP="00F740B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14:paraId="6413A905" w14:textId="77777777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842" w:type="dxa"/>
            <w:gridSpan w:val="3"/>
          </w:tcPr>
          <w:p w14:paraId="61480E63" w14:textId="77777777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>
              <w:rPr>
                <w:i/>
                <w:iCs/>
                <w:sz w:val="20"/>
                <w:szCs w:val="20"/>
              </w:rPr>
              <w:t xml:space="preserve"> M.H. Jones</w:t>
            </w:r>
            <w:r w:rsidRPr="008570F2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751" w:type="dxa"/>
            <w:gridSpan w:val="2"/>
          </w:tcPr>
          <w:p w14:paraId="245CE98C" w14:textId="77777777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510" w:type="dxa"/>
          </w:tcPr>
          <w:p w14:paraId="1B7863D2" w14:textId="77777777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>
              <w:rPr>
                <w:i/>
                <w:iCs/>
                <w:sz w:val="20"/>
                <w:szCs w:val="20"/>
              </w:rPr>
              <w:t xml:space="preserve"> S.R. Kiely.</w:t>
            </w:r>
          </w:p>
        </w:tc>
      </w:tr>
      <w:tr w:rsidR="00BE3CB5" w14:paraId="2A6F5175" w14:textId="77777777" w:rsidTr="00031937">
        <w:trPr>
          <w:trHeight w:val="70"/>
        </w:trPr>
        <w:tc>
          <w:tcPr>
            <w:tcW w:w="680" w:type="dxa"/>
            <w:vMerge w:val="restart"/>
            <w:vAlign w:val="center"/>
          </w:tcPr>
          <w:p w14:paraId="64D206E2" w14:textId="77777777" w:rsidR="00BE3CB5" w:rsidRDefault="00BE3CB5" w:rsidP="00F740B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vMerge w:val="restart"/>
            <w:vAlign w:val="center"/>
          </w:tcPr>
          <w:p w14:paraId="685EF3F3" w14:textId="77777777" w:rsidR="00BE3CB5" w:rsidRDefault="00BE3CB5" w:rsidP="00F740B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1611</w:t>
            </w:r>
          </w:p>
        </w:tc>
        <w:tc>
          <w:tcPr>
            <w:tcW w:w="680" w:type="dxa"/>
            <w:vMerge w:val="restart"/>
            <w:vAlign w:val="center"/>
          </w:tcPr>
          <w:p w14:paraId="1DC1A80B" w14:textId="77777777" w:rsidR="00BE3CB5" w:rsidRDefault="00BE3CB5" w:rsidP="00F740BA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96" w:type="dxa"/>
            <w:gridSpan w:val="3"/>
            <w:vAlign w:val="center"/>
          </w:tcPr>
          <w:p w14:paraId="29585DA7" w14:textId="77777777" w:rsidR="00BE3CB5" w:rsidRDefault="00BE3CB5" w:rsidP="00F740B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Land Adj Plassau SY17 5JY.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D973A" w14:textId="77777777" w:rsidR="00BE3CB5" w:rsidRDefault="00BE3CB5" w:rsidP="00F740BA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range poultry unit.</w:t>
            </w:r>
          </w:p>
        </w:tc>
      </w:tr>
      <w:tr w:rsidR="000E6730" w14:paraId="395045A7" w14:textId="77777777" w:rsidTr="00031937">
        <w:trPr>
          <w:trHeight w:val="70"/>
        </w:trPr>
        <w:tc>
          <w:tcPr>
            <w:tcW w:w="680" w:type="dxa"/>
            <w:vMerge/>
            <w:vAlign w:val="center"/>
          </w:tcPr>
          <w:p w14:paraId="1678B3D5" w14:textId="77777777" w:rsidR="000E6730" w:rsidRDefault="000E6730" w:rsidP="00F740B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2F97AD33" w14:textId="77777777" w:rsidR="000E6730" w:rsidRDefault="000E6730" w:rsidP="00F740B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68DC478E" w14:textId="77777777" w:rsidR="000E6730" w:rsidRDefault="000E6730" w:rsidP="00F740B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778" w:type="dxa"/>
            <w:gridSpan w:val="7"/>
            <w:vAlign w:val="center"/>
          </w:tcPr>
          <w:p w14:paraId="786E44BF" w14:textId="2EEFE87B" w:rsidR="000E6730" w:rsidRDefault="000E6730" w:rsidP="00F740BA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motion of No Objection was </w:t>
            </w:r>
            <w:r w:rsidR="0004791C">
              <w:rPr>
                <w:sz w:val="20"/>
                <w:szCs w:val="20"/>
              </w:rPr>
              <w:t>unanimously</w:t>
            </w:r>
            <w:r>
              <w:rPr>
                <w:sz w:val="20"/>
                <w:szCs w:val="20"/>
              </w:rPr>
              <w:t xml:space="preserve"> </w:t>
            </w:r>
            <w:r w:rsidR="0004791C">
              <w:rPr>
                <w:sz w:val="20"/>
                <w:szCs w:val="20"/>
              </w:rPr>
              <w:t>approved</w:t>
            </w:r>
            <w:r>
              <w:rPr>
                <w:sz w:val="20"/>
                <w:szCs w:val="20"/>
              </w:rPr>
              <w:t>.</w:t>
            </w:r>
          </w:p>
        </w:tc>
      </w:tr>
      <w:tr w:rsidR="00F07B59" w14:paraId="3047712C" w14:textId="77777777" w:rsidTr="00031937">
        <w:trPr>
          <w:trHeight w:val="70"/>
        </w:trPr>
        <w:tc>
          <w:tcPr>
            <w:tcW w:w="680" w:type="dxa"/>
            <w:vMerge/>
            <w:vAlign w:val="center"/>
          </w:tcPr>
          <w:p w14:paraId="255B882C" w14:textId="77777777" w:rsidR="00F07B59" w:rsidRDefault="00F07B59" w:rsidP="00F07B59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4383BE40" w14:textId="77777777" w:rsidR="00F07B59" w:rsidRDefault="00F07B59" w:rsidP="00F07B59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</w:tcPr>
          <w:p w14:paraId="302674EB" w14:textId="77777777" w:rsidR="00F07B59" w:rsidRDefault="00F07B59" w:rsidP="00F07B59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14:paraId="7381775F" w14:textId="58201C0B" w:rsidR="00F07B59" w:rsidRDefault="00F07B59" w:rsidP="00F07B59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842" w:type="dxa"/>
            <w:gridSpan w:val="3"/>
          </w:tcPr>
          <w:p w14:paraId="48CD79E3" w14:textId="4B5A1BB2" w:rsidR="00F07B59" w:rsidRDefault="00F07B59" w:rsidP="00F07B59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435C94">
              <w:rPr>
                <w:i/>
                <w:iCs/>
                <w:sz w:val="20"/>
                <w:szCs w:val="20"/>
              </w:rPr>
              <w:t>T.H. Thomas</w:t>
            </w:r>
            <w:r w:rsidRPr="008570F2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623" w:type="dxa"/>
          </w:tcPr>
          <w:p w14:paraId="0DC9D568" w14:textId="63493E97" w:rsidR="00F07B59" w:rsidRDefault="00F07B59" w:rsidP="00F07B59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638" w:type="dxa"/>
            <w:gridSpan w:val="2"/>
          </w:tcPr>
          <w:p w14:paraId="59230A1A" w14:textId="0BF3099D" w:rsidR="00F07B59" w:rsidRDefault="00F07B59" w:rsidP="00F07B59">
            <w:pPr>
              <w:pStyle w:val="NoSpacing"/>
              <w:ind w:left="4"/>
              <w:rPr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>
              <w:rPr>
                <w:i/>
                <w:iCs/>
                <w:sz w:val="20"/>
                <w:szCs w:val="20"/>
              </w:rPr>
              <w:t xml:space="preserve"> S.R. Kiely.</w:t>
            </w:r>
          </w:p>
        </w:tc>
      </w:tr>
    </w:tbl>
    <w:p w14:paraId="60B69AFB" w14:textId="12A614BB" w:rsidR="00620F2D" w:rsidRPr="00620F2D" w:rsidRDefault="00620F2D">
      <w:pPr>
        <w:pStyle w:val="NoSpacing"/>
        <w:numPr>
          <w:ilvl w:val="1"/>
          <w:numId w:val="2"/>
        </w:numPr>
        <w:rPr>
          <w:i/>
          <w:szCs w:val="20"/>
        </w:rPr>
      </w:pPr>
      <w:r w:rsidRPr="00620F2D">
        <w:rPr>
          <w:i/>
          <w:szCs w:val="20"/>
        </w:rPr>
        <w:t>Planning Approvals.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C30FCA" w:rsidRPr="00353025" w14:paraId="556A0009" w14:textId="77777777" w:rsidTr="00BE627D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86471A3" w14:textId="77777777" w:rsidR="00C30FCA" w:rsidRPr="00353025" w:rsidRDefault="00C30FCA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20686DFB" w14:textId="77777777" w:rsidR="00C30FCA" w:rsidRPr="00353025" w:rsidRDefault="00C30FCA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500202" w14:textId="77777777" w:rsidR="00C30FCA" w:rsidRPr="00353025" w:rsidRDefault="00C30FCA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C30FCA" w:rsidRPr="00353025" w14:paraId="2F000747" w14:textId="2C8A7309" w:rsidTr="00BE627D">
        <w:trPr>
          <w:trHeight w:val="283"/>
        </w:trPr>
        <w:tc>
          <w:tcPr>
            <w:tcW w:w="680" w:type="dxa"/>
            <w:vAlign w:val="center"/>
          </w:tcPr>
          <w:p w14:paraId="5E903607" w14:textId="3048E42D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5D75A5CC" w14:textId="3407F4D8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05667B99" w14:textId="22911CBB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47A0530E" w14:textId="56CEB89E" w:rsidR="00C30FCA" w:rsidRPr="00353025" w:rsidRDefault="00F86431" w:rsidP="00077892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1BF2" w14:textId="104371C6" w:rsidR="00C30FCA" w:rsidRPr="00353025" w:rsidRDefault="00C30FCA" w:rsidP="00077892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2F240C14" w14:textId="77777777" w:rsidR="00620F2D" w:rsidRDefault="00620F2D">
      <w:pPr>
        <w:pStyle w:val="NoSpacing"/>
        <w:numPr>
          <w:ilvl w:val="1"/>
          <w:numId w:val="2"/>
        </w:numPr>
        <w:rPr>
          <w:sz w:val="20"/>
          <w:u w:val="single"/>
        </w:rPr>
      </w:pPr>
      <w:r w:rsidRPr="00620F2D">
        <w:rPr>
          <w:i/>
        </w:rPr>
        <w:t>Planning Refusals</w:t>
      </w:r>
      <w:r w:rsidRPr="00353025">
        <w:rPr>
          <w:sz w:val="20"/>
          <w:u w:val="single"/>
        </w:rPr>
        <w:t>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620F2D" w:rsidRPr="00353025" w14:paraId="625F3BED" w14:textId="77777777" w:rsidTr="00BE627D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14F03A94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5F03F50A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C6018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352E9D7" w14:textId="77777777" w:rsidTr="00BE627D">
        <w:trPr>
          <w:trHeight w:val="283"/>
        </w:trPr>
        <w:tc>
          <w:tcPr>
            <w:tcW w:w="680" w:type="dxa"/>
            <w:vAlign w:val="center"/>
          </w:tcPr>
          <w:p w14:paraId="7A8AF0AD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3F40072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165FF33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7A030CE0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389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7EE1CC98" w14:textId="4BD1A4AE" w:rsidR="00620F2D" w:rsidRPr="00620F2D" w:rsidRDefault="00620F2D">
      <w:pPr>
        <w:pStyle w:val="NoSpacing"/>
        <w:numPr>
          <w:ilvl w:val="1"/>
          <w:numId w:val="2"/>
        </w:numPr>
        <w:rPr>
          <w:iCs/>
          <w:sz w:val="20"/>
        </w:rPr>
      </w:pPr>
      <w:bookmarkStart w:id="2" w:name="_Hlk78388671"/>
      <w:r w:rsidRPr="00620F2D">
        <w:rPr>
          <w:iCs/>
        </w:rPr>
        <w:t>Planning Applications waiting a Powys CC. Decision</w:t>
      </w:r>
      <w:r w:rsidRPr="00620F2D">
        <w:rPr>
          <w:iCs/>
          <w:sz w:val="20"/>
        </w:rPr>
        <w:t>.</w:t>
      </w:r>
      <w:bookmarkEnd w:id="2"/>
    </w:p>
    <w:tbl>
      <w:tblPr>
        <w:tblW w:w="952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3969"/>
        <w:gridCol w:w="1418"/>
      </w:tblGrid>
      <w:tr w:rsidR="00620F2D" w:rsidRPr="00353025" w14:paraId="1FE5E336" w14:textId="77777777" w:rsidTr="00BE627D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772EE36" w14:textId="77777777" w:rsidR="00620F2D" w:rsidRPr="00D00DD3" w:rsidRDefault="00620F2D" w:rsidP="00C85070">
            <w:pPr>
              <w:jc w:val="center"/>
              <w:rPr>
                <w:rFonts w:eastAsia="Calibri" w:cs="Calibri"/>
                <w:color w:val="FFFFFF" w:themeColor="background1"/>
                <w:sz w:val="20"/>
                <w:shd w:val="clear" w:color="auto" w:fill="FFFFFF"/>
              </w:rPr>
            </w:pPr>
            <w:r>
              <w:rPr>
                <w:rFonts w:eastAsia="Calibri" w:cs="Calibri"/>
                <w:sz w:val="20"/>
                <w:szCs w:val="22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4F29655C" w14:textId="77777777" w:rsidR="00620F2D" w:rsidRPr="00353025" w:rsidRDefault="00620F2D" w:rsidP="00C85070">
            <w:pPr>
              <w:jc w:val="center"/>
              <w:rPr>
                <w:rFonts w:eastAsia="Calibri" w:cs="Calibri"/>
                <w:sz w:val="20"/>
                <w:szCs w:val="22"/>
              </w:rPr>
            </w:pPr>
            <w:r>
              <w:rPr>
                <w:rFonts w:eastAsia="Calibri" w:cs="Calibri"/>
                <w:sz w:val="20"/>
                <w:szCs w:val="22"/>
              </w:rPr>
              <w:t>Location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022248CD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Description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84F93CC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Council’s Response</w:t>
            </w:r>
          </w:p>
        </w:tc>
      </w:tr>
      <w:tr w:rsidR="00E51DE1" w:rsidRPr="00353025" w14:paraId="7EF586D3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66F25BBC" w14:textId="07714BE4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AB62DC9" w14:textId="638539F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1458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3A0766D7" w14:textId="6294F4CA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</w:t>
            </w:r>
          </w:p>
        </w:tc>
        <w:tc>
          <w:tcPr>
            <w:tcW w:w="2100" w:type="dxa"/>
            <w:vAlign w:val="center"/>
          </w:tcPr>
          <w:p w14:paraId="49011275" w14:textId="0D924024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Windfarm</w:t>
            </w:r>
          </w:p>
        </w:tc>
        <w:tc>
          <w:tcPr>
            <w:tcW w:w="3969" w:type="dxa"/>
            <w:vAlign w:val="center"/>
          </w:tcPr>
          <w:p w14:paraId="492DEFDD" w14:textId="2916AD8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Variation to conditions regarding </w:t>
            </w:r>
            <w:r w:rsidR="00BE3CB5">
              <w:rPr>
                <w:sz w:val="20"/>
                <w:szCs w:val="20"/>
              </w:rPr>
              <w:t>car park</w:t>
            </w:r>
            <w:r>
              <w:rPr>
                <w:sz w:val="20"/>
                <w:szCs w:val="20"/>
              </w:rPr>
              <w:t xml:space="preserve"> &amp; access.</w:t>
            </w:r>
          </w:p>
        </w:tc>
        <w:tc>
          <w:tcPr>
            <w:tcW w:w="1418" w:type="dxa"/>
            <w:vAlign w:val="center"/>
          </w:tcPr>
          <w:p w14:paraId="0257D791" w14:textId="6B0F599F" w:rsidR="00E51DE1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</w:t>
            </w:r>
            <w:r w:rsidR="00BE3CB5">
              <w:rPr>
                <w:rFonts w:eastAsia="Calibri" w:cs="Times New Roman"/>
                <w:sz w:val="20"/>
                <w:szCs w:val="22"/>
              </w:rPr>
              <w:t>jection</w:t>
            </w:r>
          </w:p>
        </w:tc>
      </w:tr>
      <w:tr w:rsidR="00E51DE1" w:rsidRPr="00353025" w14:paraId="5FC9C4EE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1B41E9C" w14:textId="40EF8974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06072C21" w14:textId="40790E8B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5C349F37" w14:textId="7F2FB772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100" w:type="dxa"/>
            <w:vAlign w:val="center"/>
          </w:tcPr>
          <w:p w14:paraId="69CCE7C8" w14:textId="649D7F28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Glanhanog Isaf Barns</w:t>
            </w:r>
          </w:p>
        </w:tc>
        <w:tc>
          <w:tcPr>
            <w:tcW w:w="3969" w:type="dxa"/>
            <w:vAlign w:val="center"/>
          </w:tcPr>
          <w:p w14:paraId="74E4C596" w14:textId="0022EE69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Retrospective planning for illegal dwelling.</w:t>
            </w:r>
          </w:p>
        </w:tc>
        <w:tc>
          <w:tcPr>
            <w:tcW w:w="1418" w:type="dxa"/>
            <w:vAlign w:val="center"/>
          </w:tcPr>
          <w:p w14:paraId="077CF4D8" w14:textId="45A99173" w:rsidR="00E51DE1" w:rsidRPr="00676B0C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Objection</w:t>
            </w:r>
          </w:p>
        </w:tc>
      </w:tr>
      <w:tr w:rsidR="00E51DE1" w:rsidRPr="00353025" w14:paraId="595A572E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84807E3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5E63693A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6C8C724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100" w:type="dxa"/>
            <w:vAlign w:val="center"/>
          </w:tcPr>
          <w:p w14:paraId="7F8C6739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3969" w:type="dxa"/>
            <w:vAlign w:val="center"/>
          </w:tcPr>
          <w:p w14:paraId="4860E9EC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1.</w:t>
            </w:r>
          </w:p>
        </w:tc>
        <w:tc>
          <w:tcPr>
            <w:tcW w:w="1418" w:type="dxa"/>
          </w:tcPr>
          <w:p w14:paraId="48FAD215" w14:textId="77777777" w:rsidR="00E51DE1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E51DE1" w:rsidRPr="00353025" w14:paraId="2738D92E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79CF5A99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22D38616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7CBC00D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100" w:type="dxa"/>
            <w:vAlign w:val="center"/>
          </w:tcPr>
          <w:p w14:paraId="4E938631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3969" w:type="dxa"/>
            <w:vAlign w:val="center"/>
          </w:tcPr>
          <w:p w14:paraId="0C8FECFB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2.</w:t>
            </w:r>
          </w:p>
        </w:tc>
        <w:tc>
          <w:tcPr>
            <w:tcW w:w="1418" w:type="dxa"/>
          </w:tcPr>
          <w:p w14:paraId="0883113C" w14:textId="77777777" w:rsidR="00E51DE1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E51DE1" w:rsidRPr="00353025" w14:paraId="07081461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4AF07DE5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071A9F46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0683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35CF52E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100" w:type="dxa"/>
            <w:vAlign w:val="center"/>
          </w:tcPr>
          <w:p w14:paraId="4036BAC1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3969" w:type="dxa"/>
            <w:vAlign w:val="center"/>
          </w:tcPr>
          <w:p w14:paraId="0EA75E2D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3.</w:t>
            </w:r>
          </w:p>
        </w:tc>
        <w:tc>
          <w:tcPr>
            <w:tcW w:w="1418" w:type="dxa"/>
          </w:tcPr>
          <w:p w14:paraId="45D49294" w14:textId="77777777" w:rsidR="00E51DE1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E51DE1" w:rsidRPr="00353025" w14:paraId="64CC7246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C029432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69FC1C86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0684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07DF4322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100" w:type="dxa"/>
            <w:vAlign w:val="center"/>
          </w:tcPr>
          <w:p w14:paraId="1B1F2BE5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3969" w:type="dxa"/>
            <w:vAlign w:val="center"/>
          </w:tcPr>
          <w:p w14:paraId="15E3C10B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4.</w:t>
            </w:r>
          </w:p>
        </w:tc>
        <w:tc>
          <w:tcPr>
            <w:tcW w:w="1418" w:type="dxa"/>
          </w:tcPr>
          <w:p w14:paraId="5D717619" w14:textId="77777777" w:rsidR="00E51DE1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E51DE1" w:rsidRPr="00353025" w14:paraId="4B9CE188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1248D56D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0F3082F4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0685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531C81A3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100" w:type="dxa"/>
            <w:vAlign w:val="center"/>
          </w:tcPr>
          <w:p w14:paraId="07A6307F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3969" w:type="dxa"/>
            <w:vAlign w:val="center"/>
          </w:tcPr>
          <w:p w14:paraId="0D9F294B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5.</w:t>
            </w:r>
          </w:p>
        </w:tc>
        <w:tc>
          <w:tcPr>
            <w:tcW w:w="1418" w:type="dxa"/>
          </w:tcPr>
          <w:p w14:paraId="2DFFDBB8" w14:textId="77777777" w:rsidR="00E51DE1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E51DE1" w:rsidRPr="00353025" w14:paraId="0CE965E1" w14:textId="77777777" w:rsidTr="00BE627D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C850761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679006F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0686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1B128741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100" w:type="dxa"/>
            <w:vAlign w:val="center"/>
          </w:tcPr>
          <w:p w14:paraId="30DB95DE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3969" w:type="dxa"/>
            <w:vAlign w:val="center"/>
          </w:tcPr>
          <w:p w14:paraId="73112389" w14:textId="77777777" w:rsidR="00E51DE1" w:rsidRDefault="00E51DE1" w:rsidP="00E51D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6.</w:t>
            </w:r>
          </w:p>
        </w:tc>
        <w:tc>
          <w:tcPr>
            <w:tcW w:w="1418" w:type="dxa"/>
          </w:tcPr>
          <w:p w14:paraId="738D4051" w14:textId="77777777" w:rsidR="00E51DE1" w:rsidRDefault="00E51DE1" w:rsidP="00E51DE1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</w:tbl>
    <w:p w14:paraId="70F6255A" w14:textId="77777777" w:rsid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bookmarkStart w:id="3" w:name="_Hlk78388718"/>
      <w:r w:rsidRPr="00620F2D">
        <w:rPr>
          <w:i/>
        </w:rPr>
        <w:t>Illegal Dwelling, Glanhanog &amp; Opposite.</w:t>
      </w:r>
    </w:p>
    <w:p w14:paraId="2692CD46" w14:textId="2ED8C718" w:rsidR="00620F2D" w:rsidRPr="00620F2D" w:rsidRDefault="00F86431" w:rsidP="00801E95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i/>
        </w:rPr>
      </w:pPr>
      <w:r>
        <w:rPr>
          <w:iCs/>
        </w:rPr>
        <w:t>Waiting outcome of retrospective planning application. 25/1207/FUL</w:t>
      </w:r>
    </w:p>
    <w:p w14:paraId="7C1A6104" w14:textId="77777777" w:rsidR="00467F2B" w:rsidRDefault="00467F2B">
      <w:pPr>
        <w:rPr>
          <w:rFonts w:eastAsia="Calibri" w:cs="Arial"/>
          <w:i/>
          <w:szCs w:val="22"/>
          <w:lang w:val="en-GB"/>
        </w:rPr>
      </w:pPr>
      <w:r>
        <w:rPr>
          <w:i/>
        </w:rPr>
        <w:br w:type="page"/>
      </w:r>
    </w:p>
    <w:p w14:paraId="2E03EBE0" w14:textId="217AB910" w:rsid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r w:rsidRPr="00620F2D">
        <w:rPr>
          <w:i/>
        </w:rPr>
        <w:lastRenderedPageBreak/>
        <w:t>Planning Decision Lists.</w:t>
      </w:r>
    </w:p>
    <w:tbl>
      <w:tblPr>
        <w:tblW w:w="5416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1701"/>
      </w:tblGrid>
      <w:tr w:rsidR="00E24671" w14:paraId="0665771A" w14:textId="77777777" w:rsidTr="009C7FD5">
        <w:trPr>
          <w:trHeight w:val="170"/>
        </w:trPr>
        <w:tc>
          <w:tcPr>
            <w:tcW w:w="3715" w:type="dxa"/>
            <w:vAlign w:val="center"/>
          </w:tcPr>
          <w:p w14:paraId="587B6C59" w14:textId="77777777" w:rsidR="00E24671" w:rsidRPr="00B97022" w:rsidRDefault="00E24671" w:rsidP="009C7FD5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2F0D88">
              <w:rPr>
                <w:rFonts w:cstheme="minorHAnsi"/>
                <w:sz w:val="20"/>
                <w:szCs w:val="24"/>
              </w:rPr>
              <w:t>22</w:t>
            </w:r>
            <w:r w:rsidRPr="002F0D88">
              <w:rPr>
                <w:rFonts w:cstheme="minorHAnsi"/>
                <w:sz w:val="20"/>
                <w:szCs w:val="24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4"/>
              </w:rPr>
              <w:t xml:space="preserve"> September</w:t>
            </w:r>
            <w:r w:rsidRPr="002F0D88">
              <w:rPr>
                <w:rFonts w:cstheme="minorHAnsi"/>
                <w:sz w:val="20"/>
                <w:szCs w:val="24"/>
              </w:rPr>
              <w:t xml:space="preserve"> to 3</w:t>
            </w:r>
            <w:r w:rsidRPr="00FB56A6">
              <w:rPr>
                <w:rFonts w:cstheme="minorHAnsi"/>
                <w:sz w:val="20"/>
                <w:szCs w:val="24"/>
                <w:vertAlign w:val="superscript"/>
              </w:rPr>
              <w:t>rd</w:t>
            </w:r>
            <w:r>
              <w:rPr>
                <w:rFonts w:cstheme="minorHAnsi"/>
                <w:sz w:val="20"/>
                <w:szCs w:val="24"/>
              </w:rPr>
              <w:t xml:space="preserve"> October 2025.</w:t>
            </w:r>
          </w:p>
        </w:tc>
        <w:tc>
          <w:tcPr>
            <w:tcW w:w="1701" w:type="dxa"/>
            <w:vAlign w:val="center"/>
          </w:tcPr>
          <w:p w14:paraId="11F88726" w14:textId="77777777" w:rsidR="00E24671" w:rsidRDefault="00E24671" w:rsidP="009C7FD5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 in Carno.</w:t>
            </w:r>
          </w:p>
        </w:tc>
      </w:tr>
      <w:tr w:rsidR="00E24671" w14:paraId="4D592F75" w14:textId="77777777" w:rsidTr="009C7FD5">
        <w:trPr>
          <w:trHeight w:val="170"/>
        </w:trPr>
        <w:tc>
          <w:tcPr>
            <w:tcW w:w="3715" w:type="dxa"/>
            <w:vAlign w:val="center"/>
          </w:tcPr>
          <w:p w14:paraId="7D96E00E" w14:textId="77777777" w:rsidR="00E24671" w:rsidRPr="002F0D88" w:rsidRDefault="00E24671" w:rsidP="009C7FD5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B53D74">
              <w:rPr>
                <w:rFonts w:cstheme="minorHAnsi"/>
                <w:sz w:val="20"/>
                <w:szCs w:val="24"/>
              </w:rPr>
              <w:t>6</w:t>
            </w:r>
            <w:r w:rsidRPr="00B53D74">
              <w:rPr>
                <w:rFonts w:cstheme="minorHAnsi"/>
                <w:sz w:val="20"/>
                <w:szCs w:val="24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4"/>
              </w:rPr>
              <w:t xml:space="preserve"> October</w:t>
            </w:r>
            <w:r w:rsidRPr="00B53D74">
              <w:rPr>
                <w:rFonts w:cstheme="minorHAnsi"/>
                <w:sz w:val="20"/>
                <w:szCs w:val="24"/>
              </w:rPr>
              <w:t xml:space="preserve"> to 17</w:t>
            </w:r>
            <w:r w:rsidRPr="00914D8B">
              <w:rPr>
                <w:rFonts w:cstheme="minorHAnsi"/>
                <w:sz w:val="20"/>
                <w:szCs w:val="24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4"/>
              </w:rPr>
              <w:t xml:space="preserve"> </w:t>
            </w:r>
            <w:r w:rsidRPr="00B53D74">
              <w:rPr>
                <w:rFonts w:cstheme="minorHAnsi"/>
                <w:sz w:val="20"/>
                <w:szCs w:val="24"/>
              </w:rPr>
              <w:t xml:space="preserve"> October</w:t>
            </w:r>
            <w:r>
              <w:rPr>
                <w:rFonts w:cstheme="minorHAnsi"/>
                <w:sz w:val="20"/>
                <w:szCs w:val="24"/>
              </w:rPr>
              <w:t xml:space="preserve"> 2025.</w:t>
            </w:r>
          </w:p>
        </w:tc>
        <w:tc>
          <w:tcPr>
            <w:tcW w:w="1701" w:type="dxa"/>
            <w:vAlign w:val="center"/>
          </w:tcPr>
          <w:p w14:paraId="201E8175" w14:textId="77777777" w:rsidR="00E24671" w:rsidRDefault="00E24671" w:rsidP="009C7FD5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 in Carno.</w:t>
            </w:r>
          </w:p>
        </w:tc>
      </w:tr>
      <w:tr w:rsidR="00E24671" w14:paraId="2CBDCD69" w14:textId="77777777" w:rsidTr="009C7FD5">
        <w:trPr>
          <w:trHeight w:val="170"/>
        </w:trPr>
        <w:tc>
          <w:tcPr>
            <w:tcW w:w="3715" w:type="dxa"/>
            <w:vAlign w:val="center"/>
          </w:tcPr>
          <w:p w14:paraId="717E800E" w14:textId="77777777" w:rsidR="00E24671" w:rsidRPr="00B53D74" w:rsidRDefault="00E24671" w:rsidP="009C7FD5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3D1C39">
              <w:rPr>
                <w:rFonts w:cstheme="minorHAnsi"/>
                <w:sz w:val="20"/>
                <w:szCs w:val="24"/>
              </w:rPr>
              <w:t>20</w:t>
            </w:r>
            <w:r w:rsidRPr="003D1C39">
              <w:rPr>
                <w:rFonts w:cstheme="minorHAnsi"/>
                <w:sz w:val="20"/>
                <w:szCs w:val="24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4"/>
              </w:rPr>
              <w:t xml:space="preserve"> October</w:t>
            </w:r>
            <w:r w:rsidRPr="003D1C39">
              <w:rPr>
                <w:rFonts w:cstheme="minorHAnsi"/>
                <w:sz w:val="20"/>
                <w:szCs w:val="24"/>
              </w:rPr>
              <w:t xml:space="preserve"> to 31</w:t>
            </w:r>
            <w:r w:rsidRPr="003D1C39">
              <w:rPr>
                <w:rFonts w:cstheme="minorHAnsi"/>
                <w:sz w:val="20"/>
                <w:szCs w:val="24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4"/>
              </w:rPr>
              <w:t xml:space="preserve"> </w:t>
            </w:r>
            <w:r w:rsidRPr="003D1C39">
              <w:rPr>
                <w:rFonts w:cstheme="minorHAnsi"/>
                <w:sz w:val="20"/>
                <w:szCs w:val="24"/>
              </w:rPr>
              <w:t xml:space="preserve"> October</w:t>
            </w:r>
            <w:r>
              <w:rPr>
                <w:rFonts w:cstheme="minorHAnsi"/>
                <w:sz w:val="20"/>
                <w:szCs w:val="24"/>
              </w:rPr>
              <w:t xml:space="preserve"> 2025.</w:t>
            </w:r>
          </w:p>
        </w:tc>
        <w:tc>
          <w:tcPr>
            <w:tcW w:w="1701" w:type="dxa"/>
            <w:vAlign w:val="center"/>
          </w:tcPr>
          <w:p w14:paraId="1D039026" w14:textId="77777777" w:rsidR="00E24671" w:rsidRDefault="00E24671" w:rsidP="009C7FD5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 in Carno.</w:t>
            </w:r>
          </w:p>
        </w:tc>
      </w:tr>
    </w:tbl>
    <w:p w14:paraId="6534BF6E" w14:textId="77777777" w:rsidR="00901DBE" w:rsidRPr="00467F2B" w:rsidRDefault="00901DBE" w:rsidP="00901DBE">
      <w:pPr>
        <w:pStyle w:val="NoSpacing"/>
        <w:spacing w:line="240" w:lineRule="atLeast"/>
        <w:rPr>
          <w:iCs/>
        </w:rPr>
      </w:pPr>
    </w:p>
    <w:p w14:paraId="0C4AC241" w14:textId="77777777" w:rsidR="003375A1" w:rsidRPr="003375A1" w:rsidRDefault="003375A1">
      <w:pPr>
        <w:pStyle w:val="NoSpacing"/>
        <w:numPr>
          <w:ilvl w:val="0"/>
          <w:numId w:val="2"/>
        </w:numPr>
        <w:rPr>
          <w:b/>
          <w:bCs/>
          <w:iCs/>
        </w:rPr>
      </w:pPr>
      <w:bookmarkStart w:id="4" w:name="_Hlk52359216"/>
      <w:bookmarkEnd w:id="1"/>
      <w:bookmarkEnd w:id="3"/>
      <w:r w:rsidRPr="003375A1">
        <w:rPr>
          <w:b/>
          <w:bCs/>
          <w:iCs/>
        </w:rPr>
        <w:t>Correspondence.</w:t>
      </w:r>
    </w:p>
    <w:p w14:paraId="2F5BC74C" w14:textId="1B32F0C0" w:rsidR="003375A1" w:rsidRPr="00353025" w:rsidRDefault="003375A1">
      <w:pPr>
        <w:pStyle w:val="NoSpacing"/>
        <w:numPr>
          <w:ilvl w:val="1"/>
          <w:numId w:val="2"/>
        </w:numPr>
        <w:spacing w:line="240" w:lineRule="atLeast"/>
        <w:rPr>
          <w:iCs/>
          <w:u w:val="single"/>
        </w:rPr>
      </w:pPr>
      <w:r w:rsidRPr="00B94774">
        <w:rPr>
          <w:i/>
        </w:rPr>
        <w:t>Abbreviations</w:t>
      </w:r>
      <w:r w:rsidRPr="00353025">
        <w:rPr>
          <w:iCs/>
          <w:u w:val="single"/>
        </w:rPr>
        <w:t>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005"/>
        <w:gridCol w:w="4082"/>
      </w:tblGrid>
      <w:tr w:rsidR="003375A1" w:rsidRPr="00353025" w14:paraId="3ABB0841" w14:textId="77777777" w:rsidTr="00DD4EB9">
        <w:tc>
          <w:tcPr>
            <w:tcW w:w="3005" w:type="dxa"/>
          </w:tcPr>
          <w:p w14:paraId="6EF9794F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73AFCF9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3375A1" w:rsidRPr="00353025" w14:paraId="19535A43" w14:textId="77777777" w:rsidTr="00DD4EB9">
        <w:tc>
          <w:tcPr>
            <w:tcW w:w="3005" w:type="dxa"/>
          </w:tcPr>
          <w:p w14:paraId="343874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74EBE8EA" w14:textId="77777777" w:rsidR="003375A1" w:rsidRPr="0019590B" w:rsidRDefault="003375A1" w:rsidP="00C85070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3375A1" w:rsidRPr="00353025" w14:paraId="1E74F663" w14:textId="77777777" w:rsidTr="00DD4EB9">
        <w:tc>
          <w:tcPr>
            <w:tcW w:w="3005" w:type="dxa"/>
          </w:tcPr>
          <w:p w14:paraId="2DBA7C8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649209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3375A1" w:rsidRPr="00353025" w14:paraId="42096397" w14:textId="77777777" w:rsidTr="00DD4EB9">
        <w:tc>
          <w:tcPr>
            <w:tcW w:w="3005" w:type="dxa"/>
          </w:tcPr>
          <w:p w14:paraId="081CF528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9F5B40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3375A1" w:rsidRPr="00353025" w14:paraId="5AFD08A5" w14:textId="77777777" w:rsidTr="00DD4EB9">
        <w:trPr>
          <w:trHeight w:val="170"/>
        </w:trPr>
        <w:tc>
          <w:tcPr>
            <w:tcW w:w="3005" w:type="dxa"/>
          </w:tcPr>
          <w:p w14:paraId="7D3E5DE9" w14:textId="77777777" w:rsidR="003375A1" w:rsidRPr="00353025" w:rsidRDefault="003375A1" w:rsidP="00C85070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CA5AD7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3375A1" w:rsidRPr="00353025" w14:paraId="01C98FE7" w14:textId="77777777" w:rsidTr="00DD4EB9">
        <w:trPr>
          <w:trHeight w:val="170"/>
        </w:trPr>
        <w:tc>
          <w:tcPr>
            <w:tcW w:w="3005" w:type="dxa"/>
          </w:tcPr>
          <w:p w14:paraId="38418E4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45FC796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3375A1" w:rsidRPr="00353025" w14:paraId="4D7D120E" w14:textId="77777777" w:rsidTr="00DD4EB9">
        <w:trPr>
          <w:trHeight w:val="170"/>
        </w:trPr>
        <w:tc>
          <w:tcPr>
            <w:tcW w:w="3005" w:type="dxa"/>
          </w:tcPr>
          <w:p w14:paraId="2CA2489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68C7A11F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3375A1" w:rsidRPr="00353025" w14:paraId="46584385" w14:textId="77777777" w:rsidTr="00DD4EB9">
        <w:trPr>
          <w:trHeight w:val="170"/>
        </w:trPr>
        <w:tc>
          <w:tcPr>
            <w:tcW w:w="3005" w:type="dxa"/>
          </w:tcPr>
          <w:p w14:paraId="522A7D39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5" w:name="_Hlk78388067"/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4312E14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3375A1" w:rsidRPr="00353025" w14:paraId="5A1EB40A" w14:textId="77777777" w:rsidTr="00DD4EB9">
        <w:trPr>
          <w:trHeight w:val="170"/>
        </w:trPr>
        <w:tc>
          <w:tcPr>
            <w:tcW w:w="3005" w:type="dxa"/>
          </w:tcPr>
          <w:p w14:paraId="4323150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3EB04A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3375A1" w:rsidRPr="00353025" w14:paraId="7703E4AA" w14:textId="77777777" w:rsidTr="00DD4EB9">
        <w:trPr>
          <w:trHeight w:val="170"/>
        </w:trPr>
        <w:tc>
          <w:tcPr>
            <w:tcW w:w="3005" w:type="dxa"/>
          </w:tcPr>
          <w:p w14:paraId="66EDCC0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4BB8438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3375A1" w:rsidRPr="00353025" w14:paraId="1D5BADB1" w14:textId="77777777" w:rsidTr="00DD4EB9">
        <w:trPr>
          <w:trHeight w:val="170"/>
        </w:trPr>
        <w:tc>
          <w:tcPr>
            <w:tcW w:w="3005" w:type="dxa"/>
          </w:tcPr>
          <w:p w14:paraId="6B683E4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192AE33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3375A1" w:rsidRPr="00353025" w14:paraId="4E72293E" w14:textId="77777777" w:rsidTr="00DD4EB9">
        <w:trPr>
          <w:trHeight w:val="170"/>
        </w:trPr>
        <w:tc>
          <w:tcPr>
            <w:tcW w:w="3005" w:type="dxa"/>
          </w:tcPr>
          <w:p w14:paraId="61232AAD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1D2924B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3375A1" w:rsidRPr="00353025" w14:paraId="0E4DDA65" w14:textId="77777777" w:rsidTr="00DD4EB9">
        <w:trPr>
          <w:trHeight w:val="170"/>
        </w:trPr>
        <w:tc>
          <w:tcPr>
            <w:tcW w:w="3005" w:type="dxa"/>
          </w:tcPr>
          <w:p w14:paraId="0CA502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15112E0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3375A1" w:rsidRPr="00353025" w14:paraId="18E2D516" w14:textId="77777777" w:rsidTr="00DD4EB9">
        <w:trPr>
          <w:trHeight w:val="170"/>
        </w:trPr>
        <w:tc>
          <w:tcPr>
            <w:tcW w:w="3005" w:type="dxa"/>
          </w:tcPr>
          <w:p w14:paraId="5BBFFEF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6FA49B3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3375A1" w:rsidRPr="00353025" w14:paraId="5FC7C71A" w14:textId="77777777" w:rsidTr="00DD4EB9">
        <w:trPr>
          <w:trHeight w:val="170"/>
        </w:trPr>
        <w:tc>
          <w:tcPr>
            <w:tcW w:w="3005" w:type="dxa"/>
          </w:tcPr>
          <w:p w14:paraId="511573A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F028C29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3375A1" w:rsidRPr="00353025" w14:paraId="10D14C27" w14:textId="77777777" w:rsidTr="00DD4EB9">
        <w:trPr>
          <w:trHeight w:val="170"/>
        </w:trPr>
        <w:tc>
          <w:tcPr>
            <w:tcW w:w="3005" w:type="dxa"/>
          </w:tcPr>
          <w:p w14:paraId="0E2E11DB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186FB72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3375A1" w:rsidRPr="00353025" w14:paraId="647F7C23" w14:textId="77777777" w:rsidTr="00DD4EB9">
        <w:trPr>
          <w:trHeight w:val="170"/>
        </w:trPr>
        <w:tc>
          <w:tcPr>
            <w:tcW w:w="3005" w:type="dxa"/>
          </w:tcPr>
          <w:p w14:paraId="48631B8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1D230B91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3375A1" w:rsidRPr="00353025" w14:paraId="38B47DEA" w14:textId="77777777" w:rsidTr="00DD4EB9">
        <w:trPr>
          <w:trHeight w:val="170"/>
        </w:trPr>
        <w:tc>
          <w:tcPr>
            <w:tcW w:w="3005" w:type="dxa"/>
          </w:tcPr>
          <w:p w14:paraId="09CA28F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B92C5A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3375A1" w:rsidRPr="00353025" w14:paraId="766D8018" w14:textId="77777777" w:rsidTr="00DD4EB9">
        <w:trPr>
          <w:trHeight w:val="170"/>
        </w:trPr>
        <w:tc>
          <w:tcPr>
            <w:tcW w:w="3005" w:type="dxa"/>
          </w:tcPr>
          <w:p w14:paraId="7F4F5E5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2E2EB6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3375A1" w:rsidRPr="00353025" w14:paraId="3068E7F3" w14:textId="77777777" w:rsidTr="00DD4EB9">
        <w:trPr>
          <w:trHeight w:val="170"/>
        </w:trPr>
        <w:tc>
          <w:tcPr>
            <w:tcW w:w="3005" w:type="dxa"/>
          </w:tcPr>
          <w:p w14:paraId="61D802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36F6AD7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3375A1" w:rsidRPr="00353025" w14:paraId="315772A4" w14:textId="77777777" w:rsidTr="00DD4EB9">
        <w:trPr>
          <w:trHeight w:val="170"/>
        </w:trPr>
        <w:tc>
          <w:tcPr>
            <w:tcW w:w="3005" w:type="dxa"/>
          </w:tcPr>
          <w:p w14:paraId="4397209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17C9BCA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3375A1" w:rsidRPr="00353025" w14:paraId="3DD1E7EE" w14:textId="77777777" w:rsidTr="00DD4EB9">
        <w:trPr>
          <w:trHeight w:val="170"/>
        </w:trPr>
        <w:tc>
          <w:tcPr>
            <w:tcW w:w="3005" w:type="dxa"/>
          </w:tcPr>
          <w:p w14:paraId="02D5CFD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F93A29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3375A1" w:rsidRPr="00353025" w14:paraId="4B598DF2" w14:textId="77777777" w:rsidTr="00DD4EB9">
        <w:trPr>
          <w:trHeight w:val="170"/>
        </w:trPr>
        <w:tc>
          <w:tcPr>
            <w:tcW w:w="3005" w:type="dxa"/>
          </w:tcPr>
          <w:p w14:paraId="38BB7B3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0B72BA1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3375A1" w:rsidRPr="00353025" w14:paraId="3378196A" w14:textId="77777777" w:rsidTr="00DD4EB9">
        <w:trPr>
          <w:trHeight w:val="170"/>
        </w:trPr>
        <w:tc>
          <w:tcPr>
            <w:tcW w:w="3005" w:type="dxa"/>
          </w:tcPr>
          <w:p w14:paraId="45A76058" w14:textId="77777777" w:rsidR="003375A1" w:rsidRPr="00353025" w:rsidRDefault="003375A1" w:rsidP="00C85070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4127EB3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3375A1" w:rsidRPr="00353025" w14:paraId="684C75B4" w14:textId="77777777" w:rsidTr="00DD4EB9">
        <w:trPr>
          <w:trHeight w:val="70"/>
        </w:trPr>
        <w:tc>
          <w:tcPr>
            <w:tcW w:w="3005" w:type="dxa"/>
          </w:tcPr>
          <w:p w14:paraId="2173CF5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72E5787E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3375A1" w:rsidRPr="00353025" w14:paraId="0093E5B6" w14:textId="77777777" w:rsidTr="00DD4EB9">
        <w:trPr>
          <w:trHeight w:val="170"/>
        </w:trPr>
        <w:tc>
          <w:tcPr>
            <w:tcW w:w="3005" w:type="dxa"/>
          </w:tcPr>
          <w:p w14:paraId="584C650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SPEN.</w:t>
            </w:r>
          </w:p>
        </w:tc>
        <w:tc>
          <w:tcPr>
            <w:tcW w:w="4082" w:type="dxa"/>
            <w:vAlign w:val="center"/>
          </w:tcPr>
          <w:p w14:paraId="05CC1024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Scottish Power Energy Networks.</w:t>
            </w:r>
          </w:p>
        </w:tc>
      </w:tr>
      <w:tr w:rsidR="003375A1" w:rsidRPr="00353025" w14:paraId="3E75DA22" w14:textId="77777777" w:rsidTr="00DD4EB9">
        <w:trPr>
          <w:trHeight w:val="170"/>
        </w:trPr>
        <w:tc>
          <w:tcPr>
            <w:tcW w:w="3005" w:type="dxa"/>
          </w:tcPr>
          <w:p w14:paraId="44E026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6254285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3375A1" w:rsidRPr="00353025" w14:paraId="14858745" w14:textId="77777777" w:rsidTr="00DD4EB9">
        <w:trPr>
          <w:trHeight w:val="170"/>
        </w:trPr>
        <w:tc>
          <w:tcPr>
            <w:tcW w:w="3005" w:type="dxa"/>
          </w:tcPr>
          <w:p w14:paraId="4A3E20D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4C7DE34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3375A1" w:rsidRPr="00353025" w14:paraId="0BCBAF95" w14:textId="77777777" w:rsidTr="00DD4EB9">
        <w:trPr>
          <w:trHeight w:val="170"/>
        </w:trPr>
        <w:tc>
          <w:tcPr>
            <w:tcW w:w="3005" w:type="dxa"/>
          </w:tcPr>
          <w:p w14:paraId="61A31F6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49F9B619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3375A1" w:rsidRPr="00353025" w14:paraId="495D7A57" w14:textId="77777777" w:rsidTr="00DD4EB9">
        <w:trPr>
          <w:trHeight w:val="170"/>
        </w:trPr>
        <w:tc>
          <w:tcPr>
            <w:tcW w:w="3005" w:type="dxa"/>
          </w:tcPr>
          <w:p w14:paraId="201B9A1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5DF2DEE2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3375A1" w:rsidRPr="00353025" w14:paraId="52021628" w14:textId="77777777" w:rsidTr="00DD4EB9">
        <w:trPr>
          <w:trHeight w:val="170"/>
        </w:trPr>
        <w:tc>
          <w:tcPr>
            <w:tcW w:w="3005" w:type="dxa"/>
          </w:tcPr>
          <w:p w14:paraId="222B273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6C8C00A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  <w:tr w:rsidR="003375A1" w:rsidRPr="00353025" w14:paraId="3278E936" w14:textId="77777777" w:rsidTr="00DD4EB9">
        <w:trPr>
          <w:trHeight w:val="170"/>
        </w:trPr>
        <w:tc>
          <w:tcPr>
            <w:tcW w:w="3005" w:type="dxa"/>
          </w:tcPr>
          <w:p w14:paraId="3518D06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13FED688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6E42F1">
              <w:rPr>
                <w:rFonts w:cs="Calibri"/>
                <w:sz w:val="16"/>
                <w:szCs w:val="20"/>
              </w:rPr>
              <w:t>Digital Guidance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</w:tbl>
    <w:bookmarkEnd w:id="5"/>
    <w:p w14:paraId="6397933C" w14:textId="601CBE5C" w:rsidR="003375A1" w:rsidRDefault="003375A1">
      <w:pPr>
        <w:pStyle w:val="NoSpacing"/>
        <w:numPr>
          <w:ilvl w:val="1"/>
          <w:numId w:val="2"/>
        </w:numPr>
        <w:rPr>
          <w:i/>
          <w:iCs/>
        </w:rPr>
      </w:pPr>
      <w:r w:rsidRPr="00B94774">
        <w:rPr>
          <w:i/>
          <w:iCs/>
        </w:rPr>
        <w:t>Received by Post.</w:t>
      </w:r>
    </w:p>
    <w:tbl>
      <w:tblPr>
        <w:tblW w:w="9356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350"/>
      </w:tblGrid>
      <w:tr w:rsidR="00E942E9" w14:paraId="09D3C587" w14:textId="77777777" w:rsidTr="00020158">
        <w:trPr>
          <w:trHeight w:val="227"/>
        </w:trPr>
        <w:tc>
          <w:tcPr>
            <w:tcW w:w="3006" w:type="dxa"/>
            <w:vAlign w:val="center"/>
          </w:tcPr>
          <w:p w14:paraId="0FA81698" w14:textId="2F4B3F56" w:rsidR="00E942E9" w:rsidRDefault="002F31B7" w:rsidP="009F0E3A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None.</w:t>
            </w:r>
          </w:p>
        </w:tc>
        <w:tc>
          <w:tcPr>
            <w:tcW w:w="6350" w:type="dxa"/>
            <w:vAlign w:val="center"/>
          </w:tcPr>
          <w:p w14:paraId="3E778270" w14:textId="7544729F" w:rsidR="00E942E9" w:rsidRDefault="00E942E9" w:rsidP="009F0E3A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</w:tbl>
    <w:p w14:paraId="50BB0A6D" w14:textId="587ACAA4" w:rsidR="003375A1" w:rsidRPr="00B94774" w:rsidRDefault="003375A1">
      <w:pPr>
        <w:pStyle w:val="NoSpacing"/>
        <w:numPr>
          <w:ilvl w:val="1"/>
          <w:numId w:val="2"/>
        </w:numPr>
        <w:rPr>
          <w:i/>
        </w:rPr>
      </w:pPr>
      <w:r w:rsidRPr="00B94774">
        <w:rPr>
          <w:i/>
        </w:rPr>
        <w:t>Received by Email.</w:t>
      </w:r>
    </w:p>
    <w:p w14:paraId="328BCE37" w14:textId="77777777" w:rsidR="003375A1" w:rsidRDefault="003375A1" w:rsidP="008177A9">
      <w:pPr>
        <w:pStyle w:val="NoSpacing"/>
        <w:ind w:left="567" w:firstLine="567"/>
        <w:rPr>
          <w:sz w:val="16"/>
        </w:rPr>
      </w:pPr>
      <w:bookmarkStart w:id="6" w:name="_Hlk78388302"/>
      <w:r w:rsidRPr="00353025">
        <w:rPr>
          <w:sz w:val="16"/>
        </w:rPr>
        <w:t>(Emails listed received by the Clerk since the last Meeting and were forwarded to Councillors for their consideration).</w:t>
      </w:r>
    </w:p>
    <w:tbl>
      <w:tblPr>
        <w:tblW w:w="9356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379"/>
      </w:tblGrid>
      <w:tr w:rsidR="00486BCD" w:rsidRPr="00323DD1" w14:paraId="72AB217B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228B8F4F" w14:textId="77777777" w:rsidR="00486BCD" w:rsidRDefault="00486BCD" w:rsidP="009C7FD5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Powys THB.</w:t>
            </w:r>
          </w:p>
        </w:tc>
        <w:tc>
          <w:tcPr>
            <w:tcW w:w="6379" w:type="dxa"/>
            <w:vAlign w:val="center"/>
          </w:tcPr>
          <w:p w14:paraId="5F058ACF" w14:textId="77777777" w:rsidR="00486BCD" w:rsidRPr="00323DD1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C515C7">
              <w:rPr>
                <w:rFonts w:cstheme="minorHAnsi"/>
                <w:sz w:val="20"/>
                <w:szCs w:val="20"/>
              </w:rPr>
              <w:t>North Powys Town and Community Council Briefing Session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323DD1" w14:paraId="13A89878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2A30564F" w14:textId="77777777" w:rsidR="00486BCD" w:rsidRDefault="00486BCD" w:rsidP="009C7FD5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Ystadau Cymru.</w:t>
            </w:r>
          </w:p>
        </w:tc>
        <w:tc>
          <w:tcPr>
            <w:tcW w:w="6379" w:type="dxa"/>
            <w:vAlign w:val="center"/>
          </w:tcPr>
          <w:p w14:paraId="1B6BDA76" w14:textId="77777777" w:rsidR="00486BCD" w:rsidRPr="00323DD1" w:rsidRDefault="00486BCD" w:rsidP="009C7F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ED2827">
              <w:rPr>
                <w:rFonts w:cstheme="minorHAnsi"/>
                <w:sz w:val="20"/>
                <w:szCs w:val="20"/>
              </w:rPr>
              <w:t>ymru Conference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3132F0" w14:paraId="064A1C7A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45EDDE87" w14:textId="77777777" w:rsidR="00486BCD" w:rsidRPr="003132F0" w:rsidRDefault="00486BCD" w:rsidP="009C7FD5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MNWTRA,</w:t>
            </w:r>
          </w:p>
        </w:tc>
        <w:tc>
          <w:tcPr>
            <w:tcW w:w="6379" w:type="dxa"/>
            <w:vAlign w:val="center"/>
          </w:tcPr>
          <w:p w14:paraId="517EBDF4" w14:textId="77777777" w:rsidR="00486BCD" w:rsidRPr="003132F0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E51C29">
              <w:rPr>
                <w:rFonts w:cstheme="minorHAnsi"/>
                <w:sz w:val="20"/>
                <w:szCs w:val="20"/>
              </w:rPr>
              <w:t>Notification of Works A470 Ty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1C29">
              <w:rPr>
                <w:rFonts w:cstheme="minorHAnsi"/>
                <w:sz w:val="20"/>
                <w:szCs w:val="20"/>
              </w:rPr>
              <w:t>Brith to Sarn Bridge, Carno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323DD1" w14:paraId="32FE4D56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643317D6" w14:textId="77777777" w:rsidR="00486BCD" w:rsidRDefault="00486BCD" w:rsidP="009C7FD5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379" w:type="dxa"/>
            <w:vAlign w:val="center"/>
          </w:tcPr>
          <w:p w14:paraId="17264A55" w14:textId="77777777" w:rsidR="00486BCD" w:rsidRPr="00323DD1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AF045F">
              <w:rPr>
                <w:rFonts w:cstheme="minorHAnsi"/>
                <w:sz w:val="20"/>
                <w:szCs w:val="20"/>
              </w:rPr>
              <w:t>Measuring and Monitoring Democratic Health in Wales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323DD1" w14:paraId="4D83F1CB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60E9A765" w14:textId="77777777" w:rsidR="00486BCD" w:rsidRDefault="00486BCD" w:rsidP="009C7FD5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379" w:type="dxa"/>
            <w:vAlign w:val="center"/>
          </w:tcPr>
          <w:p w14:paraId="7EC7AEA5" w14:textId="77777777" w:rsidR="00486BCD" w:rsidRPr="00323DD1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B74794">
              <w:rPr>
                <w:rFonts w:cstheme="minorHAnsi"/>
                <w:sz w:val="20"/>
                <w:szCs w:val="20"/>
              </w:rPr>
              <w:t>Workshop - Local Resolution Protocol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8D4BBF" w14:paraId="4EB222AC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59DFCA57" w14:textId="77777777" w:rsidR="00486BCD" w:rsidRDefault="00486BCD" w:rsidP="009C7FD5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379" w:type="dxa"/>
            <w:vAlign w:val="center"/>
          </w:tcPr>
          <w:p w14:paraId="79626463" w14:textId="77777777" w:rsidR="00486BCD" w:rsidRPr="008D4BBF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451774">
              <w:rPr>
                <w:rFonts w:cstheme="minorHAnsi"/>
                <w:sz w:val="20"/>
                <w:szCs w:val="20"/>
              </w:rPr>
              <w:t>RE: Sustainable Powys - LET’S TALK!</w:t>
            </w:r>
          </w:p>
        </w:tc>
      </w:tr>
      <w:tr w:rsidR="00486BCD" w:rsidRPr="00B94354" w14:paraId="7A81BC0D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22E9124D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379" w:type="dxa"/>
            <w:vAlign w:val="center"/>
          </w:tcPr>
          <w:p w14:paraId="626FEA70" w14:textId="77777777" w:rsidR="00486BCD" w:rsidRPr="00B94354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8E24AB">
              <w:rPr>
                <w:rFonts w:cstheme="minorHAnsi"/>
                <w:sz w:val="20"/>
                <w:szCs w:val="20"/>
              </w:rPr>
              <w:t>Practice Development Note 21 Annual Meetings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D8731B" w14:paraId="7E1E49E7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5E18381B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379" w:type="dxa"/>
            <w:vAlign w:val="center"/>
          </w:tcPr>
          <w:p w14:paraId="622D4789" w14:textId="77777777" w:rsidR="00486BCD" w:rsidRPr="00D8731B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305588">
              <w:rPr>
                <w:rFonts w:cstheme="minorHAnsi"/>
                <w:sz w:val="20"/>
                <w:szCs w:val="20"/>
              </w:rPr>
              <w:t>Highways, Transport &amp; Recycling</w:t>
            </w:r>
            <w:r>
              <w:rPr>
                <w:rFonts w:cstheme="minorHAnsi"/>
                <w:sz w:val="20"/>
                <w:szCs w:val="20"/>
              </w:rPr>
              <w:t xml:space="preserve"> Newsletter.</w:t>
            </w:r>
          </w:p>
        </w:tc>
      </w:tr>
      <w:tr w:rsidR="00486BCD" w:rsidRPr="00D8731B" w14:paraId="7DC359DF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6B061BC6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CAB.</w:t>
            </w:r>
          </w:p>
        </w:tc>
        <w:tc>
          <w:tcPr>
            <w:tcW w:w="6379" w:type="dxa"/>
            <w:vAlign w:val="center"/>
          </w:tcPr>
          <w:p w14:paraId="64647AAE" w14:textId="77777777" w:rsidR="00486BCD" w:rsidRPr="00D8731B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8C461F">
              <w:rPr>
                <w:rFonts w:cstheme="minorHAnsi"/>
                <w:sz w:val="20"/>
                <w:szCs w:val="20"/>
              </w:rPr>
              <w:t>An Independent &amp; Trusted Advice Service</w:t>
            </w:r>
          </w:p>
        </w:tc>
      </w:tr>
      <w:tr w:rsidR="00486BCD" w:rsidRPr="00272C60" w14:paraId="04AEC773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4A5BB918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Russell George MS.</w:t>
            </w:r>
          </w:p>
        </w:tc>
        <w:tc>
          <w:tcPr>
            <w:tcW w:w="6379" w:type="dxa"/>
            <w:vAlign w:val="center"/>
          </w:tcPr>
          <w:p w14:paraId="3BD8BBF0" w14:textId="77777777" w:rsidR="00486BCD" w:rsidRPr="00272C60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AB552C">
              <w:rPr>
                <w:rFonts w:cstheme="minorHAnsi"/>
                <w:sz w:val="20"/>
                <w:szCs w:val="20"/>
              </w:rPr>
              <w:t>November Newsletter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D60562" w14:paraId="53E477CF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40263169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379" w:type="dxa"/>
            <w:vAlign w:val="center"/>
          </w:tcPr>
          <w:p w14:paraId="1442708C" w14:textId="77777777" w:rsidR="00486BCD" w:rsidRPr="00D60562" w:rsidRDefault="00486BCD" w:rsidP="009C7FD5">
            <w:pPr>
              <w:rPr>
                <w:rFonts w:cstheme="minorHAnsi"/>
                <w:sz w:val="18"/>
                <w:szCs w:val="18"/>
              </w:rPr>
            </w:pPr>
            <w:r w:rsidRPr="00D60562">
              <w:rPr>
                <w:rFonts w:cstheme="minorHAnsi"/>
                <w:sz w:val="18"/>
                <w:szCs w:val="18"/>
              </w:rPr>
              <w:t>E Bulletin Issue 12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486BCD" w:rsidRPr="00264356" w14:paraId="0D92C84C" w14:textId="77777777" w:rsidTr="00DA7D9F">
        <w:trPr>
          <w:trHeight w:val="73"/>
        </w:trPr>
        <w:tc>
          <w:tcPr>
            <w:tcW w:w="2977" w:type="dxa"/>
            <w:vAlign w:val="center"/>
          </w:tcPr>
          <w:p w14:paraId="7ED52EF1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DP Police Commissioner.</w:t>
            </w:r>
          </w:p>
        </w:tc>
        <w:tc>
          <w:tcPr>
            <w:tcW w:w="6379" w:type="dxa"/>
            <w:vAlign w:val="center"/>
          </w:tcPr>
          <w:p w14:paraId="5376BF39" w14:textId="77777777" w:rsidR="00486BCD" w:rsidRPr="00264356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264356">
              <w:rPr>
                <w:rFonts w:cstheme="minorHAnsi"/>
                <w:sz w:val="20"/>
                <w:szCs w:val="20"/>
              </w:rPr>
              <w:t>PCC Bulletin.</w:t>
            </w:r>
          </w:p>
        </w:tc>
      </w:tr>
      <w:tr w:rsidR="00486BCD" w:rsidRPr="00264356" w14:paraId="6F4FA35C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531AD63D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Age Cymru Powys.</w:t>
            </w:r>
          </w:p>
        </w:tc>
        <w:tc>
          <w:tcPr>
            <w:tcW w:w="6379" w:type="dxa"/>
            <w:vAlign w:val="center"/>
          </w:tcPr>
          <w:p w14:paraId="4799B8B4" w14:textId="77777777" w:rsidR="00486BCD" w:rsidRPr="00264356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264356">
              <w:rPr>
                <w:rFonts w:cstheme="minorHAnsi"/>
                <w:sz w:val="20"/>
                <w:szCs w:val="20"/>
              </w:rPr>
              <w:t>Winter Newsletter</w:t>
            </w:r>
          </w:p>
        </w:tc>
      </w:tr>
      <w:tr w:rsidR="00486BCD" w:rsidRPr="00D8731B" w14:paraId="4BD8A655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5D3AF5AF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DP Police Commissioner.</w:t>
            </w:r>
          </w:p>
        </w:tc>
        <w:tc>
          <w:tcPr>
            <w:tcW w:w="6379" w:type="dxa"/>
            <w:vAlign w:val="center"/>
          </w:tcPr>
          <w:p w14:paraId="39F01EC1" w14:textId="77777777" w:rsidR="00486BCD" w:rsidRPr="00D8731B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D371AC">
              <w:rPr>
                <w:rFonts w:cstheme="minorHAnsi"/>
                <w:sz w:val="20"/>
                <w:szCs w:val="20"/>
              </w:rPr>
              <w:t>Find Your Volunteer Role Webinar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D8731B" w14:paraId="4A7FB828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5171EB03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379" w:type="dxa"/>
            <w:vAlign w:val="center"/>
          </w:tcPr>
          <w:p w14:paraId="1A51ADA8" w14:textId="77777777" w:rsidR="00486BCD" w:rsidRPr="00D8731B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B07902">
              <w:rPr>
                <w:rFonts w:cstheme="minorHAnsi"/>
                <w:sz w:val="20"/>
                <w:szCs w:val="20"/>
              </w:rPr>
              <w:t>Please Complete the Cost-of-Living Survey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D8731B" w14:paraId="5661C77D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20C8C43A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379" w:type="dxa"/>
            <w:vAlign w:val="center"/>
          </w:tcPr>
          <w:p w14:paraId="511CBBE9" w14:textId="77777777" w:rsidR="00486BCD" w:rsidRPr="00D8731B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C7328C">
              <w:rPr>
                <w:rFonts w:cstheme="minorHAnsi"/>
                <w:sz w:val="20"/>
                <w:szCs w:val="20"/>
              </w:rPr>
              <w:t>Free Councillor Training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C7328C" w14:paraId="0A1A432A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002EEB31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Llais Cymru</w:t>
            </w:r>
          </w:p>
        </w:tc>
        <w:tc>
          <w:tcPr>
            <w:tcW w:w="6379" w:type="dxa"/>
            <w:vAlign w:val="center"/>
          </w:tcPr>
          <w:p w14:paraId="2301760B" w14:textId="77777777" w:rsidR="00486BCD" w:rsidRPr="00C7328C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2C1851">
              <w:rPr>
                <w:rFonts w:cstheme="minorHAnsi"/>
                <w:sz w:val="20"/>
                <w:szCs w:val="20"/>
              </w:rPr>
              <w:t>Welsh Ambulance Services University NHS Trust's Board Meeting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C7328C" w14:paraId="2012239B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2C8F68D7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</w:t>
            </w:r>
          </w:p>
        </w:tc>
        <w:tc>
          <w:tcPr>
            <w:tcW w:w="6379" w:type="dxa"/>
            <w:vAlign w:val="center"/>
          </w:tcPr>
          <w:p w14:paraId="14B5DDFE" w14:textId="77777777" w:rsidR="00486BCD" w:rsidRPr="00C7328C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746210">
              <w:rPr>
                <w:rFonts w:cstheme="minorHAnsi"/>
                <w:sz w:val="20"/>
                <w:szCs w:val="20"/>
              </w:rPr>
              <w:t>Newsletter Issue 2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6210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02</w:t>
            </w:r>
            <w:r w:rsidRPr="00746210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C7328C" w14:paraId="00A90959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72ECABFA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Llais Cymru.</w:t>
            </w:r>
          </w:p>
        </w:tc>
        <w:tc>
          <w:tcPr>
            <w:tcW w:w="6379" w:type="dxa"/>
            <w:vAlign w:val="center"/>
          </w:tcPr>
          <w:p w14:paraId="7C8E7846" w14:textId="77777777" w:rsidR="00486BCD" w:rsidRPr="00C7328C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47322A">
              <w:rPr>
                <w:rFonts w:cstheme="minorHAnsi"/>
                <w:sz w:val="20"/>
                <w:szCs w:val="20"/>
              </w:rPr>
              <w:t>IMPACT - Llais monthly newsletter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C7328C" w14:paraId="304A4BF1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6FD84ECE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379" w:type="dxa"/>
            <w:vAlign w:val="center"/>
          </w:tcPr>
          <w:p w14:paraId="58542CDF" w14:textId="77777777" w:rsidR="00486BCD" w:rsidRPr="00C7328C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350F64">
              <w:rPr>
                <w:rFonts w:cstheme="minorHAnsi"/>
                <w:sz w:val="20"/>
                <w:szCs w:val="20"/>
              </w:rPr>
              <w:t>AGM Papers - 28 Nov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C7328C" w14:paraId="5E172DDE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2D5029BA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OVW.</w:t>
            </w:r>
          </w:p>
        </w:tc>
        <w:tc>
          <w:tcPr>
            <w:tcW w:w="6379" w:type="dxa"/>
            <w:vAlign w:val="center"/>
          </w:tcPr>
          <w:p w14:paraId="775DA1DA" w14:textId="77777777" w:rsidR="00486BCD" w:rsidRPr="00C7328C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F9668A">
              <w:rPr>
                <w:rFonts w:cstheme="minorHAnsi"/>
                <w:sz w:val="20"/>
                <w:szCs w:val="20"/>
              </w:rPr>
              <w:t>Annual General Meeting -  21/01/26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C7328C" w14:paraId="49059465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3A477949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379" w:type="dxa"/>
            <w:vAlign w:val="center"/>
          </w:tcPr>
          <w:p w14:paraId="6304C4FA" w14:textId="77777777" w:rsidR="00486BCD" w:rsidRPr="00C7328C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3706B0">
              <w:rPr>
                <w:rFonts w:cstheme="minorHAnsi"/>
                <w:sz w:val="20"/>
                <w:szCs w:val="20"/>
              </w:rPr>
              <w:t>Resources - Section 6 Workshops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C7328C" w14:paraId="0AD1A58F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761ABDE8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379" w:type="dxa"/>
            <w:vAlign w:val="center"/>
          </w:tcPr>
          <w:p w14:paraId="7AF4579A" w14:textId="77777777" w:rsidR="00486BCD" w:rsidRPr="00C7328C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313E96">
              <w:rPr>
                <w:rFonts w:cstheme="minorHAnsi"/>
                <w:sz w:val="20"/>
                <w:szCs w:val="20"/>
              </w:rPr>
              <w:t>Wales Regional Energy Strategic Plans (RESP)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86BCD" w:rsidRPr="00313E96" w14:paraId="498BA747" w14:textId="77777777" w:rsidTr="00DA7D9F">
        <w:trPr>
          <w:trHeight w:val="20"/>
        </w:trPr>
        <w:tc>
          <w:tcPr>
            <w:tcW w:w="2977" w:type="dxa"/>
            <w:vAlign w:val="center"/>
          </w:tcPr>
          <w:p w14:paraId="27C9271B" w14:textId="77777777" w:rsidR="00486BCD" w:rsidRDefault="00486BCD" w:rsidP="009C7FD5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379" w:type="dxa"/>
            <w:vAlign w:val="center"/>
          </w:tcPr>
          <w:p w14:paraId="6AEE0D93" w14:textId="77777777" w:rsidR="00486BCD" w:rsidRPr="00313E96" w:rsidRDefault="00486BCD" w:rsidP="009C7FD5">
            <w:pPr>
              <w:rPr>
                <w:rFonts w:cstheme="minorHAnsi"/>
                <w:sz w:val="20"/>
                <w:szCs w:val="20"/>
              </w:rPr>
            </w:pPr>
            <w:r w:rsidRPr="00940191">
              <w:rPr>
                <w:rFonts w:cstheme="minorHAnsi"/>
                <w:sz w:val="20"/>
                <w:szCs w:val="20"/>
              </w:rPr>
              <w:t>Training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59653F3B" w14:textId="77777777" w:rsidR="00486BCD" w:rsidRDefault="00486BCD" w:rsidP="008177A9">
      <w:pPr>
        <w:pStyle w:val="NoSpacing"/>
        <w:ind w:left="567" w:firstLine="567"/>
        <w:rPr>
          <w:sz w:val="16"/>
        </w:rPr>
      </w:pPr>
    </w:p>
    <w:bookmarkEnd w:id="4"/>
    <w:bookmarkEnd w:id="6"/>
    <w:p w14:paraId="72D50FDD" w14:textId="0E97DB83" w:rsidR="00A47D21" w:rsidRPr="008177A9" w:rsidRDefault="00A47D21">
      <w:pPr>
        <w:pStyle w:val="ListParagraph"/>
        <w:numPr>
          <w:ilvl w:val="0"/>
          <w:numId w:val="2"/>
        </w:numPr>
        <w:rPr>
          <w:rFonts w:cstheme="minorHAnsi"/>
          <w:b/>
          <w:i/>
        </w:rPr>
      </w:pPr>
      <w:r w:rsidRPr="008177A9">
        <w:rPr>
          <w:rFonts w:cstheme="minorHAnsi"/>
          <w:b/>
          <w:i/>
        </w:rPr>
        <w:t>Finance.</w:t>
      </w:r>
    </w:p>
    <w:p w14:paraId="72CE898B" w14:textId="77777777" w:rsidR="00A47D21" w:rsidRPr="00B94774" w:rsidRDefault="00A47D21">
      <w:pPr>
        <w:pStyle w:val="NoSpacing"/>
        <w:numPr>
          <w:ilvl w:val="1"/>
          <w:numId w:val="2"/>
        </w:numPr>
        <w:rPr>
          <w:i/>
          <w:u w:val="single"/>
        </w:rPr>
      </w:pPr>
      <w:bookmarkStart w:id="7" w:name="_Hlk52361917"/>
      <w:r w:rsidRPr="00B94774">
        <w:rPr>
          <w:i/>
        </w:rPr>
        <w:t>Accounts</w:t>
      </w:r>
      <w:r w:rsidRPr="00B94774">
        <w:rPr>
          <w:i/>
          <w:u w:val="single"/>
        </w:rPr>
        <w:t>.</w:t>
      </w:r>
    </w:p>
    <w:p w14:paraId="787F87DD" w14:textId="6A9FD5CD" w:rsidR="00A47D21" w:rsidRPr="008177A9" w:rsidRDefault="00A47D21" w:rsidP="00801E95">
      <w:pPr>
        <w:pStyle w:val="NoSpacing"/>
        <w:numPr>
          <w:ilvl w:val="2"/>
          <w:numId w:val="2"/>
        </w:numPr>
        <w:ind w:left="1985" w:hanging="851"/>
        <w:rPr>
          <w:iCs/>
        </w:rPr>
      </w:pPr>
      <w:r w:rsidRPr="00353025">
        <w:rPr>
          <w:iCs/>
        </w:rPr>
        <w:t xml:space="preserve">Approval of </w:t>
      </w:r>
      <w:r w:rsidR="00174378">
        <w:rPr>
          <w:iCs/>
        </w:rPr>
        <w:t>November</w:t>
      </w:r>
      <w:r w:rsidR="00767ACB">
        <w:rPr>
          <w:iCs/>
        </w:rPr>
        <w:t xml:space="preserve"> 2025 </w:t>
      </w:r>
      <w:r w:rsidRPr="00353025">
        <w:rPr>
          <w:iCs/>
        </w:rPr>
        <w:t>Income &amp; Expenditure.</w:t>
      </w:r>
      <w:r>
        <w:rPr>
          <w:iCs/>
        </w:rPr>
        <w:t xml:space="preserve"> </w:t>
      </w:r>
      <w:r w:rsidRPr="00E6361B">
        <w:rPr>
          <w:iCs/>
          <w:sz w:val="20"/>
          <w:szCs w:val="18"/>
        </w:rPr>
        <w:t>(List</w:t>
      </w:r>
      <w:r>
        <w:rPr>
          <w:iCs/>
          <w:sz w:val="20"/>
          <w:szCs w:val="18"/>
        </w:rPr>
        <w:t>s</w:t>
      </w:r>
      <w:r w:rsidRPr="00E6361B">
        <w:rPr>
          <w:iCs/>
          <w:sz w:val="20"/>
          <w:szCs w:val="18"/>
        </w:rPr>
        <w:t xml:space="preserve"> attached)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8177A9" w:rsidRPr="008570F2" w14:paraId="560023F6" w14:textId="77777777" w:rsidTr="00C85070">
        <w:trPr>
          <w:jc w:val="right"/>
        </w:trPr>
        <w:tc>
          <w:tcPr>
            <w:tcW w:w="1134" w:type="dxa"/>
          </w:tcPr>
          <w:p w14:paraId="764E8630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D7EE94E" w14:textId="12DCCDAB" w:rsidR="008177A9" w:rsidRPr="003E744B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Thomas.</w:t>
            </w:r>
          </w:p>
        </w:tc>
        <w:tc>
          <w:tcPr>
            <w:tcW w:w="1147" w:type="dxa"/>
          </w:tcPr>
          <w:p w14:paraId="48C93791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6A659488" w14:textId="3A471E05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 xml:space="preserve">Cllr. </w:t>
            </w:r>
            <w:r w:rsidR="00A31912">
              <w:rPr>
                <w:i/>
                <w:iCs/>
                <w:sz w:val="20"/>
                <w:szCs w:val="20"/>
              </w:rPr>
              <w:t>S.R. Kiely.</w:t>
            </w:r>
          </w:p>
        </w:tc>
      </w:tr>
    </w:tbl>
    <w:p w14:paraId="4F8C188E" w14:textId="12E033B9" w:rsidR="00A47D21" w:rsidRDefault="00A47D21" w:rsidP="00801E95">
      <w:pPr>
        <w:pStyle w:val="NoSpacing"/>
        <w:numPr>
          <w:ilvl w:val="2"/>
          <w:numId w:val="2"/>
        </w:numPr>
        <w:ind w:left="1985" w:hanging="851"/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 w:rsidR="00031A2C">
        <w:rPr>
          <w:iCs/>
        </w:rPr>
        <w:t xml:space="preserve">for the period </w:t>
      </w:r>
      <w:r>
        <w:rPr>
          <w:iCs/>
        </w:rPr>
        <w:t xml:space="preserve"> 01.</w:t>
      </w:r>
      <w:r w:rsidR="00A06AF0">
        <w:rPr>
          <w:iCs/>
        </w:rPr>
        <w:t>10</w:t>
      </w:r>
      <w:r>
        <w:rPr>
          <w:iCs/>
        </w:rPr>
        <w:t>.2025-3</w:t>
      </w:r>
      <w:r w:rsidR="0065429B">
        <w:rPr>
          <w:iCs/>
        </w:rPr>
        <w:t>1.</w:t>
      </w:r>
      <w:r w:rsidR="00A06AF0">
        <w:rPr>
          <w:iCs/>
        </w:rPr>
        <w:t>10</w:t>
      </w:r>
      <w:r>
        <w:rPr>
          <w:iCs/>
        </w:rPr>
        <w:t>.2025</w:t>
      </w:r>
      <w:r w:rsidR="00031A2C">
        <w:rPr>
          <w:iCs/>
        </w:rPr>
        <w:t xml:space="preserve"> were approved</w:t>
      </w:r>
      <w:r>
        <w:rPr>
          <w:iCs/>
        </w:rPr>
        <w:t>.</w:t>
      </w:r>
    </w:p>
    <w:p w14:paraId="4C96CF62" w14:textId="759792C7" w:rsidR="00A47D21" w:rsidRDefault="00A47D21">
      <w:pPr>
        <w:pStyle w:val="NoSpacing"/>
        <w:numPr>
          <w:ilvl w:val="1"/>
          <w:numId w:val="2"/>
        </w:numPr>
        <w:spacing w:line="240" w:lineRule="atLeast"/>
        <w:rPr>
          <w:i/>
          <w:iCs/>
          <w:szCs w:val="28"/>
          <w:u w:val="single"/>
        </w:rPr>
      </w:pPr>
      <w:r w:rsidRPr="00B94774">
        <w:rPr>
          <w:i/>
          <w:iCs/>
          <w:szCs w:val="28"/>
        </w:rPr>
        <w:t xml:space="preserve">Account Summary of Income &amp; Expenditure </w:t>
      </w:r>
      <w:r w:rsidR="00DF5DF9" w:rsidRPr="00B94774">
        <w:rPr>
          <w:i/>
          <w:iCs/>
          <w:szCs w:val="28"/>
        </w:rPr>
        <w:t>–</w:t>
      </w:r>
      <w:r w:rsidR="00A06AF0">
        <w:rPr>
          <w:i/>
          <w:iCs/>
          <w:szCs w:val="28"/>
        </w:rPr>
        <w:t>November</w:t>
      </w:r>
      <w:r w:rsidR="00A31912" w:rsidRPr="00B94774">
        <w:rPr>
          <w:i/>
          <w:iCs/>
          <w:szCs w:val="28"/>
        </w:rPr>
        <w:t xml:space="preserve"> 2025</w:t>
      </w:r>
      <w:r w:rsidR="007C7A76" w:rsidRPr="00B94774">
        <w:rPr>
          <w:i/>
          <w:iCs/>
          <w:szCs w:val="28"/>
          <w:u w:val="single"/>
        </w:rPr>
        <w:t>.</w:t>
      </w:r>
    </w:p>
    <w:tbl>
      <w:tblPr>
        <w:tblW w:w="8768" w:type="dxa"/>
        <w:tblInd w:w="1129" w:type="dxa"/>
        <w:tblLook w:val="04A0" w:firstRow="1" w:lastRow="0" w:firstColumn="1" w:lastColumn="0" w:noHBand="0" w:noVBand="1"/>
      </w:tblPr>
      <w:tblGrid>
        <w:gridCol w:w="1220"/>
        <w:gridCol w:w="1220"/>
        <w:gridCol w:w="1253"/>
        <w:gridCol w:w="1253"/>
        <w:gridCol w:w="1382"/>
        <w:gridCol w:w="1220"/>
        <w:gridCol w:w="1220"/>
      </w:tblGrid>
      <w:tr w:rsidR="004F074A" w:rsidRPr="004F074A" w14:paraId="6E06ABB5" w14:textId="77777777" w:rsidTr="004F074A">
        <w:trPr>
          <w:trHeight w:val="31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37A7A0C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lang w:val="en-GB" w:eastAsia="en-GB"/>
              </w:rPr>
              <w:t>Account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8E03A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Balance</w:t>
            </w:r>
          </w:p>
        </w:tc>
        <w:tc>
          <w:tcPr>
            <w:tcW w:w="510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EB795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lang w:val="en-GB" w:eastAsia="en-GB"/>
              </w:rPr>
              <w:t>Approval at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5B6E7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Projected Balance</w:t>
            </w:r>
          </w:p>
        </w:tc>
      </w:tr>
      <w:tr w:rsidR="004F074A" w:rsidRPr="004F074A" w14:paraId="7BA1F578" w14:textId="77777777" w:rsidTr="004F074A">
        <w:trPr>
          <w:trHeight w:val="31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63F42" w14:textId="77777777" w:rsidR="004F074A" w:rsidRPr="004F074A" w:rsidRDefault="004F074A" w:rsidP="004F074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58E3C" w14:textId="77777777" w:rsidR="004F074A" w:rsidRPr="004F074A" w:rsidRDefault="004F074A" w:rsidP="004F074A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510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E63AB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lang w:val="en-GB" w:eastAsia="en-GB"/>
              </w:rPr>
              <w:t>November 2025 Meeting</w:t>
            </w: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8916" w14:textId="77777777" w:rsidR="004F074A" w:rsidRPr="004F074A" w:rsidRDefault="004F074A" w:rsidP="004F074A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4F074A" w:rsidRPr="004F074A" w14:paraId="4CD95269" w14:textId="77777777" w:rsidTr="004F074A">
        <w:trPr>
          <w:trHeight w:val="135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2ECB1" w14:textId="77777777" w:rsidR="004F074A" w:rsidRPr="004F074A" w:rsidRDefault="004F074A" w:rsidP="004F074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EEB95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01.11.2025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B0B68E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Expenditure Bankline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583024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Expenditure Other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3BA4A8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Total Expenditure Finance Authorisation Sheet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870C3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 xml:space="preserve">Income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B75E" w14:textId="77777777" w:rsidR="004F074A" w:rsidRPr="004F074A" w:rsidRDefault="004F074A" w:rsidP="004F074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30.11.2025</w:t>
            </w:r>
          </w:p>
        </w:tc>
      </w:tr>
      <w:tr w:rsidR="004F074A" w:rsidRPr="004F074A" w14:paraId="7FB27E2C" w14:textId="77777777" w:rsidTr="004F074A">
        <w:trPr>
          <w:trHeight w:val="31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B6800" w14:textId="77777777" w:rsidR="004F074A" w:rsidRPr="004F074A" w:rsidRDefault="004F074A" w:rsidP="004F074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lang w:val="en-GB" w:eastAsia="en-GB"/>
              </w:rPr>
              <w:t>Precept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1AA62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£4,035.88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2380A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£953.04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C8137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£266.34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613EA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£1,219.38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6EF5E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£90.00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9D08D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£2,906.50</w:t>
            </w:r>
          </w:p>
        </w:tc>
      </w:tr>
      <w:tr w:rsidR="004F074A" w:rsidRPr="004F074A" w14:paraId="11F7B7E2" w14:textId="77777777" w:rsidTr="004F074A">
        <w:trPr>
          <w:trHeight w:val="31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F4CBA" w14:textId="77777777" w:rsidR="004F074A" w:rsidRPr="004F074A" w:rsidRDefault="004F074A" w:rsidP="004F074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lang w:val="en-GB" w:eastAsia="en-GB"/>
              </w:rPr>
              <w:t>Interest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F6764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£8,412.70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E4FDA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A46F3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£0.00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0895C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240ED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187E9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>£8,412.70</w:t>
            </w:r>
          </w:p>
        </w:tc>
      </w:tr>
      <w:tr w:rsidR="004F074A" w:rsidRPr="004F074A" w14:paraId="0D4E0002" w14:textId="77777777" w:rsidTr="004F074A">
        <w:trPr>
          <w:trHeight w:val="31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62274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Totals</w:t>
            </w: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4B5AC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£953.04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A7927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£266.34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695C7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£1,219.38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CA724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£90.00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50497" w14:textId="77777777" w:rsidR="004F074A" w:rsidRPr="004F074A" w:rsidRDefault="004F074A" w:rsidP="004F074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F074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n-GB"/>
              </w:rPr>
              <w:t>£11,319.20</w:t>
            </w:r>
          </w:p>
        </w:tc>
      </w:tr>
    </w:tbl>
    <w:p w14:paraId="206507EC" w14:textId="77777777" w:rsidR="00E94E29" w:rsidRPr="00BD207C" w:rsidRDefault="00E94E29" w:rsidP="00E94E29">
      <w:pPr>
        <w:pStyle w:val="NoSpacing"/>
        <w:numPr>
          <w:ilvl w:val="1"/>
          <w:numId w:val="2"/>
        </w:numPr>
        <w:spacing w:line="240" w:lineRule="atLeast"/>
        <w:rPr>
          <w:szCs w:val="28"/>
          <w:u w:val="single"/>
        </w:rPr>
      </w:pPr>
      <w:r w:rsidRPr="00BD207C">
        <w:rPr>
          <w:szCs w:val="28"/>
          <w:u w:val="single"/>
        </w:rPr>
        <w:t>Appeals for Grant Funding.</w:t>
      </w:r>
    </w:p>
    <w:p w14:paraId="5EEDA7AC" w14:textId="2F1A18FD" w:rsidR="00E94E29" w:rsidRDefault="00E94E29" w:rsidP="00801E95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>
        <w:rPr>
          <w:szCs w:val="28"/>
        </w:rPr>
        <w:t>Wales Air Ambulance. The Council was unable to meet this request</w:t>
      </w:r>
    </w:p>
    <w:p w14:paraId="5E466180" w14:textId="572CC262" w:rsidR="00E94E29" w:rsidRPr="00604325" w:rsidRDefault="00E94E29" w:rsidP="00801E95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4"/>
        </w:rPr>
      </w:pPr>
      <w:r w:rsidRPr="00604325">
        <w:rPr>
          <w:szCs w:val="24"/>
          <w:lang w:val="cy-GB" w:eastAsia="cy-GB"/>
        </w:rPr>
        <w:t>Urdd Gobaith Cymru</w:t>
      </w:r>
      <w:r>
        <w:rPr>
          <w:szCs w:val="24"/>
          <w:lang w:val="cy-GB" w:eastAsia="cy-GB"/>
        </w:rPr>
        <w:t>. The Council was unable to meet this request.</w:t>
      </w:r>
    </w:p>
    <w:p w14:paraId="3D23BEF0" w14:textId="313EB6FC" w:rsidR="00B10BA4" w:rsidRPr="00B94774" w:rsidRDefault="000811B7" w:rsidP="00141D54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B94774">
        <w:rPr>
          <w:i/>
          <w:iCs/>
          <w:szCs w:val="28"/>
        </w:rPr>
        <w:t>Income from Convenience Meters</w:t>
      </w:r>
    </w:p>
    <w:p w14:paraId="6BE2A90E" w14:textId="5769C5E4" w:rsidR="000811B7" w:rsidRDefault="000811B7" w:rsidP="00801E95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>
        <w:rPr>
          <w:szCs w:val="28"/>
        </w:rPr>
        <w:t xml:space="preserve"> </w:t>
      </w:r>
      <w:r w:rsidR="00B10BA4">
        <w:rPr>
          <w:szCs w:val="28"/>
        </w:rPr>
        <w:t>S</w:t>
      </w:r>
      <w:r>
        <w:rPr>
          <w:szCs w:val="28"/>
        </w:rPr>
        <w:t>ince fixed</w:t>
      </w:r>
      <w:r w:rsidR="004E60AD">
        <w:rPr>
          <w:szCs w:val="28"/>
        </w:rPr>
        <w:t xml:space="preserve"> </w:t>
      </w:r>
      <w:r w:rsidR="004E60AD" w:rsidRPr="004E60AD">
        <w:rPr>
          <w:sz w:val="20"/>
        </w:rPr>
        <w:t xml:space="preserve">(April 2025): </w:t>
      </w:r>
      <w:r w:rsidR="00D37627">
        <w:rPr>
          <w:szCs w:val="28"/>
        </w:rPr>
        <w:t xml:space="preserve"> £1,480</w:t>
      </w:r>
    </w:p>
    <w:p w14:paraId="3E250A5E" w14:textId="77777777" w:rsidR="00A47D21" w:rsidRDefault="00A47D21" w:rsidP="00801E95">
      <w:pPr>
        <w:pStyle w:val="NoSpacing"/>
        <w:spacing w:line="240" w:lineRule="atLeast"/>
        <w:rPr>
          <w:szCs w:val="28"/>
        </w:rPr>
      </w:pPr>
    </w:p>
    <w:p w14:paraId="2E0B8686" w14:textId="77777777" w:rsidR="00A47D21" w:rsidRPr="00456BD1" w:rsidRDefault="00A47D21">
      <w:pPr>
        <w:pStyle w:val="NoSpacing"/>
        <w:numPr>
          <w:ilvl w:val="0"/>
          <w:numId w:val="2"/>
        </w:numPr>
        <w:spacing w:line="240" w:lineRule="atLeast"/>
        <w:rPr>
          <w:b/>
          <w:bCs/>
          <w:i/>
          <w:iCs/>
          <w:szCs w:val="28"/>
        </w:rPr>
      </w:pPr>
      <w:r w:rsidRPr="00C26428">
        <w:rPr>
          <w:szCs w:val="28"/>
        </w:rPr>
        <w:t>M</w:t>
      </w:r>
      <w:r w:rsidRPr="00456BD1">
        <w:rPr>
          <w:b/>
          <w:bCs/>
          <w:i/>
          <w:iCs/>
          <w:szCs w:val="28"/>
        </w:rPr>
        <w:t>atters for Discussions</w:t>
      </w:r>
    </w:p>
    <w:p w14:paraId="0B349C5F" w14:textId="77777777" w:rsidR="00A47D21" w:rsidRPr="00B94774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B94774">
        <w:rPr>
          <w:i/>
          <w:iCs/>
          <w:szCs w:val="28"/>
        </w:rPr>
        <w:t>Matters Raised by Councillors</w:t>
      </w:r>
      <w:r w:rsidRPr="00B94774">
        <w:rPr>
          <w:szCs w:val="28"/>
        </w:rPr>
        <w:t>.</w:t>
      </w:r>
    </w:p>
    <w:p w14:paraId="0360900A" w14:textId="77777777" w:rsidR="003F58FD" w:rsidRDefault="00AB39A1" w:rsidP="00BD2B44">
      <w:pPr>
        <w:pStyle w:val="NoSpacing"/>
        <w:numPr>
          <w:ilvl w:val="2"/>
          <w:numId w:val="2"/>
        </w:numPr>
        <w:ind w:left="1985" w:hanging="851"/>
        <w:rPr>
          <w:szCs w:val="28"/>
        </w:rPr>
      </w:pPr>
      <w:r>
        <w:rPr>
          <w:szCs w:val="28"/>
          <w:u w:val="single"/>
        </w:rPr>
        <w:t>Cllr.</w:t>
      </w:r>
      <w:r w:rsidR="00D603C6">
        <w:rPr>
          <w:szCs w:val="28"/>
          <w:u w:val="single"/>
        </w:rPr>
        <w:t xml:space="preserve"> T.H. Thomas</w:t>
      </w:r>
      <w:r>
        <w:rPr>
          <w:szCs w:val="28"/>
          <w:u w:val="single"/>
        </w:rPr>
        <w:t>.</w:t>
      </w:r>
      <w:r>
        <w:rPr>
          <w:szCs w:val="28"/>
        </w:rPr>
        <w:t xml:space="preserve"> </w:t>
      </w:r>
      <w:r w:rsidR="00FC3D2C">
        <w:rPr>
          <w:szCs w:val="28"/>
        </w:rPr>
        <w:t xml:space="preserve">Asked the Clerk to raise the </w:t>
      </w:r>
      <w:r w:rsidR="003F58FD">
        <w:rPr>
          <w:szCs w:val="28"/>
        </w:rPr>
        <w:t>matter of salt piles gain</w:t>
      </w:r>
    </w:p>
    <w:p w14:paraId="35B13A9F" w14:textId="11F5BB2B" w:rsidR="00193E36" w:rsidRPr="003F58FD" w:rsidRDefault="003F58FD" w:rsidP="00BD2B44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  <w:u w:val="single"/>
        </w:rPr>
      </w:pPr>
      <w:r w:rsidRPr="00BD2B44">
        <w:rPr>
          <w:szCs w:val="28"/>
          <w:u w:val="single"/>
        </w:rPr>
        <w:t>Cllr</w:t>
      </w:r>
      <w:r w:rsidR="00894772">
        <w:rPr>
          <w:szCs w:val="28"/>
          <w:u w:val="single"/>
        </w:rPr>
        <w:t>.</w:t>
      </w:r>
      <w:r w:rsidRPr="00BD2B44">
        <w:rPr>
          <w:szCs w:val="28"/>
          <w:u w:val="single"/>
        </w:rPr>
        <w:t xml:space="preserve"> T.H. Thomas.</w:t>
      </w:r>
      <w:r w:rsidRPr="003F58FD">
        <w:rPr>
          <w:szCs w:val="28"/>
        </w:rPr>
        <w:t xml:space="preserve"> Asked the Clerk to request Po</w:t>
      </w:r>
      <w:r>
        <w:rPr>
          <w:szCs w:val="28"/>
        </w:rPr>
        <w:t>w</w:t>
      </w:r>
      <w:r w:rsidRPr="003F58FD">
        <w:rPr>
          <w:szCs w:val="28"/>
        </w:rPr>
        <w:t>ys CC sweep the lanes around Carno as they are very slippery due to leaf fall.</w:t>
      </w:r>
    </w:p>
    <w:bookmarkEnd w:id="7"/>
    <w:p w14:paraId="6BED36F7" w14:textId="77777777" w:rsidR="00B94774" w:rsidRPr="00B94774" w:rsidRDefault="00A47D21">
      <w:pPr>
        <w:pStyle w:val="NoSpacing"/>
        <w:numPr>
          <w:ilvl w:val="1"/>
          <w:numId w:val="2"/>
        </w:numPr>
        <w:rPr>
          <w:bCs/>
          <w:szCs w:val="24"/>
        </w:rPr>
      </w:pPr>
      <w:r w:rsidRPr="00B94774">
        <w:rPr>
          <w:i/>
          <w:iCs/>
        </w:rPr>
        <w:t>Date &amp; Time of Next Meeting</w:t>
      </w:r>
      <w:r w:rsidRPr="00FD4F7E">
        <w:rPr>
          <w:i/>
          <w:iCs/>
        </w:rPr>
        <w:t>.</w:t>
      </w:r>
    </w:p>
    <w:p w14:paraId="7C5FAC3E" w14:textId="588C2775" w:rsidR="00A47D21" w:rsidRPr="00611824" w:rsidRDefault="00A47D21" w:rsidP="00BD2B44">
      <w:pPr>
        <w:pStyle w:val="NoSpacing"/>
        <w:numPr>
          <w:ilvl w:val="2"/>
          <w:numId w:val="2"/>
        </w:numPr>
        <w:ind w:left="1985" w:hanging="851"/>
        <w:rPr>
          <w:bCs/>
          <w:szCs w:val="24"/>
        </w:rPr>
      </w:pPr>
      <w:r w:rsidRPr="00611824">
        <w:rPr>
          <w:bCs/>
          <w:szCs w:val="24"/>
        </w:rPr>
        <w:t>Tuesday</w:t>
      </w:r>
      <w:r w:rsidR="00611824" w:rsidRPr="00611824">
        <w:rPr>
          <w:bCs/>
          <w:szCs w:val="24"/>
        </w:rPr>
        <w:t xml:space="preserve"> 16</w:t>
      </w:r>
      <w:r w:rsidR="00611824" w:rsidRPr="00611824">
        <w:rPr>
          <w:bCs/>
          <w:szCs w:val="24"/>
          <w:vertAlign w:val="superscript"/>
        </w:rPr>
        <w:t>th</w:t>
      </w:r>
      <w:r w:rsidR="00611824" w:rsidRPr="00611824">
        <w:rPr>
          <w:bCs/>
          <w:szCs w:val="24"/>
        </w:rPr>
        <w:t xml:space="preserve"> December </w:t>
      </w:r>
      <w:r w:rsidR="00D603C6" w:rsidRPr="00611824">
        <w:rPr>
          <w:bCs/>
          <w:szCs w:val="24"/>
        </w:rPr>
        <w:t xml:space="preserve"> </w:t>
      </w:r>
      <w:r w:rsidR="00767ACB" w:rsidRPr="00611824">
        <w:rPr>
          <w:bCs/>
          <w:szCs w:val="24"/>
        </w:rPr>
        <w:t>2025</w:t>
      </w:r>
      <w:r w:rsidRPr="00611824">
        <w:rPr>
          <w:bCs/>
          <w:szCs w:val="24"/>
        </w:rPr>
        <w:t xml:space="preserve">  at 7.30pm in the  Cledan Room, Carno Community Centre. </w:t>
      </w:r>
    </w:p>
    <w:p w14:paraId="7D5FCE84" w14:textId="77777777" w:rsidR="00A47D21" w:rsidRPr="00426BF5" w:rsidRDefault="00A47D21" w:rsidP="00EA5B6F">
      <w:pPr>
        <w:pStyle w:val="NoSpacing"/>
        <w:ind w:right="284"/>
        <w:rPr>
          <w:sz w:val="14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EC6697" w14:paraId="7E3CF15F" w14:textId="77777777" w:rsidTr="00C85070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B2459" w14:textId="77777777" w:rsidR="00EC6697" w:rsidRDefault="00EC6697" w:rsidP="00C85070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7075" w14:textId="7F3616AE" w:rsidR="00EC6697" w:rsidRDefault="00EC6697" w:rsidP="00C85070">
            <w:r>
              <w:t>8.</w:t>
            </w:r>
            <w:r w:rsidR="00EC4FA6">
              <w:t>10</w:t>
            </w:r>
            <w:r>
              <w:t>pm</w:t>
            </w:r>
          </w:p>
        </w:tc>
      </w:tr>
    </w:tbl>
    <w:p w14:paraId="4ED3C74D" w14:textId="77777777" w:rsidR="001063C5" w:rsidRPr="00426BF5" w:rsidRDefault="001063C5" w:rsidP="00174255">
      <w:pPr>
        <w:pStyle w:val="NoSpacing"/>
        <w:tabs>
          <w:tab w:val="left" w:pos="709"/>
        </w:tabs>
        <w:ind w:left="567" w:right="284" w:hanging="567"/>
        <w:rPr>
          <w:sz w:val="14"/>
          <w:szCs w:val="8"/>
        </w:rPr>
      </w:pPr>
    </w:p>
    <w:p w14:paraId="664502A8" w14:textId="60B65B27" w:rsidR="00174255" w:rsidRPr="0015644D" w:rsidRDefault="00174255" w:rsidP="00174255">
      <w:pPr>
        <w:pStyle w:val="NoSpacing"/>
        <w:tabs>
          <w:tab w:val="left" w:pos="709"/>
        </w:tabs>
        <w:ind w:left="567" w:right="284" w:hanging="567"/>
        <w:rPr>
          <w:szCs w:val="24"/>
        </w:rPr>
      </w:pPr>
      <w:r w:rsidRPr="00E43EA9">
        <w:rPr>
          <w:rFonts w:ascii="Brush Script MT" w:hAnsi="Brush Script MT"/>
          <w:sz w:val="36"/>
          <w:szCs w:val="24"/>
        </w:rPr>
        <w:t>Alan Humphreys</w:t>
      </w:r>
      <w:r>
        <w:rPr>
          <w:rFonts w:ascii="Brush Script MT" w:hAnsi="Brush Script MT"/>
          <w:sz w:val="36"/>
          <w:szCs w:val="24"/>
        </w:rPr>
        <w:t>.</w:t>
      </w:r>
    </w:p>
    <w:p w14:paraId="0083CA2A" w14:textId="77777777" w:rsidR="00174255" w:rsidRPr="00E43EA9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Alan Humphreys</w:t>
      </w:r>
      <w:r>
        <w:rPr>
          <w:sz w:val="22"/>
          <w:szCs w:val="20"/>
        </w:rPr>
        <w:t>.</w:t>
      </w:r>
    </w:p>
    <w:p w14:paraId="5AEF6CA5" w14:textId="77777777" w:rsidR="00174255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Clerk to the Council</w:t>
      </w:r>
      <w:r>
        <w:rPr>
          <w:sz w:val="22"/>
          <w:szCs w:val="20"/>
        </w:rPr>
        <w:t>.</w:t>
      </w:r>
    </w:p>
    <w:p w14:paraId="549306F0" w14:textId="77777777" w:rsidR="00174255" w:rsidRPr="00426BF5" w:rsidRDefault="00174255" w:rsidP="00EC6697">
      <w:pPr>
        <w:rPr>
          <w:sz w:val="10"/>
          <w:szCs w:val="10"/>
        </w:rPr>
      </w:pP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EC6697" w14:paraId="7F76AA57" w14:textId="77777777" w:rsidTr="00C85070">
        <w:trPr>
          <w:jc w:val="center"/>
        </w:trPr>
        <w:tc>
          <w:tcPr>
            <w:tcW w:w="9923" w:type="dxa"/>
            <w:gridSpan w:val="4"/>
            <w:vAlign w:val="center"/>
          </w:tcPr>
          <w:p w14:paraId="68F4EC39" w14:textId="77777777" w:rsidR="00EC6697" w:rsidRDefault="00EC6697" w:rsidP="00C85070">
            <w:pPr>
              <w:jc w:val="center"/>
            </w:pPr>
            <w:r>
              <w:t>Signed as a true and accurate record of the meeting of</w:t>
            </w:r>
          </w:p>
          <w:p w14:paraId="17173DD9" w14:textId="77777777" w:rsidR="00EC6697" w:rsidRDefault="00EC6697" w:rsidP="00C85070">
            <w:pPr>
              <w:jc w:val="center"/>
            </w:pPr>
            <w:r>
              <w:t xml:space="preserve">    Cyngor Cymuned Carno Community Council held in the Cledan Room,</w:t>
            </w:r>
          </w:p>
          <w:p w14:paraId="71AC70F7" w14:textId="77777777" w:rsidR="00EC6697" w:rsidRDefault="00EC6697" w:rsidP="00C85070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EC6697" w14:paraId="53FE3477" w14:textId="77777777" w:rsidTr="00C85070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0671BA21" w14:textId="4A2D9885" w:rsidR="00EC6697" w:rsidRDefault="00EC6697" w:rsidP="00C85070">
            <w:pPr>
              <w:jc w:val="center"/>
            </w:pPr>
            <w:r>
              <w:t xml:space="preserve">Tuesday  </w:t>
            </w:r>
            <w:r w:rsidR="00EC4FA6">
              <w:t>18</w:t>
            </w:r>
            <w:r w:rsidR="00EC4FA6" w:rsidRPr="00EC4FA6">
              <w:rPr>
                <w:vertAlign w:val="superscript"/>
              </w:rPr>
              <w:t>th</w:t>
            </w:r>
            <w:r w:rsidR="00EC4FA6">
              <w:t xml:space="preserve"> November 2025</w:t>
            </w:r>
            <w:r w:rsidR="007C07AB">
              <w:t>.</w:t>
            </w:r>
          </w:p>
        </w:tc>
      </w:tr>
      <w:tr w:rsidR="00EC6697" w14:paraId="5CA1C0D0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5A2FA713" w14:textId="77777777" w:rsidR="00EC6697" w:rsidRDefault="00EC6697" w:rsidP="00C85070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712968AE" w14:textId="77777777" w:rsidR="00EC6697" w:rsidRPr="002B70A2" w:rsidRDefault="00EC6697" w:rsidP="00C85070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EC6697" w14:paraId="40F56E3E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446ED117" w14:textId="77777777" w:rsidR="00EC6697" w:rsidRDefault="00EC6697" w:rsidP="00C85070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A583DEA" w14:textId="77777777" w:rsidR="00EC6697" w:rsidRDefault="00EC6697" w:rsidP="00C85070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2B70A2">
              <w:rPr>
                <w:sz w:val="20"/>
                <w:szCs w:val="20"/>
              </w:rPr>
              <w:t>Alan Humphreys</w:t>
            </w:r>
          </w:p>
          <w:p w14:paraId="564C1CB0" w14:textId="77777777" w:rsidR="00EC6697" w:rsidRPr="002B70A2" w:rsidRDefault="00EC6697" w:rsidP="00C85070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Clerk to Cyngor Cymuned Carno Community Council</w:t>
            </w:r>
          </w:p>
        </w:tc>
      </w:tr>
      <w:tr w:rsidR="00EC6697" w14:paraId="60AEF1BD" w14:textId="77777777" w:rsidTr="00C85070">
        <w:trPr>
          <w:trHeight w:val="227"/>
          <w:jc w:val="center"/>
        </w:trPr>
        <w:tc>
          <w:tcPr>
            <w:tcW w:w="1123" w:type="dxa"/>
            <w:vAlign w:val="center"/>
          </w:tcPr>
          <w:p w14:paraId="2293265A" w14:textId="77777777" w:rsidR="00EC6697" w:rsidRDefault="00EC6697" w:rsidP="00C85070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02331EC5" w14:textId="77777777" w:rsidR="00EC6697" w:rsidRDefault="00EC6697" w:rsidP="00C85070">
            <w:pPr>
              <w:jc w:val="center"/>
            </w:pPr>
          </w:p>
        </w:tc>
        <w:tc>
          <w:tcPr>
            <w:tcW w:w="1110" w:type="dxa"/>
            <w:vAlign w:val="center"/>
          </w:tcPr>
          <w:p w14:paraId="7E301765" w14:textId="77777777" w:rsidR="00EC6697" w:rsidRDefault="00EC6697" w:rsidP="00C85070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15FE87DD" w14:textId="439E7251" w:rsidR="00EC6697" w:rsidRDefault="00EC4FA6" w:rsidP="00C85070">
            <w:pPr>
              <w:jc w:val="center"/>
            </w:pPr>
            <w:r>
              <w:t>16</w:t>
            </w:r>
            <w:r w:rsidRPr="00EC4FA6">
              <w:rPr>
                <w:vertAlign w:val="superscript"/>
              </w:rPr>
              <w:t>th</w:t>
            </w:r>
            <w:r>
              <w:t xml:space="preserve"> December </w:t>
            </w:r>
            <w:r w:rsidR="00F86431">
              <w:t>2025</w:t>
            </w:r>
          </w:p>
        </w:tc>
      </w:tr>
      <w:tr w:rsidR="00EC6697" w14:paraId="644632AF" w14:textId="77777777" w:rsidTr="00C85070">
        <w:trPr>
          <w:trHeight w:val="283"/>
          <w:jc w:val="center"/>
        </w:trPr>
        <w:tc>
          <w:tcPr>
            <w:tcW w:w="1123" w:type="dxa"/>
            <w:vAlign w:val="center"/>
          </w:tcPr>
          <w:p w14:paraId="327CD24D" w14:textId="77777777" w:rsidR="00EC6697" w:rsidRDefault="00EC6697" w:rsidP="00C85070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99CAA5D" w14:textId="77777777" w:rsidR="00EC6697" w:rsidRDefault="00EC6697" w:rsidP="00C85070">
            <w:pPr>
              <w:jc w:val="center"/>
            </w:pPr>
            <w:r>
              <w:t>Cllr. J.C. Barnes</w:t>
            </w:r>
          </w:p>
          <w:p w14:paraId="0A409C30" w14:textId="77777777" w:rsidR="00EC6697" w:rsidRDefault="00EC6697" w:rsidP="00C85070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6BB48E37" w14:textId="77777777" w:rsidR="00EC6697" w:rsidRDefault="00EC6697" w:rsidP="00C85070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08C0B757" w14:textId="77777777" w:rsidR="00EC6697" w:rsidRDefault="00EC6697" w:rsidP="00C85070">
            <w:pPr>
              <w:jc w:val="center"/>
            </w:pPr>
          </w:p>
        </w:tc>
      </w:tr>
    </w:tbl>
    <w:p w14:paraId="3C4D6081" w14:textId="77777777" w:rsidR="00347FC2" w:rsidRDefault="00347FC2">
      <w:pPr>
        <w:sectPr w:rsidR="00347FC2" w:rsidSect="008E14AD">
          <w:footerReference w:type="default" r:id="rId11"/>
          <w:headerReference w:type="first" r:id="rId12"/>
          <w:footerReference w:type="first" r:id="rId13"/>
          <w:pgSz w:w="11907" w:h="16840" w:code="9"/>
          <w:pgMar w:top="1134" w:right="567" w:bottom="567" w:left="851" w:header="567" w:footer="583" w:gutter="0"/>
          <w:cols w:space="720"/>
          <w:titlePg/>
          <w:docGrid w:linePitch="360"/>
        </w:sectPr>
      </w:pPr>
    </w:p>
    <w:p w14:paraId="00BBC0EE" w14:textId="6EE759B8" w:rsidR="00133C4B" w:rsidRDefault="00780855" w:rsidP="00CA5A74">
      <w:r>
        <w:lastRenderedPageBreak/>
        <w:t xml:space="preserve">Payment Approval List – </w:t>
      </w:r>
      <w:r w:rsidR="00426BF5">
        <w:t>November</w:t>
      </w:r>
      <w:r w:rsidR="00A31912">
        <w:t xml:space="preserve"> 2025</w:t>
      </w:r>
    </w:p>
    <w:tbl>
      <w:tblPr>
        <w:tblW w:w="15320" w:type="dxa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2"/>
        <w:gridCol w:w="2571"/>
        <w:gridCol w:w="1706"/>
        <w:gridCol w:w="984"/>
        <w:gridCol w:w="1130"/>
        <w:gridCol w:w="1706"/>
        <w:gridCol w:w="3934"/>
        <w:gridCol w:w="2587"/>
      </w:tblGrid>
      <w:tr w:rsidR="00193B04" w:rsidRPr="00204621" w14:paraId="31504E38" w14:textId="77777777" w:rsidTr="00B32DA3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FA84" w14:textId="47426C53" w:rsidR="00193B04" w:rsidRPr="00204621" w:rsidRDefault="00193B04" w:rsidP="00B32DA3">
            <w:pPr>
              <w:pStyle w:val="NoSpacing"/>
              <w:jc w:val="center"/>
              <w:rPr>
                <w:spacing w:val="-5"/>
              </w:rPr>
            </w:pPr>
            <w:r>
              <w:rPr>
                <w:spacing w:val="-5"/>
              </w:rPr>
              <w:t>N</w:t>
            </w:r>
            <w:r w:rsidR="00B32DA3">
              <w:rPr>
                <w:spacing w:val="-5"/>
              </w:rPr>
              <w:t>o</w:t>
            </w:r>
            <w:r>
              <w:rPr>
                <w:spacing w:val="-5"/>
              </w:rPr>
              <w:t>.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7B82" w14:textId="79F41CAB" w:rsidR="00193B04" w:rsidRPr="00204621" w:rsidRDefault="00193B04" w:rsidP="00B32DA3">
            <w:pPr>
              <w:pStyle w:val="NoSpacing"/>
              <w:ind w:right="285"/>
              <w:jc w:val="center"/>
              <w:rPr>
                <w:spacing w:val="-2"/>
              </w:rPr>
            </w:pPr>
            <w:r>
              <w:rPr>
                <w:spacing w:val="-2"/>
              </w:rPr>
              <w:t>Payment Reference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719" w14:textId="13196D69" w:rsidR="00193B04" w:rsidRPr="00204621" w:rsidRDefault="00B32DA3" w:rsidP="00B32DA3">
            <w:pPr>
              <w:pStyle w:val="NoSpacing"/>
              <w:ind w:left="147" w:right="143"/>
              <w:jc w:val="center"/>
              <w:rPr>
                <w:spacing w:val="-2"/>
              </w:rPr>
            </w:pPr>
            <w:r>
              <w:rPr>
                <w:spacing w:val="-2"/>
              </w:rPr>
              <w:t>Amount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F114" w14:textId="59F6AD29" w:rsidR="00193B04" w:rsidRPr="00204621" w:rsidRDefault="00D869A5" w:rsidP="00B32DA3">
            <w:pPr>
              <w:pStyle w:val="NoSpacing"/>
              <w:jc w:val="center"/>
              <w:rPr>
                <w:spacing w:val="-2"/>
              </w:rPr>
            </w:pPr>
            <w:r>
              <w:rPr>
                <w:spacing w:val="-2"/>
              </w:rPr>
              <w:t>Budget Heading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3B51" w14:textId="54030445" w:rsidR="00193B04" w:rsidRPr="00204621" w:rsidRDefault="00D869A5" w:rsidP="00B32DA3">
            <w:pPr>
              <w:pStyle w:val="NoSpacing"/>
              <w:jc w:val="center"/>
              <w:rPr>
                <w:spacing w:val="-2"/>
              </w:rPr>
            </w:pPr>
            <w:r>
              <w:rPr>
                <w:spacing w:val="-2"/>
              </w:rPr>
              <w:t>Invoice Date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9553" w14:textId="24F5ADBA" w:rsidR="00193B04" w:rsidRPr="00204621" w:rsidRDefault="00D869A5" w:rsidP="00B32DA3">
            <w:pPr>
              <w:pStyle w:val="NoSpacing"/>
              <w:jc w:val="center"/>
              <w:rPr>
                <w:spacing w:val="-2"/>
              </w:rPr>
            </w:pPr>
            <w:r>
              <w:rPr>
                <w:spacing w:val="-2"/>
              </w:rPr>
              <w:t>Invoice Number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7795" w14:textId="09CC0FA6" w:rsidR="00193B04" w:rsidRPr="00204621" w:rsidRDefault="00B32DA3" w:rsidP="00B32DA3">
            <w:pPr>
              <w:pStyle w:val="NoSpacing"/>
              <w:ind w:firstLine="139"/>
              <w:jc w:val="center"/>
            </w:pPr>
            <w:r>
              <w:t>Payee</w:t>
            </w:r>
          </w:p>
        </w:tc>
      </w:tr>
      <w:tr w:rsidR="00193B04" w:rsidRPr="00204621" w14:paraId="456930E3" w14:textId="77777777" w:rsidTr="00193B04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AC2B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321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5941" w14:textId="77777777" w:rsidR="00193B04" w:rsidRPr="00204621" w:rsidRDefault="00193B04" w:rsidP="00193B04">
            <w:pPr>
              <w:pStyle w:val="NoSpacing"/>
              <w:ind w:right="285"/>
              <w:jc w:val="center"/>
            </w:pPr>
            <w:r w:rsidRPr="00204621">
              <w:rPr>
                <w:spacing w:val="-2"/>
              </w:rPr>
              <w:t>321Nov25P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00A9" w14:textId="77777777" w:rsidR="00193B04" w:rsidRPr="00204621" w:rsidRDefault="00193B04" w:rsidP="00193B04">
            <w:pPr>
              <w:pStyle w:val="NoSpacing"/>
              <w:ind w:left="147" w:right="143"/>
              <w:jc w:val="right"/>
            </w:pPr>
            <w:r w:rsidRPr="00204621">
              <w:rPr>
                <w:spacing w:val="-2"/>
              </w:rPr>
              <w:t>£5.99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0D0D" w14:textId="77777777" w:rsidR="00193B04" w:rsidRPr="00204621" w:rsidRDefault="00193B04" w:rsidP="00193B04">
            <w:pPr>
              <w:pStyle w:val="NoSpacing"/>
              <w:jc w:val="center"/>
            </w:pPr>
            <w:r w:rsidRPr="00204621">
              <w:rPr>
                <w:spacing w:val="-2"/>
              </w:rPr>
              <w:t>110/5/3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C314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02/11/25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CCBA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9992198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F070" w14:textId="77777777" w:rsidR="00193B04" w:rsidRPr="00204621" w:rsidRDefault="00193B04" w:rsidP="00204621">
            <w:pPr>
              <w:pStyle w:val="NoSpacing"/>
              <w:ind w:firstLine="139"/>
            </w:pPr>
            <w:r w:rsidRPr="00204621">
              <w:t>Soho66 -</w:t>
            </w:r>
            <w:r w:rsidRPr="00204621">
              <w:rPr>
                <w:spacing w:val="-1"/>
              </w:rPr>
              <w:t xml:space="preserve"> </w:t>
            </w:r>
            <w:r w:rsidRPr="00204621">
              <w:t>VOIP</w:t>
            </w:r>
            <w:r w:rsidRPr="00204621">
              <w:rPr>
                <w:spacing w:val="1"/>
              </w:rPr>
              <w:t xml:space="preserve"> </w:t>
            </w:r>
            <w:r w:rsidRPr="00204621">
              <w:t xml:space="preserve">November </w:t>
            </w:r>
            <w:r w:rsidRPr="00204621">
              <w:rPr>
                <w:spacing w:val="-4"/>
              </w:rPr>
              <w:t>2025</w:t>
            </w:r>
          </w:p>
        </w:tc>
      </w:tr>
      <w:tr w:rsidR="00193B04" w:rsidRPr="00204621" w14:paraId="6B659A17" w14:textId="77777777" w:rsidTr="00193B04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3D25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320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959F" w14:textId="77777777" w:rsidR="00193B04" w:rsidRPr="00204621" w:rsidRDefault="00193B04" w:rsidP="00193B04">
            <w:pPr>
              <w:pStyle w:val="NoSpacing"/>
              <w:ind w:right="285"/>
              <w:jc w:val="center"/>
            </w:pPr>
            <w:r w:rsidRPr="00204621">
              <w:rPr>
                <w:spacing w:val="-2"/>
              </w:rPr>
              <w:t>320Nov25P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E53B" w14:textId="77777777" w:rsidR="00193B04" w:rsidRPr="00204621" w:rsidRDefault="00193B04" w:rsidP="00193B04">
            <w:pPr>
              <w:pStyle w:val="NoSpacing"/>
              <w:ind w:left="-285" w:right="141" w:firstLine="63"/>
              <w:jc w:val="right"/>
            </w:pPr>
            <w:r w:rsidRPr="00204621">
              <w:rPr>
                <w:spacing w:val="-2"/>
              </w:rPr>
              <w:t>£112.35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31D8" w14:textId="77777777" w:rsidR="00193B04" w:rsidRPr="00204621" w:rsidRDefault="00193B04" w:rsidP="00193B04">
            <w:pPr>
              <w:pStyle w:val="NoSpacing"/>
              <w:jc w:val="center"/>
            </w:pPr>
            <w:r w:rsidRPr="00204621">
              <w:rPr>
                <w:spacing w:val="-2"/>
              </w:rPr>
              <w:t>200/2/1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01DD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03/11/25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3F51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t>KI-B9B212FO-</w:t>
            </w:r>
            <w:r w:rsidRPr="00204621">
              <w:rPr>
                <w:spacing w:val="-10"/>
              </w:rPr>
              <w:t>0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03EE" w14:textId="77777777" w:rsidR="00193B04" w:rsidRPr="00204621" w:rsidRDefault="00193B04" w:rsidP="00204621">
            <w:pPr>
              <w:pStyle w:val="NoSpacing"/>
              <w:ind w:firstLine="139"/>
            </w:pPr>
            <w:r w:rsidRPr="00204621">
              <w:t>EDF</w:t>
            </w:r>
            <w:r w:rsidRPr="00204621">
              <w:rPr>
                <w:spacing w:val="-1"/>
              </w:rPr>
              <w:t xml:space="preserve"> </w:t>
            </w:r>
            <w:r w:rsidRPr="00204621">
              <w:t>Energy</w:t>
            </w:r>
            <w:r w:rsidRPr="00204621">
              <w:rPr>
                <w:spacing w:val="-2"/>
              </w:rPr>
              <w:t xml:space="preserve"> </w:t>
            </w:r>
            <w:r w:rsidRPr="00204621">
              <w:t>- Convenience</w:t>
            </w:r>
            <w:r w:rsidRPr="00204621">
              <w:rPr>
                <w:spacing w:val="-1"/>
              </w:rPr>
              <w:t xml:space="preserve"> </w:t>
            </w:r>
            <w:r w:rsidRPr="00204621">
              <w:t xml:space="preserve">Electric October </w:t>
            </w:r>
            <w:r w:rsidRPr="00204621">
              <w:rPr>
                <w:spacing w:val="-4"/>
              </w:rPr>
              <w:t>2025</w:t>
            </w:r>
          </w:p>
        </w:tc>
      </w:tr>
      <w:tr w:rsidR="00193B04" w:rsidRPr="00204621" w14:paraId="4A5122ED" w14:textId="77777777" w:rsidTr="00193B04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477D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319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7672" w14:textId="603CD151" w:rsidR="00193B04" w:rsidRPr="00204621" w:rsidRDefault="00193B04" w:rsidP="00193B04">
            <w:pPr>
              <w:pStyle w:val="NoSpacing"/>
              <w:ind w:right="285"/>
              <w:jc w:val="center"/>
            </w:pPr>
            <w:r w:rsidRPr="00204621">
              <w:rPr>
                <w:spacing w:val="-2"/>
              </w:rPr>
              <w:t>319Nov25P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C59D" w14:textId="417B448B" w:rsidR="00193B04" w:rsidRPr="00204621" w:rsidRDefault="00193B04" w:rsidP="00193B04">
            <w:pPr>
              <w:pStyle w:val="NoSpacing"/>
              <w:ind w:left="-285" w:right="141" w:firstLine="63"/>
              <w:jc w:val="right"/>
            </w:pPr>
            <w:r w:rsidRPr="00204621">
              <w:rPr>
                <w:spacing w:val="-2"/>
              </w:rPr>
              <w:t>£2</w:t>
            </w:r>
            <w:r w:rsidR="00217A13">
              <w:rPr>
                <w:spacing w:val="-2"/>
              </w:rPr>
              <w:t>5</w:t>
            </w:r>
            <w:r w:rsidRPr="00204621">
              <w:rPr>
                <w:spacing w:val="-2"/>
              </w:rPr>
              <w:t>.00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1131" w14:textId="77777777" w:rsidR="00193B04" w:rsidRPr="00204621" w:rsidRDefault="00193B04" w:rsidP="00193B04">
            <w:pPr>
              <w:pStyle w:val="NoSpacing"/>
              <w:jc w:val="center"/>
            </w:pPr>
            <w:r w:rsidRPr="00204621">
              <w:rPr>
                <w:spacing w:val="-2"/>
              </w:rPr>
              <w:t>110/4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3820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11/11/25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0DB9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t>1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53D8" w14:textId="77777777" w:rsidR="00193B04" w:rsidRPr="00204621" w:rsidRDefault="00193B04" w:rsidP="00204621">
            <w:pPr>
              <w:pStyle w:val="NoSpacing"/>
              <w:ind w:left="139"/>
            </w:pPr>
            <w:r w:rsidRPr="00204621">
              <w:t>The</w:t>
            </w:r>
            <w:r w:rsidRPr="00204621">
              <w:rPr>
                <w:spacing w:val="-2"/>
              </w:rPr>
              <w:t xml:space="preserve"> </w:t>
            </w:r>
            <w:r w:rsidRPr="00204621">
              <w:t>Royal</w:t>
            </w:r>
            <w:r w:rsidRPr="00204621">
              <w:rPr>
                <w:spacing w:val="-2"/>
              </w:rPr>
              <w:t xml:space="preserve"> </w:t>
            </w:r>
            <w:r w:rsidRPr="00204621">
              <w:t>British</w:t>
            </w:r>
            <w:r w:rsidRPr="00204621">
              <w:rPr>
                <w:spacing w:val="-2"/>
              </w:rPr>
              <w:t xml:space="preserve"> </w:t>
            </w:r>
            <w:r w:rsidRPr="00204621">
              <w:t>Legion</w:t>
            </w:r>
            <w:r w:rsidRPr="00204621">
              <w:rPr>
                <w:spacing w:val="-2"/>
              </w:rPr>
              <w:t xml:space="preserve"> </w:t>
            </w:r>
            <w:r w:rsidRPr="00204621">
              <w:t>Poppy</w:t>
            </w:r>
            <w:r w:rsidRPr="00204621">
              <w:rPr>
                <w:spacing w:val="-2"/>
              </w:rPr>
              <w:t xml:space="preserve"> </w:t>
            </w:r>
            <w:r w:rsidRPr="00204621">
              <w:t>Appeal</w:t>
            </w:r>
            <w:r w:rsidRPr="00204621">
              <w:rPr>
                <w:spacing w:val="-2"/>
              </w:rPr>
              <w:t xml:space="preserve"> </w:t>
            </w:r>
            <w:r w:rsidRPr="00204621">
              <w:t>-</w:t>
            </w:r>
            <w:r w:rsidRPr="00204621">
              <w:rPr>
                <w:spacing w:val="-2"/>
              </w:rPr>
              <w:t xml:space="preserve"> </w:t>
            </w:r>
            <w:r w:rsidRPr="00204621">
              <w:t>Poppy Wreath 2026</w:t>
            </w:r>
          </w:p>
        </w:tc>
      </w:tr>
      <w:tr w:rsidR="00193B04" w:rsidRPr="00204621" w14:paraId="0F382394" w14:textId="77777777" w:rsidTr="00193B04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ACED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322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B6DF" w14:textId="77777777" w:rsidR="00193B04" w:rsidRPr="00204621" w:rsidRDefault="00193B04" w:rsidP="00193B04">
            <w:pPr>
              <w:pStyle w:val="NoSpacing"/>
              <w:ind w:right="285"/>
              <w:jc w:val="center"/>
            </w:pPr>
            <w:r w:rsidRPr="00204621">
              <w:rPr>
                <w:spacing w:val="-2"/>
              </w:rPr>
              <w:t>322Nov25P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5A63" w14:textId="77777777" w:rsidR="00193B04" w:rsidRPr="00204621" w:rsidRDefault="00193B04" w:rsidP="00193B04">
            <w:pPr>
              <w:pStyle w:val="NoSpacing"/>
              <w:ind w:left="-285" w:right="141" w:firstLine="63"/>
              <w:jc w:val="right"/>
            </w:pPr>
            <w:r w:rsidRPr="00204621">
              <w:rPr>
                <w:spacing w:val="-2"/>
              </w:rPr>
              <w:t>£113.00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2F3" w14:textId="77777777" w:rsidR="00193B04" w:rsidRPr="00204621" w:rsidRDefault="00193B04" w:rsidP="00193B04">
            <w:pPr>
              <w:pStyle w:val="NoSpacing"/>
              <w:jc w:val="center"/>
            </w:pPr>
            <w:r w:rsidRPr="00204621">
              <w:rPr>
                <w:spacing w:val="-2"/>
              </w:rPr>
              <w:t>100/2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B37B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12/11/25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448B" w14:textId="77777777" w:rsidR="00193B04" w:rsidRPr="00204621" w:rsidRDefault="00193B04" w:rsidP="00204621">
            <w:pPr>
              <w:pStyle w:val="NoSpacing"/>
              <w:jc w:val="center"/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7C4D" w14:textId="77777777" w:rsidR="00193B04" w:rsidRPr="00204621" w:rsidRDefault="00193B04" w:rsidP="00204621">
            <w:pPr>
              <w:pStyle w:val="NoSpacing"/>
              <w:ind w:firstLine="139"/>
            </w:pPr>
            <w:r w:rsidRPr="00204621">
              <w:t>HMRC</w:t>
            </w:r>
            <w:r w:rsidRPr="00204621">
              <w:rPr>
                <w:spacing w:val="-1"/>
              </w:rPr>
              <w:t xml:space="preserve"> </w:t>
            </w:r>
            <w:r w:rsidRPr="00204621">
              <w:t>(PAYE/NI)</w:t>
            </w:r>
            <w:r w:rsidRPr="00204621">
              <w:rPr>
                <w:spacing w:val="-1"/>
              </w:rPr>
              <w:t xml:space="preserve"> </w:t>
            </w:r>
            <w:r w:rsidRPr="00204621">
              <w:t>-</w:t>
            </w:r>
            <w:r w:rsidRPr="00204621">
              <w:rPr>
                <w:spacing w:val="-2"/>
              </w:rPr>
              <w:t xml:space="preserve"> </w:t>
            </w:r>
            <w:r w:rsidRPr="00204621">
              <w:t>Clerks Income</w:t>
            </w:r>
            <w:r w:rsidRPr="00204621">
              <w:rPr>
                <w:spacing w:val="-1"/>
              </w:rPr>
              <w:t xml:space="preserve"> </w:t>
            </w:r>
            <w:r w:rsidRPr="00204621">
              <w:t>Tax</w:t>
            </w:r>
            <w:r w:rsidRPr="00204621">
              <w:rPr>
                <w:spacing w:val="-5"/>
              </w:rPr>
              <w:t xml:space="preserve"> </w:t>
            </w:r>
            <w:r w:rsidRPr="00204621">
              <w:t xml:space="preserve">October </w:t>
            </w:r>
            <w:r w:rsidRPr="00204621">
              <w:rPr>
                <w:spacing w:val="-4"/>
              </w:rPr>
              <w:t>2025</w:t>
            </w:r>
          </w:p>
        </w:tc>
      </w:tr>
      <w:tr w:rsidR="00193B04" w:rsidRPr="00204621" w14:paraId="4578EE45" w14:textId="77777777" w:rsidTr="00193B04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B0AA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324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6A09" w14:textId="77777777" w:rsidR="00193B04" w:rsidRPr="00204621" w:rsidRDefault="00193B04" w:rsidP="00193B04">
            <w:pPr>
              <w:pStyle w:val="NoSpacing"/>
              <w:ind w:right="285"/>
              <w:jc w:val="center"/>
            </w:pPr>
            <w:r w:rsidRPr="00204621">
              <w:rPr>
                <w:spacing w:val="-2"/>
              </w:rPr>
              <w:t>324Nov25P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B3EA" w14:textId="77777777" w:rsidR="00193B04" w:rsidRPr="00204621" w:rsidRDefault="00193B04" w:rsidP="00193B04">
            <w:pPr>
              <w:pStyle w:val="NoSpacing"/>
              <w:ind w:left="-285" w:right="141" w:firstLine="63"/>
              <w:jc w:val="right"/>
            </w:pPr>
            <w:r w:rsidRPr="00204621">
              <w:rPr>
                <w:spacing w:val="-2"/>
              </w:rPr>
              <w:t>£173.34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A1E7" w14:textId="77777777" w:rsidR="00193B04" w:rsidRPr="00204621" w:rsidRDefault="00193B04" w:rsidP="00193B04">
            <w:pPr>
              <w:pStyle w:val="NoSpacing"/>
              <w:jc w:val="center"/>
            </w:pPr>
            <w:r w:rsidRPr="00204621">
              <w:rPr>
                <w:spacing w:val="-2"/>
              </w:rPr>
              <w:t>200/1/1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F8A7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12/11/25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016D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29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7582" w14:textId="77777777" w:rsidR="00193B04" w:rsidRPr="00204621" w:rsidRDefault="00193B04" w:rsidP="00204621">
            <w:pPr>
              <w:pStyle w:val="NoSpacing"/>
              <w:ind w:firstLine="139"/>
            </w:pPr>
            <w:r w:rsidRPr="00204621">
              <w:t>Carl</w:t>
            </w:r>
            <w:r w:rsidRPr="00204621">
              <w:rPr>
                <w:spacing w:val="-5"/>
              </w:rPr>
              <w:t xml:space="preserve"> </w:t>
            </w:r>
            <w:r w:rsidRPr="00204621">
              <w:t>Jones</w:t>
            </w:r>
            <w:r w:rsidRPr="00204621">
              <w:rPr>
                <w:spacing w:val="1"/>
              </w:rPr>
              <w:t xml:space="preserve"> </w:t>
            </w:r>
            <w:r w:rsidRPr="00204621">
              <w:t>-</w:t>
            </w:r>
            <w:r w:rsidRPr="00204621">
              <w:rPr>
                <w:spacing w:val="-3"/>
              </w:rPr>
              <w:t xml:space="preserve"> </w:t>
            </w:r>
            <w:r w:rsidRPr="00204621">
              <w:t>Cleaning</w:t>
            </w:r>
            <w:r w:rsidRPr="00204621">
              <w:rPr>
                <w:spacing w:val="-1"/>
              </w:rPr>
              <w:t xml:space="preserve"> </w:t>
            </w:r>
            <w:r w:rsidRPr="00204621">
              <w:t>October</w:t>
            </w:r>
            <w:r w:rsidRPr="00204621">
              <w:rPr>
                <w:spacing w:val="-1"/>
              </w:rPr>
              <w:t xml:space="preserve"> </w:t>
            </w:r>
            <w:r w:rsidRPr="00204621">
              <w:rPr>
                <w:spacing w:val="-4"/>
              </w:rPr>
              <w:t>2025</w:t>
            </w:r>
          </w:p>
        </w:tc>
      </w:tr>
      <w:tr w:rsidR="00193B04" w:rsidRPr="00204621" w14:paraId="05550173" w14:textId="77777777" w:rsidTr="00193B04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9BBE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325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9739" w14:textId="77777777" w:rsidR="00193B04" w:rsidRPr="00204621" w:rsidRDefault="00193B04" w:rsidP="00193B04">
            <w:pPr>
              <w:pStyle w:val="NoSpacing"/>
              <w:ind w:right="285"/>
              <w:jc w:val="center"/>
            </w:pPr>
            <w:r w:rsidRPr="00204621">
              <w:rPr>
                <w:spacing w:val="-2"/>
              </w:rPr>
              <w:t>325Nov25P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3F53" w14:textId="77777777" w:rsidR="00193B04" w:rsidRPr="00204621" w:rsidRDefault="00193B04" w:rsidP="00193B04">
            <w:pPr>
              <w:pStyle w:val="NoSpacing"/>
              <w:ind w:left="-285" w:right="141" w:firstLine="63"/>
              <w:jc w:val="right"/>
            </w:pPr>
            <w:r w:rsidRPr="00204621">
              <w:rPr>
                <w:spacing w:val="-2"/>
              </w:rPr>
              <w:t>£302.40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E8BA" w14:textId="77777777" w:rsidR="00193B04" w:rsidRPr="00204621" w:rsidRDefault="00193B04" w:rsidP="00193B04">
            <w:pPr>
              <w:pStyle w:val="NoSpacing"/>
              <w:jc w:val="center"/>
            </w:pPr>
            <w:r w:rsidRPr="00204621">
              <w:rPr>
                <w:spacing w:val="-5"/>
              </w:rPr>
              <w:t>140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FDF6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14/11/25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B0C5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18551890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2658" w14:textId="77777777" w:rsidR="00193B04" w:rsidRPr="00204621" w:rsidRDefault="00193B04" w:rsidP="00204621">
            <w:pPr>
              <w:pStyle w:val="NoSpacing"/>
              <w:ind w:firstLine="139"/>
            </w:pPr>
            <w:r w:rsidRPr="00204621">
              <w:t>Cllr</w:t>
            </w:r>
            <w:r w:rsidRPr="00204621">
              <w:rPr>
                <w:spacing w:val="1"/>
              </w:rPr>
              <w:t xml:space="preserve"> </w:t>
            </w:r>
            <w:r w:rsidRPr="00204621">
              <w:t>W.</w:t>
            </w:r>
            <w:r w:rsidRPr="00204621">
              <w:rPr>
                <w:spacing w:val="1"/>
              </w:rPr>
              <w:t xml:space="preserve"> </w:t>
            </w:r>
            <w:r w:rsidRPr="00204621">
              <w:t>Le</w:t>
            </w:r>
            <w:r w:rsidRPr="00204621">
              <w:rPr>
                <w:spacing w:val="1"/>
              </w:rPr>
              <w:t xml:space="preserve"> </w:t>
            </w:r>
            <w:r w:rsidRPr="00204621">
              <w:t>Maitre -</w:t>
            </w:r>
            <w:r w:rsidRPr="00204621">
              <w:rPr>
                <w:spacing w:val="1"/>
              </w:rPr>
              <w:t xml:space="preserve"> </w:t>
            </w:r>
            <w:r w:rsidRPr="00204621">
              <w:t>Christmas</w:t>
            </w:r>
            <w:r w:rsidRPr="00204621">
              <w:rPr>
                <w:spacing w:val="2"/>
              </w:rPr>
              <w:t xml:space="preserve"> </w:t>
            </w:r>
            <w:r w:rsidRPr="00204621">
              <w:t>Tree</w:t>
            </w:r>
            <w:r w:rsidRPr="00204621">
              <w:rPr>
                <w:spacing w:val="2"/>
              </w:rPr>
              <w:t xml:space="preserve"> </w:t>
            </w:r>
            <w:r w:rsidRPr="00204621">
              <w:rPr>
                <w:spacing w:val="-2"/>
              </w:rPr>
              <w:t>Lights</w:t>
            </w:r>
          </w:p>
        </w:tc>
      </w:tr>
      <w:tr w:rsidR="00193B04" w:rsidRPr="00204621" w14:paraId="7E230ABB" w14:textId="77777777" w:rsidTr="00193B04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5984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5"/>
              </w:rPr>
              <w:t>323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F466" w14:textId="77777777" w:rsidR="00193B04" w:rsidRPr="00204621" w:rsidRDefault="00193B04" w:rsidP="00193B04">
            <w:pPr>
              <w:pStyle w:val="NoSpacing"/>
              <w:ind w:right="285"/>
              <w:jc w:val="center"/>
            </w:pPr>
            <w:r w:rsidRPr="00204621">
              <w:rPr>
                <w:spacing w:val="-2"/>
              </w:rPr>
              <w:t>323Nov25P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9F8F" w14:textId="77777777" w:rsidR="00193B04" w:rsidRPr="00204621" w:rsidRDefault="00193B04" w:rsidP="00193B04">
            <w:pPr>
              <w:pStyle w:val="NoSpacing"/>
              <w:ind w:left="-285" w:right="141" w:firstLine="63"/>
              <w:jc w:val="right"/>
            </w:pPr>
            <w:r w:rsidRPr="00204621">
              <w:rPr>
                <w:spacing w:val="-2"/>
              </w:rPr>
              <w:t>£452.30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58B9F" w14:textId="77777777" w:rsidR="00193B04" w:rsidRPr="00204621" w:rsidRDefault="00193B04" w:rsidP="00193B04">
            <w:pPr>
              <w:pStyle w:val="NoSpacing"/>
              <w:jc w:val="center"/>
            </w:pPr>
            <w:r w:rsidRPr="00204621">
              <w:rPr>
                <w:spacing w:val="-2"/>
              </w:rPr>
              <w:t>100/1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25F0" w14:textId="77777777" w:rsidR="00193B04" w:rsidRPr="00204621" w:rsidRDefault="00193B04" w:rsidP="00204621">
            <w:pPr>
              <w:pStyle w:val="NoSpacing"/>
              <w:jc w:val="center"/>
            </w:pPr>
            <w:r w:rsidRPr="00204621">
              <w:rPr>
                <w:spacing w:val="-2"/>
              </w:rPr>
              <w:t>21/11/25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0D21" w14:textId="77777777" w:rsidR="00193B04" w:rsidRPr="00204621" w:rsidRDefault="00193B04" w:rsidP="00204621">
            <w:pPr>
              <w:pStyle w:val="NoSpacing"/>
              <w:jc w:val="center"/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7386" w14:textId="77777777" w:rsidR="00193B04" w:rsidRPr="00204621" w:rsidRDefault="00193B04" w:rsidP="00204621">
            <w:pPr>
              <w:pStyle w:val="NoSpacing"/>
              <w:ind w:firstLine="139"/>
            </w:pPr>
            <w:r w:rsidRPr="00204621">
              <w:t>Alan</w:t>
            </w:r>
            <w:r w:rsidRPr="00204621">
              <w:rPr>
                <w:spacing w:val="-2"/>
              </w:rPr>
              <w:t xml:space="preserve"> </w:t>
            </w:r>
            <w:r w:rsidRPr="00204621">
              <w:t>Humphreys</w:t>
            </w:r>
            <w:r w:rsidRPr="00204621">
              <w:rPr>
                <w:spacing w:val="1"/>
              </w:rPr>
              <w:t xml:space="preserve"> </w:t>
            </w:r>
            <w:r w:rsidRPr="00204621">
              <w:t>-</w:t>
            </w:r>
            <w:r w:rsidRPr="00204621">
              <w:rPr>
                <w:spacing w:val="-1"/>
              </w:rPr>
              <w:t xml:space="preserve"> </w:t>
            </w:r>
            <w:r w:rsidRPr="00204621">
              <w:t>Salary</w:t>
            </w:r>
            <w:r w:rsidRPr="00204621">
              <w:rPr>
                <w:spacing w:val="-2"/>
              </w:rPr>
              <w:t xml:space="preserve"> </w:t>
            </w:r>
            <w:r w:rsidRPr="00204621">
              <w:t>October</w:t>
            </w:r>
            <w:r w:rsidRPr="00204621">
              <w:rPr>
                <w:spacing w:val="-1"/>
              </w:rPr>
              <w:t xml:space="preserve"> </w:t>
            </w:r>
            <w:r w:rsidRPr="00204621">
              <w:rPr>
                <w:spacing w:val="-4"/>
              </w:rPr>
              <w:t>2025</w:t>
            </w:r>
          </w:p>
        </w:tc>
      </w:tr>
      <w:tr w:rsidR="00193B04" w:rsidRPr="00204621" w14:paraId="5D8783A0" w14:textId="77777777" w:rsidTr="00193B04">
        <w:trPr>
          <w:gridAfter w:val="1"/>
          <w:wAfter w:w="2587" w:type="dxa"/>
          <w:trHeight w:val="734"/>
        </w:trPr>
        <w:tc>
          <w:tcPr>
            <w:tcW w:w="3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08CF" w14:textId="733A41FF" w:rsidR="00193B04" w:rsidRPr="00204621" w:rsidRDefault="00193B04" w:rsidP="00193B04">
            <w:pPr>
              <w:pStyle w:val="NoSpacing"/>
              <w:ind w:right="285"/>
              <w:jc w:val="right"/>
            </w:pPr>
            <w:r w:rsidRPr="00204621">
              <w:t>Sub</w:t>
            </w:r>
            <w:r w:rsidRPr="00204621">
              <w:rPr>
                <w:spacing w:val="-2"/>
              </w:rPr>
              <w:t xml:space="preserve"> Total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DF3E" w14:textId="4F94F0CB" w:rsidR="00193B04" w:rsidRPr="00204621" w:rsidRDefault="00193B04" w:rsidP="00193B04">
            <w:pPr>
              <w:pStyle w:val="NoSpacing"/>
              <w:ind w:left="-285" w:right="141" w:firstLine="63"/>
              <w:jc w:val="right"/>
            </w:pPr>
            <w:r w:rsidRPr="00204621">
              <w:rPr>
                <w:spacing w:val="-2"/>
              </w:rPr>
              <w:t>£1,1</w:t>
            </w:r>
            <w:r w:rsidR="00F61BC0">
              <w:rPr>
                <w:spacing w:val="-2"/>
              </w:rPr>
              <w:t>84</w:t>
            </w:r>
            <w:r w:rsidRPr="00204621">
              <w:rPr>
                <w:spacing w:val="-2"/>
              </w:rPr>
              <w:t>.38</w:t>
            </w:r>
          </w:p>
        </w:tc>
        <w:tc>
          <w:tcPr>
            <w:tcW w:w="984" w:type="dxa"/>
            <w:tcBorders>
              <w:left w:val="single" w:sz="4" w:space="0" w:color="auto"/>
            </w:tcBorders>
            <w:vAlign w:val="center"/>
          </w:tcPr>
          <w:p w14:paraId="1EFFF413" w14:textId="77777777" w:rsidR="00193B04" w:rsidRPr="00204621" w:rsidRDefault="00193B04" w:rsidP="00193B04">
            <w:pPr>
              <w:pStyle w:val="NoSpacing"/>
              <w:ind w:left="-285"/>
              <w:jc w:val="center"/>
            </w:pPr>
          </w:p>
        </w:tc>
        <w:tc>
          <w:tcPr>
            <w:tcW w:w="1130" w:type="dxa"/>
            <w:vAlign w:val="center"/>
          </w:tcPr>
          <w:p w14:paraId="5C433087" w14:textId="77777777" w:rsidR="00193B04" w:rsidRPr="00204621" w:rsidRDefault="00193B04" w:rsidP="00204621">
            <w:pPr>
              <w:pStyle w:val="NoSpacing"/>
              <w:jc w:val="center"/>
            </w:pPr>
          </w:p>
        </w:tc>
        <w:tc>
          <w:tcPr>
            <w:tcW w:w="1706" w:type="dxa"/>
            <w:vAlign w:val="center"/>
          </w:tcPr>
          <w:p w14:paraId="18A98AA7" w14:textId="77777777" w:rsidR="00193B04" w:rsidRPr="00204621" w:rsidRDefault="00193B04" w:rsidP="00204621">
            <w:pPr>
              <w:pStyle w:val="NoSpacing"/>
              <w:jc w:val="center"/>
            </w:pPr>
          </w:p>
        </w:tc>
        <w:tc>
          <w:tcPr>
            <w:tcW w:w="3934" w:type="dxa"/>
            <w:vAlign w:val="center"/>
          </w:tcPr>
          <w:p w14:paraId="3B38F9D1" w14:textId="77777777" w:rsidR="00193B04" w:rsidRPr="00204621" w:rsidRDefault="00193B04" w:rsidP="00204621">
            <w:pPr>
              <w:pStyle w:val="NoSpacing"/>
              <w:jc w:val="center"/>
            </w:pPr>
          </w:p>
        </w:tc>
      </w:tr>
    </w:tbl>
    <w:p w14:paraId="103580E6" w14:textId="77777777" w:rsidR="00204621" w:rsidRPr="00204621" w:rsidRDefault="00204621" w:rsidP="00204621">
      <w:pPr>
        <w:pStyle w:val="NoSpacing"/>
        <w:rPr>
          <w:rFonts w:ascii="Arial" w:hAnsi="Arial"/>
          <w:sz w:val="20"/>
          <w:szCs w:val="36"/>
        </w:rPr>
      </w:pPr>
    </w:p>
    <w:p w14:paraId="6F9EB3A5" w14:textId="77777777" w:rsidR="00204621" w:rsidRPr="00204621" w:rsidRDefault="00204621" w:rsidP="00204621">
      <w:pPr>
        <w:pStyle w:val="NoSpacing"/>
        <w:rPr>
          <w:rFonts w:ascii="Arial" w:hAnsi="Arial"/>
          <w:sz w:val="20"/>
          <w:szCs w:val="36"/>
        </w:rPr>
      </w:pPr>
    </w:p>
    <w:p w14:paraId="365EB4B5" w14:textId="77777777" w:rsidR="00204621" w:rsidRPr="00204621" w:rsidRDefault="00204621" w:rsidP="00204621">
      <w:pPr>
        <w:pStyle w:val="NoSpacing"/>
        <w:rPr>
          <w:rFonts w:ascii="Arial" w:hAnsi="Arial"/>
          <w:sz w:val="20"/>
          <w:szCs w:val="36"/>
        </w:rPr>
      </w:pPr>
    </w:p>
    <w:p w14:paraId="6A474FA7" w14:textId="77777777" w:rsidR="00204621" w:rsidRPr="00204621" w:rsidRDefault="00204621" w:rsidP="00204621">
      <w:pPr>
        <w:widowControl w:val="0"/>
        <w:autoSpaceDE w:val="0"/>
        <w:autoSpaceDN w:val="0"/>
        <w:spacing w:line="240" w:lineRule="auto"/>
        <w:rPr>
          <w:rFonts w:ascii="Arial" w:eastAsia="Arial" w:hAnsi="Arial" w:cs="Arial"/>
          <w:b/>
          <w:sz w:val="20"/>
          <w:szCs w:val="36"/>
        </w:rPr>
      </w:pPr>
    </w:p>
    <w:sectPr w:rsidR="00204621" w:rsidRPr="00204621" w:rsidSect="00347FC2">
      <w:pgSz w:w="16840" w:h="11907" w:orient="landscape" w:code="9"/>
      <w:pgMar w:top="851" w:right="1134" w:bottom="567" w:left="567" w:header="851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1D4BD" w14:textId="77777777" w:rsidR="00072B85" w:rsidRDefault="00072B85" w:rsidP="005069C3">
      <w:pPr>
        <w:spacing w:line="240" w:lineRule="auto"/>
      </w:pPr>
      <w:r>
        <w:separator/>
      </w:r>
    </w:p>
  </w:endnote>
  <w:endnote w:type="continuationSeparator" w:id="0">
    <w:p w14:paraId="1AF09589" w14:textId="77777777" w:rsidR="00072B85" w:rsidRDefault="00072B85" w:rsidP="005069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479A" w14:textId="2261AE6E" w:rsidR="003375A1" w:rsidRPr="003375A1" w:rsidRDefault="00086674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 w:rsidR="008C5165">
      <w:rPr>
        <w:noProof/>
        <w:sz w:val="16"/>
        <w:szCs w:val="16"/>
      </w:rPr>
      <w:t>08 November 2025 Minutes</w:t>
    </w:r>
    <w:r>
      <w:rPr>
        <w:sz w:val="16"/>
        <w:szCs w:val="16"/>
      </w:rPr>
      <w:fldChar w:fldCharType="end"/>
    </w:r>
    <w:r w:rsidR="00F86431">
      <w:rPr>
        <w:sz w:val="16"/>
        <w:szCs w:val="16"/>
      </w:rPr>
      <w:tab/>
    </w:r>
    <w:r w:rsidR="00F8643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Chairperson’s Initial:</w:t>
    </w:r>
    <w:r w:rsidR="003375A1" w:rsidRP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 w:rsidRPr="003375A1">
      <w:rPr>
        <w:sz w:val="16"/>
        <w:szCs w:val="16"/>
      </w:rPr>
      <w:t xml:space="preserve">Page: </w:t>
    </w:r>
    <w:r w:rsidR="003375A1" w:rsidRPr="003375A1">
      <w:rPr>
        <w:sz w:val="16"/>
        <w:szCs w:val="16"/>
      </w:rPr>
      <w:fldChar w:fldCharType="begin"/>
    </w:r>
    <w:r w:rsidR="003375A1" w:rsidRPr="003375A1">
      <w:rPr>
        <w:sz w:val="16"/>
        <w:szCs w:val="16"/>
      </w:rPr>
      <w:instrText xml:space="preserve"> PAGE  \* Arabic  \* MERGEFORMAT </w:instrText>
    </w:r>
    <w:r w:rsidR="003375A1" w:rsidRPr="003375A1">
      <w:rPr>
        <w:sz w:val="16"/>
        <w:szCs w:val="16"/>
      </w:rPr>
      <w:fldChar w:fldCharType="separate"/>
    </w:r>
    <w:r w:rsidR="003375A1" w:rsidRPr="003375A1">
      <w:rPr>
        <w:noProof/>
        <w:sz w:val="16"/>
        <w:szCs w:val="16"/>
      </w:rPr>
      <w:t>2</w:t>
    </w:r>
    <w:r w:rsidR="003375A1" w:rsidRPr="003375A1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A143" w14:textId="0F8AD4D2" w:rsidR="003375A1" w:rsidRPr="003375A1" w:rsidRDefault="00086674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 w:rsidR="008C5165">
      <w:rPr>
        <w:noProof/>
        <w:sz w:val="16"/>
        <w:szCs w:val="16"/>
      </w:rPr>
      <w:t>08 November 2025 Minutes</w:t>
    </w:r>
    <w:r>
      <w:rPr>
        <w:sz w:val="16"/>
        <w:szCs w:val="16"/>
      </w:rPr>
      <w:fldChar w:fldCharType="end"/>
    </w:r>
    <w:r w:rsidR="003375A1" w:rsidRPr="003375A1">
      <w:rPr>
        <w:sz w:val="16"/>
        <w:szCs w:val="16"/>
      </w:rPr>
      <w:tab/>
    </w:r>
    <w:r w:rsidR="00B614AB">
      <w:rPr>
        <w:sz w:val="16"/>
        <w:szCs w:val="16"/>
      </w:rPr>
      <w:t xml:space="preserve"> </w:t>
    </w:r>
    <w:r w:rsidR="00B614AB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 Initial</w:t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F8643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  <w:t xml:space="preserve">Page: </w:t>
    </w:r>
    <w:r w:rsidR="003375A1">
      <w:rPr>
        <w:sz w:val="16"/>
        <w:szCs w:val="16"/>
      </w:rPr>
      <w:fldChar w:fldCharType="begin"/>
    </w:r>
    <w:r w:rsidR="003375A1">
      <w:rPr>
        <w:sz w:val="16"/>
        <w:szCs w:val="16"/>
      </w:rPr>
      <w:instrText xml:space="preserve"> PAGE  \* Arabic  \* MERGEFORMAT </w:instrText>
    </w:r>
    <w:r w:rsidR="003375A1">
      <w:rPr>
        <w:sz w:val="16"/>
        <w:szCs w:val="16"/>
      </w:rPr>
      <w:fldChar w:fldCharType="separate"/>
    </w:r>
    <w:r w:rsidR="003375A1">
      <w:rPr>
        <w:noProof/>
        <w:sz w:val="16"/>
        <w:szCs w:val="16"/>
      </w:rPr>
      <w:t>4</w:t>
    </w:r>
    <w:r w:rsidR="003375A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358C2" w14:textId="77777777" w:rsidR="00072B85" w:rsidRDefault="00072B85" w:rsidP="005069C3">
      <w:pPr>
        <w:spacing w:line="240" w:lineRule="auto"/>
      </w:pPr>
      <w:r>
        <w:separator/>
      </w:r>
    </w:p>
  </w:footnote>
  <w:footnote w:type="continuationSeparator" w:id="0">
    <w:p w14:paraId="6027A1B9" w14:textId="77777777" w:rsidR="00072B85" w:rsidRDefault="00072B85" w:rsidP="005069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98AF0" w14:textId="6DDCFEE4" w:rsidR="004D3DE9" w:rsidRDefault="008E14AD" w:rsidP="008E14AD">
    <w:pPr>
      <w:pStyle w:val="Header"/>
      <w:jc w:val="center"/>
      <w:rPr>
        <w:color w:val="833C0B" w:themeColor="accent2" w:themeShade="80"/>
        <w:sz w:val="32"/>
        <w:szCs w:val="32"/>
      </w:rPr>
    </w:pPr>
    <w:r w:rsidRPr="00B40D93">
      <w:rPr>
        <w:color w:val="833C0B" w:themeColor="accent2" w:themeShade="80"/>
        <w:sz w:val="32"/>
        <w:szCs w:val="32"/>
      </w:rPr>
      <w:t xml:space="preserve">Cyngor Cymuned </w:t>
    </w:r>
    <w:r w:rsidRPr="00C743BC">
      <w:rPr>
        <w:b/>
        <w:bCs/>
        <w:color w:val="833C0B" w:themeColor="accent2" w:themeShade="80"/>
        <w:sz w:val="40"/>
        <w:szCs w:val="40"/>
      </w:rPr>
      <w:t>CARNO</w:t>
    </w:r>
    <w:r w:rsidRPr="00C743BC">
      <w:rPr>
        <w:color w:val="833C0B" w:themeColor="accent2" w:themeShade="80"/>
        <w:sz w:val="32"/>
        <w:szCs w:val="32"/>
      </w:rPr>
      <w:t xml:space="preserve"> </w:t>
    </w:r>
    <w:r w:rsidRPr="00B40D93">
      <w:rPr>
        <w:color w:val="833C0B" w:themeColor="accent2" w:themeShade="80"/>
        <w:sz w:val="32"/>
        <w:szCs w:val="32"/>
      </w:rPr>
      <w:t>Community Council</w:t>
    </w:r>
  </w:p>
  <w:p w14:paraId="6C62CC78" w14:textId="77777777" w:rsidR="008E14AD" w:rsidRDefault="008E14AD" w:rsidP="008E14A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A"/>
    <w:multiLevelType w:val="multilevel"/>
    <w:tmpl w:val="49269B72"/>
    <w:styleLink w:val="Minutes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3E0475F"/>
    <w:multiLevelType w:val="hybridMultilevel"/>
    <w:tmpl w:val="39CCCA26"/>
    <w:lvl w:ilvl="0" w:tplc="912CBF80">
      <w:start w:val="4"/>
      <w:numFmt w:val="lowerLetter"/>
      <w:lvlText w:val="%1."/>
      <w:lvlJc w:val="left"/>
      <w:pPr>
        <w:ind w:left="21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27" w:hanging="360"/>
      </w:pPr>
    </w:lvl>
    <w:lvl w:ilvl="2" w:tplc="0809001B" w:tentative="1">
      <w:start w:val="1"/>
      <w:numFmt w:val="lowerRoman"/>
      <w:lvlText w:val="%3."/>
      <w:lvlJc w:val="right"/>
      <w:pPr>
        <w:ind w:left="3547" w:hanging="180"/>
      </w:pPr>
    </w:lvl>
    <w:lvl w:ilvl="3" w:tplc="0809000F" w:tentative="1">
      <w:start w:val="1"/>
      <w:numFmt w:val="decimal"/>
      <w:lvlText w:val="%4."/>
      <w:lvlJc w:val="left"/>
      <w:pPr>
        <w:ind w:left="4267" w:hanging="360"/>
      </w:pPr>
    </w:lvl>
    <w:lvl w:ilvl="4" w:tplc="08090019" w:tentative="1">
      <w:start w:val="1"/>
      <w:numFmt w:val="lowerLetter"/>
      <w:lvlText w:val="%5."/>
      <w:lvlJc w:val="left"/>
      <w:pPr>
        <w:ind w:left="4987" w:hanging="360"/>
      </w:pPr>
    </w:lvl>
    <w:lvl w:ilvl="5" w:tplc="0809001B" w:tentative="1">
      <w:start w:val="1"/>
      <w:numFmt w:val="lowerRoman"/>
      <w:lvlText w:val="%6."/>
      <w:lvlJc w:val="right"/>
      <w:pPr>
        <w:ind w:left="5707" w:hanging="180"/>
      </w:pPr>
    </w:lvl>
    <w:lvl w:ilvl="6" w:tplc="0809000F" w:tentative="1">
      <w:start w:val="1"/>
      <w:numFmt w:val="decimal"/>
      <w:lvlText w:val="%7."/>
      <w:lvlJc w:val="left"/>
      <w:pPr>
        <w:ind w:left="6427" w:hanging="360"/>
      </w:pPr>
    </w:lvl>
    <w:lvl w:ilvl="7" w:tplc="08090019" w:tentative="1">
      <w:start w:val="1"/>
      <w:numFmt w:val="lowerLetter"/>
      <w:lvlText w:val="%8."/>
      <w:lvlJc w:val="left"/>
      <w:pPr>
        <w:ind w:left="7147" w:hanging="360"/>
      </w:pPr>
    </w:lvl>
    <w:lvl w:ilvl="8" w:tplc="0809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2" w15:restartNumberingAfterBreak="0">
    <w:nsid w:val="27255E66"/>
    <w:multiLevelType w:val="multilevel"/>
    <w:tmpl w:val="4F5031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5671" w:hanging="284"/>
      </w:pPr>
      <w:rPr>
        <w:rFonts w:ascii="Aptos" w:hAnsi="Aptos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AB33804"/>
    <w:multiLevelType w:val="multilevel"/>
    <w:tmpl w:val="AC5CBBB2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5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bullet"/>
      <w:lvlText w:val=""/>
      <w:lvlJc w:val="left"/>
      <w:pPr>
        <w:ind w:left="2062" w:hanging="360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2524C52"/>
    <w:multiLevelType w:val="hybridMultilevel"/>
    <w:tmpl w:val="E7FC3C9A"/>
    <w:lvl w:ilvl="0" w:tplc="26FE328E">
      <w:start w:val="1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71FE5B4B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81B0312"/>
    <w:multiLevelType w:val="hybridMultilevel"/>
    <w:tmpl w:val="EE781E9C"/>
    <w:lvl w:ilvl="0" w:tplc="85AED4C4">
      <w:start w:val="4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num w:numId="1" w16cid:durableId="594436835">
    <w:abstractNumId w:val="0"/>
  </w:num>
  <w:num w:numId="2" w16cid:durableId="1228150459">
    <w:abstractNumId w:val="3"/>
  </w:num>
  <w:num w:numId="3" w16cid:durableId="1246844129">
    <w:abstractNumId w:val="5"/>
  </w:num>
  <w:num w:numId="4" w16cid:durableId="490029794">
    <w:abstractNumId w:val="2"/>
  </w:num>
  <w:num w:numId="5" w16cid:durableId="243220214">
    <w:abstractNumId w:val="4"/>
  </w:num>
  <w:num w:numId="6" w16cid:durableId="510024090">
    <w:abstractNumId w:val="6"/>
  </w:num>
  <w:num w:numId="7" w16cid:durableId="90147761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9C3"/>
    <w:rsid w:val="000010B7"/>
    <w:rsid w:val="0000743F"/>
    <w:rsid w:val="00010C68"/>
    <w:rsid w:val="00016B5D"/>
    <w:rsid w:val="00020158"/>
    <w:rsid w:val="00031937"/>
    <w:rsid w:val="00031A2C"/>
    <w:rsid w:val="00034E2F"/>
    <w:rsid w:val="0003644F"/>
    <w:rsid w:val="00042AF7"/>
    <w:rsid w:val="00047317"/>
    <w:rsid w:val="0004791C"/>
    <w:rsid w:val="00062B93"/>
    <w:rsid w:val="00063690"/>
    <w:rsid w:val="00066461"/>
    <w:rsid w:val="00070129"/>
    <w:rsid w:val="000728ED"/>
    <w:rsid w:val="00072B85"/>
    <w:rsid w:val="00076D83"/>
    <w:rsid w:val="00077892"/>
    <w:rsid w:val="000811B7"/>
    <w:rsid w:val="00086674"/>
    <w:rsid w:val="00092528"/>
    <w:rsid w:val="000969F5"/>
    <w:rsid w:val="000973FB"/>
    <w:rsid w:val="000A1405"/>
    <w:rsid w:val="000C5AC2"/>
    <w:rsid w:val="000D1F90"/>
    <w:rsid w:val="000E45E7"/>
    <w:rsid w:val="000E6730"/>
    <w:rsid w:val="001063C5"/>
    <w:rsid w:val="00110992"/>
    <w:rsid w:val="00115899"/>
    <w:rsid w:val="00133513"/>
    <w:rsid w:val="00133C4B"/>
    <w:rsid w:val="00140D67"/>
    <w:rsid w:val="00141D54"/>
    <w:rsid w:val="00143860"/>
    <w:rsid w:val="001509CF"/>
    <w:rsid w:val="00155B87"/>
    <w:rsid w:val="00155E6F"/>
    <w:rsid w:val="001648CF"/>
    <w:rsid w:val="0017016F"/>
    <w:rsid w:val="00174255"/>
    <w:rsid w:val="00174378"/>
    <w:rsid w:val="00181F7A"/>
    <w:rsid w:val="00183E7D"/>
    <w:rsid w:val="001842E2"/>
    <w:rsid w:val="0019378F"/>
    <w:rsid w:val="00193B04"/>
    <w:rsid w:val="00193E36"/>
    <w:rsid w:val="00196FAE"/>
    <w:rsid w:val="001B1CA3"/>
    <w:rsid w:val="001B4041"/>
    <w:rsid w:val="001B6E1E"/>
    <w:rsid w:val="001B7C9D"/>
    <w:rsid w:val="001C16C6"/>
    <w:rsid w:val="001D1509"/>
    <w:rsid w:val="001D57BA"/>
    <w:rsid w:val="001D7D3E"/>
    <w:rsid w:val="001F55D7"/>
    <w:rsid w:val="001F5EC0"/>
    <w:rsid w:val="00200DA7"/>
    <w:rsid w:val="00204621"/>
    <w:rsid w:val="002076F8"/>
    <w:rsid w:val="00210669"/>
    <w:rsid w:val="002134D6"/>
    <w:rsid w:val="00217A13"/>
    <w:rsid w:val="002266E8"/>
    <w:rsid w:val="002452E2"/>
    <w:rsid w:val="002503F1"/>
    <w:rsid w:val="0025263A"/>
    <w:rsid w:val="00254DED"/>
    <w:rsid w:val="00261624"/>
    <w:rsid w:val="002714DF"/>
    <w:rsid w:val="002716BF"/>
    <w:rsid w:val="002933CE"/>
    <w:rsid w:val="00294821"/>
    <w:rsid w:val="00296EE7"/>
    <w:rsid w:val="002A099F"/>
    <w:rsid w:val="002A4C88"/>
    <w:rsid w:val="002B3699"/>
    <w:rsid w:val="002B3DCF"/>
    <w:rsid w:val="002C1CB1"/>
    <w:rsid w:val="002C5A0D"/>
    <w:rsid w:val="002D0D52"/>
    <w:rsid w:val="002E5398"/>
    <w:rsid w:val="002F04B6"/>
    <w:rsid w:val="002F31B7"/>
    <w:rsid w:val="002F727F"/>
    <w:rsid w:val="00303D03"/>
    <w:rsid w:val="00304494"/>
    <w:rsid w:val="00324327"/>
    <w:rsid w:val="003375A1"/>
    <w:rsid w:val="003459B0"/>
    <w:rsid w:val="00346BAE"/>
    <w:rsid w:val="00346E07"/>
    <w:rsid w:val="00347FC2"/>
    <w:rsid w:val="003538C0"/>
    <w:rsid w:val="0035446C"/>
    <w:rsid w:val="0038172F"/>
    <w:rsid w:val="00383CD5"/>
    <w:rsid w:val="00390877"/>
    <w:rsid w:val="003926FD"/>
    <w:rsid w:val="003A2D51"/>
    <w:rsid w:val="003B35A1"/>
    <w:rsid w:val="003B42D9"/>
    <w:rsid w:val="003B47E5"/>
    <w:rsid w:val="003E142D"/>
    <w:rsid w:val="003E5B37"/>
    <w:rsid w:val="003E5FB4"/>
    <w:rsid w:val="003E67F5"/>
    <w:rsid w:val="003E744B"/>
    <w:rsid w:val="003F58FD"/>
    <w:rsid w:val="004019D2"/>
    <w:rsid w:val="00404E96"/>
    <w:rsid w:val="00410963"/>
    <w:rsid w:val="004212E3"/>
    <w:rsid w:val="00424ADE"/>
    <w:rsid w:val="00426BF5"/>
    <w:rsid w:val="00435C94"/>
    <w:rsid w:val="004445D5"/>
    <w:rsid w:val="00452D8D"/>
    <w:rsid w:val="004553EE"/>
    <w:rsid w:val="004671BB"/>
    <w:rsid w:val="00467F2B"/>
    <w:rsid w:val="00477B19"/>
    <w:rsid w:val="00481D14"/>
    <w:rsid w:val="00486BCD"/>
    <w:rsid w:val="00494638"/>
    <w:rsid w:val="004A7A8B"/>
    <w:rsid w:val="004B05EA"/>
    <w:rsid w:val="004D3DE9"/>
    <w:rsid w:val="004E454A"/>
    <w:rsid w:val="004E5DD3"/>
    <w:rsid w:val="004E60AD"/>
    <w:rsid w:val="004F074A"/>
    <w:rsid w:val="004F08BD"/>
    <w:rsid w:val="005069C3"/>
    <w:rsid w:val="00506E15"/>
    <w:rsid w:val="0051286E"/>
    <w:rsid w:val="0051312D"/>
    <w:rsid w:val="00515C78"/>
    <w:rsid w:val="00523480"/>
    <w:rsid w:val="005318A0"/>
    <w:rsid w:val="005610BD"/>
    <w:rsid w:val="0056287F"/>
    <w:rsid w:val="0057011A"/>
    <w:rsid w:val="00576C98"/>
    <w:rsid w:val="00576CA3"/>
    <w:rsid w:val="00583DE2"/>
    <w:rsid w:val="00585CFE"/>
    <w:rsid w:val="00591393"/>
    <w:rsid w:val="0059520E"/>
    <w:rsid w:val="005A1EA8"/>
    <w:rsid w:val="005A5020"/>
    <w:rsid w:val="005B047F"/>
    <w:rsid w:val="005B6C89"/>
    <w:rsid w:val="005D3AD7"/>
    <w:rsid w:val="005D4FBC"/>
    <w:rsid w:val="005E4D49"/>
    <w:rsid w:val="005F361A"/>
    <w:rsid w:val="005F6295"/>
    <w:rsid w:val="00602AEF"/>
    <w:rsid w:val="006051E5"/>
    <w:rsid w:val="00605914"/>
    <w:rsid w:val="00611824"/>
    <w:rsid w:val="00617F1E"/>
    <w:rsid w:val="00620F2D"/>
    <w:rsid w:val="00624F79"/>
    <w:rsid w:val="00631075"/>
    <w:rsid w:val="0064206A"/>
    <w:rsid w:val="006450A1"/>
    <w:rsid w:val="00645252"/>
    <w:rsid w:val="006509C2"/>
    <w:rsid w:val="0065429B"/>
    <w:rsid w:val="00654E8A"/>
    <w:rsid w:val="006560A0"/>
    <w:rsid w:val="0066784F"/>
    <w:rsid w:val="00672D75"/>
    <w:rsid w:val="00680546"/>
    <w:rsid w:val="006A19DE"/>
    <w:rsid w:val="006A691F"/>
    <w:rsid w:val="006B29AC"/>
    <w:rsid w:val="006D3D74"/>
    <w:rsid w:val="006E3CB2"/>
    <w:rsid w:val="006F4231"/>
    <w:rsid w:val="00702A14"/>
    <w:rsid w:val="007043D0"/>
    <w:rsid w:val="00713D0C"/>
    <w:rsid w:val="00723B12"/>
    <w:rsid w:val="007261AB"/>
    <w:rsid w:val="007324F0"/>
    <w:rsid w:val="00744905"/>
    <w:rsid w:val="00752B96"/>
    <w:rsid w:val="007670CC"/>
    <w:rsid w:val="00767ACB"/>
    <w:rsid w:val="00780855"/>
    <w:rsid w:val="007A522D"/>
    <w:rsid w:val="007B1667"/>
    <w:rsid w:val="007C07AB"/>
    <w:rsid w:val="007C0A2F"/>
    <w:rsid w:val="007C2658"/>
    <w:rsid w:val="007C7A76"/>
    <w:rsid w:val="007D0952"/>
    <w:rsid w:val="007D2AB1"/>
    <w:rsid w:val="007D7E28"/>
    <w:rsid w:val="007E3F05"/>
    <w:rsid w:val="007F0040"/>
    <w:rsid w:val="007F279D"/>
    <w:rsid w:val="007F6E5C"/>
    <w:rsid w:val="00801E95"/>
    <w:rsid w:val="008035B8"/>
    <w:rsid w:val="00811697"/>
    <w:rsid w:val="008140B6"/>
    <w:rsid w:val="00814738"/>
    <w:rsid w:val="008177A9"/>
    <w:rsid w:val="0082114C"/>
    <w:rsid w:val="00823EDC"/>
    <w:rsid w:val="00831FE0"/>
    <w:rsid w:val="0085180F"/>
    <w:rsid w:val="00854BA1"/>
    <w:rsid w:val="008570F2"/>
    <w:rsid w:val="00866A44"/>
    <w:rsid w:val="00871F49"/>
    <w:rsid w:val="00882B55"/>
    <w:rsid w:val="0088476F"/>
    <w:rsid w:val="008928F0"/>
    <w:rsid w:val="0089331C"/>
    <w:rsid w:val="00894772"/>
    <w:rsid w:val="008A1429"/>
    <w:rsid w:val="008A3C50"/>
    <w:rsid w:val="008A421B"/>
    <w:rsid w:val="008C3592"/>
    <w:rsid w:val="008C5165"/>
    <w:rsid w:val="008C5BCD"/>
    <w:rsid w:val="008C644E"/>
    <w:rsid w:val="008E14AD"/>
    <w:rsid w:val="008E7575"/>
    <w:rsid w:val="008F0173"/>
    <w:rsid w:val="008F0B23"/>
    <w:rsid w:val="008F3337"/>
    <w:rsid w:val="00901DBE"/>
    <w:rsid w:val="0090212B"/>
    <w:rsid w:val="009077AC"/>
    <w:rsid w:val="00911B52"/>
    <w:rsid w:val="009127EB"/>
    <w:rsid w:val="00914A4C"/>
    <w:rsid w:val="00916D81"/>
    <w:rsid w:val="009212BB"/>
    <w:rsid w:val="00931B4D"/>
    <w:rsid w:val="0093606B"/>
    <w:rsid w:val="00951811"/>
    <w:rsid w:val="0096131C"/>
    <w:rsid w:val="00970CC7"/>
    <w:rsid w:val="00977DCF"/>
    <w:rsid w:val="009B7DE1"/>
    <w:rsid w:val="009C0477"/>
    <w:rsid w:val="009C1F11"/>
    <w:rsid w:val="009C4C02"/>
    <w:rsid w:val="009C516A"/>
    <w:rsid w:val="009C517F"/>
    <w:rsid w:val="009D0E8F"/>
    <w:rsid w:val="009D6471"/>
    <w:rsid w:val="009F67C8"/>
    <w:rsid w:val="00A01DEA"/>
    <w:rsid w:val="00A02246"/>
    <w:rsid w:val="00A06AF0"/>
    <w:rsid w:val="00A1268B"/>
    <w:rsid w:val="00A15C47"/>
    <w:rsid w:val="00A23887"/>
    <w:rsid w:val="00A2712A"/>
    <w:rsid w:val="00A31912"/>
    <w:rsid w:val="00A4741E"/>
    <w:rsid w:val="00A47D21"/>
    <w:rsid w:val="00A71884"/>
    <w:rsid w:val="00A9204E"/>
    <w:rsid w:val="00A930A0"/>
    <w:rsid w:val="00A945C6"/>
    <w:rsid w:val="00AB021F"/>
    <w:rsid w:val="00AB39A1"/>
    <w:rsid w:val="00AC10AF"/>
    <w:rsid w:val="00AC194F"/>
    <w:rsid w:val="00AC35E2"/>
    <w:rsid w:val="00AC3A0D"/>
    <w:rsid w:val="00AC50EB"/>
    <w:rsid w:val="00AD1AEF"/>
    <w:rsid w:val="00AE039E"/>
    <w:rsid w:val="00AF3751"/>
    <w:rsid w:val="00B00C6C"/>
    <w:rsid w:val="00B04798"/>
    <w:rsid w:val="00B07D5F"/>
    <w:rsid w:val="00B10BA4"/>
    <w:rsid w:val="00B23A47"/>
    <w:rsid w:val="00B32DA3"/>
    <w:rsid w:val="00B35BE5"/>
    <w:rsid w:val="00B4454D"/>
    <w:rsid w:val="00B46463"/>
    <w:rsid w:val="00B47E84"/>
    <w:rsid w:val="00B515FB"/>
    <w:rsid w:val="00B528EA"/>
    <w:rsid w:val="00B569F8"/>
    <w:rsid w:val="00B607B2"/>
    <w:rsid w:val="00B614AB"/>
    <w:rsid w:val="00B77639"/>
    <w:rsid w:val="00B900D6"/>
    <w:rsid w:val="00B94774"/>
    <w:rsid w:val="00BA1A39"/>
    <w:rsid w:val="00BA6CE1"/>
    <w:rsid w:val="00BB53EA"/>
    <w:rsid w:val="00BB74DB"/>
    <w:rsid w:val="00BC28BE"/>
    <w:rsid w:val="00BC39DE"/>
    <w:rsid w:val="00BC587B"/>
    <w:rsid w:val="00BD0F02"/>
    <w:rsid w:val="00BD2B44"/>
    <w:rsid w:val="00BD2F20"/>
    <w:rsid w:val="00BE3CB5"/>
    <w:rsid w:val="00BE627D"/>
    <w:rsid w:val="00C17545"/>
    <w:rsid w:val="00C27DB5"/>
    <w:rsid w:val="00C30FCA"/>
    <w:rsid w:val="00C32175"/>
    <w:rsid w:val="00C33B2C"/>
    <w:rsid w:val="00C34DC5"/>
    <w:rsid w:val="00C36E84"/>
    <w:rsid w:val="00C47B55"/>
    <w:rsid w:val="00C526A6"/>
    <w:rsid w:val="00C5406E"/>
    <w:rsid w:val="00C54497"/>
    <w:rsid w:val="00C65D94"/>
    <w:rsid w:val="00C76769"/>
    <w:rsid w:val="00C80038"/>
    <w:rsid w:val="00C82A2A"/>
    <w:rsid w:val="00C83AAE"/>
    <w:rsid w:val="00C86182"/>
    <w:rsid w:val="00CA5A74"/>
    <w:rsid w:val="00CD0769"/>
    <w:rsid w:val="00CD548E"/>
    <w:rsid w:val="00D06981"/>
    <w:rsid w:val="00D11DE2"/>
    <w:rsid w:val="00D24DED"/>
    <w:rsid w:val="00D3102F"/>
    <w:rsid w:val="00D37627"/>
    <w:rsid w:val="00D44472"/>
    <w:rsid w:val="00D47B99"/>
    <w:rsid w:val="00D5718F"/>
    <w:rsid w:val="00D603C6"/>
    <w:rsid w:val="00D608E8"/>
    <w:rsid w:val="00D62F8F"/>
    <w:rsid w:val="00D76C9D"/>
    <w:rsid w:val="00D77E32"/>
    <w:rsid w:val="00D86578"/>
    <w:rsid w:val="00D869A5"/>
    <w:rsid w:val="00D86FBC"/>
    <w:rsid w:val="00D87D94"/>
    <w:rsid w:val="00D96F04"/>
    <w:rsid w:val="00DA2C64"/>
    <w:rsid w:val="00DA3DCC"/>
    <w:rsid w:val="00DA513A"/>
    <w:rsid w:val="00DA7D9F"/>
    <w:rsid w:val="00DC164D"/>
    <w:rsid w:val="00DC51BA"/>
    <w:rsid w:val="00DC7B80"/>
    <w:rsid w:val="00DD4EB9"/>
    <w:rsid w:val="00DD762F"/>
    <w:rsid w:val="00DE0803"/>
    <w:rsid w:val="00DF064F"/>
    <w:rsid w:val="00DF5DF9"/>
    <w:rsid w:val="00E23463"/>
    <w:rsid w:val="00E24671"/>
    <w:rsid w:val="00E30D8E"/>
    <w:rsid w:val="00E3506B"/>
    <w:rsid w:val="00E37765"/>
    <w:rsid w:val="00E50AA9"/>
    <w:rsid w:val="00E51DE1"/>
    <w:rsid w:val="00E606CE"/>
    <w:rsid w:val="00E60ECF"/>
    <w:rsid w:val="00E64061"/>
    <w:rsid w:val="00E67537"/>
    <w:rsid w:val="00E73A29"/>
    <w:rsid w:val="00E9269B"/>
    <w:rsid w:val="00E942E9"/>
    <w:rsid w:val="00E94E29"/>
    <w:rsid w:val="00E977B1"/>
    <w:rsid w:val="00EA5B6F"/>
    <w:rsid w:val="00EC23BC"/>
    <w:rsid w:val="00EC4FA6"/>
    <w:rsid w:val="00EC6697"/>
    <w:rsid w:val="00EF0F48"/>
    <w:rsid w:val="00EF2DA3"/>
    <w:rsid w:val="00EF4A62"/>
    <w:rsid w:val="00EF6C56"/>
    <w:rsid w:val="00F00B1E"/>
    <w:rsid w:val="00F07B59"/>
    <w:rsid w:val="00F21619"/>
    <w:rsid w:val="00F2165B"/>
    <w:rsid w:val="00F363FB"/>
    <w:rsid w:val="00F418A9"/>
    <w:rsid w:val="00F4698E"/>
    <w:rsid w:val="00F50CF7"/>
    <w:rsid w:val="00F51A74"/>
    <w:rsid w:val="00F612A7"/>
    <w:rsid w:val="00F61BC0"/>
    <w:rsid w:val="00F740BA"/>
    <w:rsid w:val="00F77526"/>
    <w:rsid w:val="00F80E73"/>
    <w:rsid w:val="00F84B6D"/>
    <w:rsid w:val="00F86431"/>
    <w:rsid w:val="00F875A4"/>
    <w:rsid w:val="00FB0785"/>
    <w:rsid w:val="00FC3D2C"/>
    <w:rsid w:val="00FC56DD"/>
    <w:rsid w:val="00FD300A"/>
    <w:rsid w:val="00FD4F7E"/>
    <w:rsid w:val="00FD7F52"/>
    <w:rsid w:val="00FE39CE"/>
    <w:rsid w:val="00FF0A35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4ED01"/>
  <w15:chartTrackingRefBased/>
  <w15:docId w15:val="{FDFB8411-233E-4077-B4A4-9B62C509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2E9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numbering" w:customStyle="1" w:styleId="Minutes">
    <w:name w:val="Minutes"/>
    <w:uiPriority w:val="99"/>
    <w:rsid w:val="00010C68"/>
    <w:pPr>
      <w:numPr>
        <w:numId w:val="1"/>
      </w:numPr>
    </w:pPr>
  </w:style>
  <w:style w:type="table" w:styleId="TableGrid">
    <w:name w:val="Table Grid"/>
    <w:basedOn w:val="TableNormal"/>
    <w:uiPriority w:val="39"/>
    <w:rsid w:val="005069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5069C3"/>
    <w:pPr>
      <w:ind w:left="720"/>
      <w:contextualSpacing/>
    </w:pPr>
  </w:style>
  <w:style w:type="paragraph" w:styleId="NoSpacing">
    <w:name w:val="No Spacing"/>
    <w:uiPriority w:val="1"/>
    <w:qFormat/>
    <w:rsid w:val="0017016F"/>
    <w:pPr>
      <w:spacing w:line="240" w:lineRule="auto"/>
    </w:pPr>
    <w:rPr>
      <w:rFonts w:eastAsia="Calibri" w:cs="Arial"/>
      <w:szCs w:val="22"/>
      <w:lang w:val="en-GB"/>
    </w:rPr>
  </w:style>
  <w:style w:type="character" w:customStyle="1" w:styleId="fc67e28564-2df0-4421-984b-217aff281d42-01">
    <w:name w:val="fc67e28564-2df0-4421-984b-217aff281d42-01"/>
    <w:basedOn w:val="DefaultParagraphFont"/>
    <w:rsid w:val="00EF2DA3"/>
    <w:rPr>
      <w:rFonts w:ascii="Arial" w:hAnsi="Arial" w:cs="Arial" w:hint="default"/>
      <w:b w:val="0"/>
      <w:b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no%20Council\AppData\Local\Microsoft\Office\16.0\DTS\en-GB%7bD7F2EC6D-55AE-46A4-A810-34406C394EAA%7d\%7b1F0DD088-9A91-42FC-8646-4BAFFE5006C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F8DDF0-A7B6-4BA7-ADA1-BFB6A887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{1F0DD088-9A91-42FC-8646-4BAFFE5006CD}tf02786999_win32</Template>
  <TotalTime>4718</TotalTime>
  <Pages>1</Pages>
  <Words>1902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 Cymuned Carno Community Council</dc:creator>
  <cp:keywords/>
  <dc:description/>
  <cp:lastModifiedBy>Cyngor Cymuned Carno Community Council</cp:lastModifiedBy>
  <cp:revision>104</cp:revision>
  <cp:lastPrinted>2025-12-11T10:31:00Z</cp:lastPrinted>
  <dcterms:created xsi:type="dcterms:W3CDTF">2025-11-19T20:12:00Z</dcterms:created>
  <dcterms:modified xsi:type="dcterms:W3CDTF">2025-12-14T15:33:00Z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