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5069C3" w14:paraId="55773840" w14:textId="77777777" w:rsidTr="00A31912">
        <w:trPr>
          <w:trHeight w:val="340"/>
          <w:jc w:val="center"/>
        </w:trPr>
        <w:tc>
          <w:tcPr>
            <w:tcW w:w="8505" w:type="dxa"/>
            <w:vAlign w:val="center"/>
          </w:tcPr>
          <w:p w14:paraId="07FECFD1" w14:textId="0A5238AA" w:rsidR="005069C3" w:rsidRDefault="005069C3" w:rsidP="005069C3">
            <w:pPr>
              <w:jc w:val="center"/>
            </w:pPr>
            <w:r>
              <w:t>Minutes of the Meeting of Cyngor Cymuned Carno Community Council held on</w:t>
            </w:r>
          </w:p>
        </w:tc>
      </w:tr>
      <w:tr w:rsidR="005069C3" w14:paraId="30600CF7" w14:textId="77777777" w:rsidTr="00A31912">
        <w:trPr>
          <w:trHeight w:val="340"/>
          <w:jc w:val="center"/>
        </w:trPr>
        <w:tc>
          <w:tcPr>
            <w:tcW w:w="8505" w:type="dxa"/>
            <w:vAlign w:val="center"/>
          </w:tcPr>
          <w:p w14:paraId="59B5D959" w14:textId="645430F1" w:rsidR="005069C3" w:rsidRDefault="004212E3" w:rsidP="005069C3">
            <w:pPr>
              <w:jc w:val="center"/>
            </w:pPr>
            <w:r>
              <w:t>21</w:t>
            </w:r>
            <w:r w:rsidRPr="004212E3">
              <w:rPr>
                <w:vertAlign w:val="superscript"/>
              </w:rPr>
              <w:t>st</w:t>
            </w:r>
            <w:r>
              <w:t xml:space="preserve"> October</w:t>
            </w:r>
            <w:r w:rsidR="001D57BA">
              <w:t xml:space="preserve"> 2025</w:t>
            </w:r>
          </w:p>
        </w:tc>
      </w:tr>
      <w:tr w:rsidR="005069C3" w14:paraId="39791D0D" w14:textId="77777777" w:rsidTr="00A31912">
        <w:trPr>
          <w:trHeight w:val="340"/>
          <w:jc w:val="center"/>
        </w:trPr>
        <w:tc>
          <w:tcPr>
            <w:tcW w:w="8505" w:type="dxa"/>
            <w:vAlign w:val="center"/>
          </w:tcPr>
          <w:p w14:paraId="6FDE2D34" w14:textId="55A01A7A" w:rsidR="005069C3" w:rsidRDefault="005069C3" w:rsidP="005069C3">
            <w:pPr>
              <w:jc w:val="center"/>
            </w:pPr>
            <w:r>
              <w:t>At 7.30pm in the Cledan Room, Carno Community Centre</w:t>
            </w:r>
          </w:p>
        </w:tc>
      </w:tr>
    </w:tbl>
    <w:p w14:paraId="0067997F" w14:textId="77777777" w:rsidR="00A31912" w:rsidRPr="00A31912" w:rsidRDefault="00A31912" w:rsidP="00A31912"/>
    <w:p w14:paraId="0EC7BA09" w14:textId="3A30E255" w:rsidR="00A9204E" w:rsidRDefault="005069C3">
      <w:pPr>
        <w:pStyle w:val="ListParagraph"/>
        <w:numPr>
          <w:ilvl w:val="0"/>
          <w:numId w:val="2"/>
        </w:numPr>
      </w:pPr>
      <w:r w:rsidRPr="00EA5B6F">
        <w:rPr>
          <w:b/>
          <w:bCs/>
        </w:rPr>
        <w:t>Present</w:t>
      </w:r>
      <w:r>
        <w:t>.</w:t>
      </w:r>
    </w:p>
    <w:tbl>
      <w:tblPr>
        <w:tblStyle w:val="TableGrid"/>
        <w:tblW w:w="1035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73"/>
        <w:gridCol w:w="9012"/>
      </w:tblGrid>
      <w:tr w:rsidR="003A2D51" w14:paraId="23B2ED60" w14:textId="77777777" w:rsidTr="00A31912">
        <w:trPr>
          <w:trHeight w:val="397"/>
        </w:trPr>
        <w:tc>
          <w:tcPr>
            <w:tcW w:w="567" w:type="dxa"/>
            <w:vAlign w:val="center"/>
          </w:tcPr>
          <w:p w14:paraId="5A7D0649" w14:textId="77777777" w:rsidR="005069C3" w:rsidRDefault="005069C3">
            <w:pPr>
              <w:pStyle w:val="ListParagraph"/>
              <w:numPr>
                <w:ilvl w:val="1"/>
                <w:numId w:val="2"/>
              </w:numPr>
              <w:ind w:left="42" w:firstLine="0"/>
            </w:pPr>
          </w:p>
        </w:tc>
        <w:tc>
          <w:tcPr>
            <w:tcW w:w="773" w:type="dxa"/>
            <w:vAlign w:val="center"/>
          </w:tcPr>
          <w:p w14:paraId="09671655" w14:textId="0C2F8270" w:rsidR="005069C3" w:rsidRDefault="005069C3" w:rsidP="003A2D51">
            <w:r>
              <w:t>Cllrs:</w:t>
            </w:r>
          </w:p>
        </w:tc>
        <w:tc>
          <w:tcPr>
            <w:tcW w:w="9012" w:type="dxa"/>
            <w:vAlign w:val="center"/>
          </w:tcPr>
          <w:p w14:paraId="52D07F5D" w14:textId="6F27BE04" w:rsidR="005069C3" w:rsidRDefault="003A2D51" w:rsidP="006051E5">
            <w:r>
              <w:t xml:space="preserve">J.C. Barnes </w:t>
            </w:r>
            <w:r w:rsidRPr="003A2D51">
              <w:rPr>
                <w:sz w:val="20"/>
                <w:szCs w:val="20"/>
              </w:rPr>
              <w:t>(Chairperson),</w:t>
            </w:r>
            <w:r>
              <w:t xml:space="preserve"> </w:t>
            </w:r>
            <w:r w:rsidR="006051E5">
              <w:t xml:space="preserve">J.P. Ellison, </w:t>
            </w:r>
            <w:r>
              <w:t>D.I. Jones,</w:t>
            </w:r>
            <w:r w:rsidR="007F6E5C">
              <w:t xml:space="preserve"> M.H. Jones, S.R. Kiely</w:t>
            </w:r>
            <w:r w:rsidR="007F6E5C" w:rsidRPr="003A2D51">
              <w:rPr>
                <w:sz w:val="20"/>
                <w:szCs w:val="20"/>
              </w:rPr>
              <w:t xml:space="preserve"> (Vice-Chairperson)</w:t>
            </w:r>
            <w:r>
              <w:t xml:space="preserve"> </w:t>
            </w:r>
            <w:r w:rsidR="00A31912">
              <w:t xml:space="preserve">W. Le Maître </w:t>
            </w:r>
            <w:r>
              <w:t>&amp; T.H. Thomas.</w:t>
            </w:r>
          </w:p>
        </w:tc>
      </w:tr>
      <w:tr w:rsidR="004212E3" w14:paraId="1529AD02" w14:textId="77777777" w:rsidTr="00A31912">
        <w:trPr>
          <w:trHeight w:val="397"/>
        </w:trPr>
        <w:tc>
          <w:tcPr>
            <w:tcW w:w="567" w:type="dxa"/>
            <w:vAlign w:val="center"/>
          </w:tcPr>
          <w:p w14:paraId="55898450" w14:textId="77777777" w:rsidR="004212E3" w:rsidRDefault="004212E3">
            <w:pPr>
              <w:pStyle w:val="ListParagraph"/>
              <w:numPr>
                <w:ilvl w:val="1"/>
                <w:numId w:val="2"/>
              </w:numPr>
              <w:ind w:left="42" w:firstLine="0"/>
            </w:pPr>
          </w:p>
        </w:tc>
        <w:tc>
          <w:tcPr>
            <w:tcW w:w="773" w:type="dxa"/>
            <w:vAlign w:val="center"/>
          </w:tcPr>
          <w:p w14:paraId="17A5DCE3" w14:textId="11598DBF" w:rsidR="004212E3" w:rsidRDefault="004212E3" w:rsidP="003A2D51">
            <w:r>
              <w:t>Cllr</w:t>
            </w:r>
          </w:p>
        </w:tc>
        <w:tc>
          <w:tcPr>
            <w:tcW w:w="9012" w:type="dxa"/>
            <w:vAlign w:val="center"/>
          </w:tcPr>
          <w:p w14:paraId="5117B28D" w14:textId="18871D5F" w:rsidR="004212E3" w:rsidRDefault="004212E3" w:rsidP="003A2D51">
            <w:r>
              <w:t xml:space="preserve">Les George. </w:t>
            </w:r>
            <w:r w:rsidRPr="003A2D51">
              <w:rPr>
                <w:sz w:val="20"/>
                <w:szCs w:val="20"/>
              </w:rPr>
              <w:t>(Powys CC Ward Councillor)</w:t>
            </w:r>
            <w:r>
              <w:rPr>
                <w:sz w:val="20"/>
                <w:szCs w:val="20"/>
              </w:rPr>
              <w:t>.</w:t>
            </w:r>
          </w:p>
        </w:tc>
      </w:tr>
      <w:tr w:rsidR="003A2D51" w14:paraId="01078DF9" w14:textId="77777777" w:rsidTr="00A31912">
        <w:trPr>
          <w:trHeight w:val="397"/>
        </w:trPr>
        <w:tc>
          <w:tcPr>
            <w:tcW w:w="567" w:type="dxa"/>
            <w:vAlign w:val="center"/>
          </w:tcPr>
          <w:p w14:paraId="188AE203" w14:textId="77777777" w:rsidR="005069C3" w:rsidRDefault="005069C3">
            <w:pPr>
              <w:pStyle w:val="ListParagraph"/>
              <w:numPr>
                <w:ilvl w:val="1"/>
                <w:numId w:val="2"/>
              </w:numPr>
              <w:ind w:left="42" w:firstLine="0"/>
            </w:pPr>
          </w:p>
        </w:tc>
        <w:tc>
          <w:tcPr>
            <w:tcW w:w="773" w:type="dxa"/>
            <w:vAlign w:val="center"/>
          </w:tcPr>
          <w:p w14:paraId="230D5912" w14:textId="77777777" w:rsidR="005069C3" w:rsidRDefault="005069C3" w:rsidP="003A2D51"/>
        </w:tc>
        <w:tc>
          <w:tcPr>
            <w:tcW w:w="9012" w:type="dxa"/>
            <w:vAlign w:val="center"/>
          </w:tcPr>
          <w:p w14:paraId="521EC20F" w14:textId="2A289F30" w:rsidR="005069C3" w:rsidRDefault="003A2D51" w:rsidP="003A2D51">
            <w:r>
              <w:t>Alan Humphreys</w:t>
            </w:r>
            <w:r w:rsidRPr="003A2D51">
              <w:rPr>
                <w:sz w:val="20"/>
                <w:szCs w:val="20"/>
              </w:rPr>
              <w:t>. (Clerk to the Council &amp; RFO).</w:t>
            </w:r>
          </w:p>
        </w:tc>
      </w:tr>
    </w:tbl>
    <w:p w14:paraId="0711B29D" w14:textId="77777777" w:rsidR="005069C3" w:rsidRDefault="005069C3" w:rsidP="00EA5B6F"/>
    <w:p w14:paraId="15327AD9" w14:textId="420AD036" w:rsidR="005069C3" w:rsidRPr="00296EE7" w:rsidRDefault="003A2D51">
      <w:pPr>
        <w:pStyle w:val="ListParagraph"/>
        <w:numPr>
          <w:ilvl w:val="0"/>
          <w:numId w:val="2"/>
        </w:numPr>
        <w:rPr>
          <w:i/>
          <w:iCs/>
        </w:rPr>
      </w:pPr>
      <w:r w:rsidRPr="00296EE7">
        <w:rPr>
          <w:b/>
          <w:bCs/>
        </w:rPr>
        <w:t>Apologies for Absence</w:t>
      </w:r>
      <w:r w:rsidRPr="00296EE7">
        <w:rPr>
          <w:i/>
          <w:iCs/>
        </w:rPr>
        <w:t>.</w:t>
      </w:r>
    </w:p>
    <w:tbl>
      <w:tblPr>
        <w:tblStyle w:val="TableGrid"/>
        <w:tblW w:w="10352" w:type="dxa"/>
        <w:tblInd w:w="421" w:type="dxa"/>
        <w:tblLook w:val="04A0" w:firstRow="1" w:lastRow="0" w:firstColumn="1" w:lastColumn="0" w:noHBand="0" w:noVBand="1"/>
      </w:tblPr>
      <w:tblGrid>
        <w:gridCol w:w="510"/>
        <w:gridCol w:w="773"/>
        <w:gridCol w:w="9069"/>
      </w:tblGrid>
      <w:tr w:rsidR="00410963" w14:paraId="34EE264D" w14:textId="77777777" w:rsidTr="00A31912">
        <w:trPr>
          <w:trHeight w:val="397"/>
        </w:trPr>
        <w:tc>
          <w:tcPr>
            <w:tcW w:w="510" w:type="dxa"/>
            <w:tcBorders>
              <w:top w:val="nil"/>
              <w:left w:val="nil"/>
              <w:bottom w:val="nil"/>
              <w:right w:val="nil"/>
            </w:tcBorders>
            <w:vAlign w:val="center"/>
          </w:tcPr>
          <w:p w14:paraId="4B03F6B3" w14:textId="77777777" w:rsidR="00410963" w:rsidRDefault="00410963" w:rsidP="00410963">
            <w:pPr>
              <w:pStyle w:val="ListParagraph"/>
              <w:numPr>
                <w:ilvl w:val="1"/>
                <w:numId w:val="2"/>
              </w:numPr>
              <w:ind w:left="42" w:firstLine="0"/>
            </w:pPr>
          </w:p>
        </w:tc>
        <w:tc>
          <w:tcPr>
            <w:tcW w:w="773" w:type="dxa"/>
            <w:tcBorders>
              <w:top w:val="nil"/>
              <w:left w:val="nil"/>
              <w:bottom w:val="nil"/>
              <w:right w:val="nil"/>
            </w:tcBorders>
            <w:vAlign w:val="center"/>
          </w:tcPr>
          <w:p w14:paraId="721C0CE3" w14:textId="6EB07B8D" w:rsidR="00410963" w:rsidRDefault="00410963" w:rsidP="00410963"/>
        </w:tc>
        <w:tc>
          <w:tcPr>
            <w:tcW w:w="9069" w:type="dxa"/>
            <w:tcBorders>
              <w:top w:val="nil"/>
              <w:left w:val="nil"/>
              <w:bottom w:val="nil"/>
              <w:right w:val="nil"/>
            </w:tcBorders>
            <w:vAlign w:val="center"/>
          </w:tcPr>
          <w:p w14:paraId="392754D4" w14:textId="3F1A6EAC" w:rsidR="00410963" w:rsidRDefault="004212E3" w:rsidP="00410963">
            <w:r>
              <w:t>None.</w:t>
            </w:r>
          </w:p>
        </w:tc>
      </w:tr>
    </w:tbl>
    <w:p w14:paraId="205E80CE" w14:textId="77777777" w:rsidR="005069C3" w:rsidRDefault="005069C3" w:rsidP="005069C3"/>
    <w:p w14:paraId="1689768F" w14:textId="0805F96B" w:rsidR="005A5020" w:rsidRPr="00140D67" w:rsidRDefault="00F4698E">
      <w:pPr>
        <w:pStyle w:val="ListParagraph"/>
        <w:numPr>
          <w:ilvl w:val="0"/>
          <w:numId w:val="2"/>
        </w:numPr>
        <w:rPr>
          <w:b/>
          <w:bCs/>
        </w:rPr>
      </w:pPr>
      <w:r w:rsidRPr="00140D67">
        <w:rPr>
          <w:b/>
          <w:bCs/>
        </w:rPr>
        <w:t>Declaration</w:t>
      </w:r>
      <w:r w:rsidR="005A5020" w:rsidRPr="00140D67">
        <w:rPr>
          <w:b/>
          <w:bCs/>
        </w:rPr>
        <w:t xml:space="preserve"> of Interest.</w:t>
      </w:r>
    </w:p>
    <w:p w14:paraId="69306AB5" w14:textId="17236EC2" w:rsidR="005A5020" w:rsidRDefault="00390877">
      <w:pPr>
        <w:pStyle w:val="ListParagraph"/>
        <w:numPr>
          <w:ilvl w:val="1"/>
          <w:numId w:val="2"/>
        </w:numPr>
      </w:pPr>
      <w:r>
        <w:t>Cllr</w:t>
      </w:r>
      <w:r w:rsidR="004212E3">
        <w:t>. T.H. Thomas</w:t>
      </w:r>
      <w:r>
        <w:t xml:space="preserve"> in relation item </w:t>
      </w:r>
      <w:r w:rsidR="004212E3">
        <w:t>7.1 Planning Application 25/</w:t>
      </w:r>
      <w:r w:rsidR="00F86431">
        <w:t>1458/REM</w:t>
      </w:r>
      <w:r w:rsidR="00E942E9">
        <w:t xml:space="preserve"> on grounds of family relationship to the applicant.</w:t>
      </w:r>
    </w:p>
    <w:p w14:paraId="55389E24" w14:textId="77777777" w:rsidR="00F4698E" w:rsidRDefault="00F4698E" w:rsidP="00F4698E"/>
    <w:p w14:paraId="0408B64B" w14:textId="4FDC65C2" w:rsidR="003B42D9" w:rsidRPr="00140D67" w:rsidRDefault="003B42D9">
      <w:pPr>
        <w:pStyle w:val="ListParagraph"/>
        <w:numPr>
          <w:ilvl w:val="0"/>
          <w:numId w:val="2"/>
        </w:numPr>
        <w:rPr>
          <w:b/>
          <w:bCs/>
        </w:rPr>
      </w:pPr>
      <w:r w:rsidRPr="00140D67">
        <w:rPr>
          <w:b/>
          <w:bCs/>
        </w:rPr>
        <w:t>Approval of the Minutes of the Previous Meeting.</w:t>
      </w:r>
    </w:p>
    <w:p w14:paraId="1793947C" w14:textId="10A93C91" w:rsidR="003B42D9" w:rsidRDefault="00A23887">
      <w:pPr>
        <w:pStyle w:val="ListParagraph"/>
        <w:numPr>
          <w:ilvl w:val="1"/>
          <w:numId w:val="2"/>
        </w:numPr>
        <w:tabs>
          <w:tab w:val="left" w:pos="0"/>
        </w:tabs>
      </w:pPr>
      <w:r>
        <w:t xml:space="preserve">The </w:t>
      </w:r>
      <w:r w:rsidR="00E942E9">
        <w:t>M</w:t>
      </w:r>
      <w:r w:rsidR="00EC23BC">
        <w:t xml:space="preserve">inutes of </w:t>
      </w:r>
      <w:r w:rsidR="004212E3">
        <w:t xml:space="preserve"> 23</w:t>
      </w:r>
      <w:r w:rsidR="004212E3" w:rsidRPr="004212E3">
        <w:rPr>
          <w:vertAlign w:val="superscript"/>
        </w:rPr>
        <w:t>rd</w:t>
      </w:r>
      <w:r w:rsidR="004212E3">
        <w:t xml:space="preserve"> September 2025</w:t>
      </w:r>
      <w:r>
        <w:t xml:space="preserve"> were unanimously approved.</w:t>
      </w:r>
    </w:p>
    <w:tbl>
      <w:tblPr>
        <w:tblStyle w:val="TableGrid"/>
        <w:tblW w:w="0" w:type="auto"/>
        <w:jc w:val="right"/>
        <w:tblLook w:val="04A0" w:firstRow="1" w:lastRow="0" w:firstColumn="1" w:lastColumn="0" w:noHBand="0" w:noVBand="1"/>
      </w:tblPr>
      <w:tblGrid>
        <w:gridCol w:w="1134"/>
        <w:gridCol w:w="1984"/>
        <w:gridCol w:w="1150"/>
        <w:gridCol w:w="1984"/>
      </w:tblGrid>
      <w:tr w:rsidR="006450A1" w:rsidRPr="008570F2" w14:paraId="7A8A4126" w14:textId="77777777" w:rsidTr="006450A1">
        <w:trPr>
          <w:jc w:val="right"/>
        </w:trPr>
        <w:tc>
          <w:tcPr>
            <w:tcW w:w="1134" w:type="dxa"/>
          </w:tcPr>
          <w:p w14:paraId="5450D68B" w14:textId="043CA608" w:rsidR="00B528EA" w:rsidRPr="008570F2" w:rsidRDefault="00B528EA" w:rsidP="0051312D">
            <w:pPr>
              <w:rPr>
                <w:i/>
                <w:iCs/>
                <w:sz w:val="20"/>
                <w:szCs w:val="20"/>
              </w:rPr>
            </w:pPr>
            <w:r w:rsidRPr="008570F2">
              <w:rPr>
                <w:i/>
                <w:iCs/>
                <w:sz w:val="20"/>
                <w:szCs w:val="20"/>
              </w:rPr>
              <w:t>Proposed:</w:t>
            </w:r>
          </w:p>
        </w:tc>
        <w:tc>
          <w:tcPr>
            <w:tcW w:w="1984" w:type="dxa"/>
          </w:tcPr>
          <w:p w14:paraId="3C43636B" w14:textId="7982D953" w:rsidR="00B528EA" w:rsidRPr="008570F2" w:rsidRDefault="00B528EA" w:rsidP="00193E36">
            <w:pPr>
              <w:ind w:left="457" w:hanging="283"/>
              <w:rPr>
                <w:i/>
                <w:iCs/>
                <w:sz w:val="20"/>
                <w:szCs w:val="20"/>
              </w:rPr>
            </w:pPr>
            <w:r w:rsidRPr="008570F2">
              <w:rPr>
                <w:i/>
                <w:iCs/>
                <w:sz w:val="20"/>
                <w:szCs w:val="20"/>
              </w:rPr>
              <w:t>Cllr.</w:t>
            </w:r>
            <w:r w:rsidR="00193E36">
              <w:rPr>
                <w:i/>
                <w:iCs/>
                <w:sz w:val="20"/>
                <w:szCs w:val="20"/>
              </w:rPr>
              <w:t xml:space="preserve"> M.H. Jones</w:t>
            </w:r>
            <w:r w:rsidRPr="008570F2">
              <w:rPr>
                <w:i/>
                <w:iCs/>
                <w:sz w:val="20"/>
                <w:szCs w:val="20"/>
              </w:rPr>
              <w:t>.</w:t>
            </w:r>
          </w:p>
        </w:tc>
        <w:tc>
          <w:tcPr>
            <w:tcW w:w="1147" w:type="dxa"/>
          </w:tcPr>
          <w:p w14:paraId="0049E04F" w14:textId="6238FE1A" w:rsidR="00B528EA" w:rsidRPr="008570F2" w:rsidRDefault="00B528EA" w:rsidP="0051312D">
            <w:pPr>
              <w:rPr>
                <w:i/>
                <w:iCs/>
                <w:sz w:val="20"/>
                <w:szCs w:val="20"/>
              </w:rPr>
            </w:pPr>
            <w:r w:rsidRPr="008570F2">
              <w:rPr>
                <w:i/>
                <w:iCs/>
                <w:sz w:val="20"/>
                <w:szCs w:val="20"/>
              </w:rPr>
              <w:t>Seconded:</w:t>
            </w:r>
          </w:p>
        </w:tc>
        <w:tc>
          <w:tcPr>
            <w:tcW w:w="1984" w:type="dxa"/>
          </w:tcPr>
          <w:p w14:paraId="2D2EE169" w14:textId="076E2388" w:rsidR="00B528EA" w:rsidRPr="008570F2" w:rsidRDefault="00B528EA" w:rsidP="0051312D">
            <w:pPr>
              <w:rPr>
                <w:i/>
                <w:iCs/>
                <w:sz w:val="20"/>
                <w:szCs w:val="20"/>
              </w:rPr>
            </w:pPr>
            <w:r w:rsidRPr="008570F2">
              <w:rPr>
                <w:i/>
                <w:iCs/>
                <w:sz w:val="20"/>
                <w:szCs w:val="20"/>
              </w:rPr>
              <w:t>Cllr.</w:t>
            </w:r>
            <w:r w:rsidR="004212E3">
              <w:rPr>
                <w:i/>
                <w:iCs/>
                <w:sz w:val="20"/>
                <w:szCs w:val="20"/>
              </w:rPr>
              <w:t xml:space="preserve"> S.R. </w:t>
            </w:r>
            <w:r w:rsidR="00E942E9">
              <w:rPr>
                <w:i/>
                <w:iCs/>
                <w:sz w:val="20"/>
                <w:szCs w:val="20"/>
              </w:rPr>
              <w:t>Kiely.</w:t>
            </w:r>
          </w:p>
        </w:tc>
      </w:tr>
    </w:tbl>
    <w:p w14:paraId="13DB41DB" w14:textId="0A5FCB18" w:rsidR="00A47D21" w:rsidRPr="00140D67" w:rsidRDefault="00A47D21">
      <w:pPr>
        <w:pStyle w:val="ListParagraph"/>
        <w:numPr>
          <w:ilvl w:val="0"/>
          <w:numId w:val="2"/>
        </w:numPr>
        <w:rPr>
          <w:i/>
          <w:iCs/>
        </w:rPr>
      </w:pPr>
      <w:r w:rsidRPr="00140D67">
        <w:rPr>
          <w:b/>
          <w:bCs/>
        </w:rPr>
        <w:t>Cemetery</w:t>
      </w:r>
      <w:r w:rsidRPr="00140D67">
        <w:rPr>
          <w:i/>
          <w:iCs/>
        </w:rPr>
        <w:t>.</w:t>
      </w:r>
    </w:p>
    <w:p w14:paraId="4A32D457" w14:textId="3C1F8737" w:rsidR="00390877" w:rsidRPr="00B94774" w:rsidRDefault="00390877">
      <w:pPr>
        <w:pStyle w:val="ListParagraph"/>
        <w:numPr>
          <w:ilvl w:val="1"/>
          <w:numId w:val="2"/>
        </w:numPr>
        <w:rPr>
          <w:i/>
          <w:iCs/>
        </w:rPr>
      </w:pPr>
      <w:r w:rsidRPr="00B94774">
        <w:rPr>
          <w:i/>
          <w:iCs/>
        </w:rPr>
        <w:t>Structural Issues Church of St John.</w:t>
      </w:r>
    </w:p>
    <w:p w14:paraId="77A6267D" w14:textId="6FEF2E3E" w:rsidR="00390877" w:rsidRPr="00F418A9" w:rsidRDefault="004212E3" w:rsidP="00390877">
      <w:pPr>
        <w:pStyle w:val="ListParagraph"/>
        <w:numPr>
          <w:ilvl w:val="2"/>
          <w:numId w:val="2"/>
        </w:numPr>
      </w:pPr>
      <w:r>
        <w:t>No news on repairs.</w:t>
      </w:r>
    </w:p>
    <w:p w14:paraId="0C73C26D" w14:textId="728DEFBB" w:rsidR="00A47D21" w:rsidRPr="00B94774" w:rsidRDefault="00A47D21">
      <w:pPr>
        <w:pStyle w:val="ListParagraph"/>
        <w:numPr>
          <w:ilvl w:val="1"/>
          <w:numId w:val="2"/>
        </w:numPr>
        <w:rPr>
          <w:i/>
          <w:iCs/>
        </w:rPr>
      </w:pPr>
      <w:r w:rsidRPr="00B94774">
        <w:rPr>
          <w:i/>
          <w:iCs/>
        </w:rPr>
        <w:t>Ashley Family Foundation Grant.</w:t>
      </w:r>
    </w:p>
    <w:p w14:paraId="4FF69714" w14:textId="71261643" w:rsidR="00A47D21" w:rsidRDefault="00A47D21">
      <w:pPr>
        <w:pStyle w:val="ListParagraph"/>
        <w:numPr>
          <w:ilvl w:val="2"/>
          <w:numId w:val="2"/>
        </w:numPr>
      </w:pPr>
      <w:r>
        <w:t xml:space="preserve">The Clerk </w:t>
      </w:r>
      <w:r w:rsidR="00390877">
        <w:t>had to complete the application.</w:t>
      </w:r>
    </w:p>
    <w:p w14:paraId="212C2AFE" w14:textId="77777777" w:rsidR="00140D67" w:rsidRDefault="00140D67" w:rsidP="00EA5B6F">
      <w:pPr>
        <w:rPr>
          <w:b/>
          <w:bCs/>
        </w:rPr>
      </w:pPr>
    </w:p>
    <w:p w14:paraId="4710F0D9" w14:textId="17292990" w:rsidR="008C5BCD" w:rsidRPr="00140D67" w:rsidRDefault="008C5BCD">
      <w:pPr>
        <w:pStyle w:val="ListParagraph"/>
        <w:numPr>
          <w:ilvl w:val="0"/>
          <w:numId w:val="2"/>
        </w:numPr>
        <w:rPr>
          <w:b/>
          <w:bCs/>
        </w:rPr>
      </w:pPr>
      <w:r w:rsidRPr="00140D67">
        <w:rPr>
          <w:b/>
          <w:bCs/>
        </w:rPr>
        <w:t>Matters Arising.</w:t>
      </w:r>
    </w:p>
    <w:p w14:paraId="34C68C29" w14:textId="77777777" w:rsidR="00EF2DA3" w:rsidRPr="0059520E" w:rsidRDefault="00EF2DA3">
      <w:pPr>
        <w:pStyle w:val="NoSpacing"/>
        <w:numPr>
          <w:ilvl w:val="1"/>
          <w:numId w:val="2"/>
        </w:numPr>
        <w:rPr>
          <w:i/>
        </w:rPr>
      </w:pPr>
      <w:r w:rsidRPr="0059520E">
        <w:rPr>
          <w:i/>
        </w:rPr>
        <w:t>Highway Issues.</w:t>
      </w:r>
    </w:p>
    <w:p w14:paraId="3FFBCEE6" w14:textId="77777777" w:rsidR="00EF2DA3" w:rsidRDefault="00EF2DA3">
      <w:pPr>
        <w:pStyle w:val="NoSpacing"/>
        <w:numPr>
          <w:ilvl w:val="2"/>
          <w:numId w:val="2"/>
        </w:numPr>
        <w:spacing w:line="240" w:lineRule="exact"/>
        <w:rPr>
          <w:szCs w:val="28"/>
          <w:u w:val="single"/>
        </w:rPr>
      </w:pPr>
      <w:bookmarkStart w:id="0" w:name="_Hlk54185896"/>
      <w:r w:rsidRPr="001F5EC0">
        <w:rPr>
          <w:szCs w:val="28"/>
          <w:u w:val="single"/>
        </w:rPr>
        <w:t>Issues Reported to Powys CC.</w:t>
      </w:r>
    </w:p>
    <w:tbl>
      <w:tblPr>
        <w:tblW w:w="893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84"/>
        <w:gridCol w:w="2268"/>
        <w:gridCol w:w="2835"/>
      </w:tblGrid>
      <w:tr w:rsidR="00F86431" w:rsidRPr="00353025" w14:paraId="7243E8BD" w14:textId="77777777" w:rsidTr="009F0E3A">
        <w:trPr>
          <w:trHeight w:val="283"/>
        </w:trPr>
        <w:tc>
          <w:tcPr>
            <w:tcW w:w="1843" w:type="dxa"/>
            <w:shd w:val="clear" w:color="auto" w:fill="F2F2F2"/>
            <w:vAlign w:val="center"/>
          </w:tcPr>
          <w:p w14:paraId="29DD67E4" w14:textId="77777777" w:rsidR="00F86431" w:rsidRPr="00353025" w:rsidRDefault="00F86431" w:rsidP="009F0E3A">
            <w:pPr>
              <w:pStyle w:val="NoSpacing"/>
              <w:jc w:val="center"/>
              <w:rPr>
                <w:sz w:val="20"/>
                <w:szCs w:val="20"/>
              </w:rPr>
            </w:pPr>
            <w:r w:rsidRPr="00353025">
              <w:rPr>
                <w:sz w:val="20"/>
                <w:szCs w:val="20"/>
              </w:rPr>
              <w:t>Location.</w:t>
            </w:r>
          </w:p>
        </w:tc>
        <w:tc>
          <w:tcPr>
            <w:tcW w:w="1984" w:type="dxa"/>
            <w:tcBorders>
              <w:bottom w:val="single" w:sz="4" w:space="0" w:color="auto"/>
            </w:tcBorders>
            <w:shd w:val="clear" w:color="auto" w:fill="F2F2F2"/>
            <w:vAlign w:val="center"/>
          </w:tcPr>
          <w:p w14:paraId="2DE7549F" w14:textId="77777777" w:rsidR="00F86431" w:rsidRPr="00353025" w:rsidRDefault="00F86431" w:rsidP="009F0E3A">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1EA6137B" w14:textId="77777777" w:rsidR="00F86431" w:rsidRPr="00353025" w:rsidRDefault="00F86431" w:rsidP="009F0E3A">
            <w:pPr>
              <w:pStyle w:val="NoSpacing"/>
              <w:jc w:val="center"/>
              <w:rPr>
                <w:sz w:val="20"/>
                <w:szCs w:val="20"/>
              </w:rPr>
            </w:pPr>
            <w:r w:rsidRPr="00353025">
              <w:rPr>
                <w:sz w:val="20"/>
                <w:szCs w:val="20"/>
              </w:rPr>
              <w:t>Powys Ref.</w:t>
            </w:r>
          </w:p>
        </w:tc>
        <w:tc>
          <w:tcPr>
            <w:tcW w:w="2835" w:type="dxa"/>
            <w:shd w:val="clear" w:color="auto" w:fill="F2F2F2"/>
            <w:vAlign w:val="center"/>
          </w:tcPr>
          <w:p w14:paraId="6446269B" w14:textId="77777777" w:rsidR="00F86431" w:rsidRPr="00353025" w:rsidRDefault="00F86431" w:rsidP="009F0E3A">
            <w:pPr>
              <w:pStyle w:val="NoSpacing"/>
              <w:jc w:val="center"/>
              <w:rPr>
                <w:sz w:val="20"/>
                <w:szCs w:val="20"/>
              </w:rPr>
            </w:pPr>
            <w:r w:rsidRPr="00353025">
              <w:rPr>
                <w:sz w:val="20"/>
                <w:szCs w:val="20"/>
              </w:rPr>
              <w:t>Comments.</w:t>
            </w:r>
          </w:p>
        </w:tc>
      </w:tr>
      <w:tr w:rsidR="00F86431" w:rsidRPr="00353025" w14:paraId="4170967A" w14:textId="77777777" w:rsidTr="009F0E3A">
        <w:trPr>
          <w:trHeight w:val="283"/>
        </w:trPr>
        <w:tc>
          <w:tcPr>
            <w:tcW w:w="1843" w:type="dxa"/>
            <w:vMerge w:val="restart"/>
            <w:tcBorders>
              <w:right w:val="single" w:sz="4" w:space="0" w:color="auto"/>
            </w:tcBorders>
            <w:vAlign w:val="center"/>
          </w:tcPr>
          <w:p w14:paraId="32449219" w14:textId="77777777" w:rsidR="00F86431" w:rsidRPr="00353025" w:rsidRDefault="00F86431" w:rsidP="009F0E3A">
            <w:pPr>
              <w:pStyle w:val="NoSpacing"/>
              <w:rPr>
                <w:sz w:val="20"/>
                <w:szCs w:val="20"/>
              </w:rPr>
            </w:pPr>
            <w:r w:rsidRPr="00353025">
              <w:rPr>
                <w:sz w:val="20"/>
                <w:szCs w:val="20"/>
              </w:rPr>
              <w:t>Trem y Noddfa Carpark.</w:t>
            </w:r>
          </w:p>
          <w:p w14:paraId="0BA5913E" w14:textId="77777777" w:rsidR="00F86431" w:rsidRPr="00353025" w:rsidRDefault="00F86431" w:rsidP="009F0E3A">
            <w:pPr>
              <w:pStyle w:val="NoSpacing"/>
              <w:rPr>
                <w:sz w:val="20"/>
                <w:szCs w:val="20"/>
              </w:rPr>
            </w:pPr>
            <w:r w:rsidRPr="00353025">
              <w:rPr>
                <w:sz w:val="20"/>
                <w:szCs w:val="20"/>
              </w:rPr>
              <w:t>SY17 5LJ.</w:t>
            </w:r>
          </w:p>
        </w:tc>
        <w:tc>
          <w:tcPr>
            <w:tcW w:w="1984" w:type="dxa"/>
            <w:tcBorders>
              <w:left w:val="single" w:sz="4" w:space="0" w:color="auto"/>
              <w:bottom w:val="dotted" w:sz="4" w:space="0" w:color="auto"/>
            </w:tcBorders>
            <w:vAlign w:val="center"/>
          </w:tcPr>
          <w:p w14:paraId="69C1A7ED" w14:textId="77777777" w:rsidR="00F86431" w:rsidRPr="00353025" w:rsidRDefault="00F86431" w:rsidP="009F0E3A">
            <w:pPr>
              <w:pStyle w:val="NoSpacing"/>
              <w:rPr>
                <w:sz w:val="20"/>
                <w:szCs w:val="20"/>
              </w:rPr>
            </w:pPr>
            <w:r w:rsidRPr="00353025">
              <w:rPr>
                <w:sz w:val="20"/>
                <w:szCs w:val="20"/>
              </w:rPr>
              <w:t>Potholes.</w:t>
            </w:r>
          </w:p>
        </w:tc>
        <w:tc>
          <w:tcPr>
            <w:tcW w:w="2268" w:type="dxa"/>
            <w:tcBorders>
              <w:bottom w:val="dotted" w:sz="4" w:space="0" w:color="auto"/>
            </w:tcBorders>
            <w:vAlign w:val="center"/>
          </w:tcPr>
          <w:p w14:paraId="455415F9" w14:textId="77777777" w:rsidR="00F86431" w:rsidRPr="00353025" w:rsidRDefault="00F86431" w:rsidP="009F0E3A">
            <w:pPr>
              <w:pStyle w:val="NoSpacing"/>
              <w:rPr>
                <w:sz w:val="20"/>
                <w:szCs w:val="20"/>
              </w:rPr>
            </w:pPr>
            <w:r w:rsidRPr="00353025">
              <w:rPr>
                <w:sz w:val="20"/>
                <w:szCs w:val="20"/>
              </w:rPr>
              <w:t>JD171795</w:t>
            </w:r>
          </w:p>
        </w:tc>
        <w:tc>
          <w:tcPr>
            <w:tcW w:w="2835" w:type="dxa"/>
            <w:vMerge w:val="restart"/>
            <w:vAlign w:val="center"/>
          </w:tcPr>
          <w:p w14:paraId="45DBDA5B" w14:textId="77777777" w:rsidR="00F86431" w:rsidRPr="00353025" w:rsidRDefault="00F86431" w:rsidP="009F0E3A">
            <w:pPr>
              <w:pStyle w:val="NoSpacing"/>
              <w:rPr>
                <w:sz w:val="16"/>
                <w:szCs w:val="16"/>
              </w:rPr>
            </w:pPr>
            <w:r w:rsidRPr="00353025">
              <w:rPr>
                <w:sz w:val="16"/>
                <w:szCs w:val="16"/>
              </w:rPr>
              <w:t>Powys CC Housing are responsible.</w:t>
            </w:r>
          </w:p>
          <w:p w14:paraId="1E54BA4A" w14:textId="77777777" w:rsidR="00F86431" w:rsidRPr="00353025" w:rsidRDefault="00F86431" w:rsidP="009F0E3A">
            <w:pPr>
              <w:pStyle w:val="NoSpacing"/>
              <w:rPr>
                <w:sz w:val="16"/>
                <w:szCs w:val="16"/>
              </w:rPr>
            </w:pPr>
            <w:r w:rsidRPr="00353025">
              <w:rPr>
                <w:sz w:val="16"/>
                <w:szCs w:val="16"/>
              </w:rPr>
              <w:t>16.08.2022. Cllr Les George reported he had chased the matter again.</w:t>
            </w:r>
          </w:p>
          <w:p w14:paraId="337B6B92" w14:textId="77777777" w:rsidR="00F86431" w:rsidRPr="00353025" w:rsidRDefault="00F86431" w:rsidP="009F0E3A">
            <w:pPr>
              <w:pStyle w:val="NoSpacing"/>
              <w:rPr>
                <w:sz w:val="16"/>
                <w:szCs w:val="16"/>
              </w:rPr>
            </w:pPr>
            <w:r w:rsidRPr="00353025">
              <w:rPr>
                <w:sz w:val="16"/>
                <w:szCs w:val="16"/>
              </w:rPr>
              <w:t>20.06.2023. Scheduled with Powys CC Housing Budget. Cllr George chasing.</w:t>
            </w:r>
          </w:p>
          <w:p w14:paraId="20DA8CD8" w14:textId="77777777" w:rsidR="00F86431" w:rsidRDefault="00F86431" w:rsidP="009F0E3A">
            <w:pPr>
              <w:pStyle w:val="NoSpacing"/>
              <w:rPr>
                <w:sz w:val="16"/>
                <w:szCs w:val="16"/>
              </w:rPr>
            </w:pPr>
            <w:r w:rsidRPr="00353025">
              <w:rPr>
                <w:sz w:val="16"/>
                <w:szCs w:val="16"/>
              </w:rPr>
              <w:t xml:space="preserve">16.01.2024. Update received. Powys Housing talking to Contractors. </w:t>
            </w:r>
          </w:p>
          <w:p w14:paraId="7B59F4E9" w14:textId="77777777" w:rsidR="00F86431" w:rsidRDefault="00F86431" w:rsidP="009F0E3A">
            <w:pPr>
              <w:pStyle w:val="NoSpacing"/>
              <w:rPr>
                <w:sz w:val="16"/>
                <w:szCs w:val="16"/>
              </w:rPr>
            </w:pPr>
            <w:r>
              <w:rPr>
                <w:sz w:val="16"/>
                <w:szCs w:val="16"/>
              </w:rPr>
              <w:t>01.03.2024. Work scheduled for April 2024.</w:t>
            </w:r>
          </w:p>
          <w:p w14:paraId="4515828F" w14:textId="77777777" w:rsidR="00F86431" w:rsidRDefault="00F86431" w:rsidP="009F0E3A">
            <w:pPr>
              <w:pStyle w:val="NoSpacing"/>
              <w:rPr>
                <w:sz w:val="16"/>
                <w:szCs w:val="16"/>
              </w:rPr>
            </w:pPr>
            <w:r>
              <w:rPr>
                <w:sz w:val="16"/>
                <w:szCs w:val="16"/>
              </w:rPr>
              <w:t>28.05.2024. Waiting on Contractor.</w:t>
            </w:r>
          </w:p>
          <w:p w14:paraId="653E81C9" w14:textId="77777777" w:rsidR="00F86431" w:rsidRDefault="00F86431" w:rsidP="009F0E3A">
            <w:pPr>
              <w:pStyle w:val="NoSpacing"/>
              <w:rPr>
                <w:sz w:val="16"/>
                <w:szCs w:val="16"/>
              </w:rPr>
            </w:pPr>
            <w:r>
              <w:rPr>
                <w:sz w:val="16"/>
                <w:szCs w:val="16"/>
              </w:rPr>
              <w:t>01.09.2024. Powys waiting Contractor schedule.</w:t>
            </w:r>
          </w:p>
          <w:p w14:paraId="2A05F40E" w14:textId="77777777" w:rsidR="00F86431" w:rsidRPr="00353025" w:rsidRDefault="00F86431" w:rsidP="009F0E3A">
            <w:pPr>
              <w:pStyle w:val="NoSpacing"/>
              <w:rPr>
                <w:sz w:val="20"/>
                <w:szCs w:val="20"/>
              </w:rPr>
            </w:pPr>
            <w:r>
              <w:rPr>
                <w:sz w:val="16"/>
                <w:szCs w:val="16"/>
              </w:rPr>
              <w:t>13.01.2025. Powys unable to find a contractor.</w:t>
            </w:r>
          </w:p>
        </w:tc>
      </w:tr>
      <w:tr w:rsidR="00F86431" w:rsidRPr="00353025" w14:paraId="3123E8B8" w14:textId="77777777" w:rsidTr="009F0E3A">
        <w:trPr>
          <w:trHeight w:val="283"/>
        </w:trPr>
        <w:tc>
          <w:tcPr>
            <w:tcW w:w="1843" w:type="dxa"/>
            <w:vMerge/>
            <w:tcBorders>
              <w:right w:val="single" w:sz="4" w:space="0" w:color="auto"/>
            </w:tcBorders>
            <w:vAlign w:val="center"/>
          </w:tcPr>
          <w:p w14:paraId="1749948C" w14:textId="77777777" w:rsidR="00F86431" w:rsidRPr="00353025" w:rsidRDefault="00F86431" w:rsidP="009F0E3A">
            <w:pPr>
              <w:pStyle w:val="NoSpacing"/>
              <w:rPr>
                <w:sz w:val="20"/>
                <w:szCs w:val="20"/>
              </w:rPr>
            </w:pPr>
          </w:p>
        </w:tc>
        <w:tc>
          <w:tcPr>
            <w:tcW w:w="1984" w:type="dxa"/>
            <w:tcBorders>
              <w:top w:val="dotted" w:sz="4" w:space="0" w:color="auto"/>
              <w:left w:val="single" w:sz="4" w:space="0" w:color="auto"/>
            </w:tcBorders>
            <w:vAlign w:val="center"/>
          </w:tcPr>
          <w:p w14:paraId="7CD48A9C" w14:textId="77777777" w:rsidR="00F86431" w:rsidRPr="00353025" w:rsidRDefault="00F86431" w:rsidP="009F0E3A">
            <w:pPr>
              <w:pStyle w:val="NoSpacing"/>
              <w:rPr>
                <w:sz w:val="20"/>
                <w:szCs w:val="20"/>
              </w:rPr>
            </w:pPr>
            <w:r w:rsidRPr="00353025">
              <w:rPr>
                <w:sz w:val="20"/>
                <w:szCs w:val="20"/>
              </w:rPr>
              <w:t>Blocked Drain.</w:t>
            </w:r>
          </w:p>
        </w:tc>
        <w:tc>
          <w:tcPr>
            <w:tcW w:w="2268" w:type="dxa"/>
            <w:tcBorders>
              <w:top w:val="dotted" w:sz="4" w:space="0" w:color="auto"/>
            </w:tcBorders>
            <w:vAlign w:val="center"/>
          </w:tcPr>
          <w:p w14:paraId="00D67504" w14:textId="77777777" w:rsidR="00F86431" w:rsidRPr="00353025" w:rsidRDefault="00F86431" w:rsidP="009F0E3A">
            <w:pPr>
              <w:pStyle w:val="NoSpacing"/>
              <w:rPr>
                <w:sz w:val="20"/>
                <w:szCs w:val="20"/>
              </w:rPr>
            </w:pPr>
            <w:r w:rsidRPr="00353025">
              <w:rPr>
                <w:sz w:val="20"/>
                <w:szCs w:val="20"/>
              </w:rPr>
              <w:t>JD188470</w:t>
            </w:r>
          </w:p>
        </w:tc>
        <w:tc>
          <w:tcPr>
            <w:tcW w:w="2835" w:type="dxa"/>
            <w:vMerge/>
            <w:vAlign w:val="center"/>
          </w:tcPr>
          <w:p w14:paraId="3E53D51F" w14:textId="77777777" w:rsidR="00F86431" w:rsidRPr="00353025" w:rsidRDefault="00F86431" w:rsidP="009F0E3A">
            <w:pPr>
              <w:pStyle w:val="NoSpacing"/>
              <w:rPr>
                <w:sz w:val="20"/>
                <w:szCs w:val="20"/>
              </w:rPr>
            </w:pPr>
          </w:p>
        </w:tc>
      </w:tr>
      <w:tr w:rsidR="00F86431" w:rsidRPr="00353025" w14:paraId="77D438C2" w14:textId="77777777" w:rsidTr="009F0E3A">
        <w:trPr>
          <w:trHeight w:val="283"/>
        </w:trPr>
        <w:tc>
          <w:tcPr>
            <w:tcW w:w="1843" w:type="dxa"/>
            <w:vAlign w:val="center"/>
          </w:tcPr>
          <w:p w14:paraId="49A3B3B5" w14:textId="77777777" w:rsidR="00F86431" w:rsidRPr="00353025" w:rsidRDefault="00F86431" w:rsidP="009F0E3A">
            <w:pPr>
              <w:pStyle w:val="NoSpacing"/>
              <w:rPr>
                <w:sz w:val="20"/>
                <w:szCs w:val="20"/>
              </w:rPr>
            </w:pPr>
            <w:r w:rsidRPr="00353025">
              <w:rPr>
                <w:sz w:val="20"/>
                <w:szCs w:val="20"/>
              </w:rPr>
              <w:t>Frankwell.</w:t>
            </w:r>
          </w:p>
          <w:p w14:paraId="283210EE" w14:textId="77777777" w:rsidR="00F86431" w:rsidRPr="00353025" w:rsidRDefault="00F86431" w:rsidP="009F0E3A">
            <w:pPr>
              <w:pStyle w:val="NoSpacing"/>
              <w:rPr>
                <w:sz w:val="20"/>
                <w:szCs w:val="20"/>
              </w:rPr>
            </w:pPr>
            <w:r w:rsidRPr="00353025">
              <w:rPr>
                <w:sz w:val="20"/>
                <w:szCs w:val="20"/>
              </w:rPr>
              <w:t>SY17 5LP.</w:t>
            </w:r>
          </w:p>
        </w:tc>
        <w:tc>
          <w:tcPr>
            <w:tcW w:w="1984" w:type="dxa"/>
            <w:vAlign w:val="center"/>
          </w:tcPr>
          <w:p w14:paraId="23C03CB3" w14:textId="77777777" w:rsidR="00F86431" w:rsidRPr="00353025" w:rsidRDefault="00F86431" w:rsidP="009F0E3A">
            <w:pPr>
              <w:pStyle w:val="NoSpacing"/>
              <w:rPr>
                <w:sz w:val="20"/>
                <w:szCs w:val="20"/>
              </w:rPr>
            </w:pPr>
            <w:r w:rsidRPr="00353025">
              <w:rPr>
                <w:sz w:val="20"/>
                <w:szCs w:val="20"/>
              </w:rPr>
              <w:t>Overgrown. Flooding issue</w:t>
            </w:r>
          </w:p>
        </w:tc>
        <w:tc>
          <w:tcPr>
            <w:tcW w:w="2268" w:type="dxa"/>
            <w:vAlign w:val="center"/>
          </w:tcPr>
          <w:p w14:paraId="20E56862" w14:textId="77777777" w:rsidR="00F86431" w:rsidRPr="00353025" w:rsidRDefault="00F86431" w:rsidP="009F0E3A">
            <w:pPr>
              <w:pStyle w:val="NoSpacing"/>
              <w:rPr>
                <w:rFonts w:cstheme="minorHAnsi"/>
                <w:color w:val="333333"/>
                <w:sz w:val="20"/>
                <w:szCs w:val="20"/>
              </w:rPr>
            </w:pPr>
            <w:r w:rsidRPr="00353025">
              <w:rPr>
                <w:rFonts w:cstheme="minorHAnsi"/>
                <w:color w:val="333333"/>
                <w:sz w:val="20"/>
                <w:szCs w:val="20"/>
              </w:rPr>
              <w:t>6178-0656-5808-6548.</w:t>
            </w:r>
          </w:p>
        </w:tc>
        <w:tc>
          <w:tcPr>
            <w:tcW w:w="2835" w:type="dxa"/>
            <w:vAlign w:val="center"/>
          </w:tcPr>
          <w:p w14:paraId="1BE24AC6" w14:textId="77777777" w:rsidR="00F86431" w:rsidRPr="00353025" w:rsidRDefault="00F86431" w:rsidP="009F0E3A">
            <w:pPr>
              <w:pStyle w:val="NoSpacing"/>
              <w:rPr>
                <w:sz w:val="16"/>
                <w:szCs w:val="16"/>
              </w:rPr>
            </w:pPr>
            <w:r w:rsidRPr="00353025">
              <w:rPr>
                <w:sz w:val="16"/>
                <w:szCs w:val="16"/>
              </w:rPr>
              <w:t>25.10.2022. Under investigation</w:t>
            </w:r>
          </w:p>
          <w:p w14:paraId="535B593B" w14:textId="77777777" w:rsidR="00F86431" w:rsidRPr="00353025" w:rsidRDefault="00F86431" w:rsidP="009F0E3A">
            <w:pPr>
              <w:pStyle w:val="NoSpacing"/>
              <w:rPr>
                <w:sz w:val="16"/>
                <w:szCs w:val="16"/>
              </w:rPr>
            </w:pPr>
            <w:r w:rsidRPr="00353025">
              <w:rPr>
                <w:sz w:val="16"/>
                <w:szCs w:val="16"/>
              </w:rPr>
              <w:t xml:space="preserve">28.10.2022. Passed to Powys CC Land Drainage Section. </w:t>
            </w:r>
          </w:p>
          <w:p w14:paraId="727B1B53" w14:textId="77777777" w:rsidR="00F86431" w:rsidRPr="00353025" w:rsidRDefault="00F86431" w:rsidP="009F0E3A">
            <w:pPr>
              <w:pStyle w:val="NoSpacing"/>
              <w:rPr>
                <w:sz w:val="16"/>
                <w:szCs w:val="16"/>
              </w:rPr>
            </w:pPr>
            <w:r w:rsidRPr="00353025">
              <w:rPr>
                <w:sz w:val="16"/>
                <w:szCs w:val="16"/>
              </w:rPr>
              <w:t>18.07.2023. Unable to establish ownership of trees.</w:t>
            </w:r>
          </w:p>
        </w:tc>
      </w:tr>
      <w:tr w:rsidR="00F86431" w14:paraId="647E06C6" w14:textId="77777777" w:rsidTr="009F0E3A">
        <w:trPr>
          <w:trHeight w:val="283"/>
        </w:trPr>
        <w:tc>
          <w:tcPr>
            <w:tcW w:w="1843" w:type="dxa"/>
            <w:vAlign w:val="center"/>
          </w:tcPr>
          <w:p w14:paraId="23926330" w14:textId="77777777" w:rsidR="00F86431" w:rsidRDefault="00F86431" w:rsidP="009F0E3A">
            <w:pPr>
              <w:pStyle w:val="NoSpacing"/>
              <w:rPr>
                <w:sz w:val="20"/>
                <w:szCs w:val="20"/>
              </w:rPr>
            </w:pPr>
            <w:r>
              <w:br w:type="page"/>
            </w:r>
            <w:r>
              <w:rPr>
                <w:sz w:val="20"/>
                <w:szCs w:val="20"/>
              </w:rPr>
              <w:t>Cerniog Bridge</w:t>
            </w:r>
          </w:p>
          <w:p w14:paraId="41F3F3E4" w14:textId="77777777" w:rsidR="00F86431" w:rsidRDefault="00F86431" w:rsidP="009F0E3A">
            <w:pPr>
              <w:pStyle w:val="NoSpacing"/>
              <w:rPr>
                <w:sz w:val="20"/>
                <w:szCs w:val="20"/>
              </w:rPr>
            </w:pPr>
            <w:r>
              <w:rPr>
                <w:sz w:val="20"/>
                <w:szCs w:val="20"/>
              </w:rPr>
              <w:t xml:space="preserve">SY17 5LS </w:t>
            </w:r>
          </w:p>
        </w:tc>
        <w:tc>
          <w:tcPr>
            <w:tcW w:w="1984" w:type="dxa"/>
            <w:vAlign w:val="center"/>
          </w:tcPr>
          <w:p w14:paraId="46E0484C" w14:textId="77777777" w:rsidR="00F86431" w:rsidRDefault="00F86431" w:rsidP="009F0E3A">
            <w:pPr>
              <w:pStyle w:val="NoSpacing"/>
              <w:rPr>
                <w:sz w:val="20"/>
                <w:szCs w:val="20"/>
              </w:rPr>
            </w:pPr>
            <w:r>
              <w:rPr>
                <w:sz w:val="20"/>
                <w:szCs w:val="20"/>
              </w:rPr>
              <w:t>Lack of road markings</w:t>
            </w:r>
          </w:p>
        </w:tc>
        <w:tc>
          <w:tcPr>
            <w:tcW w:w="2268" w:type="dxa"/>
            <w:vAlign w:val="center"/>
          </w:tcPr>
          <w:p w14:paraId="2542569D" w14:textId="77777777" w:rsidR="00F86431" w:rsidRPr="00CC7F3E" w:rsidRDefault="00F86431" w:rsidP="009F0E3A">
            <w:pPr>
              <w:rPr>
                <w:rFonts w:cstheme="minorHAnsi"/>
                <w:color w:val="333333"/>
                <w:sz w:val="20"/>
                <w:szCs w:val="20"/>
              </w:rPr>
            </w:pPr>
            <w:r w:rsidRPr="00DA40E4">
              <w:rPr>
                <w:rFonts w:cstheme="minorHAnsi"/>
                <w:color w:val="333333"/>
                <w:sz w:val="20"/>
                <w:szCs w:val="20"/>
              </w:rPr>
              <w:t>0088-0514-9178-8732</w:t>
            </w:r>
          </w:p>
        </w:tc>
        <w:tc>
          <w:tcPr>
            <w:tcW w:w="2835" w:type="dxa"/>
            <w:vAlign w:val="center"/>
          </w:tcPr>
          <w:p w14:paraId="7D01980D" w14:textId="77777777" w:rsidR="00F86431" w:rsidRDefault="00F86431" w:rsidP="009F0E3A">
            <w:pPr>
              <w:pStyle w:val="NoSpacing"/>
              <w:rPr>
                <w:sz w:val="16"/>
                <w:szCs w:val="16"/>
              </w:rPr>
            </w:pPr>
            <w:r>
              <w:rPr>
                <w:sz w:val="16"/>
                <w:szCs w:val="16"/>
              </w:rPr>
              <w:t>26.07.2024. Reported</w:t>
            </w:r>
          </w:p>
          <w:p w14:paraId="413334D1" w14:textId="77777777" w:rsidR="00F86431" w:rsidRDefault="00F86431" w:rsidP="009F0E3A">
            <w:pPr>
              <w:pStyle w:val="NoSpacing"/>
              <w:rPr>
                <w:sz w:val="16"/>
                <w:szCs w:val="16"/>
              </w:rPr>
            </w:pPr>
            <w:r>
              <w:rPr>
                <w:sz w:val="16"/>
                <w:szCs w:val="16"/>
              </w:rPr>
              <w:t>02.08.2024. Added to Works list</w:t>
            </w:r>
          </w:p>
        </w:tc>
      </w:tr>
      <w:tr w:rsidR="00F86431" w14:paraId="180E9FBA" w14:textId="77777777" w:rsidTr="009F0E3A">
        <w:trPr>
          <w:trHeight w:val="283"/>
        </w:trPr>
        <w:tc>
          <w:tcPr>
            <w:tcW w:w="1843" w:type="dxa"/>
            <w:vAlign w:val="center"/>
          </w:tcPr>
          <w:p w14:paraId="51D6B365" w14:textId="77777777" w:rsidR="00F86431" w:rsidRDefault="00F86431" w:rsidP="009F0E3A">
            <w:pPr>
              <w:pStyle w:val="NoSpacing"/>
              <w:rPr>
                <w:sz w:val="20"/>
                <w:szCs w:val="20"/>
              </w:rPr>
            </w:pPr>
            <w:r>
              <w:rPr>
                <w:sz w:val="20"/>
                <w:szCs w:val="20"/>
              </w:rPr>
              <w:t>Lane to Waun. SY17 5LS</w:t>
            </w:r>
          </w:p>
        </w:tc>
        <w:tc>
          <w:tcPr>
            <w:tcW w:w="1984" w:type="dxa"/>
            <w:vAlign w:val="center"/>
          </w:tcPr>
          <w:p w14:paraId="34ACFEE3" w14:textId="77777777" w:rsidR="00F86431" w:rsidRDefault="00F86431" w:rsidP="009F0E3A">
            <w:pPr>
              <w:pStyle w:val="NoSpacing"/>
              <w:rPr>
                <w:sz w:val="20"/>
                <w:szCs w:val="20"/>
              </w:rPr>
            </w:pPr>
            <w:r>
              <w:rPr>
                <w:sz w:val="20"/>
                <w:szCs w:val="20"/>
              </w:rPr>
              <w:t>Overgrown verges</w:t>
            </w:r>
          </w:p>
        </w:tc>
        <w:tc>
          <w:tcPr>
            <w:tcW w:w="2268" w:type="dxa"/>
            <w:vAlign w:val="center"/>
          </w:tcPr>
          <w:p w14:paraId="6BBB1218" w14:textId="77777777" w:rsidR="00F86431" w:rsidRPr="00CC7F3E" w:rsidRDefault="00F86431" w:rsidP="009F0E3A">
            <w:pPr>
              <w:rPr>
                <w:rFonts w:cstheme="minorHAnsi"/>
                <w:color w:val="333333"/>
                <w:sz w:val="20"/>
                <w:szCs w:val="20"/>
              </w:rPr>
            </w:pPr>
            <w:r w:rsidRPr="0003587A">
              <w:rPr>
                <w:rFonts w:cstheme="minorHAnsi"/>
                <w:color w:val="333333"/>
                <w:sz w:val="20"/>
                <w:szCs w:val="20"/>
              </w:rPr>
              <w:t>4373-0952-5186-5035</w:t>
            </w:r>
          </w:p>
        </w:tc>
        <w:tc>
          <w:tcPr>
            <w:tcW w:w="2835" w:type="dxa"/>
            <w:vAlign w:val="center"/>
          </w:tcPr>
          <w:p w14:paraId="02B21570" w14:textId="77777777" w:rsidR="00F86431" w:rsidRDefault="00F86431" w:rsidP="009F0E3A">
            <w:pPr>
              <w:pStyle w:val="NoSpacing"/>
              <w:rPr>
                <w:sz w:val="16"/>
                <w:szCs w:val="16"/>
              </w:rPr>
            </w:pPr>
            <w:r>
              <w:rPr>
                <w:sz w:val="16"/>
                <w:szCs w:val="16"/>
              </w:rPr>
              <w:t>26.07.2024. Reported.</w:t>
            </w:r>
          </w:p>
          <w:p w14:paraId="04ED20C4" w14:textId="77777777" w:rsidR="00F86431" w:rsidRDefault="00F86431" w:rsidP="009F0E3A">
            <w:pPr>
              <w:pStyle w:val="NoSpacing"/>
              <w:rPr>
                <w:sz w:val="16"/>
                <w:szCs w:val="16"/>
              </w:rPr>
            </w:pPr>
            <w:r>
              <w:rPr>
                <w:sz w:val="16"/>
                <w:szCs w:val="16"/>
              </w:rPr>
              <w:t>02.08.2034. Already reported</w:t>
            </w:r>
          </w:p>
        </w:tc>
      </w:tr>
      <w:tr w:rsidR="00F86431" w14:paraId="10E0B7F2" w14:textId="77777777" w:rsidTr="009F0E3A">
        <w:trPr>
          <w:trHeight w:val="283"/>
        </w:trPr>
        <w:tc>
          <w:tcPr>
            <w:tcW w:w="1843" w:type="dxa"/>
            <w:vAlign w:val="center"/>
          </w:tcPr>
          <w:p w14:paraId="0412669A" w14:textId="77777777" w:rsidR="00F86431" w:rsidRDefault="00F86431" w:rsidP="009F0E3A">
            <w:pPr>
              <w:pStyle w:val="NoSpacing"/>
              <w:rPr>
                <w:sz w:val="20"/>
                <w:szCs w:val="20"/>
              </w:rPr>
            </w:pPr>
            <w:r>
              <w:rPr>
                <w:sz w:val="20"/>
                <w:szCs w:val="20"/>
              </w:rPr>
              <w:t>1-4 Maes y Dafarn. SY17 5NG.</w:t>
            </w:r>
          </w:p>
        </w:tc>
        <w:tc>
          <w:tcPr>
            <w:tcW w:w="1984" w:type="dxa"/>
            <w:vAlign w:val="center"/>
          </w:tcPr>
          <w:p w14:paraId="50F6C37A" w14:textId="77777777" w:rsidR="00F86431" w:rsidRDefault="00F86431" w:rsidP="009F0E3A">
            <w:pPr>
              <w:pStyle w:val="NoSpacing"/>
              <w:rPr>
                <w:sz w:val="20"/>
                <w:szCs w:val="20"/>
              </w:rPr>
            </w:pPr>
            <w:r>
              <w:rPr>
                <w:sz w:val="20"/>
                <w:szCs w:val="20"/>
              </w:rPr>
              <w:t>Over hanging tress blocking footpath,</w:t>
            </w:r>
          </w:p>
        </w:tc>
        <w:tc>
          <w:tcPr>
            <w:tcW w:w="2268" w:type="dxa"/>
            <w:vAlign w:val="center"/>
          </w:tcPr>
          <w:p w14:paraId="25B5F0E2" w14:textId="77777777" w:rsidR="00F86431" w:rsidRPr="004C6AC5" w:rsidRDefault="00F86431" w:rsidP="009F0E3A">
            <w:pPr>
              <w:rPr>
                <w:rFonts w:cstheme="minorHAnsi"/>
                <w:color w:val="333333"/>
                <w:sz w:val="20"/>
                <w:szCs w:val="20"/>
              </w:rPr>
            </w:pPr>
            <w:r w:rsidRPr="00F906E3">
              <w:rPr>
                <w:rFonts w:cstheme="minorHAnsi"/>
                <w:color w:val="333333"/>
                <w:sz w:val="20"/>
                <w:szCs w:val="20"/>
              </w:rPr>
              <w:t>5552 4364 4645 0228</w:t>
            </w:r>
          </w:p>
        </w:tc>
        <w:tc>
          <w:tcPr>
            <w:tcW w:w="2835" w:type="dxa"/>
            <w:vAlign w:val="center"/>
          </w:tcPr>
          <w:p w14:paraId="4FE6C9E5" w14:textId="77777777" w:rsidR="00F86431" w:rsidRDefault="00F86431" w:rsidP="009F0E3A">
            <w:pPr>
              <w:pStyle w:val="NoSpacing"/>
              <w:rPr>
                <w:sz w:val="16"/>
                <w:szCs w:val="16"/>
              </w:rPr>
            </w:pPr>
            <w:r>
              <w:rPr>
                <w:sz w:val="16"/>
                <w:szCs w:val="16"/>
              </w:rPr>
              <w:t>01.02.2025. Reported.</w:t>
            </w:r>
          </w:p>
          <w:p w14:paraId="63DC2E15" w14:textId="77777777" w:rsidR="00F86431" w:rsidRDefault="00F86431" w:rsidP="009F0E3A">
            <w:pPr>
              <w:pStyle w:val="NoSpacing"/>
              <w:rPr>
                <w:sz w:val="16"/>
                <w:szCs w:val="16"/>
              </w:rPr>
            </w:pPr>
          </w:p>
        </w:tc>
      </w:tr>
      <w:tr w:rsidR="00F86431" w14:paraId="2501DA6A" w14:textId="77777777" w:rsidTr="009F0E3A">
        <w:trPr>
          <w:trHeight w:val="283"/>
        </w:trPr>
        <w:tc>
          <w:tcPr>
            <w:tcW w:w="1843" w:type="dxa"/>
            <w:vAlign w:val="center"/>
          </w:tcPr>
          <w:p w14:paraId="17FD6A00" w14:textId="77777777" w:rsidR="00F86431" w:rsidRDefault="00F86431" w:rsidP="009F0E3A">
            <w:pPr>
              <w:pStyle w:val="NoSpacing"/>
              <w:rPr>
                <w:sz w:val="20"/>
                <w:szCs w:val="20"/>
              </w:rPr>
            </w:pPr>
            <w:r>
              <w:rPr>
                <w:sz w:val="20"/>
                <w:szCs w:val="20"/>
              </w:rPr>
              <w:lastRenderedPageBreak/>
              <w:t>Layby A470 Sarn Bridge</w:t>
            </w:r>
          </w:p>
        </w:tc>
        <w:tc>
          <w:tcPr>
            <w:tcW w:w="1984" w:type="dxa"/>
            <w:vAlign w:val="center"/>
          </w:tcPr>
          <w:p w14:paraId="6FD8467B" w14:textId="77777777" w:rsidR="00F86431" w:rsidRDefault="00F86431" w:rsidP="009F0E3A">
            <w:pPr>
              <w:pStyle w:val="NoSpacing"/>
              <w:rPr>
                <w:sz w:val="20"/>
                <w:szCs w:val="20"/>
              </w:rPr>
            </w:pPr>
            <w:r>
              <w:rPr>
                <w:sz w:val="20"/>
                <w:szCs w:val="20"/>
              </w:rPr>
              <w:t>Litter</w:t>
            </w:r>
          </w:p>
        </w:tc>
        <w:tc>
          <w:tcPr>
            <w:tcW w:w="2268" w:type="dxa"/>
            <w:vAlign w:val="center"/>
          </w:tcPr>
          <w:p w14:paraId="5714DDA2" w14:textId="77777777" w:rsidR="00F86431" w:rsidRPr="00CE38EB" w:rsidRDefault="00F86431" w:rsidP="009F0E3A">
            <w:pPr>
              <w:rPr>
                <w:rFonts w:cstheme="minorHAnsi"/>
                <w:color w:val="333333"/>
                <w:sz w:val="20"/>
                <w:szCs w:val="20"/>
              </w:rPr>
            </w:pPr>
            <w:r w:rsidRPr="00CE38EB">
              <w:rPr>
                <w:rFonts w:cs="Open Sans"/>
                <w:color w:val="333333"/>
                <w:sz w:val="20"/>
                <w:szCs w:val="20"/>
              </w:rPr>
              <w:t>3897-2631-5025-0071</w:t>
            </w:r>
          </w:p>
        </w:tc>
        <w:tc>
          <w:tcPr>
            <w:tcW w:w="2835" w:type="dxa"/>
            <w:vAlign w:val="center"/>
          </w:tcPr>
          <w:p w14:paraId="568780EB" w14:textId="77777777" w:rsidR="00F86431" w:rsidRDefault="00F86431" w:rsidP="009F0E3A">
            <w:pPr>
              <w:pStyle w:val="NoSpacing"/>
              <w:rPr>
                <w:sz w:val="16"/>
                <w:szCs w:val="16"/>
              </w:rPr>
            </w:pPr>
            <w:r>
              <w:rPr>
                <w:sz w:val="16"/>
                <w:szCs w:val="16"/>
              </w:rPr>
              <w:t>01.07.2025. As advised by TRA referred to PCC.</w:t>
            </w:r>
          </w:p>
          <w:p w14:paraId="276994E2" w14:textId="77777777" w:rsidR="00F86431" w:rsidRDefault="00F86431" w:rsidP="009F0E3A">
            <w:pPr>
              <w:pStyle w:val="NoSpacing"/>
              <w:rPr>
                <w:sz w:val="16"/>
                <w:szCs w:val="16"/>
              </w:rPr>
            </w:pPr>
            <w:r>
              <w:rPr>
                <w:sz w:val="16"/>
                <w:szCs w:val="16"/>
              </w:rPr>
              <w:t>04.07.2025 Bring investigated.</w:t>
            </w:r>
          </w:p>
          <w:p w14:paraId="18816FF4" w14:textId="77777777" w:rsidR="00F86431" w:rsidRDefault="00F86431" w:rsidP="009F0E3A">
            <w:pPr>
              <w:pStyle w:val="NoSpacing"/>
              <w:rPr>
                <w:sz w:val="16"/>
                <w:szCs w:val="16"/>
              </w:rPr>
            </w:pPr>
            <w:r>
              <w:rPr>
                <w:sz w:val="16"/>
                <w:szCs w:val="16"/>
              </w:rPr>
              <w:t>12.07.2025. Referred to Street Cleaning.</w:t>
            </w:r>
          </w:p>
          <w:p w14:paraId="38B0B2EA" w14:textId="77777777" w:rsidR="00F86431" w:rsidRDefault="00F86431" w:rsidP="009F0E3A">
            <w:pPr>
              <w:pStyle w:val="NoSpacing"/>
              <w:rPr>
                <w:sz w:val="16"/>
                <w:szCs w:val="16"/>
              </w:rPr>
            </w:pPr>
            <w:r>
              <w:rPr>
                <w:sz w:val="16"/>
                <w:szCs w:val="16"/>
              </w:rPr>
              <w:t>17,07,2025 Still active.</w:t>
            </w:r>
          </w:p>
          <w:p w14:paraId="6DCC9B97" w14:textId="77777777" w:rsidR="00F86431" w:rsidRDefault="00F86431" w:rsidP="009F0E3A">
            <w:pPr>
              <w:pStyle w:val="NoSpacing"/>
              <w:rPr>
                <w:sz w:val="16"/>
                <w:szCs w:val="16"/>
              </w:rPr>
            </w:pPr>
            <w:r>
              <w:rPr>
                <w:sz w:val="16"/>
                <w:szCs w:val="16"/>
              </w:rPr>
              <w:t>22.07.2025. Passed to Strat Cleaning.</w:t>
            </w:r>
          </w:p>
          <w:p w14:paraId="5D79CEDD" w14:textId="77777777" w:rsidR="00F86431" w:rsidRDefault="00F86431" w:rsidP="009F0E3A">
            <w:pPr>
              <w:pStyle w:val="NoSpacing"/>
              <w:rPr>
                <w:sz w:val="16"/>
                <w:szCs w:val="16"/>
              </w:rPr>
            </w:pPr>
            <w:r>
              <w:rPr>
                <w:sz w:val="16"/>
                <w:szCs w:val="16"/>
              </w:rPr>
              <w:t>25.09.2025. Chased</w:t>
            </w:r>
          </w:p>
        </w:tc>
      </w:tr>
      <w:tr w:rsidR="00F86431" w14:paraId="26032750" w14:textId="77777777" w:rsidTr="009F0E3A">
        <w:trPr>
          <w:trHeight w:val="283"/>
        </w:trPr>
        <w:tc>
          <w:tcPr>
            <w:tcW w:w="1843" w:type="dxa"/>
            <w:vAlign w:val="center"/>
          </w:tcPr>
          <w:p w14:paraId="5324DE16" w14:textId="77777777" w:rsidR="00F86431" w:rsidRDefault="00F86431" w:rsidP="009F0E3A">
            <w:pPr>
              <w:pStyle w:val="NoSpacing"/>
              <w:rPr>
                <w:sz w:val="20"/>
                <w:szCs w:val="20"/>
              </w:rPr>
            </w:pPr>
            <w:r>
              <w:rPr>
                <w:sz w:val="20"/>
                <w:szCs w:val="20"/>
              </w:rPr>
              <w:t>Dolwen.</w:t>
            </w:r>
          </w:p>
        </w:tc>
        <w:tc>
          <w:tcPr>
            <w:tcW w:w="1984" w:type="dxa"/>
            <w:vAlign w:val="center"/>
          </w:tcPr>
          <w:p w14:paraId="4868DA11" w14:textId="77777777" w:rsidR="00F86431" w:rsidRDefault="00F86431" w:rsidP="009F0E3A">
            <w:pPr>
              <w:pStyle w:val="NoSpacing"/>
              <w:rPr>
                <w:sz w:val="20"/>
                <w:szCs w:val="20"/>
              </w:rPr>
            </w:pPr>
            <w:r>
              <w:rPr>
                <w:sz w:val="20"/>
                <w:szCs w:val="20"/>
              </w:rPr>
              <w:t>Overhanging trees</w:t>
            </w:r>
          </w:p>
        </w:tc>
        <w:tc>
          <w:tcPr>
            <w:tcW w:w="2268" w:type="dxa"/>
            <w:vAlign w:val="center"/>
          </w:tcPr>
          <w:p w14:paraId="7982A37A" w14:textId="77777777" w:rsidR="00F86431" w:rsidRPr="00CE38EB" w:rsidRDefault="00F86431" w:rsidP="009F0E3A">
            <w:pPr>
              <w:rPr>
                <w:rFonts w:cs="Open Sans"/>
                <w:color w:val="333333"/>
                <w:sz w:val="20"/>
                <w:szCs w:val="20"/>
              </w:rPr>
            </w:pPr>
            <w:r w:rsidRPr="000F1642">
              <w:rPr>
                <w:sz w:val="20"/>
                <w:szCs w:val="20"/>
              </w:rPr>
              <w:t>1158-1937-1025-5473</w:t>
            </w:r>
          </w:p>
        </w:tc>
        <w:tc>
          <w:tcPr>
            <w:tcW w:w="2835" w:type="dxa"/>
            <w:vAlign w:val="center"/>
          </w:tcPr>
          <w:p w14:paraId="23C66F57" w14:textId="77777777" w:rsidR="00F86431" w:rsidRDefault="00F86431" w:rsidP="009F0E3A">
            <w:pPr>
              <w:pStyle w:val="NoSpacing"/>
              <w:rPr>
                <w:sz w:val="16"/>
                <w:szCs w:val="16"/>
              </w:rPr>
            </w:pPr>
            <w:r>
              <w:rPr>
                <w:sz w:val="16"/>
                <w:szCs w:val="16"/>
              </w:rPr>
              <w:t>16.07.2025 Reported</w:t>
            </w:r>
          </w:p>
          <w:p w14:paraId="0EAA255D" w14:textId="77777777" w:rsidR="00F86431" w:rsidRDefault="00F86431" w:rsidP="009F0E3A">
            <w:pPr>
              <w:pStyle w:val="NoSpacing"/>
              <w:rPr>
                <w:sz w:val="16"/>
                <w:szCs w:val="16"/>
              </w:rPr>
            </w:pPr>
            <w:r>
              <w:rPr>
                <w:sz w:val="16"/>
                <w:szCs w:val="16"/>
              </w:rPr>
              <w:t>22.07.2025. Being investigated.</w:t>
            </w:r>
          </w:p>
          <w:p w14:paraId="30682293" w14:textId="77777777" w:rsidR="00F86431" w:rsidRDefault="00F86431" w:rsidP="009F0E3A">
            <w:pPr>
              <w:pStyle w:val="NoSpacing"/>
              <w:rPr>
                <w:sz w:val="16"/>
                <w:szCs w:val="16"/>
              </w:rPr>
            </w:pPr>
            <w:r>
              <w:rPr>
                <w:sz w:val="16"/>
                <w:szCs w:val="16"/>
              </w:rPr>
              <w:t>05.09.2025. Completed.</w:t>
            </w:r>
          </w:p>
        </w:tc>
      </w:tr>
      <w:tr w:rsidR="00F86431" w14:paraId="5A169031" w14:textId="77777777" w:rsidTr="009F0E3A">
        <w:trPr>
          <w:trHeight w:val="283"/>
        </w:trPr>
        <w:tc>
          <w:tcPr>
            <w:tcW w:w="1843" w:type="dxa"/>
            <w:vAlign w:val="center"/>
          </w:tcPr>
          <w:p w14:paraId="6207ED98" w14:textId="77777777" w:rsidR="00F86431" w:rsidRDefault="00F86431" w:rsidP="009F0E3A">
            <w:pPr>
              <w:pStyle w:val="NoSpacing"/>
              <w:rPr>
                <w:sz w:val="20"/>
                <w:szCs w:val="20"/>
              </w:rPr>
            </w:pPr>
            <w:r>
              <w:rPr>
                <w:sz w:val="20"/>
                <w:szCs w:val="20"/>
              </w:rPr>
              <w:t>Carno</w:t>
            </w:r>
          </w:p>
        </w:tc>
        <w:tc>
          <w:tcPr>
            <w:tcW w:w="1984" w:type="dxa"/>
            <w:vAlign w:val="center"/>
          </w:tcPr>
          <w:p w14:paraId="6532CFA3" w14:textId="77777777" w:rsidR="00F86431" w:rsidRDefault="00F86431" w:rsidP="009F0E3A">
            <w:pPr>
              <w:pStyle w:val="NoSpacing"/>
              <w:rPr>
                <w:sz w:val="20"/>
                <w:szCs w:val="20"/>
              </w:rPr>
            </w:pPr>
            <w:r>
              <w:rPr>
                <w:sz w:val="20"/>
                <w:szCs w:val="20"/>
              </w:rPr>
              <w:t>Replenish Grit Bins</w:t>
            </w:r>
          </w:p>
        </w:tc>
        <w:tc>
          <w:tcPr>
            <w:tcW w:w="2268" w:type="dxa"/>
            <w:vAlign w:val="center"/>
          </w:tcPr>
          <w:p w14:paraId="69547DDF" w14:textId="77777777" w:rsidR="00F86431" w:rsidRPr="00CE38EB" w:rsidRDefault="00F86431" w:rsidP="009F0E3A">
            <w:pPr>
              <w:rPr>
                <w:rFonts w:cs="Open Sans"/>
                <w:color w:val="333333"/>
                <w:sz w:val="20"/>
                <w:szCs w:val="20"/>
              </w:rPr>
            </w:pPr>
            <w:r w:rsidRPr="003C009A">
              <w:rPr>
                <w:rFonts w:cs="Open Sans"/>
                <w:color w:val="333333"/>
                <w:sz w:val="20"/>
                <w:szCs w:val="20"/>
              </w:rPr>
              <w:t>1207-9375-0175-6199:</w:t>
            </w:r>
          </w:p>
        </w:tc>
        <w:tc>
          <w:tcPr>
            <w:tcW w:w="2835" w:type="dxa"/>
            <w:vAlign w:val="center"/>
          </w:tcPr>
          <w:p w14:paraId="696DD629" w14:textId="77777777" w:rsidR="00F86431" w:rsidRDefault="00F86431" w:rsidP="009F0E3A">
            <w:pPr>
              <w:pStyle w:val="NoSpacing"/>
              <w:rPr>
                <w:sz w:val="16"/>
                <w:szCs w:val="16"/>
              </w:rPr>
            </w:pPr>
            <w:r>
              <w:rPr>
                <w:sz w:val="16"/>
                <w:szCs w:val="16"/>
              </w:rPr>
              <w:t>16.07.2025. Reported</w:t>
            </w:r>
          </w:p>
          <w:p w14:paraId="35BDD04A" w14:textId="77777777" w:rsidR="00F86431" w:rsidRDefault="00F86431" w:rsidP="009F0E3A">
            <w:pPr>
              <w:pStyle w:val="NoSpacing"/>
              <w:rPr>
                <w:sz w:val="16"/>
                <w:szCs w:val="16"/>
              </w:rPr>
            </w:pPr>
            <w:r>
              <w:rPr>
                <w:sz w:val="16"/>
                <w:szCs w:val="16"/>
              </w:rPr>
              <w:t>17.07.2025. Being Investigated.</w:t>
            </w:r>
          </w:p>
          <w:p w14:paraId="4DEC8837" w14:textId="77777777" w:rsidR="00F86431" w:rsidRDefault="00F86431" w:rsidP="009F0E3A">
            <w:pPr>
              <w:pStyle w:val="NoSpacing"/>
              <w:rPr>
                <w:sz w:val="16"/>
                <w:szCs w:val="16"/>
              </w:rPr>
            </w:pPr>
            <w:r>
              <w:rPr>
                <w:sz w:val="16"/>
                <w:szCs w:val="16"/>
              </w:rPr>
              <w:t>25.092025. Being investigated.</w:t>
            </w:r>
          </w:p>
          <w:p w14:paraId="06327DF3" w14:textId="77777777" w:rsidR="00F86431" w:rsidRDefault="00F86431" w:rsidP="009F0E3A">
            <w:pPr>
              <w:pStyle w:val="NoSpacing"/>
              <w:rPr>
                <w:sz w:val="16"/>
                <w:szCs w:val="16"/>
              </w:rPr>
            </w:pPr>
            <w:r>
              <w:rPr>
                <w:sz w:val="16"/>
                <w:szCs w:val="16"/>
              </w:rPr>
              <w:t>30.09.2025. Scheduled for October 2025</w:t>
            </w:r>
          </w:p>
        </w:tc>
      </w:tr>
      <w:tr w:rsidR="00F86431" w14:paraId="2801746D" w14:textId="77777777" w:rsidTr="009F0E3A">
        <w:trPr>
          <w:trHeight w:val="283"/>
        </w:trPr>
        <w:tc>
          <w:tcPr>
            <w:tcW w:w="1843" w:type="dxa"/>
            <w:vAlign w:val="center"/>
          </w:tcPr>
          <w:p w14:paraId="2EA69B7E" w14:textId="77777777" w:rsidR="00F86431" w:rsidRDefault="00F86431" w:rsidP="009F0E3A">
            <w:pPr>
              <w:pStyle w:val="NoSpacing"/>
              <w:rPr>
                <w:sz w:val="20"/>
                <w:szCs w:val="20"/>
              </w:rPr>
            </w:pPr>
            <w:r>
              <w:rPr>
                <w:sz w:val="20"/>
                <w:szCs w:val="20"/>
              </w:rPr>
              <w:t>Rhyd to Y Cwm.</w:t>
            </w:r>
          </w:p>
        </w:tc>
        <w:tc>
          <w:tcPr>
            <w:tcW w:w="1984" w:type="dxa"/>
            <w:vAlign w:val="center"/>
          </w:tcPr>
          <w:p w14:paraId="48A7F5A2" w14:textId="77777777" w:rsidR="00F86431" w:rsidRDefault="00F86431" w:rsidP="009F0E3A">
            <w:pPr>
              <w:pStyle w:val="NoSpacing"/>
              <w:rPr>
                <w:sz w:val="20"/>
                <w:szCs w:val="20"/>
              </w:rPr>
            </w:pPr>
            <w:r>
              <w:rPr>
                <w:sz w:val="20"/>
                <w:szCs w:val="20"/>
              </w:rPr>
              <w:t>Potholes</w:t>
            </w:r>
          </w:p>
        </w:tc>
        <w:tc>
          <w:tcPr>
            <w:tcW w:w="2268" w:type="dxa"/>
            <w:vAlign w:val="center"/>
          </w:tcPr>
          <w:p w14:paraId="6E871EEA" w14:textId="77777777" w:rsidR="00F86431" w:rsidRPr="00CE38EB" w:rsidRDefault="00F86431" w:rsidP="009F0E3A">
            <w:pPr>
              <w:rPr>
                <w:rFonts w:cs="Open Sans"/>
                <w:color w:val="333333"/>
                <w:sz w:val="20"/>
                <w:szCs w:val="20"/>
              </w:rPr>
            </w:pPr>
            <w:r w:rsidRPr="00123EE9">
              <w:rPr>
                <w:rFonts w:cs="Open Sans"/>
                <w:color w:val="333333"/>
                <w:sz w:val="20"/>
                <w:szCs w:val="20"/>
              </w:rPr>
              <w:t>2125-7208-8206-2458</w:t>
            </w:r>
          </w:p>
        </w:tc>
        <w:tc>
          <w:tcPr>
            <w:tcW w:w="2835" w:type="dxa"/>
            <w:vAlign w:val="center"/>
          </w:tcPr>
          <w:p w14:paraId="50B9F9C2" w14:textId="77777777" w:rsidR="00F86431" w:rsidRDefault="00F86431" w:rsidP="009F0E3A">
            <w:pPr>
              <w:pStyle w:val="NoSpacing"/>
              <w:rPr>
                <w:sz w:val="16"/>
                <w:szCs w:val="16"/>
              </w:rPr>
            </w:pPr>
            <w:r>
              <w:rPr>
                <w:sz w:val="16"/>
                <w:szCs w:val="16"/>
              </w:rPr>
              <w:t>16.07.2025. Reported</w:t>
            </w:r>
          </w:p>
          <w:p w14:paraId="09AF5FF8" w14:textId="77777777" w:rsidR="00F86431" w:rsidRDefault="00F86431" w:rsidP="009F0E3A">
            <w:pPr>
              <w:pStyle w:val="NoSpacing"/>
              <w:rPr>
                <w:sz w:val="16"/>
                <w:szCs w:val="16"/>
              </w:rPr>
            </w:pPr>
            <w:r>
              <w:rPr>
                <w:sz w:val="16"/>
                <w:szCs w:val="16"/>
              </w:rPr>
              <w:t>17.07.2025. Job raised</w:t>
            </w:r>
          </w:p>
        </w:tc>
      </w:tr>
      <w:tr w:rsidR="00F86431" w14:paraId="10A4D661" w14:textId="77777777" w:rsidTr="009F0E3A">
        <w:trPr>
          <w:trHeight w:val="283"/>
        </w:trPr>
        <w:tc>
          <w:tcPr>
            <w:tcW w:w="1843" w:type="dxa"/>
            <w:vAlign w:val="center"/>
          </w:tcPr>
          <w:p w14:paraId="5ADC5070" w14:textId="77777777" w:rsidR="00F86431" w:rsidRDefault="00F86431" w:rsidP="009F0E3A">
            <w:pPr>
              <w:pStyle w:val="NoSpacing"/>
              <w:rPr>
                <w:sz w:val="20"/>
                <w:szCs w:val="20"/>
              </w:rPr>
            </w:pPr>
            <w:r>
              <w:rPr>
                <w:sz w:val="20"/>
                <w:szCs w:val="20"/>
              </w:rPr>
              <w:t>Tanyllyn Cottages</w:t>
            </w:r>
          </w:p>
        </w:tc>
        <w:tc>
          <w:tcPr>
            <w:tcW w:w="1984" w:type="dxa"/>
            <w:vAlign w:val="center"/>
          </w:tcPr>
          <w:p w14:paraId="5106C688" w14:textId="77777777" w:rsidR="00F86431" w:rsidRDefault="00F86431" w:rsidP="009F0E3A">
            <w:pPr>
              <w:pStyle w:val="NoSpacing"/>
              <w:rPr>
                <w:sz w:val="20"/>
                <w:szCs w:val="20"/>
              </w:rPr>
            </w:pPr>
            <w:r>
              <w:rPr>
                <w:sz w:val="20"/>
                <w:szCs w:val="20"/>
              </w:rPr>
              <w:t>Clear drains.</w:t>
            </w:r>
          </w:p>
        </w:tc>
        <w:tc>
          <w:tcPr>
            <w:tcW w:w="2268" w:type="dxa"/>
            <w:vAlign w:val="center"/>
          </w:tcPr>
          <w:p w14:paraId="0BFB3430" w14:textId="77777777" w:rsidR="00F86431" w:rsidRPr="00123EE9" w:rsidRDefault="00F86431" w:rsidP="009F0E3A">
            <w:pPr>
              <w:rPr>
                <w:rFonts w:cs="Open Sans"/>
                <w:color w:val="333333"/>
                <w:sz w:val="20"/>
                <w:szCs w:val="20"/>
              </w:rPr>
            </w:pPr>
            <w:r>
              <w:rPr>
                <w:rFonts w:cs="Open Sans"/>
                <w:color w:val="333333"/>
                <w:sz w:val="20"/>
                <w:szCs w:val="20"/>
              </w:rPr>
              <w:t>0638-3806-8834-9148</w:t>
            </w:r>
          </w:p>
        </w:tc>
        <w:tc>
          <w:tcPr>
            <w:tcW w:w="2835" w:type="dxa"/>
            <w:vAlign w:val="center"/>
          </w:tcPr>
          <w:p w14:paraId="3F0DD4AD" w14:textId="77777777" w:rsidR="00F86431" w:rsidRDefault="00F86431" w:rsidP="009F0E3A">
            <w:pPr>
              <w:pStyle w:val="NoSpacing"/>
              <w:rPr>
                <w:sz w:val="16"/>
                <w:szCs w:val="16"/>
              </w:rPr>
            </w:pPr>
            <w:r>
              <w:rPr>
                <w:sz w:val="16"/>
                <w:szCs w:val="16"/>
              </w:rPr>
              <w:t>25.09.2025. Reported.</w:t>
            </w:r>
          </w:p>
        </w:tc>
      </w:tr>
      <w:tr w:rsidR="00F86431" w14:paraId="3EAEEB87" w14:textId="77777777" w:rsidTr="009F0E3A">
        <w:trPr>
          <w:trHeight w:val="283"/>
        </w:trPr>
        <w:tc>
          <w:tcPr>
            <w:tcW w:w="1843" w:type="dxa"/>
            <w:vAlign w:val="center"/>
          </w:tcPr>
          <w:p w14:paraId="1EC0FF70" w14:textId="77777777" w:rsidR="00F86431" w:rsidRDefault="00F86431" w:rsidP="009F0E3A">
            <w:pPr>
              <w:pStyle w:val="NoSpacing"/>
              <w:rPr>
                <w:sz w:val="20"/>
                <w:szCs w:val="20"/>
              </w:rPr>
            </w:pPr>
            <w:r>
              <w:rPr>
                <w:sz w:val="20"/>
                <w:szCs w:val="20"/>
              </w:rPr>
              <w:t>Bardy</w:t>
            </w:r>
          </w:p>
        </w:tc>
        <w:tc>
          <w:tcPr>
            <w:tcW w:w="1984" w:type="dxa"/>
            <w:vAlign w:val="center"/>
          </w:tcPr>
          <w:p w14:paraId="6D142801" w14:textId="77777777" w:rsidR="00F86431" w:rsidRDefault="00F86431" w:rsidP="009F0E3A">
            <w:pPr>
              <w:pStyle w:val="NoSpacing"/>
              <w:rPr>
                <w:sz w:val="20"/>
                <w:szCs w:val="20"/>
              </w:rPr>
            </w:pPr>
            <w:r>
              <w:rPr>
                <w:sz w:val="20"/>
                <w:szCs w:val="20"/>
              </w:rPr>
              <w:t>Bridge damage.</w:t>
            </w:r>
          </w:p>
        </w:tc>
        <w:tc>
          <w:tcPr>
            <w:tcW w:w="2268" w:type="dxa"/>
            <w:vAlign w:val="center"/>
          </w:tcPr>
          <w:p w14:paraId="394F90AC" w14:textId="77777777" w:rsidR="00F86431" w:rsidRPr="00123EE9" w:rsidRDefault="00F86431" w:rsidP="009F0E3A">
            <w:pPr>
              <w:rPr>
                <w:rFonts w:cs="Open Sans"/>
                <w:color w:val="333333"/>
                <w:sz w:val="20"/>
                <w:szCs w:val="20"/>
              </w:rPr>
            </w:pPr>
            <w:r>
              <w:rPr>
                <w:rFonts w:cs="Open Sans"/>
                <w:color w:val="333333"/>
                <w:sz w:val="20"/>
                <w:szCs w:val="20"/>
              </w:rPr>
              <w:t>3852-0035-3895-0119</w:t>
            </w:r>
          </w:p>
        </w:tc>
        <w:tc>
          <w:tcPr>
            <w:tcW w:w="2835" w:type="dxa"/>
            <w:vAlign w:val="center"/>
          </w:tcPr>
          <w:p w14:paraId="3C6DD5F3" w14:textId="77777777" w:rsidR="00F86431" w:rsidRDefault="00F86431" w:rsidP="009F0E3A">
            <w:pPr>
              <w:pStyle w:val="NoSpacing"/>
              <w:rPr>
                <w:sz w:val="16"/>
                <w:szCs w:val="16"/>
              </w:rPr>
            </w:pPr>
            <w:r>
              <w:rPr>
                <w:sz w:val="16"/>
                <w:szCs w:val="16"/>
              </w:rPr>
              <w:t>25.09.2025. Reported.</w:t>
            </w:r>
          </w:p>
          <w:p w14:paraId="5CB59F58" w14:textId="77777777" w:rsidR="00F86431" w:rsidRDefault="00F86431" w:rsidP="009F0E3A">
            <w:pPr>
              <w:pStyle w:val="NoSpacing"/>
              <w:rPr>
                <w:sz w:val="16"/>
                <w:szCs w:val="16"/>
              </w:rPr>
            </w:pPr>
            <w:r>
              <w:rPr>
                <w:sz w:val="16"/>
                <w:szCs w:val="16"/>
              </w:rPr>
              <w:t>30.09.2025. Advised the bridge is privately owned. Referred to Cllr. George</w:t>
            </w:r>
          </w:p>
        </w:tc>
      </w:tr>
      <w:tr w:rsidR="00F86431" w14:paraId="7B10BC47" w14:textId="77777777" w:rsidTr="009F0E3A">
        <w:trPr>
          <w:trHeight w:val="283"/>
        </w:trPr>
        <w:tc>
          <w:tcPr>
            <w:tcW w:w="1843" w:type="dxa"/>
            <w:vAlign w:val="center"/>
          </w:tcPr>
          <w:p w14:paraId="578E7DD9" w14:textId="77777777" w:rsidR="00F86431" w:rsidRDefault="00F86431" w:rsidP="009F0E3A">
            <w:pPr>
              <w:pStyle w:val="NoSpacing"/>
              <w:rPr>
                <w:sz w:val="20"/>
                <w:szCs w:val="20"/>
              </w:rPr>
            </w:pPr>
            <w:r w:rsidRPr="00ED5786">
              <w:rPr>
                <w:sz w:val="18"/>
                <w:szCs w:val="18"/>
              </w:rPr>
              <w:t>Tanydew/Stone Hse.</w:t>
            </w:r>
          </w:p>
        </w:tc>
        <w:tc>
          <w:tcPr>
            <w:tcW w:w="1984" w:type="dxa"/>
            <w:vAlign w:val="center"/>
          </w:tcPr>
          <w:p w14:paraId="107EC594" w14:textId="77777777" w:rsidR="00F86431" w:rsidRDefault="00F86431" w:rsidP="009F0E3A">
            <w:pPr>
              <w:pStyle w:val="NoSpacing"/>
              <w:rPr>
                <w:sz w:val="20"/>
                <w:szCs w:val="20"/>
              </w:rPr>
            </w:pPr>
            <w:r>
              <w:rPr>
                <w:sz w:val="20"/>
                <w:szCs w:val="20"/>
              </w:rPr>
              <w:t>Flooding</w:t>
            </w:r>
          </w:p>
        </w:tc>
        <w:tc>
          <w:tcPr>
            <w:tcW w:w="2268" w:type="dxa"/>
            <w:vAlign w:val="center"/>
          </w:tcPr>
          <w:p w14:paraId="6A6E66C6" w14:textId="77777777" w:rsidR="00F86431" w:rsidRPr="00123EE9" w:rsidRDefault="00F86431" w:rsidP="009F0E3A">
            <w:pPr>
              <w:rPr>
                <w:rFonts w:cs="Open Sans"/>
                <w:color w:val="333333"/>
                <w:sz w:val="20"/>
                <w:szCs w:val="20"/>
              </w:rPr>
            </w:pPr>
            <w:r>
              <w:rPr>
                <w:rFonts w:cs="Open Sans"/>
                <w:color w:val="333333"/>
                <w:sz w:val="20"/>
                <w:szCs w:val="20"/>
              </w:rPr>
              <w:t>0757-5134-7824-6114</w:t>
            </w:r>
          </w:p>
        </w:tc>
        <w:tc>
          <w:tcPr>
            <w:tcW w:w="2835" w:type="dxa"/>
            <w:vAlign w:val="center"/>
          </w:tcPr>
          <w:p w14:paraId="2869B9FC" w14:textId="77777777" w:rsidR="00F86431" w:rsidRDefault="00F86431" w:rsidP="009F0E3A">
            <w:pPr>
              <w:pStyle w:val="NoSpacing"/>
              <w:rPr>
                <w:sz w:val="16"/>
                <w:szCs w:val="16"/>
              </w:rPr>
            </w:pPr>
            <w:r>
              <w:rPr>
                <w:sz w:val="16"/>
                <w:szCs w:val="16"/>
              </w:rPr>
              <w:t>25.09.2025. Reported.</w:t>
            </w:r>
          </w:p>
        </w:tc>
      </w:tr>
      <w:tr w:rsidR="00F86431" w14:paraId="5E2EA575" w14:textId="77777777" w:rsidTr="009F0E3A">
        <w:trPr>
          <w:trHeight w:val="283"/>
        </w:trPr>
        <w:tc>
          <w:tcPr>
            <w:tcW w:w="1843" w:type="dxa"/>
            <w:vAlign w:val="center"/>
          </w:tcPr>
          <w:p w14:paraId="4C13F7CA" w14:textId="77777777" w:rsidR="00F86431" w:rsidRDefault="00F86431" w:rsidP="009F0E3A">
            <w:pPr>
              <w:pStyle w:val="NoSpacing"/>
              <w:rPr>
                <w:sz w:val="20"/>
                <w:szCs w:val="20"/>
              </w:rPr>
            </w:pPr>
            <w:r>
              <w:rPr>
                <w:sz w:val="20"/>
                <w:szCs w:val="20"/>
              </w:rPr>
              <w:t>Peniel Chapel</w:t>
            </w:r>
          </w:p>
        </w:tc>
        <w:tc>
          <w:tcPr>
            <w:tcW w:w="1984" w:type="dxa"/>
            <w:vAlign w:val="center"/>
          </w:tcPr>
          <w:p w14:paraId="3515CDEF" w14:textId="77777777" w:rsidR="00F86431" w:rsidRDefault="00F86431" w:rsidP="009F0E3A">
            <w:pPr>
              <w:pStyle w:val="NoSpacing"/>
              <w:rPr>
                <w:sz w:val="20"/>
                <w:szCs w:val="20"/>
              </w:rPr>
            </w:pPr>
            <w:r>
              <w:rPr>
                <w:sz w:val="20"/>
                <w:szCs w:val="20"/>
              </w:rPr>
              <w:t>Litter bin</w:t>
            </w:r>
          </w:p>
        </w:tc>
        <w:tc>
          <w:tcPr>
            <w:tcW w:w="2268" w:type="dxa"/>
            <w:vAlign w:val="center"/>
          </w:tcPr>
          <w:p w14:paraId="208A2397" w14:textId="77777777" w:rsidR="00F86431" w:rsidRPr="00123EE9" w:rsidRDefault="00F86431" w:rsidP="009F0E3A">
            <w:pPr>
              <w:rPr>
                <w:rFonts w:cs="Open Sans"/>
                <w:color w:val="333333"/>
                <w:sz w:val="20"/>
                <w:szCs w:val="20"/>
              </w:rPr>
            </w:pPr>
            <w:r>
              <w:rPr>
                <w:rFonts w:cs="Open Sans"/>
                <w:color w:val="333333"/>
                <w:sz w:val="20"/>
                <w:szCs w:val="20"/>
              </w:rPr>
              <w:t>7491-8659-2323-3704</w:t>
            </w:r>
          </w:p>
        </w:tc>
        <w:tc>
          <w:tcPr>
            <w:tcW w:w="2835" w:type="dxa"/>
            <w:vAlign w:val="center"/>
          </w:tcPr>
          <w:p w14:paraId="6E84228E" w14:textId="77777777" w:rsidR="00F86431" w:rsidRDefault="00F86431" w:rsidP="009F0E3A">
            <w:pPr>
              <w:pStyle w:val="NoSpacing"/>
              <w:rPr>
                <w:sz w:val="16"/>
                <w:szCs w:val="16"/>
              </w:rPr>
            </w:pPr>
            <w:r>
              <w:rPr>
                <w:sz w:val="16"/>
                <w:szCs w:val="16"/>
              </w:rPr>
              <w:t>25.09.2025. Reported.</w:t>
            </w:r>
          </w:p>
        </w:tc>
      </w:tr>
    </w:tbl>
    <w:bookmarkEnd w:id="0"/>
    <w:p w14:paraId="3912B413" w14:textId="23ED42DF" w:rsidR="00EF2DA3" w:rsidRPr="00F86431" w:rsidRDefault="00EF2DA3">
      <w:pPr>
        <w:pStyle w:val="NoSpacing"/>
        <w:numPr>
          <w:ilvl w:val="2"/>
          <w:numId w:val="2"/>
        </w:numPr>
        <w:tabs>
          <w:tab w:val="left" w:pos="0"/>
        </w:tabs>
        <w:spacing w:line="240" w:lineRule="atLeast"/>
        <w:rPr>
          <w:sz w:val="20"/>
          <w:szCs w:val="28"/>
          <w:u w:val="single"/>
        </w:rPr>
      </w:pPr>
      <w:r w:rsidRPr="001F5EC0">
        <w:rPr>
          <w:szCs w:val="36"/>
          <w:u w:val="single"/>
        </w:rPr>
        <w:t xml:space="preserve">Issues reported to the </w:t>
      </w:r>
      <w:r w:rsidR="001F5EC0">
        <w:rPr>
          <w:szCs w:val="36"/>
          <w:u w:val="single"/>
        </w:rPr>
        <w:t xml:space="preserve">Mid &amp; North Wales </w:t>
      </w:r>
      <w:r w:rsidRPr="001F5EC0">
        <w:rPr>
          <w:szCs w:val="36"/>
          <w:u w:val="single"/>
        </w:rPr>
        <w:t>Trunk Road Authority.</w:t>
      </w:r>
    </w:p>
    <w:tbl>
      <w:tblPr>
        <w:tblW w:w="893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041"/>
        <w:gridCol w:w="1361"/>
        <w:gridCol w:w="3685"/>
      </w:tblGrid>
      <w:tr w:rsidR="00F86431" w:rsidRPr="00353025" w14:paraId="6A607ED9" w14:textId="77777777" w:rsidTr="009F0E3A">
        <w:trPr>
          <w:trHeight w:val="283"/>
        </w:trPr>
        <w:tc>
          <w:tcPr>
            <w:tcW w:w="1843" w:type="dxa"/>
            <w:shd w:val="clear" w:color="auto" w:fill="F2F2F2"/>
            <w:vAlign w:val="center"/>
          </w:tcPr>
          <w:p w14:paraId="6CC635C0"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Location.</w:t>
            </w:r>
          </w:p>
        </w:tc>
        <w:tc>
          <w:tcPr>
            <w:tcW w:w="2041" w:type="dxa"/>
            <w:shd w:val="clear" w:color="auto" w:fill="F2F2F2"/>
            <w:vAlign w:val="center"/>
          </w:tcPr>
          <w:p w14:paraId="0B0905AF"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Issue.</w:t>
            </w:r>
          </w:p>
        </w:tc>
        <w:tc>
          <w:tcPr>
            <w:tcW w:w="1361" w:type="dxa"/>
            <w:shd w:val="clear" w:color="auto" w:fill="F2F2F2"/>
            <w:vAlign w:val="center"/>
          </w:tcPr>
          <w:p w14:paraId="742BB2A8"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TRA Ref.</w:t>
            </w:r>
          </w:p>
        </w:tc>
        <w:tc>
          <w:tcPr>
            <w:tcW w:w="3685" w:type="dxa"/>
            <w:shd w:val="clear" w:color="auto" w:fill="F2F2F2"/>
            <w:vAlign w:val="center"/>
          </w:tcPr>
          <w:p w14:paraId="4B71DE0D"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Comments.</w:t>
            </w:r>
          </w:p>
        </w:tc>
      </w:tr>
      <w:tr w:rsidR="00F86431" w14:paraId="453ECAAF" w14:textId="77777777" w:rsidTr="009F0E3A">
        <w:trPr>
          <w:trHeight w:val="283"/>
        </w:trPr>
        <w:tc>
          <w:tcPr>
            <w:tcW w:w="1843" w:type="dxa"/>
            <w:vAlign w:val="center"/>
          </w:tcPr>
          <w:p w14:paraId="12EF3AC7" w14:textId="77777777" w:rsidR="00F86431" w:rsidRDefault="00F86431" w:rsidP="009F0E3A">
            <w:pPr>
              <w:rPr>
                <w:rFonts w:eastAsia="Calibri" w:cstheme="minorHAnsi"/>
                <w:sz w:val="20"/>
                <w:szCs w:val="20"/>
              </w:rPr>
            </w:pPr>
            <w:r>
              <w:rPr>
                <w:rFonts w:eastAsia="Calibri" w:cstheme="minorHAnsi"/>
                <w:sz w:val="20"/>
                <w:szCs w:val="20"/>
              </w:rPr>
              <w:t>Ty Mawr Farmyard</w:t>
            </w:r>
          </w:p>
        </w:tc>
        <w:tc>
          <w:tcPr>
            <w:tcW w:w="2041" w:type="dxa"/>
            <w:vAlign w:val="center"/>
          </w:tcPr>
          <w:p w14:paraId="7EAEA600" w14:textId="77777777" w:rsidR="00F86431" w:rsidRDefault="00F86431" w:rsidP="009F0E3A">
            <w:pPr>
              <w:rPr>
                <w:rFonts w:eastAsia="Calibri" w:cstheme="minorHAnsi"/>
                <w:sz w:val="20"/>
                <w:szCs w:val="20"/>
              </w:rPr>
            </w:pPr>
            <w:r>
              <w:rPr>
                <w:rFonts w:eastAsia="Calibri" w:cstheme="minorHAnsi"/>
                <w:sz w:val="20"/>
                <w:szCs w:val="20"/>
              </w:rPr>
              <w:t>No drop kerbs</w:t>
            </w:r>
          </w:p>
        </w:tc>
        <w:tc>
          <w:tcPr>
            <w:tcW w:w="1361" w:type="dxa"/>
            <w:vAlign w:val="center"/>
          </w:tcPr>
          <w:p w14:paraId="0D2359AB" w14:textId="77777777" w:rsidR="00F86431" w:rsidRPr="002743CA" w:rsidRDefault="00F86431" w:rsidP="009F0E3A">
            <w:pPr>
              <w:jc w:val="center"/>
              <w:rPr>
                <w:rStyle w:val="fc67e28564-2df0-4421-984b-217aff281d42-01"/>
                <w:szCs w:val="24"/>
              </w:rPr>
            </w:pPr>
            <w:r w:rsidRPr="002743CA">
              <w:rPr>
                <w:color w:val="000000"/>
                <w:sz w:val="20"/>
                <w:szCs w:val="20"/>
              </w:rPr>
              <w:t>W24126165.</w:t>
            </w:r>
          </w:p>
        </w:tc>
        <w:tc>
          <w:tcPr>
            <w:tcW w:w="3685" w:type="dxa"/>
            <w:vAlign w:val="center"/>
          </w:tcPr>
          <w:p w14:paraId="2033BEC7" w14:textId="77777777" w:rsidR="00F86431" w:rsidRDefault="00F86431" w:rsidP="009F0E3A">
            <w:pPr>
              <w:rPr>
                <w:rFonts w:eastAsia="Calibri" w:cstheme="minorHAnsi"/>
                <w:sz w:val="16"/>
                <w:szCs w:val="16"/>
              </w:rPr>
            </w:pPr>
            <w:r>
              <w:rPr>
                <w:rFonts w:eastAsia="Calibri" w:cstheme="minorHAnsi"/>
                <w:sz w:val="16"/>
                <w:szCs w:val="16"/>
              </w:rPr>
              <w:t>02.09.2024. Reported,</w:t>
            </w:r>
          </w:p>
          <w:p w14:paraId="7C2AA0F8" w14:textId="77777777" w:rsidR="00F86431" w:rsidRDefault="00F86431" w:rsidP="009F0E3A">
            <w:pPr>
              <w:rPr>
                <w:rFonts w:eastAsia="Calibri" w:cstheme="minorHAnsi"/>
                <w:sz w:val="16"/>
                <w:szCs w:val="16"/>
              </w:rPr>
            </w:pPr>
            <w:r>
              <w:rPr>
                <w:rFonts w:eastAsia="Calibri" w:cstheme="minorHAnsi"/>
                <w:sz w:val="16"/>
                <w:szCs w:val="16"/>
              </w:rPr>
              <w:t>22.11.20204 To be actioned  2025 Financial Year.</w:t>
            </w:r>
          </w:p>
          <w:p w14:paraId="0A6E51A5" w14:textId="77777777" w:rsidR="00F86431" w:rsidRDefault="00F86431" w:rsidP="009F0E3A">
            <w:pPr>
              <w:rPr>
                <w:rFonts w:eastAsia="Calibri" w:cstheme="minorHAnsi"/>
                <w:sz w:val="16"/>
                <w:szCs w:val="16"/>
              </w:rPr>
            </w:pPr>
            <w:r>
              <w:rPr>
                <w:rFonts w:eastAsia="Calibri" w:cstheme="minorHAnsi"/>
                <w:sz w:val="16"/>
                <w:szCs w:val="16"/>
              </w:rPr>
              <w:t>01.07.2025. TRA sat when PPCC resources available.</w:t>
            </w:r>
          </w:p>
        </w:tc>
      </w:tr>
      <w:tr w:rsidR="00F86431" w14:paraId="33234355" w14:textId="77777777" w:rsidTr="009F0E3A">
        <w:trPr>
          <w:trHeight w:val="283"/>
        </w:trPr>
        <w:tc>
          <w:tcPr>
            <w:tcW w:w="1843" w:type="dxa"/>
            <w:vAlign w:val="center"/>
          </w:tcPr>
          <w:p w14:paraId="14F267B4" w14:textId="77777777" w:rsidR="00F86431" w:rsidRDefault="00F86431" w:rsidP="009F0E3A">
            <w:pPr>
              <w:rPr>
                <w:rFonts w:eastAsia="Calibri" w:cstheme="minorHAnsi"/>
                <w:sz w:val="20"/>
                <w:szCs w:val="20"/>
              </w:rPr>
            </w:pPr>
            <w:r>
              <w:rPr>
                <w:rFonts w:eastAsia="Calibri" w:cstheme="minorHAnsi"/>
                <w:sz w:val="20"/>
                <w:szCs w:val="20"/>
              </w:rPr>
              <w:t>Glanhanog turning</w:t>
            </w:r>
          </w:p>
        </w:tc>
        <w:tc>
          <w:tcPr>
            <w:tcW w:w="2041" w:type="dxa"/>
            <w:vAlign w:val="center"/>
          </w:tcPr>
          <w:p w14:paraId="32812CD9" w14:textId="77777777" w:rsidR="00F86431" w:rsidRDefault="00F86431" w:rsidP="009F0E3A">
            <w:pPr>
              <w:rPr>
                <w:rFonts w:eastAsia="Calibri" w:cstheme="minorHAnsi"/>
                <w:sz w:val="20"/>
                <w:szCs w:val="20"/>
              </w:rPr>
            </w:pPr>
            <w:r>
              <w:rPr>
                <w:rFonts w:eastAsia="Calibri" w:cstheme="minorHAnsi"/>
                <w:sz w:val="20"/>
                <w:szCs w:val="20"/>
              </w:rPr>
              <w:t>Road markings/signs</w:t>
            </w:r>
          </w:p>
        </w:tc>
        <w:tc>
          <w:tcPr>
            <w:tcW w:w="1361" w:type="dxa"/>
            <w:vAlign w:val="center"/>
          </w:tcPr>
          <w:p w14:paraId="20A24D1C" w14:textId="77777777" w:rsidR="00F86431" w:rsidRPr="00375617" w:rsidRDefault="00F86431" w:rsidP="009F0E3A">
            <w:pPr>
              <w:jc w:val="center"/>
              <w:rPr>
                <w:rFonts w:cs="Helvetica"/>
                <w:color w:val="212529"/>
                <w:sz w:val="20"/>
                <w:szCs w:val="20"/>
                <w:shd w:val="clear" w:color="auto" w:fill="FFFFFF"/>
              </w:rPr>
            </w:pPr>
          </w:p>
        </w:tc>
        <w:tc>
          <w:tcPr>
            <w:tcW w:w="3685" w:type="dxa"/>
            <w:vAlign w:val="center"/>
          </w:tcPr>
          <w:p w14:paraId="0D750191" w14:textId="77777777" w:rsidR="00F86431" w:rsidRDefault="00F86431" w:rsidP="009F0E3A">
            <w:pPr>
              <w:rPr>
                <w:rFonts w:eastAsia="Calibri" w:cstheme="minorHAnsi"/>
                <w:sz w:val="16"/>
                <w:szCs w:val="16"/>
              </w:rPr>
            </w:pPr>
            <w:r>
              <w:rPr>
                <w:rFonts w:eastAsia="Calibri" w:cstheme="minorHAnsi"/>
                <w:sz w:val="16"/>
                <w:szCs w:val="16"/>
              </w:rPr>
              <w:t>19.04.2025. Reported</w:t>
            </w:r>
          </w:p>
          <w:p w14:paraId="5CC9DBB6" w14:textId="77777777" w:rsidR="00F86431" w:rsidRDefault="00F86431" w:rsidP="009F0E3A">
            <w:pPr>
              <w:rPr>
                <w:rFonts w:eastAsia="Calibri" w:cstheme="minorHAnsi"/>
                <w:sz w:val="16"/>
                <w:szCs w:val="16"/>
              </w:rPr>
            </w:pPr>
            <w:r>
              <w:rPr>
                <w:rFonts w:eastAsia="Calibri" w:cstheme="minorHAnsi"/>
                <w:sz w:val="16"/>
                <w:szCs w:val="16"/>
              </w:rPr>
              <w:t>28.04.2025. Referred to WG TRA.</w:t>
            </w:r>
          </w:p>
          <w:p w14:paraId="46FEAC42" w14:textId="77777777" w:rsidR="00F86431" w:rsidRDefault="00F86431" w:rsidP="009F0E3A">
            <w:pPr>
              <w:rPr>
                <w:rFonts w:eastAsia="Calibri" w:cstheme="minorHAnsi"/>
                <w:sz w:val="16"/>
                <w:szCs w:val="16"/>
              </w:rPr>
            </w:pPr>
            <w:r>
              <w:rPr>
                <w:rFonts w:eastAsia="Calibri" w:cstheme="minorHAnsi"/>
                <w:sz w:val="16"/>
                <w:szCs w:val="16"/>
              </w:rPr>
              <w:t>01.07.2025. Junction to be remarked.</w:t>
            </w:r>
          </w:p>
        </w:tc>
      </w:tr>
      <w:tr w:rsidR="00F86431" w14:paraId="5C671B08" w14:textId="77777777" w:rsidTr="009F0E3A">
        <w:trPr>
          <w:trHeight w:val="283"/>
        </w:trPr>
        <w:tc>
          <w:tcPr>
            <w:tcW w:w="1843" w:type="dxa"/>
            <w:vAlign w:val="center"/>
          </w:tcPr>
          <w:p w14:paraId="6ADAE82C" w14:textId="77777777" w:rsidR="00F86431" w:rsidRDefault="00F86431" w:rsidP="009F0E3A">
            <w:pPr>
              <w:rPr>
                <w:rFonts w:eastAsia="Calibri" w:cstheme="minorHAnsi"/>
                <w:sz w:val="20"/>
                <w:szCs w:val="20"/>
              </w:rPr>
            </w:pPr>
            <w:r>
              <w:rPr>
                <w:rFonts w:eastAsia="Calibri" w:cstheme="minorHAnsi"/>
                <w:sz w:val="20"/>
                <w:szCs w:val="20"/>
              </w:rPr>
              <w:t>A470 Carno</w:t>
            </w:r>
          </w:p>
        </w:tc>
        <w:tc>
          <w:tcPr>
            <w:tcW w:w="2041" w:type="dxa"/>
            <w:vAlign w:val="center"/>
          </w:tcPr>
          <w:p w14:paraId="6B09C715" w14:textId="77777777" w:rsidR="00F86431" w:rsidRDefault="00F86431" w:rsidP="009F0E3A">
            <w:pPr>
              <w:rPr>
                <w:rFonts w:eastAsia="Calibri" w:cstheme="minorHAnsi"/>
                <w:sz w:val="20"/>
                <w:szCs w:val="20"/>
              </w:rPr>
            </w:pPr>
            <w:r>
              <w:rPr>
                <w:rFonts w:eastAsia="Calibri" w:cstheme="minorHAnsi"/>
                <w:sz w:val="20"/>
                <w:szCs w:val="20"/>
              </w:rPr>
              <w:t>Condition,</w:t>
            </w:r>
          </w:p>
        </w:tc>
        <w:tc>
          <w:tcPr>
            <w:tcW w:w="1361" w:type="dxa"/>
            <w:vAlign w:val="center"/>
          </w:tcPr>
          <w:p w14:paraId="71276E6E" w14:textId="77777777" w:rsidR="00F86431" w:rsidRPr="00375617" w:rsidRDefault="00F86431" w:rsidP="009F0E3A">
            <w:pPr>
              <w:jc w:val="center"/>
              <w:rPr>
                <w:rFonts w:cs="Helvetica"/>
                <w:color w:val="212529"/>
                <w:sz w:val="20"/>
                <w:szCs w:val="20"/>
                <w:shd w:val="clear" w:color="auto" w:fill="FFFFFF"/>
              </w:rPr>
            </w:pPr>
            <w:r w:rsidRPr="00D21262">
              <w:rPr>
                <w:rFonts w:cs="Helvetica"/>
                <w:color w:val="212529"/>
                <w:sz w:val="20"/>
                <w:szCs w:val="20"/>
                <w:shd w:val="clear" w:color="auto" w:fill="FFFFFF"/>
              </w:rPr>
              <w:t>E2504183</w:t>
            </w:r>
          </w:p>
        </w:tc>
        <w:tc>
          <w:tcPr>
            <w:tcW w:w="3685" w:type="dxa"/>
            <w:vAlign w:val="center"/>
          </w:tcPr>
          <w:p w14:paraId="10C47144" w14:textId="77777777" w:rsidR="00F86431" w:rsidRDefault="00F86431" w:rsidP="009F0E3A">
            <w:pPr>
              <w:rPr>
                <w:rFonts w:eastAsia="Calibri" w:cstheme="minorHAnsi"/>
                <w:sz w:val="16"/>
                <w:szCs w:val="16"/>
              </w:rPr>
            </w:pPr>
            <w:r>
              <w:rPr>
                <w:rFonts w:eastAsia="Calibri" w:cstheme="minorHAnsi"/>
                <w:sz w:val="16"/>
                <w:szCs w:val="16"/>
              </w:rPr>
              <w:t>25.09.2025. Reported.</w:t>
            </w:r>
          </w:p>
          <w:p w14:paraId="5B3A088E" w14:textId="77777777" w:rsidR="00F86431" w:rsidRDefault="00F86431" w:rsidP="009F0E3A">
            <w:pPr>
              <w:rPr>
                <w:rFonts w:eastAsia="Calibri" w:cstheme="minorHAnsi"/>
                <w:sz w:val="16"/>
                <w:szCs w:val="16"/>
              </w:rPr>
            </w:pPr>
            <w:r>
              <w:rPr>
                <w:rFonts w:eastAsia="Calibri" w:cstheme="minorHAnsi"/>
                <w:sz w:val="16"/>
                <w:szCs w:val="16"/>
              </w:rPr>
              <w:t>30.09.2025. Advised the best that can be done id remarking.</w:t>
            </w:r>
          </w:p>
        </w:tc>
      </w:tr>
    </w:tbl>
    <w:p w14:paraId="7D6194AF" w14:textId="77777777" w:rsidR="001F5EC0" w:rsidRPr="00140D67" w:rsidRDefault="001F5EC0">
      <w:pPr>
        <w:pStyle w:val="NoSpacing"/>
        <w:numPr>
          <w:ilvl w:val="1"/>
          <w:numId w:val="2"/>
        </w:numPr>
        <w:rPr>
          <w:b/>
          <w:bCs/>
          <w:i/>
          <w:szCs w:val="24"/>
        </w:rPr>
      </w:pPr>
      <w:r w:rsidRPr="009127EB">
        <w:rPr>
          <w:i/>
          <w:szCs w:val="24"/>
        </w:rPr>
        <w:t>Powys County Councillor Report.</w:t>
      </w:r>
      <w:r w:rsidRPr="009127EB">
        <w:rPr>
          <w:b/>
          <w:bCs/>
          <w:i/>
          <w:szCs w:val="24"/>
        </w:rPr>
        <w:t xml:space="preserve"> </w:t>
      </w:r>
      <w:r w:rsidRPr="006B29AC">
        <w:rPr>
          <w:i/>
          <w:sz w:val="20"/>
          <w:szCs w:val="20"/>
        </w:rPr>
        <w:t xml:space="preserve">(PCC Cllr. Les George). </w:t>
      </w:r>
    </w:p>
    <w:p w14:paraId="2E0498C2" w14:textId="77777777" w:rsidR="008F0173" w:rsidRPr="008F0173" w:rsidRDefault="008F0173" w:rsidP="006A691F">
      <w:pPr>
        <w:pStyle w:val="NoSpacing"/>
        <w:numPr>
          <w:ilvl w:val="2"/>
          <w:numId w:val="2"/>
        </w:numPr>
        <w:spacing w:line="240" w:lineRule="atLeast"/>
        <w:ind w:left="1985" w:hanging="851"/>
        <w:rPr>
          <w:b/>
          <w:bCs/>
          <w:i/>
          <w:szCs w:val="24"/>
        </w:rPr>
      </w:pPr>
      <w:r>
        <w:rPr>
          <w:iCs/>
          <w:szCs w:val="24"/>
        </w:rPr>
        <w:t>Cllr George advised the meeting that there had been no progress on the resurfacing of the Trem y Noddfa Carpark.</w:t>
      </w:r>
    </w:p>
    <w:p w14:paraId="3DF0CA29" w14:textId="2BEB497B" w:rsidR="008F0173" w:rsidRPr="008F0173" w:rsidRDefault="008F0173" w:rsidP="006A691F">
      <w:pPr>
        <w:pStyle w:val="NoSpacing"/>
        <w:numPr>
          <w:ilvl w:val="2"/>
          <w:numId w:val="2"/>
        </w:numPr>
        <w:spacing w:line="240" w:lineRule="atLeast"/>
        <w:ind w:left="1985" w:hanging="851"/>
        <w:rPr>
          <w:b/>
          <w:bCs/>
          <w:i/>
          <w:szCs w:val="24"/>
        </w:rPr>
      </w:pPr>
      <w:r>
        <w:rPr>
          <w:iCs/>
          <w:szCs w:val="24"/>
        </w:rPr>
        <w:t>He had had made enquiries regarding Bardy Bridge reiterating that the bridge was in Powys CC ownership despite ascertains that it was not from Powys CC.</w:t>
      </w:r>
    </w:p>
    <w:p w14:paraId="4F15D891" w14:textId="06842A20" w:rsidR="00811697" w:rsidRPr="008F0173" w:rsidRDefault="008F0173" w:rsidP="006A691F">
      <w:pPr>
        <w:pStyle w:val="NoSpacing"/>
        <w:numPr>
          <w:ilvl w:val="2"/>
          <w:numId w:val="2"/>
        </w:numPr>
        <w:spacing w:line="240" w:lineRule="atLeast"/>
        <w:ind w:left="1985" w:hanging="851"/>
        <w:rPr>
          <w:b/>
          <w:bCs/>
          <w:i/>
          <w:szCs w:val="24"/>
        </w:rPr>
      </w:pPr>
      <w:r>
        <w:rPr>
          <w:iCs/>
          <w:szCs w:val="24"/>
        </w:rPr>
        <w:t>He advised the meeting that the Planning Department were awaiting responses from Highways and the TRA regarding the Glanhanog Isaf retrospective application.</w:t>
      </w:r>
    </w:p>
    <w:p w14:paraId="0E100B03" w14:textId="2BE35A54" w:rsidR="008F0173" w:rsidRPr="006A691F" w:rsidRDefault="008F0173" w:rsidP="006A691F">
      <w:pPr>
        <w:pStyle w:val="NoSpacing"/>
        <w:numPr>
          <w:ilvl w:val="2"/>
          <w:numId w:val="2"/>
        </w:numPr>
        <w:spacing w:line="240" w:lineRule="atLeast"/>
        <w:ind w:left="1985" w:hanging="851"/>
        <w:rPr>
          <w:b/>
          <w:bCs/>
          <w:i/>
          <w:szCs w:val="24"/>
        </w:rPr>
      </w:pPr>
      <w:r>
        <w:rPr>
          <w:iCs/>
          <w:szCs w:val="24"/>
        </w:rPr>
        <w:t xml:space="preserve">Rhyd Chapel. Cllr George said that he was very unhappy with the management of the works at the Rhyd Chapel as nobody within Powys CC had advised him of the road closure. The Clerk said there had been a lack of communication to the residents in the </w:t>
      </w:r>
      <w:r w:rsidR="001063C5">
        <w:rPr>
          <w:iCs/>
          <w:szCs w:val="24"/>
        </w:rPr>
        <w:t>area.</w:t>
      </w:r>
    </w:p>
    <w:p w14:paraId="2391F7B6" w14:textId="77777777" w:rsidR="001F5EC0" w:rsidRPr="00EF0F48" w:rsidRDefault="001F5EC0">
      <w:pPr>
        <w:pStyle w:val="NoSpacing"/>
        <w:numPr>
          <w:ilvl w:val="1"/>
          <w:numId w:val="2"/>
        </w:numPr>
        <w:rPr>
          <w:b/>
          <w:bCs/>
          <w:i/>
          <w:szCs w:val="24"/>
        </w:rPr>
      </w:pPr>
      <w:r w:rsidRPr="009127EB">
        <w:rPr>
          <w:i/>
          <w:szCs w:val="24"/>
        </w:rPr>
        <w:t>Carno Station</w:t>
      </w:r>
      <w:r w:rsidRPr="009127EB">
        <w:rPr>
          <w:b/>
          <w:bCs/>
          <w:i/>
          <w:szCs w:val="24"/>
        </w:rPr>
        <w:t xml:space="preserve">. </w:t>
      </w:r>
      <w:r w:rsidRPr="006B29AC">
        <w:rPr>
          <w:i/>
          <w:sz w:val="20"/>
          <w:szCs w:val="20"/>
        </w:rPr>
        <w:t>(Cllr. J.C. Barnes).</w:t>
      </w:r>
    </w:p>
    <w:p w14:paraId="45D9C273" w14:textId="77777777" w:rsidR="008F0173" w:rsidRDefault="00EF0F48" w:rsidP="00F418A9">
      <w:pPr>
        <w:pStyle w:val="NoSpacing"/>
        <w:numPr>
          <w:ilvl w:val="2"/>
          <w:numId w:val="2"/>
        </w:numPr>
        <w:ind w:left="1985" w:hanging="851"/>
        <w:rPr>
          <w:iCs/>
          <w:szCs w:val="24"/>
        </w:rPr>
      </w:pPr>
      <w:r>
        <w:rPr>
          <w:iCs/>
          <w:szCs w:val="24"/>
        </w:rPr>
        <w:t>Cllr Barnes reported</w:t>
      </w:r>
      <w:r w:rsidR="000973FB">
        <w:rPr>
          <w:iCs/>
          <w:szCs w:val="24"/>
        </w:rPr>
        <w:t xml:space="preserve"> that </w:t>
      </w:r>
      <w:r w:rsidR="008F0173">
        <w:rPr>
          <w:iCs/>
          <w:szCs w:val="24"/>
        </w:rPr>
        <w:t>there would be a meeting with Powys CC Jake Berriman on 07.11.2025 to seek further support from Powys CC</w:t>
      </w:r>
    </w:p>
    <w:p w14:paraId="2F204726" w14:textId="18DCD11F" w:rsidR="00EF0F48" w:rsidRPr="008F0173" w:rsidRDefault="008F0173" w:rsidP="00D3380C">
      <w:pPr>
        <w:pStyle w:val="NoSpacing"/>
        <w:numPr>
          <w:ilvl w:val="2"/>
          <w:numId w:val="2"/>
        </w:numPr>
        <w:spacing w:line="240" w:lineRule="atLeast"/>
        <w:ind w:left="1985" w:hanging="851"/>
        <w:rPr>
          <w:b/>
          <w:bCs/>
          <w:i/>
          <w:szCs w:val="24"/>
        </w:rPr>
      </w:pPr>
      <w:r w:rsidRPr="008F0173">
        <w:rPr>
          <w:iCs/>
          <w:szCs w:val="24"/>
        </w:rPr>
        <w:t>There was a query relating to whether or not the project had been included in the new LDP. The Clerk would endeavour to check</w:t>
      </w:r>
      <w:r w:rsidR="005F6295" w:rsidRPr="008F0173">
        <w:rPr>
          <w:iCs/>
          <w:szCs w:val="24"/>
        </w:rPr>
        <w:t>.</w:t>
      </w:r>
    </w:p>
    <w:p w14:paraId="7E613342" w14:textId="6BE35BDC" w:rsidR="008F0173" w:rsidRPr="008F0173" w:rsidRDefault="008F0173" w:rsidP="00D3380C">
      <w:pPr>
        <w:pStyle w:val="NoSpacing"/>
        <w:numPr>
          <w:ilvl w:val="2"/>
          <w:numId w:val="2"/>
        </w:numPr>
        <w:spacing w:line="240" w:lineRule="atLeast"/>
        <w:ind w:left="1985" w:hanging="851"/>
        <w:rPr>
          <w:b/>
          <w:bCs/>
          <w:i/>
          <w:szCs w:val="24"/>
        </w:rPr>
      </w:pPr>
      <w:r>
        <w:rPr>
          <w:iCs/>
          <w:szCs w:val="24"/>
        </w:rPr>
        <w:t>It was agreed that the Chairperson would contact</w:t>
      </w:r>
      <w:r w:rsidR="001842E2">
        <w:rPr>
          <w:iCs/>
          <w:szCs w:val="24"/>
        </w:rPr>
        <w:t xml:space="preserve"> Cllr. Sian Cox regarding her request to meet with Council in relation to </w:t>
      </w:r>
      <w:r w:rsidR="001842E2" w:rsidRPr="001842E2">
        <w:rPr>
          <w:iCs/>
          <w:szCs w:val="24"/>
          <w:lang w:val="en-US"/>
        </w:rPr>
        <w:t>Sustainable Powys</w:t>
      </w:r>
    </w:p>
    <w:p w14:paraId="6CD0F015" w14:textId="77777777" w:rsidR="00020158" w:rsidRDefault="00020158">
      <w:pPr>
        <w:rPr>
          <w:rFonts w:cstheme="minorHAnsi"/>
          <w:i/>
        </w:rPr>
      </w:pPr>
      <w:r>
        <w:rPr>
          <w:rFonts w:cstheme="minorHAnsi"/>
          <w:i/>
        </w:rPr>
        <w:br w:type="page"/>
      </w:r>
    </w:p>
    <w:p w14:paraId="31D8B797" w14:textId="3D2C6FFC" w:rsidR="001F5EC0" w:rsidRPr="00140D67" w:rsidRDefault="001F5EC0">
      <w:pPr>
        <w:pStyle w:val="ListParagraph"/>
        <w:numPr>
          <w:ilvl w:val="1"/>
          <w:numId w:val="2"/>
        </w:numPr>
        <w:spacing w:line="240" w:lineRule="auto"/>
        <w:rPr>
          <w:rFonts w:cstheme="minorHAnsi"/>
          <w:i/>
        </w:rPr>
      </w:pPr>
      <w:r w:rsidRPr="00140D67">
        <w:rPr>
          <w:rFonts w:cstheme="minorHAnsi"/>
          <w:i/>
        </w:rPr>
        <w:lastRenderedPageBreak/>
        <w:t>Public Convenience.</w:t>
      </w:r>
    </w:p>
    <w:p w14:paraId="0CBD467E" w14:textId="157B487B" w:rsidR="00F418A9" w:rsidRPr="00702A14" w:rsidRDefault="004212E3" w:rsidP="00702A14">
      <w:pPr>
        <w:pStyle w:val="ListParagraph"/>
        <w:numPr>
          <w:ilvl w:val="2"/>
          <w:numId w:val="2"/>
        </w:numPr>
        <w:tabs>
          <w:tab w:val="left" w:pos="1843"/>
        </w:tabs>
        <w:rPr>
          <w:i/>
        </w:rPr>
      </w:pPr>
      <w:r w:rsidRPr="00702A14">
        <w:rPr>
          <w:rFonts w:cstheme="minorHAnsi"/>
          <w:iCs/>
          <w:u w:val="single"/>
        </w:rPr>
        <w:t>Disabled Toilet</w:t>
      </w:r>
      <w:r w:rsidR="0051286E" w:rsidRPr="00702A14">
        <w:rPr>
          <w:rFonts w:cstheme="minorHAnsi"/>
          <w:iCs/>
          <w:u w:val="single"/>
        </w:rPr>
        <w:t>.</w:t>
      </w:r>
      <w:r w:rsidR="0051286E" w:rsidRPr="00702A14">
        <w:rPr>
          <w:rFonts w:cstheme="minorHAnsi"/>
          <w:iCs/>
        </w:rPr>
        <w:t xml:space="preserve"> </w:t>
      </w:r>
      <w:r w:rsidRPr="00702A14">
        <w:rPr>
          <w:rFonts w:cstheme="minorHAnsi"/>
          <w:iCs/>
        </w:rPr>
        <w:t>Cllr. Jone had installed a sign asking users to switch the light off on departure.</w:t>
      </w:r>
    </w:p>
    <w:p w14:paraId="6F4156D4" w14:textId="1CBC9795" w:rsidR="00A945C6" w:rsidRPr="00F418A9" w:rsidRDefault="00F418A9" w:rsidP="00407D24">
      <w:pPr>
        <w:pStyle w:val="ListParagraph"/>
        <w:numPr>
          <w:ilvl w:val="1"/>
          <w:numId w:val="2"/>
        </w:numPr>
        <w:tabs>
          <w:tab w:val="left" w:pos="1843"/>
        </w:tabs>
        <w:rPr>
          <w:i/>
        </w:rPr>
      </w:pPr>
      <w:r>
        <w:rPr>
          <w:rFonts w:cstheme="minorHAnsi"/>
          <w:iCs/>
        </w:rPr>
        <w:t>B</w:t>
      </w:r>
      <w:r w:rsidR="001F5EC0" w:rsidRPr="00F418A9">
        <w:rPr>
          <w:i/>
        </w:rPr>
        <w:t xml:space="preserve">us Shelters/Pedestrian Crossings. </w:t>
      </w:r>
    </w:p>
    <w:p w14:paraId="4328D867" w14:textId="504859B5" w:rsidR="000969F5" w:rsidRPr="004212E3" w:rsidRDefault="004212E3" w:rsidP="005906A7">
      <w:pPr>
        <w:pStyle w:val="NoSpacing"/>
        <w:numPr>
          <w:ilvl w:val="2"/>
          <w:numId w:val="2"/>
        </w:numPr>
        <w:rPr>
          <w:i/>
          <w:szCs w:val="24"/>
        </w:rPr>
      </w:pPr>
      <w:r w:rsidRPr="004212E3">
        <w:rPr>
          <w:iCs/>
          <w:szCs w:val="24"/>
        </w:rPr>
        <w:t>The Clerk had been in contact with Powys CC  who had responsibility for bus shelters. Initially, Powys CC said that there was nothing they could do this year due to a lack of funds. They subsequently came back to say that bus shelters could not be installed at the locations identified due to their proximality to road junctions.</w:t>
      </w:r>
    </w:p>
    <w:p w14:paraId="41E845F8" w14:textId="17BA4F0E" w:rsidR="004212E3" w:rsidRPr="004212E3" w:rsidRDefault="00702A14" w:rsidP="005906A7">
      <w:pPr>
        <w:pStyle w:val="NoSpacing"/>
        <w:numPr>
          <w:ilvl w:val="2"/>
          <w:numId w:val="2"/>
        </w:numPr>
        <w:rPr>
          <w:i/>
          <w:szCs w:val="24"/>
        </w:rPr>
      </w:pPr>
      <w:r>
        <w:rPr>
          <w:iCs/>
          <w:szCs w:val="24"/>
        </w:rPr>
        <w:t>It</w:t>
      </w:r>
      <w:r w:rsidR="004212E3">
        <w:rPr>
          <w:iCs/>
          <w:szCs w:val="24"/>
        </w:rPr>
        <w:t xml:space="preserve"> was agreed to revisit the matter in 2026.</w:t>
      </w:r>
    </w:p>
    <w:p w14:paraId="1CB39CF1" w14:textId="77777777" w:rsidR="00702A14" w:rsidRPr="00702A14" w:rsidRDefault="001F5EC0" w:rsidP="00A945C6">
      <w:pPr>
        <w:pStyle w:val="NoSpacing"/>
        <w:numPr>
          <w:ilvl w:val="1"/>
          <w:numId w:val="2"/>
        </w:numPr>
        <w:rPr>
          <w:i/>
          <w:szCs w:val="24"/>
        </w:rPr>
      </w:pPr>
      <w:r w:rsidRPr="00A945C6">
        <w:rPr>
          <w:i/>
          <w:szCs w:val="24"/>
        </w:rPr>
        <w:t>Fallen fencing, Gerddi Cledan</w:t>
      </w:r>
      <w:r w:rsidRPr="00A945C6">
        <w:rPr>
          <w:iCs/>
          <w:szCs w:val="24"/>
        </w:rPr>
        <w:t>.</w:t>
      </w:r>
    </w:p>
    <w:p w14:paraId="40185AE2" w14:textId="61778747" w:rsidR="00A945C6" w:rsidRPr="00383CD5" w:rsidRDefault="00702A14" w:rsidP="00702A14">
      <w:pPr>
        <w:pStyle w:val="NoSpacing"/>
        <w:numPr>
          <w:ilvl w:val="2"/>
          <w:numId w:val="2"/>
        </w:numPr>
        <w:rPr>
          <w:i/>
          <w:szCs w:val="24"/>
        </w:rPr>
      </w:pPr>
      <w:r>
        <w:rPr>
          <w:iCs/>
          <w:szCs w:val="24"/>
        </w:rPr>
        <w:t>The 3 names individuals named on the Land Registry had been written to. There had been no replies to date</w:t>
      </w:r>
      <w:r w:rsidR="00034E2F">
        <w:rPr>
          <w:iCs/>
          <w:szCs w:val="24"/>
        </w:rPr>
        <w:t>.</w:t>
      </w:r>
    </w:p>
    <w:p w14:paraId="3F418691" w14:textId="67B18385" w:rsidR="00383CD5" w:rsidRPr="00383CD5" w:rsidRDefault="00383CD5" w:rsidP="00383CD5">
      <w:pPr>
        <w:pStyle w:val="NoSpacing"/>
        <w:numPr>
          <w:ilvl w:val="1"/>
          <w:numId w:val="2"/>
        </w:numPr>
        <w:rPr>
          <w:i/>
          <w:szCs w:val="24"/>
        </w:rPr>
      </w:pPr>
      <w:r w:rsidRPr="00383CD5">
        <w:rPr>
          <w:i/>
          <w:szCs w:val="24"/>
        </w:rPr>
        <w:t>Website.</w:t>
      </w:r>
    </w:p>
    <w:p w14:paraId="0CB065F1" w14:textId="7B9CDB7C" w:rsidR="00383CD5" w:rsidRPr="00383CD5" w:rsidRDefault="00383CD5" w:rsidP="00383CD5">
      <w:pPr>
        <w:pStyle w:val="NoSpacing"/>
        <w:numPr>
          <w:ilvl w:val="2"/>
          <w:numId w:val="2"/>
        </w:numPr>
        <w:rPr>
          <w:i/>
          <w:szCs w:val="24"/>
        </w:rPr>
      </w:pPr>
      <w:r>
        <w:rPr>
          <w:i/>
          <w:szCs w:val="24"/>
        </w:rPr>
        <w:t xml:space="preserve"> </w:t>
      </w:r>
      <w:r>
        <w:rPr>
          <w:iCs/>
          <w:szCs w:val="24"/>
        </w:rPr>
        <w:t xml:space="preserve">Cllr. Ellison gave an update on the work he had been doing to source a developer for a new website. </w:t>
      </w:r>
      <w:r w:rsidR="00020158">
        <w:rPr>
          <w:iCs/>
          <w:szCs w:val="24"/>
        </w:rPr>
        <w:t>The</w:t>
      </w:r>
      <w:r>
        <w:rPr>
          <w:iCs/>
          <w:szCs w:val="24"/>
        </w:rPr>
        <w:t xml:space="preserve"> Council’s site was obsolete</w:t>
      </w:r>
      <w:r w:rsidR="00020158">
        <w:rPr>
          <w:iCs/>
          <w:szCs w:val="24"/>
        </w:rPr>
        <w:t xml:space="preserve"> as it did not conform to current legislation. It was also difficult to update as the software was also obsolete and there was a lack of knowledge within the Council to manage changes.</w:t>
      </w:r>
    </w:p>
    <w:p w14:paraId="094B8467" w14:textId="01A37CFA" w:rsidR="00383CD5" w:rsidRPr="00383CD5" w:rsidRDefault="00383CD5" w:rsidP="00383CD5">
      <w:pPr>
        <w:pStyle w:val="NoSpacing"/>
        <w:numPr>
          <w:ilvl w:val="2"/>
          <w:numId w:val="2"/>
        </w:numPr>
        <w:rPr>
          <w:i/>
          <w:szCs w:val="24"/>
        </w:rPr>
      </w:pPr>
      <w:r>
        <w:rPr>
          <w:iCs/>
          <w:szCs w:val="24"/>
        </w:rPr>
        <w:t>He had spoken with Parishes Online but there were issues  still outstanding in particular to a Welsh version of the site. He went on to explain that @wales and @cymru addresses were being restricted by the Welsh Government.</w:t>
      </w:r>
    </w:p>
    <w:p w14:paraId="6EFFCD12" w14:textId="132E3285" w:rsidR="00383CD5" w:rsidRPr="00A945C6" w:rsidRDefault="00383CD5" w:rsidP="00383CD5">
      <w:pPr>
        <w:pStyle w:val="NoSpacing"/>
        <w:numPr>
          <w:ilvl w:val="2"/>
          <w:numId w:val="2"/>
        </w:numPr>
        <w:rPr>
          <w:i/>
          <w:szCs w:val="24"/>
        </w:rPr>
      </w:pPr>
      <w:r>
        <w:rPr>
          <w:iCs/>
          <w:szCs w:val="24"/>
        </w:rPr>
        <w:t>The Clerk advised that he had been contacted by a number of companies offering web design, He would contact OVW to seek their advice.</w:t>
      </w:r>
    </w:p>
    <w:p w14:paraId="1358396A" w14:textId="77777777" w:rsidR="00854BA1" w:rsidRPr="00C36E84" w:rsidRDefault="00854BA1" w:rsidP="00C36E84">
      <w:pPr>
        <w:ind w:right="284"/>
        <w:rPr>
          <w:b/>
        </w:rPr>
      </w:pPr>
    </w:p>
    <w:p w14:paraId="0FB47B6B" w14:textId="1C055345" w:rsidR="00620F2D" w:rsidRPr="00854BA1" w:rsidRDefault="00620F2D" w:rsidP="00946B2D">
      <w:pPr>
        <w:pStyle w:val="ListParagraph"/>
        <w:numPr>
          <w:ilvl w:val="0"/>
          <w:numId w:val="2"/>
        </w:numPr>
        <w:ind w:right="284"/>
        <w:rPr>
          <w:b/>
        </w:rPr>
      </w:pPr>
      <w:r w:rsidRPr="00854BA1">
        <w:rPr>
          <w:b/>
        </w:rPr>
        <w:t>Planning Applications.</w:t>
      </w:r>
    </w:p>
    <w:p w14:paraId="19EF6CD9" w14:textId="77777777" w:rsidR="00620F2D" w:rsidRDefault="00620F2D" w:rsidP="00620F2D">
      <w:pPr>
        <w:pStyle w:val="NoSpacing"/>
        <w:spacing w:line="240" w:lineRule="atLeast"/>
        <w:ind w:left="567" w:right="284"/>
        <w:rPr>
          <w:iCs/>
          <w:sz w:val="22"/>
        </w:rPr>
      </w:pPr>
      <w:r w:rsidRPr="00EA7846">
        <w:rPr>
          <w:iCs/>
          <w:sz w:val="22"/>
        </w:rPr>
        <w:t>For further details access the Powys CC Planning</w:t>
      </w:r>
      <w:r>
        <w:rPr>
          <w:iCs/>
          <w:sz w:val="22"/>
        </w:rPr>
        <w:t xml:space="preserve"> Portal</w:t>
      </w:r>
    </w:p>
    <w:p w14:paraId="112F846C" w14:textId="04BC6A91" w:rsidR="00620F2D" w:rsidRDefault="00620F2D">
      <w:pPr>
        <w:pStyle w:val="NoSpacing"/>
        <w:numPr>
          <w:ilvl w:val="1"/>
          <w:numId w:val="2"/>
        </w:numPr>
        <w:spacing w:line="240" w:lineRule="atLeast"/>
        <w:rPr>
          <w:i/>
          <w:color w:val="000000"/>
        </w:rPr>
      </w:pPr>
      <w:bookmarkStart w:id="1" w:name="_Hlk52357287"/>
      <w:r w:rsidRPr="00620F2D">
        <w:rPr>
          <w:i/>
          <w:color w:val="000000"/>
        </w:rPr>
        <w:t>Planning Applications.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1391"/>
        <w:gridCol w:w="284"/>
        <w:gridCol w:w="1417"/>
        <w:gridCol w:w="1907"/>
        <w:gridCol w:w="1495"/>
      </w:tblGrid>
      <w:tr w:rsidR="00F86431" w:rsidRPr="00353025" w14:paraId="32A82E21" w14:textId="77777777" w:rsidTr="00BE627D">
        <w:trPr>
          <w:trHeight w:val="315"/>
        </w:trPr>
        <w:tc>
          <w:tcPr>
            <w:tcW w:w="2040" w:type="dxa"/>
            <w:gridSpan w:val="3"/>
            <w:shd w:val="clear" w:color="auto" w:fill="F2F2F2" w:themeFill="background1" w:themeFillShade="F2"/>
            <w:vAlign w:val="center"/>
          </w:tcPr>
          <w:p w14:paraId="7F080C3C" w14:textId="77777777" w:rsidR="00F86431" w:rsidRPr="00353025" w:rsidRDefault="00F86431" w:rsidP="009F0E3A">
            <w:pPr>
              <w:pStyle w:val="NoSpacing"/>
              <w:ind w:left="567" w:hanging="567"/>
              <w:jc w:val="center"/>
              <w:rPr>
                <w:sz w:val="20"/>
                <w:szCs w:val="20"/>
              </w:rPr>
            </w:pPr>
            <w:r>
              <w:rPr>
                <w:sz w:val="20"/>
                <w:szCs w:val="20"/>
              </w:rPr>
              <w:t>Application No.</w:t>
            </w:r>
          </w:p>
        </w:tc>
        <w:tc>
          <w:tcPr>
            <w:tcW w:w="1675" w:type="dxa"/>
            <w:gridSpan w:val="2"/>
            <w:shd w:val="clear" w:color="auto" w:fill="F2F2F2" w:themeFill="background1" w:themeFillShade="F2"/>
            <w:vAlign w:val="center"/>
          </w:tcPr>
          <w:p w14:paraId="72CA4F82" w14:textId="77777777" w:rsidR="00F86431" w:rsidRPr="00353025" w:rsidRDefault="00F86431" w:rsidP="009F0E3A">
            <w:pPr>
              <w:pStyle w:val="NoSpacing"/>
              <w:ind w:left="11" w:hanging="11"/>
              <w:jc w:val="center"/>
              <w:rPr>
                <w:sz w:val="20"/>
                <w:szCs w:val="20"/>
              </w:rPr>
            </w:pPr>
            <w:r>
              <w:rPr>
                <w:sz w:val="20"/>
                <w:szCs w:val="20"/>
              </w:rPr>
              <w:t>Location</w:t>
            </w:r>
          </w:p>
        </w:tc>
        <w:tc>
          <w:tcPr>
            <w:tcW w:w="4819" w:type="dxa"/>
            <w:gridSpan w:val="3"/>
            <w:tcBorders>
              <w:top w:val="single" w:sz="4" w:space="0" w:color="auto"/>
              <w:bottom w:val="single" w:sz="4" w:space="0" w:color="auto"/>
            </w:tcBorders>
            <w:shd w:val="clear" w:color="auto" w:fill="F2F2F2" w:themeFill="background1" w:themeFillShade="F2"/>
            <w:vAlign w:val="center"/>
          </w:tcPr>
          <w:p w14:paraId="565915DA" w14:textId="77777777" w:rsidR="00F86431" w:rsidRPr="00353025" w:rsidRDefault="00F86431" w:rsidP="009F0E3A">
            <w:pPr>
              <w:pStyle w:val="NoSpacing"/>
              <w:ind w:left="4"/>
              <w:jc w:val="center"/>
              <w:rPr>
                <w:sz w:val="20"/>
                <w:szCs w:val="20"/>
              </w:rPr>
            </w:pPr>
            <w:r>
              <w:rPr>
                <w:sz w:val="20"/>
                <w:szCs w:val="20"/>
              </w:rPr>
              <w:t>Description</w:t>
            </w:r>
          </w:p>
        </w:tc>
      </w:tr>
      <w:tr w:rsidR="00E942E9" w14:paraId="1BE07003" w14:textId="77777777" w:rsidTr="00BE627D">
        <w:trPr>
          <w:trHeight w:val="70"/>
        </w:trPr>
        <w:tc>
          <w:tcPr>
            <w:tcW w:w="680" w:type="dxa"/>
            <w:vMerge w:val="restart"/>
            <w:vAlign w:val="center"/>
          </w:tcPr>
          <w:p w14:paraId="78FE6AF9" w14:textId="77777777" w:rsidR="00E942E9" w:rsidRDefault="00E942E9" w:rsidP="009F0E3A">
            <w:pPr>
              <w:pStyle w:val="NoSpacing"/>
              <w:ind w:left="567" w:hanging="567"/>
              <w:jc w:val="center"/>
              <w:rPr>
                <w:sz w:val="20"/>
                <w:szCs w:val="20"/>
              </w:rPr>
            </w:pPr>
            <w:r>
              <w:rPr>
                <w:sz w:val="20"/>
                <w:szCs w:val="20"/>
              </w:rPr>
              <w:t>25</w:t>
            </w:r>
          </w:p>
        </w:tc>
        <w:tc>
          <w:tcPr>
            <w:tcW w:w="680" w:type="dxa"/>
            <w:vMerge w:val="restart"/>
            <w:vAlign w:val="center"/>
          </w:tcPr>
          <w:p w14:paraId="535ABB22" w14:textId="77777777" w:rsidR="00E942E9" w:rsidRDefault="00E942E9" w:rsidP="009F0E3A">
            <w:pPr>
              <w:pStyle w:val="NoSpacing"/>
              <w:rPr>
                <w:sz w:val="20"/>
                <w:szCs w:val="20"/>
              </w:rPr>
            </w:pPr>
            <w:r>
              <w:rPr>
                <w:sz w:val="20"/>
                <w:szCs w:val="20"/>
              </w:rPr>
              <w:t>1458</w:t>
            </w:r>
          </w:p>
        </w:tc>
        <w:tc>
          <w:tcPr>
            <w:tcW w:w="680" w:type="dxa"/>
            <w:vMerge w:val="restart"/>
            <w:vAlign w:val="center"/>
          </w:tcPr>
          <w:p w14:paraId="5AC9D7C0" w14:textId="77777777" w:rsidR="00E942E9" w:rsidRDefault="00E942E9" w:rsidP="009F0E3A">
            <w:pPr>
              <w:pStyle w:val="NoSpacing"/>
              <w:ind w:left="567" w:hanging="567"/>
              <w:rPr>
                <w:sz w:val="20"/>
                <w:szCs w:val="20"/>
              </w:rPr>
            </w:pPr>
            <w:r>
              <w:rPr>
                <w:sz w:val="20"/>
                <w:szCs w:val="20"/>
              </w:rPr>
              <w:t>REM</w:t>
            </w:r>
          </w:p>
        </w:tc>
        <w:tc>
          <w:tcPr>
            <w:tcW w:w="1675" w:type="dxa"/>
            <w:gridSpan w:val="2"/>
            <w:vAlign w:val="center"/>
          </w:tcPr>
          <w:p w14:paraId="0C66B6C5" w14:textId="77777777" w:rsidR="00E942E9" w:rsidRDefault="00E942E9" w:rsidP="009F0E3A">
            <w:pPr>
              <w:pStyle w:val="NoSpacing"/>
              <w:rPr>
                <w:sz w:val="20"/>
                <w:szCs w:val="20"/>
              </w:rPr>
            </w:pPr>
            <w:r>
              <w:rPr>
                <w:sz w:val="20"/>
                <w:szCs w:val="20"/>
              </w:rPr>
              <w:t>Carno Windfarm</w:t>
            </w:r>
          </w:p>
        </w:tc>
        <w:tc>
          <w:tcPr>
            <w:tcW w:w="4819" w:type="dxa"/>
            <w:gridSpan w:val="3"/>
            <w:tcBorders>
              <w:top w:val="single" w:sz="4" w:space="0" w:color="auto"/>
              <w:bottom w:val="single" w:sz="4" w:space="0" w:color="auto"/>
            </w:tcBorders>
            <w:vAlign w:val="center"/>
          </w:tcPr>
          <w:p w14:paraId="5B7E6B1F" w14:textId="77777777" w:rsidR="00E942E9" w:rsidRDefault="00E942E9" w:rsidP="009F0E3A">
            <w:pPr>
              <w:pStyle w:val="NoSpacing"/>
              <w:ind w:left="4"/>
              <w:rPr>
                <w:sz w:val="20"/>
                <w:szCs w:val="20"/>
              </w:rPr>
            </w:pPr>
            <w:r>
              <w:rPr>
                <w:sz w:val="20"/>
                <w:szCs w:val="20"/>
              </w:rPr>
              <w:t>Variation to conditions regarding carpark &amp; access.</w:t>
            </w:r>
          </w:p>
        </w:tc>
      </w:tr>
      <w:tr w:rsidR="00E942E9" w14:paraId="3FEF9DE2" w14:textId="77777777" w:rsidTr="00BE627D">
        <w:trPr>
          <w:trHeight w:val="70"/>
        </w:trPr>
        <w:tc>
          <w:tcPr>
            <w:tcW w:w="680" w:type="dxa"/>
            <w:vMerge/>
            <w:vAlign w:val="center"/>
          </w:tcPr>
          <w:p w14:paraId="3438201D" w14:textId="77777777" w:rsidR="00E942E9" w:rsidRDefault="00E942E9" w:rsidP="009F0E3A">
            <w:pPr>
              <w:pStyle w:val="NoSpacing"/>
              <w:ind w:left="567" w:hanging="567"/>
              <w:jc w:val="center"/>
              <w:rPr>
                <w:sz w:val="20"/>
                <w:szCs w:val="20"/>
              </w:rPr>
            </w:pPr>
          </w:p>
        </w:tc>
        <w:tc>
          <w:tcPr>
            <w:tcW w:w="680" w:type="dxa"/>
            <w:vMerge/>
            <w:vAlign w:val="center"/>
          </w:tcPr>
          <w:p w14:paraId="6834C077" w14:textId="77777777" w:rsidR="00E942E9" w:rsidRDefault="00E942E9" w:rsidP="009F0E3A">
            <w:pPr>
              <w:pStyle w:val="NoSpacing"/>
              <w:rPr>
                <w:sz w:val="20"/>
                <w:szCs w:val="20"/>
              </w:rPr>
            </w:pPr>
          </w:p>
        </w:tc>
        <w:tc>
          <w:tcPr>
            <w:tcW w:w="680" w:type="dxa"/>
            <w:vMerge/>
            <w:vAlign w:val="center"/>
          </w:tcPr>
          <w:p w14:paraId="4AC87D75" w14:textId="77777777" w:rsidR="00E942E9" w:rsidRDefault="00E942E9" w:rsidP="009F0E3A">
            <w:pPr>
              <w:pStyle w:val="NoSpacing"/>
              <w:ind w:left="567" w:hanging="567"/>
              <w:rPr>
                <w:sz w:val="20"/>
                <w:szCs w:val="20"/>
              </w:rPr>
            </w:pPr>
          </w:p>
        </w:tc>
        <w:tc>
          <w:tcPr>
            <w:tcW w:w="6494" w:type="dxa"/>
            <w:gridSpan w:val="5"/>
            <w:vAlign w:val="center"/>
          </w:tcPr>
          <w:p w14:paraId="74717703" w14:textId="60B81CEF" w:rsidR="00E942E9" w:rsidRDefault="00E942E9" w:rsidP="009F0E3A">
            <w:pPr>
              <w:pStyle w:val="NoSpacing"/>
              <w:ind w:left="4"/>
              <w:rPr>
                <w:sz w:val="20"/>
                <w:szCs w:val="20"/>
              </w:rPr>
            </w:pPr>
            <w:r>
              <w:rPr>
                <w:sz w:val="20"/>
                <w:szCs w:val="20"/>
              </w:rPr>
              <w:t>A motion of No Objection was unanimously approved.</w:t>
            </w:r>
          </w:p>
        </w:tc>
      </w:tr>
      <w:tr w:rsidR="00E942E9" w14:paraId="2EE911ED" w14:textId="77777777" w:rsidTr="00BE627D">
        <w:trPr>
          <w:trHeight w:val="70"/>
        </w:trPr>
        <w:tc>
          <w:tcPr>
            <w:tcW w:w="680" w:type="dxa"/>
            <w:vMerge/>
            <w:vAlign w:val="center"/>
          </w:tcPr>
          <w:p w14:paraId="32C45709" w14:textId="77777777" w:rsidR="00E942E9" w:rsidRDefault="00E942E9" w:rsidP="00E942E9">
            <w:pPr>
              <w:pStyle w:val="NoSpacing"/>
              <w:ind w:left="567" w:hanging="567"/>
              <w:jc w:val="center"/>
              <w:rPr>
                <w:sz w:val="20"/>
                <w:szCs w:val="20"/>
              </w:rPr>
            </w:pPr>
          </w:p>
        </w:tc>
        <w:tc>
          <w:tcPr>
            <w:tcW w:w="680" w:type="dxa"/>
            <w:vMerge/>
            <w:vAlign w:val="center"/>
          </w:tcPr>
          <w:p w14:paraId="314BC81E" w14:textId="77777777" w:rsidR="00E942E9" w:rsidRDefault="00E942E9" w:rsidP="00E942E9">
            <w:pPr>
              <w:pStyle w:val="NoSpacing"/>
              <w:rPr>
                <w:sz w:val="20"/>
                <w:szCs w:val="20"/>
              </w:rPr>
            </w:pPr>
          </w:p>
        </w:tc>
        <w:tc>
          <w:tcPr>
            <w:tcW w:w="680" w:type="dxa"/>
            <w:vMerge/>
            <w:vAlign w:val="center"/>
          </w:tcPr>
          <w:p w14:paraId="4348E431" w14:textId="77777777" w:rsidR="00E942E9" w:rsidRDefault="00E942E9" w:rsidP="00E942E9">
            <w:pPr>
              <w:pStyle w:val="NoSpacing"/>
              <w:ind w:left="567" w:hanging="567"/>
              <w:rPr>
                <w:sz w:val="20"/>
                <w:szCs w:val="20"/>
              </w:rPr>
            </w:pPr>
          </w:p>
        </w:tc>
        <w:tc>
          <w:tcPr>
            <w:tcW w:w="1391" w:type="dxa"/>
          </w:tcPr>
          <w:p w14:paraId="4B320836" w14:textId="7A4093FA" w:rsidR="00E942E9" w:rsidRDefault="00E942E9" w:rsidP="00E942E9">
            <w:pPr>
              <w:pStyle w:val="NoSpacing"/>
              <w:ind w:left="4"/>
              <w:rPr>
                <w:sz w:val="20"/>
                <w:szCs w:val="20"/>
              </w:rPr>
            </w:pPr>
            <w:r w:rsidRPr="008570F2">
              <w:rPr>
                <w:i/>
                <w:iCs/>
                <w:sz w:val="20"/>
                <w:szCs w:val="20"/>
              </w:rPr>
              <w:t>Proposed:</w:t>
            </w:r>
          </w:p>
        </w:tc>
        <w:tc>
          <w:tcPr>
            <w:tcW w:w="1701" w:type="dxa"/>
            <w:gridSpan w:val="2"/>
          </w:tcPr>
          <w:p w14:paraId="3301DCAE" w14:textId="1A79E06C" w:rsidR="00E942E9" w:rsidRDefault="00E942E9" w:rsidP="00E942E9">
            <w:pPr>
              <w:pStyle w:val="NoSpacing"/>
              <w:ind w:left="4"/>
              <w:rPr>
                <w:sz w:val="20"/>
                <w:szCs w:val="20"/>
              </w:rPr>
            </w:pPr>
            <w:r w:rsidRPr="008570F2">
              <w:rPr>
                <w:i/>
                <w:iCs/>
                <w:sz w:val="20"/>
                <w:szCs w:val="20"/>
              </w:rPr>
              <w:t>Cllr.</w:t>
            </w:r>
            <w:r>
              <w:rPr>
                <w:i/>
                <w:iCs/>
                <w:sz w:val="20"/>
                <w:szCs w:val="20"/>
              </w:rPr>
              <w:t xml:space="preserve"> M.H. Jones</w:t>
            </w:r>
            <w:r w:rsidRPr="008570F2">
              <w:rPr>
                <w:i/>
                <w:iCs/>
                <w:sz w:val="20"/>
                <w:szCs w:val="20"/>
              </w:rPr>
              <w:t>.</w:t>
            </w:r>
          </w:p>
        </w:tc>
        <w:tc>
          <w:tcPr>
            <w:tcW w:w="1907" w:type="dxa"/>
          </w:tcPr>
          <w:p w14:paraId="697BBDEC" w14:textId="50A359CA" w:rsidR="00E942E9" w:rsidRDefault="00E942E9" w:rsidP="00E942E9">
            <w:pPr>
              <w:pStyle w:val="NoSpacing"/>
              <w:ind w:left="4"/>
              <w:rPr>
                <w:sz w:val="20"/>
                <w:szCs w:val="20"/>
              </w:rPr>
            </w:pPr>
            <w:r w:rsidRPr="008570F2">
              <w:rPr>
                <w:i/>
                <w:iCs/>
                <w:sz w:val="20"/>
                <w:szCs w:val="20"/>
              </w:rPr>
              <w:t>Seconded:</w:t>
            </w:r>
          </w:p>
        </w:tc>
        <w:tc>
          <w:tcPr>
            <w:tcW w:w="1495" w:type="dxa"/>
          </w:tcPr>
          <w:p w14:paraId="5E66F59B" w14:textId="25B869F5" w:rsidR="00E942E9" w:rsidRDefault="00E942E9" w:rsidP="00E942E9">
            <w:pPr>
              <w:pStyle w:val="NoSpacing"/>
              <w:ind w:left="4"/>
              <w:rPr>
                <w:sz w:val="20"/>
                <w:szCs w:val="20"/>
              </w:rPr>
            </w:pPr>
            <w:r w:rsidRPr="008570F2">
              <w:rPr>
                <w:i/>
                <w:iCs/>
                <w:sz w:val="20"/>
                <w:szCs w:val="20"/>
              </w:rPr>
              <w:t>Cllr.</w:t>
            </w:r>
            <w:r>
              <w:rPr>
                <w:i/>
                <w:iCs/>
                <w:sz w:val="20"/>
                <w:szCs w:val="20"/>
              </w:rPr>
              <w:t xml:space="preserve"> S.R. Kiely.</w:t>
            </w:r>
          </w:p>
        </w:tc>
      </w:tr>
    </w:tbl>
    <w:p w14:paraId="60B69AFB" w14:textId="12A614BB" w:rsidR="00620F2D" w:rsidRPr="00620F2D" w:rsidRDefault="00620F2D">
      <w:pPr>
        <w:pStyle w:val="NoSpacing"/>
        <w:numPr>
          <w:ilvl w:val="1"/>
          <w:numId w:val="2"/>
        </w:numPr>
        <w:rPr>
          <w:i/>
          <w:szCs w:val="20"/>
        </w:rPr>
      </w:pPr>
      <w:r w:rsidRPr="00620F2D">
        <w:rPr>
          <w:i/>
          <w:szCs w:val="20"/>
        </w:rPr>
        <w:t>Planning Approvals.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C30FCA" w:rsidRPr="00353025" w14:paraId="556A0009" w14:textId="77777777" w:rsidTr="00BE627D">
        <w:trPr>
          <w:trHeight w:val="283"/>
        </w:trPr>
        <w:tc>
          <w:tcPr>
            <w:tcW w:w="2040" w:type="dxa"/>
            <w:gridSpan w:val="3"/>
            <w:shd w:val="clear" w:color="auto" w:fill="F2F2F2" w:themeFill="background1" w:themeFillShade="F2"/>
            <w:vAlign w:val="center"/>
          </w:tcPr>
          <w:p w14:paraId="586471A3" w14:textId="77777777" w:rsidR="00C30FCA" w:rsidRPr="00353025" w:rsidRDefault="00C30FCA"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20686DFB" w14:textId="77777777" w:rsidR="00C30FCA" w:rsidRPr="00353025" w:rsidRDefault="00C30FCA"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61500202" w14:textId="77777777" w:rsidR="00C30FCA" w:rsidRPr="00353025" w:rsidRDefault="00C30FCA" w:rsidP="00C85070">
            <w:pPr>
              <w:pStyle w:val="NoSpacing"/>
              <w:ind w:left="4"/>
              <w:jc w:val="center"/>
              <w:rPr>
                <w:sz w:val="20"/>
                <w:szCs w:val="20"/>
              </w:rPr>
            </w:pPr>
            <w:r>
              <w:rPr>
                <w:sz w:val="20"/>
                <w:szCs w:val="20"/>
              </w:rPr>
              <w:t>Description</w:t>
            </w:r>
          </w:p>
        </w:tc>
      </w:tr>
      <w:tr w:rsidR="00C30FCA" w:rsidRPr="00353025" w14:paraId="2F000747" w14:textId="2C8A7309" w:rsidTr="00BE627D">
        <w:trPr>
          <w:trHeight w:val="283"/>
        </w:trPr>
        <w:tc>
          <w:tcPr>
            <w:tcW w:w="680" w:type="dxa"/>
            <w:vAlign w:val="center"/>
          </w:tcPr>
          <w:p w14:paraId="5E903607" w14:textId="3048E42D" w:rsidR="00C30FCA" w:rsidRPr="00353025" w:rsidRDefault="00C30FCA" w:rsidP="00077892">
            <w:pPr>
              <w:pStyle w:val="NoSpacing"/>
              <w:ind w:left="567" w:hanging="567"/>
              <w:jc w:val="center"/>
              <w:rPr>
                <w:sz w:val="20"/>
                <w:szCs w:val="20"/>
              </w:rPr>
            </w:pPr>
          </w:p>
        </w:tc>
        <w:tc>
          <w:tcPr>
            <w:tcW w:w="680" w:type="dxa"/>
            <w:vAlign w:val="center"/>
          </w:tcPr>
          <w:p w14:paraId="5D75A5CC" w14:textId="3407F4D8" w:rsidR="00C30FCA" w:rsidRPr="00353025" w:rsidRDefault="00C30FCA" w:rsidP="00077892">
            <w:pPr>
              <w:pStyle w:val="NoSpacing"/>
              <w:ind w:left="567" w:hanging="567"/>
              <w:jc w:val="center"/>
              <w:rPr>
                <w:sz w:val="20"/>
                <w:szCs w:val="20"/>
              </w:rPr>
            </w:pPr>
          </w:p>
        </w:tc>
        <w:tc>
          <w:tcPr>
            <w:tcW w:w="680" w:type="dxa"/>
            <w:vAlign w:val="center"/>
          </w:tcPr>
          <w:p w14:paraId="05667B99" w14:textId="22911CBB" w:rsidR="00C30FCA" w:rsidRPr="00353025" w:rsidRDefault="00C30FCA" w:rsidP="00077892">
            <w:pPr>
              <w:pStyle w:val="NoSpacing"/>
              <w:ind w:left="567" w:hanging="567"/>
              <w:jc w:val="center"/>
              <w:rPr>
                <w:sz w:val="20"/>
                <w:szCs w:val="20"/>
              </w:rPr>
            </w:pPr>
          </w:p>
        </w:tc>
        <w:tc>
          <w:tcPr>
            <w:tcW w:w="2100" w:type="dxa"/>
            <w:vAlign w:val="center"/>
          </w:tcPr>
          <w:p w14:paraId="47A0530E" w14:textId="56CEB89E" w:rsidR="00C30FCA" w:rsidRPr="00353025" w:rsidRDefault="00F86431" w:rsidP="00077892">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C9F1BF2" w14:textId="104371C6" w:rsidR="00C30FCA" w:rsidRPr="00353025" w:rsidRDefault="00C30FCA" w:rsidP="00077892">
            <w:pPr>
              <w:pStyle w:val="NoSpacing"/>
              <w:ind w:left="4"/>
              <w:rPr>
                <w:sz w:val="20"/>
                <w:szCs w:val="20"/>
              </w:rPr>
            </w:pPr>
          </w:p>
        </w:tc>
      </w:tr>
    </w:tbl>
    <w:p w14:paraId="2F240C14" w14:textId="77777777" w:rsidR="00620F2D" w:rsidRDefault="00620F2D">
      <w:pPr>
        <w:pStyle w:val="NoSpacing"/>
        <w:numPr>
          <w:ilvl w:val="1"/>
          <w:numId w:val="2"/>
        </w:numPr>
        <w:rPr>
          <w:sz w:val="20"/>
          <w:u w:val="single"/>
        </w:rPr>
      </w:pPr>
      <w:r w:rsidRPr="00620F2D">
        <w:rPr>
          <w:i/>
        </w:rPr>
        <w:t>Planning Refusals</w:t>
      </w:r>
      <w:r w:rsidRPr="00353025">
        <w:rPr>
          <w:sz w:val="20"/>
          <w:u w:val="single"/>
        </w:rPr>
        <w:t>.</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620F2D" w:rsidRPr="00353025" w14:paraId="625F3BED" w14:textId="77777777" w:rsidTr="00BE627D">
        <w:trPr>
          <w:trHeight w:val="283"/>
        </w:trPr>
        <w:tc>
          <w:tcPr>
            <w:tcW w:w="2040" w:type="dxa"/>
            <w:gridSpan w:val="3"/>
            <w:shd w:val="clear" w:color="auto" w:fill="F2F2F2" w:themeFill="background1" w:themeFillShade="F2"/>
            <w:vAlign w:val="center"/>
          </w:tcPr>
          <w:p w14:paraId="14F03A94" w14:textId="77777777" w:rsidR="00620F2D" w:rsidRPr="00353025" w:rsidRDefault="00620F2D"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5F03F50A" w14:textId="77777777" w:rsidR="00620F2D" w:rsidRPr="00353025" w:rsidRDefault="00620F2D"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35DC6018" w14:textId="77777777" w:rsidR="00620F2D" w:rsidRPr="00353025" w:rsidRDefault="00620F2D" w:rsidP="00C85070">
            <w:pPr>
              <w:pStyle w:val="NoSpacing"/>
              <w:ind w:left="4"/>
              <w:jc w:val="center"/>
              <w:rPr>
                <w:sz w:val="20"/>
                <w:szCs w:val="20"/>
              </w:rPr>
            </w:pPr>
            <w:r>
              <w:rPr>
                <w:sz w:val="20"/>
                <w:szCs w:val="20"/>
              </w:rPr>
              <w:t>Description</w:t>
            </w:r>
          </w:p>
        </w:tc>
      </w:tr>
      <w:tr w:rsidR="00620F2D" w:rsidRPr="00353025" w14:paraId="6352E9D7" w14:textId="77777777" w:rsidTr="00BE627D">
        <w:trPr>
          <w:trHeight w:val="283"/>
        </w:trPr>
        <w:tc>
          <w:tcPr>
            <w:tcW w:w="680" w:type="dxa"/>
            <w:vAlign w:val="center"/>
          </w:tcPr>
          <w:p w14:paraId="7A8AF0AD" w14:textId="77777777" w:rsidR="00620F2D" w:rsidRPr="00353025" w:rsidRDefault="00620F2D" w:rsidP="00C85070">
            <w:pPr>
              <w:pStyle w:val="NoSpacing"/>
              <w:ind w:left="567" w:hanging="567"/>
              <w:rPr>
                <w:sz w:val="20"/>
                <w:szCs w:val="20"/>
              </w:rPr>
            </w:pPr>
          </w:p>
        </w:tc>
        <w:tc>
          <w:tcPr>
            <w:tcW w:w="680" w:type="dxa"/>
            <w:vAlign w:val="center"/>
          </w:tcPr>
          <w:p w14:paraId="3F40072C" w14:textId="77777777" w:rsidR="00620F2D" w:rsidRPr="00353025" w:rsidRDefault="00620F2D" w:rsidP="00C85070">
            <w:pPr>
              <w:pStyle w:val="NoSpacing"/>
              <w:ind w:left="567" w:hanging="567"/>
              <w:rPr>
                <w:sz w:val="20"/>
                <w:szCs w:val="20"/>
              </w:rPr>
            </w:pPr>
          </w:p>
        </w:tc>
        <w:tc>
          <w:tcPr>
            <w:tcW w:w="680" w:type="dxa"/>
            <w:vAlign w:val="center"/>
          </w:tcPr>
          <w:p w14:paraId="165FF33C" w14:textId="77777777" w:rsidR="00620F2D" w:rsidRPr="00353025" w:rsidRDefault="00620F2D" w:rsidP="00C85070">
            <w:pPr>
              <w:pStyle w:val="NoSpacing"/>
              <w:ind w:left="567" w:hanging="567"/>
              <w:rPr>
                <w:sz w:val="20"/>
                <w:szCs w:val="20"/>
              </w:rPr>
            </w:pPr>
          </w:p>
        </w:tc>
        <w:tc>
          <w:tcPr>
            <w:tcW w:w="2100" w:type="dxa"/>
            <w:vAlign w:val="center"/>
          </w:tcPr>
          <w:p w14:paraId="7A030CE0" w14:textId="77777777" w:rsidR="00620F2D" w:rsidRPr="00353025" w:rsidRDefault="00620F2D" w:rsidP="00C85070">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211E389" w14:textId="77777777" w:rsidR="00620F2D" w:rsidRPr="00353025" w:rsidRDefault="00620F2D" w:rsidP="00C85070">
            <w:pPr>
              <w:pStyle w:val="NoSpacing"/>
              <w:ind w:left="4"/>
              <w:rPr>
                <w:sz w:val="20"/>
                <w:szCs w:val="20"/>
              </w:rPr>
            </w:pPr>
          </w:p>
        </w:tc>
      </w:tr>
    </w:tbl>
    <w:p w14:paraId="7EE1CC98" w14:textId="4BD1A4AE" w:rsidR="00620F2D" w:rsidRPr="00620F2D" w:rsidRDefault="00620F2D">
      <w:pPr>
        <w:pStyle w:val="NoSpacing"/>
        <w:numPr>
          <w:ilvl w:val="1"/>
          <w:numId w:val="2"/>
        </w:numPr>
        <w:rPr>
          <w:iCs/>
          <w:sz w:val="20"/>
        </w:rPr>
      </w:pPr>
      <w:bookmarkStart w:id="2" w:name="_Hlk78388671"/>
      <w:r w:rsidRPr="00620F2D">
        <w:rPr>
          <w:iCs/>
        </w:rPr>
        <w:t>Planning Applications waiting a Powys CC. Decision</w:t>
      </w:r>
      <w:r w:rsidRPr="00620F2D">
        <w:rPr>
          <w:iCs/>
          <w:sz w:val="20"/>
        </w:rPr>
        <w:t>.</w:t>
      </w:r>
      <w:bookmarkEnd w:id="2"/>
    </w:p>
    <w:tbl>
      <w:tblPr>
        <w:tblW w:w="9527"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3969"/>
        <w:gridCol w:w="1418"/>
      </w:tblGrid>
      <w:tr w:rsidR="00620F2D" w:rsidRPr="00353025" w14:paraId="1FE5E336" w14:textId="77777777" w:rsidTr="00BE627D">
        <w:trPr>
          <w:trHeight w:val="283"/>
        </w:trPr>
        <w:tc>
          <w:tcPr>
            <w:tcW w:w="2040" w:type="dxa"/>
            <w:gridSpan w:val="3"/>
            <w:shd w:val="clear" w:color="auto" w:fill="F2F2F2" w:themeFill="background1" w:themeFillShade="F2"/>
            <w:vAlign w:val="center"/>
          </w:tcPr>
          <w:p w14:paraId="3772EE36" w14:textId="77777777" w:rsidR="00620F2D" w:rsidRPr="00D00DD3" w:rsidRDefault="00620F2D" w:rsidP="00C85070">
            <w:pPr>
              <w:jc w:val="center"/>
              <w:rPr>
                <w:rFonts w:eastAsia="Calibri" w:cs="Calibri"/>
                <w:color w:val="FFFFFF" w:themeColor="background1"/>
                <w:sz w:val="20"/>
                <w:shd w:val="clear" w:color="auto" w:fill="FFFFFF"/>
              </w:rPr>
            </w:pPr>
            <w:r>
              <w:rPr>
                <w:rFonts w:eastAsia="Calibri" w:cs="Calibri"/>
                <w:sz w:val="20"/>
                <w:szCs w:val="22"/>
              </w:rPr>
              <w:t>Application No.</w:t>
            </w:r>
          </w:p>
        </w:tc>
        <w:tc>
          <w:tcPr>
            <w:tcW w:w="2100" w:type="dxa"/>
            <w:shd w:val="clear" w:color="auto" w:fill="F2F2F2" w:themeFill="background1" w:themeFillShade="F2"/>
            <w:vAlign w:val="center"/>
          </w:tcPr>
          <w:p w14:paraId="4F29655C" w14:textId="77777777" w:rsidR="00620F2D" w:rsidRPr="00353025" w:rsidRDefault="00620F2D" w:rsidP="00C85070">
            <w:pPr>
              <w:jc w:val="center"/>
              <w:rPr>
                <w:rFonts w:eastAsia="Calibri" w:cs="Calibri"/>
                <w:sz w:val="20"/>
                <w:szCs w:val="22"/>
              </w:rPr>
            </w:pPr>
            <w:r>
              <w:rPr>
                <w:rFonts w:eastAsia="Calibri" w:cs="Calibri"/>
                <w:sz w:val="20"/>
                <w:szCs w:val="22"/>
              </w:rPr>
              <w:t>Location</w:t>
            </w:r>
          </w:p>
        </w:tc>
        <w:tc>
          <w:tcPr>
            <w:tcW w:w="3969" w:type="dxa"/>
            <w:shd w:val="clear" w:color="auto" w:fill="F2F2F2" w:themeFill="background1" w:themeFillShade="F2"/>
            <w:vAlign w:val="center"/>
          </w:tcPr>
          <w:p w14:paraId="022248CD" w14:textId="77777777" w:rsidR="00620F2D" w:rsidRPr="00353025" w:rsidRDefault="00620F2D" w:rsidP="00C85070">
            <w:pPr>
              <w:jc w:val="center"/>
              <w:rPr>
                <w:rFonts w:eastAsia="Calibri" w:cs="Times New Roman"/>
                <w:sz w:val="20"/>
                <w:szCs w:val="22"/>
              </w:rPr>
            </w:pPr>
            <w:r>
              <w:rPr>
                <w:rFonts w:eastAsia="Calibri" w:cs="Times New Roman"/>
                <w:sz w:val="20"/>
                <w:szCs w:val="22"/>
              </w:rPr>
              <w:t>Description</w:t>
            </w:r>
          </w:p>
        </w:tc>
        <w:tc>
          <w:tcPr>
            <w:tcW w:w="1418" w:type="dxa"/>
            <w:shd w:val="clear" w:color="auto" w:fill="F2F2F2" w:themeFill="background1" w:themeFillShade="F2"/>
            <w:vAlign w:val="center"/>
          </w:tcPr>
          <w:p w14:paraId="784F93CC" w14:textId="77777777" w:rsidR="00620F2D" w:rsidRPr="00353025" w:rsidRDefault="00620F2D" w:rsidP="00C85070">
            <w:pPr>
              <w:jc w:val="center"/>
              <w:rPr>
                <w:rFonts w:eastAsia="Calibri" w:cs="Times New Roman"/>
                <w:sz w:val="20"/>
                <w:szCs w:val="22"/>
              </w:rPr>
            </w:pPr>
            <w:r>
              <w:rPr>
                <w:rFonts w:eastAsia="Calibri" w:cs="Times New Roman"/>
                <w:sz w:val="20"/>
                <w:szCs w:val="22"/>
              </w:rPr>
              <w:t>Council’s Response</w:t>
            </w:r>
          </w:p>
        </w:tc>
      </w:tr>
      <w:tr w:rsidR="00F86431" w:rsidRPr="00353025" w14:paraId="5FC9C4EE" w14:textId="77777777" w:rsidTr="00BE627D">
        <w:trPr>
          <w:trHeight w:val="283"/>
        </w:trPr>
        <w:tc>
          <w:tcPr>
            <w:tcW w:w="680" w:type="dxa"/>
            <w:tcBorders>
              <w:right w:val="dotted" w:sz="4" w:space="0" w:color="000000"/>
            </w:tcBorders>
            <w:vAlign w:val="center"/>
          </w:tcPr>
          <w:p w14:paraId="51B41E9C" w14:textId="40EF8974" w:rsidR="00F86431" w:rsidRDefault="00F86431" w:rsidP="00F86431">
            <w:pPr>
              <w:rPr>
                <w:sz w:val="20"/>
                <w:szCs w:val="20"/>
              </w:rPr>
            </w:pPr>
            <w:r>
              <w:rPr>
                <w:sz w:val="20"/>
                <w:szCs w:val="20"/>
              </w:rPr>
              <w:t>25</w:t>
            </w:r>
          </w:p>
        </w:tc>
        <w:tc>
          <w:tcPr>
            <w:tcW w:w="680" w:type="dxa"/>
            <w:tcBorders>
              <w:left w:val="dotted" w:sz="4" w:space="0" w:color="000000"/>
              <w:right w:val="dotted" w:sz="4" w:space="0" w:color="000000"/>
            </w:tcBorders>
            <w:vAlign w:val="center"/>
          </w:tcPr>
          <w:p w14:paraId="06072C21" w14:textId="40790E8B" w:rsidR="00F86431" w:rsidRDefault="00F86431" w:rsidP="00F86431">
            <w:pPr>
              <w:rPr>
                <w:sz w:val="20"/>
                <w:szCs w:val="20"/>
              </w:rPr>
            </w:pPr>
            <w:r>
              <w:rPr>
                <w:sz w:val="20"/>
                <w:szCs w:val="20"/>
              </w:rPr>
              <w:t>1207</w:t>
            </w:r>
          </w:p>
        </w:tc>
        <w:tc>
          <w:tcPr>
            <w:tcW w:w="680" w:type="dxa"/>
            <w:tcBorders>
              <w:left w:val="dotted" w:sz="4" w:space="0" w:color="000000"/>
            </w:tcBorders>
            <w:vAlign w:val="center"/>
          </w:tcPr>
          <w:p w14:paraId="5C349F37" w14:textId="7F2FB772" w:rsidR="00F86431" w:rsidRDefault="00F86431" w:rsidP="00F86431">
            <w:pPr>
              <w:rPr>
                <w:sz w:val="20"/>
                <w:szCs w:val="20"/>
              </w:rPr>
            </w:pPr>
            <w:r>
              <w:rPr>
                <w:sz w:val="20"/>
                <w:szCs w:val="20"/>
              </w:rPr>
              <w:t>FUL</w:t>
            </w:r>
          </w:p>
        </w:tc>
        <w:tc>
          <w:tcPr>
            <w:tcW w:w="2100" w:type="dxa"/>
            <w:vAlign w:val="center"/>
          </w:tcPr>
          <w:p w14:paraId="69CCE7C8" w14:textId="649D7F28" w:rsidR="00F86431" w:rsidRDefault="00F86431" w:rsidP="00F86431">
            <w:pPr>
              <w:rPr>
                <w:sz w:val="20"/>
                <w:szCs w:val="20"/>
              </w:rPr>
            </w:pPr>
            <w:r>
              <w:rPr>
                <w:sz w:val="20"/>
                <w:szCs w:val="20"/>
              </w:rPr>
              <w:t>Glanhanog Isaf Barns</w:t>
            </w:r>
          </w:p>
        </w:tc>
        <w:tc>
          <w:tcPr>
            <w:tcW w:w="3969" w:type="dxa"/>
            <w:vAlign w:val="center"/>
          </w:tcPr>
          <w:p w14:paraId="74E4C596" w14:textId="0022EE69" w:rsidR="00F86431" w:rsidRDefault="00BE627D" w:rsidP="00F86431">
            <w:pPr>
              <w:rPr>
                <w:sz w:val="20"/>
                <w:szCs w:val="20"/>
              </w:rPr>
            </w:pPr>
            <w:r>
              <w:rPr>
                <w:sz w:val="20"/>
                <w:szCs w:val="20"/>
              </w:rPr>
              <w:t>Retrospective planning for illegal dwelling</w:t>
            </w:r>
            <w:r w:rsidR="00F86431">
              <w:rPr>
                <w:sz w:val="20"/>
                <w:szCs w:val="20"/>
              </w:rPr>
              <w:t>.</w:t>
            </w:r>
          </w:p>
        </w:tc>
        <w:tc>
          <w:tcPr>
            <w:tcW w:w="1418" w:type="dxa"/>
            <w:vAlign w:val="center"/>
          </w:tcPr>
          <w:p w14:paraId="077CF4D8" w14:textId="45A99173" w:rsidR="00F86431" w:rsidRPr="00676B0C" w:rsidRDefault="00F86431" w:rsidP="00BE627D">
            <w:pPr>
              <w:rPr>
                <w:rFonts w:eastAsia="Calibri" w:cs="Times New Roman"/>
                <w:sz w:val="20"/>
                <w:szCs w:val="22"/>
              </w:rPr>
            </w:pPr>
            <w:r>
              <w:rPr>
                <w:rFonts w:eastAsia="Calibri" w:cs="Times New Roman"/>
                <w:sz w:val="20"/>
                <w:szCs w:val="22"/>
              </w:rPr>
              <w:t>Objection</w:t>
            </w:r>
          </w:p>
        </w:tc>
      </w:tr>
      <w:tr w:rsidR="00F86431" w:rsidRPr="00353025" w14:paraId="595A572E" w14:textId="77777777" w:rsidTr="00BE627D">
        <w:trPr>
          <w:trHeight w:val="283"/>
        </w:trPr>
        <w:tc>
          <w:tcPr>
            <w:tcW w:w="680" w:type="dxa"/>
            <w:tcBorders>
              <w:right w:val="dotted" w:sz="4" w:space="0" w:color="000000"/>
            </w:tcBorders>
            <w:vAlign w:val="center"/>
          </w:tcPr>
          <w:p w14:paraId="584807E3" w14:textId="77777777" w:rsidR="00F86431" w:rsidRDefault="00F86431" w:rsidP="00F86431">
            <w:pPr>
              <w:rPr>
                <w:sz w:val="20"/>
                <w:szCs w:val="20"/>
              </w:rPr>
            </w:pPr>
            <w:r>
              <w:rPr>
                <w:sz w:val="20"/>
                <w:szCs w:val="20"/>
              </w:rPr>
              <w:t>25</w:t>
            </w:r>
          </w:p>
        </w:tc>
        <w:tc>
          <w:tcPr>
            <w:tcW w:w="680" w:type="dxa"/>
            <w:tcBorders>
              <w:left w:val="dotted" w:sz="4" w:space="0" w:color="000000"/>
              <w:right w:val="dotted" w:sz="4" w:space="0" w:color="000000"/>
            </w:tcBorders>
            <w:vAlign w:val="center"/>
          </w:tcPr>
          <w:p w14:paraId="5E63693A" w14:textId="77777777" w:rsidR="00F86431" w:rsidRDefault="00F86431" w:rsidP="00F86431">
            <w:pPr>
              <w:rPr>
                <w:sz w:val="20"/>
                <w:szCs w:val="20"/>
              </w:rPr>
            </w:pPr>
            <w:r>
              <w:rPr>
                <w:sz w:val="20"/>
                <w:szCs w:val="20"/>
              </w:rPr>
              <w:t>0681</w:t>
            </w:r>
          </w:p>
        </w:tc>
        <w:tc>
          <w:tcPr>
            <w:tcW w:w="680" w:type="dxa"/>
            <w:tcBorders>
              <w:left w:val="dotted" w:sz="4" w:space="0" w:color="000000"/>
            </w:tcBorders>
            <w:vAlign w:val="center"/>
          </w:tcPr>
          <w:p w14:paraId="26C8C724" w14:textId="77777777" w:rsidR="00F86431" w:rsidRDefault="00F86431" w:rsidP="00F86431">
            <w:pPr>
              <w:rPr>
                <w:sz w:val="20"/>
                <w:szCs w:val="20"/>
              </w:rPr>
            </w:pPr>
            <w:r>
              <w:rPr>
                <w:sz w:val="20"/>
                <w:szCs w:val="20"/>
              </w:rPr>
              <w:t>FUL</w:t>
            </w:r>
          </w:p>
        </w:tc>
        <w:tc>
          <w:tcPr>
            <w:tcW w:w="2100" w:type="dxa"/>
            <w:vAlign w:val="center"/>
          </w:tcPr>
          <w:p w14:paraId="7F8C6739" w14:textId="77777777" w:rsidR="00F86431" w:rsidRDefault="00F86431" w:rsidP="00F86431">
            <w:pPr>
              <w:rPr>
                <w:sz w:val="20"/>
                <w:szCs w:val="20"/>
              </w:rPr>
            </w:pPr>
            <w:r>
              <w:rPr>
                <w:sz w:val="20"/>
                <w:szCs w:val="20"/>
              </w:rPr>
              <w:t>Carno 3 Windfarm.</w:t>
            </w:r>
          </w:p>
        </w:tc>
        <w:tc>
          <w:tcPr>
            <w:tcW w:w="3969" w:type="dxa"/>
            <w:vAlign w:val="center"/>
          </w:tcPr>
          <w:p w14:paraId="4860E9EC" w14:textId="77777777" w:rsidR="00F86431" w:rsidRDefault="00F86431" w:rsidP="00F86431">
            <w:pPr>
              <w:rPr>
                <w:sz w:val="20"/>
                <w:szCs w:val="20"/>
              </w:rPr>
            </w:pPr>
            <w:r>
              <w:rPr>
                <w:sz w:val="20"/>
                <w:szCs w:val="20"/>
              </w:rPr>
              <w:t>Modifications to Area 1.</w:t>
            </w:r>
          </w:p>
        </w:tc>
        <w:tc>
          <w:tcPr>
            <w:tcW w:w="1418" w:type="dxa"/>
          </w:tcPr>
          <w:p w14:paraId="48FAD215" w14:textId="77777777" w:rsidR="00F86431" w:rsidRDefault="00F86431" w:rsidP="00F86431">
            <w:pPr>
              <w:rPr>
                <w:rFonts w:eastAsia="Calibri" w:cs="Times New Roman"/>
                <w:sz w:val="20"/>
                <w:szCs w:val="22"/>
              </w:rPr>
            </w:pPr>
            <w:r w:rsidRPr="00676B0C">
              <w:rPr>
                <w:rFonts w:eastAsia="Calibri" w:cs="Times New Roman"/>
                <w:sz w:val="20"/>
                <w:szCs w:val="22"/>
              </w:rPr>
              <w:t>No Objection.</w:t>
            </w:r>
          </w:p>
        </w:tc>
      </w:tr>
      <w:tr w:rsidR="00F86431" w:rsidRPr="00353025" w14:paraId="2738D92E" w14:textId="77777777" w:rsidTr="00BE627D">
        <w:trPr>
          <w:trHeight w:val="283"/>
        </w:trPr>
        <w:tc>
          <w:tcPr>
            <w:tcW w:w="680" w:type="dxa"/>
            <w:tcBorders>
              <w:right w:val="dotted" w:sz="4" w:space="0" w:color="000000"/>
            </w:tcBorders>
            <w:vAlign w:val="center"/>
          </w:tcPr>
          <w:p w14:paraId="79CF5A99" w14:textId="77777777" w:rsidR="00F86431" w:rsidRDefault="00F86431" w:rsidP="00F86431">
            <w:pPr>
              <w:rPr>
                <w:sz w:val="20"/>
                <w:szCs w:val="20"/>
              </w:rPr>
            </w:pPr>
            <w:r>
              <w:rPr>
                <w:sz w:val="20"/>
                <w:szCs w:val="20"/>
              </w:rPr>
              <w:t>25</w:t>
            </w:r>
          </w:p>
        </w:tc>
        <w:tc>
          <w:tcPr>
            <w:tcW w:w="680" w:type="dxa"/>
            <w:tcBorders>
              <w:left w:val="dotted" w:sz="4" w:space="0" w:color="000000"/>
              <w:right w:val="dotted" w:sz="4" w:space="0" w:color="000000"/>
            </w:tcBorders>
            <w:vAlign w:val="center"/>
          </w:tcPr>
          <w:p w14:paraId="22D38616" w14:textId="77777777" w:rsidR="00F86431" w:rsidRDefault="00F86431" w:rsidP="00F86431">
            <w:pPr>
              <w:rPr>
                <w:sz w:val="20"/>
                <w:szCs w:val="20"/>
              </w:rPr>
            </w:pPr>
            <w:r>
              <w:rPr>
                <w:sz w:val="20"/>
                <w:szCs w:val="20"/>
              </w:rPr>
              <w:t>0682</w:t>
            </w:r>
          </w:p>
        </w:tc>
        <w:tc>
          <w:tcPr>
            <w:tcW w:w="680" w:type="dxa"/>
            <w:tcBorders>
              <w:left w:val="dotted" w:sz="4" w:space="0" w:color="000000"/>
            </w:tcBorders>
            <w:vAlign w:val="center"/>
          </w:tcPr>
          <w:p w14:paraId="27CBC00D" w14:textId="77777777" w:rsidR="00F86431" w:rsidRDefault="00F86431" w:rsidP="00F86431">
            <w:pPr>
              <w:rPr>
                <w:sz w:val="20"/>
                <w:szCs w:val="20"/>
              </w:rPr>
            </w:pPr>
            <w:r>
              <w:rPr>
                <w:sz w:val="20"/>
                <w:szCs w:val="20"/>
              </w:rPr>
              <w:t>FUL</w:t>
            </w:r>
          </w:p>
        </w:tc>
        <w:tc>
          <w:tcPr>
            <w:tcW w:w="2100" w:type="dxa"/>
            <w:vAlign w:val="center"/>
          </w:tcPr>
          <w:p w14:paraId="4E938631" w14:textId="77777777" w:rsidR="00F86431" w:rsidRDefault="00F86431" w:rsidP="00F86431">
            <w:pPr>
              <w:rPr>
                <w:sz w:val="20"/>
                <w:szCs w:val="20"/>
              </w:rPr>
            </w:pPr>
            <w:r>
              <w:rPr>
                <w:sz w:val="20"/>
                <w:szCs w:val="20"/>
              </w:rPr>
              <w:t>Carno 3 Windfarm.</w:t>
            </w:r>
          </w:p>
        </w:tc>
        <w:tc>
          <w:tcPr>
            <w:tcW w:w="3969" w:type="dxa"/>
            <w:vAlign w:val="center"/>
          </w:tcPr>
          <w:p w14:paraId="0C8FECFB" w14:textId="77777777" w:rsidR="00F86431" w:rsidRDefault="00F86431" w:rsidP="00F86431">
            <w:pPr>
              <w:rPr>
                <w:sz w:val="20"/>
                <w:szCs w:val="20"/>
              </w:rPr>
            </w:pPr>
            <w:r>
              <w:rPr>
                <w:sz w:val="20"/>
                <w:szCs w:val="20"/>
              </w:rPr>
              <w:t>Modifications to Area 2.</w:t>
            </w:r>
          </w:p>
        </w:tc>
        <w:tc>
          <w:tcPr>
            <w:tcW w:w="1418" w:type="dxa"/>
          </w:tcPr>
          <w:p w14:paraId="0883113C" w14:textId="77777777" w:rsidR="00F86431" w:rsidRDefault="00F86431" w:rsidP="00F86431">
            <w:pPr>
              <w:rPr>
                <w:rFonts w:eastAsia="Calibri" w:cs="Times New Roman"/>
                <w:sz w:val="20"/>
                <w:szCs w:val="22"/>
              </w:rPr>
            </w:pPr>
            <w:r w:rsidRPr="00676B0C">
              <w:rPr>
                <w:rFonts w:eastAsia="Calibri" w:cs="Times New Roman"/>
                <w:sz w:val="20"/>
                <w:szCs w:val="22"/>
              </w:rPr>
              <w:t>No Objection.</w:t>
            </w:r>
          </w:p>
        </w:tc>
      </w:tr>
      <w:tr w:rsidR="00F86431" w:rsidRPr="00353025" w14:paraId="07081461" w14:textId="77777777" w:rsidTr="00BE627D">
        <w:trPr>
          <w:trHeight w:val="283"/>
        </w:trPr>
        <w:tc>
          <w:tcPr>
            <w:tcW w:w="680" w:type="dxa"/>
            <w:tcBorders>
              <w:right w:val="dotted" w:sz="4" w:space="0" w:color="000000"/>
            </w:tcBorders>
            <w:vAlign w:val="center"/>
          </w:tcPr>
          <w:p w14:paraId="4AF07DE5" w14:textId="77777777" w:rsidR="00F86431" w:rsidRDefault="00F86431" w:rsidP="00F86431">
            <w:pPr>
              <w:rPr>
                <w:sz w:val="20"/>
                <w:szCs w:val="20"/>
              </w:rPr>
            </w:pPr>
            <w:r>
              <w:rPr>
                <w:sz w:val="20"/>
                <w:szCs w:val="20"/>
              </w:rPr>
              <w:t>25</w:t>
            </w:r>
          </w:p>
        </w:tc>
        <w:tc>
          <w:tcPr>
            <w:tcW w:w="680" w:type="dxa"/>
            <w:tcBorders>
              <w:left w:val="dotted" w:sz="4" w:space="0" w:color="000000"/>
              <w:right w:val="dotted" w:sz="4" w:space="0" w:color="000000"/>
            </w:tcBorders>
            <w:vAlign w:val="center"/>
          </w:tcPr>
          <w:p w14:paraId="071A9F46" w14:textId="77777777" w:rsidR="00F86431" w:rsidRDefault="00F86431" w:rsidP="00F86431">
            <w:pPr>
              <w:rPr>
                <w:sz w:val="20"/>
                <w:szCs w:val="20"/>
              </w:rPr>
            </w:pPr>
            <w:r>
              <w:rPr>
                <w:sz w:val="20"/>
                <w:szCs w:val="20"/>
              </w:rPr>
              <w:t>0683</w:t>
            </w:r>
          </w:p>
        </w:tc>
        <w:tc>
          <w:tcPr>
            <w:tcW w:w="680" w:type="dxa"/>
            <w:tcBorders>
              <w:left w:val="dotted" w:sz="4" w:space="0" w:color="000000"/>
            </w:tcBorders>
            <w:vAlign w:val="center"/>
          </w:tcPr>
          <w:p w14:paraId="235CF52E" w14:textId="77777777" w:rsidR="00F86431" w:rsidRDefault="00F86431" w:rsidP="00F86431">
            <w:pPr>
              <w:rPr>
                <w:sz w:val="20"/>
                <w:szCs w:val="20"/>
              </w:rPr>
            </w:pPr>
            <w:r>
              <w:rPr>
                <w:sz w:val="20"/>
                <w:szCs w:val="20"/>
              </w:rPr>
              <w:t>FUL</w:t>
            </w:r>
          </w:p>
        </w:tc>
        <w:tc>
          <w:tcPr>
            <w:tcW w:w="2100" w:type="dxa"/>
            <w:vAlign w:val="center"/>
          </w:tcPr>
          <w:p w14:paraId="4036BAC1" w14:textId="77777777" w:rsidR="00F86431" w:rsidRDefault="00F86431" w:rsidP="00F86431">
            <w:pPr>
              <w:rPr>
                <w:sz w:val="20"/>
                <w:szCs w:val="20"/>
              </w:rPr>
            </w:pPr>
            <w:r>
              <w:rPr>
                <w:sz w:val="20"/>
                <w:szCs w:val="20"/>
              </w:rPr>
              <w:t>Carno 3 Windfarm.</w:t>
            </w:r>
          </w:p>
        </w:tc>
        <w:tc>
          <w:tcPr>
            <w:tcW w:w="3969" w:type="dxa"/>
            <w:vAlign w:val="center"/>
          </w:tcPr>
          <w:p w14:paraId="0EA75E2D" w14:textId="77777777" w:rsidR="00F86431" w:rsidRDefault="00F86431" w:rsidP="00F86431">
            <w:pPr>
              <w:rPr>
                <w:sz w:val="20"/>
                <w:szCs w:val="20"/>
              </w:rPr>
            </w:pPr>
            <w:r>
              <w:rPr>
                <w:sz w:val="20"/>
                <w:szCs w:val="20"/>
              </w:rPr>
              <w:t>Modifications to  Area 3.</w:t>
            </w:r>
          </w:p>
        </w:tc>
        <w:tc>
          <w:tcPr>
            <w:tcW w:w="1418" w:type="dxa"/>
          </w:tcPr>
          <w:p w14:paraId="45D49294" w14:textId="77777777" w:rsidR="00F86431" w:rsidRDefault="00F86431" w:rsidP="00F86431">
            <w:pPr>
              <w:rPr>
                <w:rFonts w:eastAsia="Calibri" w:cs="Times New Roman"/>
                <w:sz w:val="20"/>
                <w:szCs w:val="22"/>
              </w:rPr>
            </w:pPr>
            <w:r w:rsidRPr="00471358">
              <w:rPr>
                <w:rFonts w:eastAsia="Calibri" w:cs="Times New Roman"/>
                <w:sz w:val="20"/>
                <w:szCs w:val="22"/>
              </w:rPr>
              <w:t>No Objection.</w:t>
            </w:r>
          </w:p>
        </w:tc>
      </w:tr>
      <w:tr w:rsidR="00F86431" w:rsidRPr="00353025" w14:paraId="64CC7246" w14:textId="77777777" w:rsidTr="00BE627D">
        <w:trPr>
          <w:trHeight w:val="283"/>
        </w:trPr>
        <w:tc>
          <w:tcPr>
            <w:tcW w:w="680" w:type="dxa"/>
            <w:tcBorders>
              <w:right w:val="dotted" w:sz="4" w:space="0" w:color="000000"/>
            </w:tcBorders>
            <w:vAlign w:val="center"/>
          </w:tcPr>
          <w:p w14:paraId="5C029432" w14:textId="77777777" w:rsidR="00F86431" w:rsidRDefault="00F86431" w:rsidP="00F86431">
            <w:pPr>
              <w:rPr>
                <w:sz w:val="20"/>
                <w:szCs w:val="20"/>
              </w:rPr>
            </w:pPr>
            <w:r>
              <w:rPr>
                <w:sz w:val="20"/>
                <w:szCs w:val="20"/>
              </w:rPr>
              <w:t>25</w:t>
            </w:r>
          </w:p>
        </w:tc>
        <w:tc>
          <w:tcPr>
            <w:tcW w:w="680" w:type="dxa"/>
            <w:tcBorders>
              <w:left w:val="dotted" w:sz="4" w:space="0" w:color="000000"/>
              <w:right w:val="dotted" w:sz="4" w:space="0" w:color="000000"/>
            </w:tcBorders>
            <w:vAlign w:val="center"/>
          </w:tcPr>
          <w:p w14:paraId="69FC1C86" w14:textId="77777777" w:rsidR="00F86431" w:rsidRDefault="00F86431" w:rsidP="00F86431">
            <w:pPr>
              <w:rPr>
                <w:sz w:val="20"/>
                <w:szCs w:val="20"/>
              </w:rPr>
            </w:pPr>
            <w:r>
              <w:rPr>
                <w:sz w:val="20"/>
                <w:szCs w:val="20"/>
              </w:rPr>
              <w:t>0684</w:t>
            </w:r>
          </w:p>
        </w:tc>
        <w:tc>
          <w:tcPr>
            <w:tcW w:w="680" w:type="dxa"/>
            <w:tcBorders>
              <w:left w:val="dotted" w:sz="4" w:space="0" w:color="000000"/>
            </w:tcBorders>
            <w:vAlign w:val="center"/>
          </w:tcPr>
          <w:p w14:paraId="07DF4322" w14:textId="77777777" w:rsidR="00F86431" w:rsidRDefault="00F86431" w:rsidP="00F86431">
            <w:pPr>
              <w:rPr>
                <w:sz w:val="20"/>
                <w:szCs w:val="20"/>
              </w:rPr>
            </w:pPr>
            <w:r>
              <w:rPr>
                <w:sz w:val="20"/>
                <w:szCs w:val="20"/>
              </w:rPr>
              <w:t>FUL</w:t>
            </w:r>
          </w:p>
        </w:tc>
        <w:tc>
          <w:tcPr>
            <w:tcW w:w="2100" w:type="dxa"/>
            <w:vAlign w:val="center"/>
          </w:tcPr>
          <w:p w14:paraId="1B1F2BE5" w14:textId="77777777" w:rsidR="00F86431" w:rsidRDefault="00F86431" w:rsidP="00F86431">
            <w:pPr>
              <w:rPr>
                <w:sz w:val="20"/>
                <w:szCs w:val="20"/>
              </w:rPr>
            </w:pPr>
            <w:r>
              <w:rPr>
                <w:sz w:val="20"/>
                <w:szCs w:val="20"/>
              </w:rPr>
              <w:t>Carno 3 Windfarm.</w:t>
            </w:r>
          </w:p>
        </w:tc>
        <w:tc>
          <w:tcPr>
            <w:tcW w:w="3969" w:type="dxa"/>
            <w:vAlign w:val="center"/>
          </w:tcPr>
          <w:p w14:paraId="15E3C10B" w14:textId="77777777" w:rsidR="00F86431" w:rsidRDefault="00F86431" w:rsidP="00F86431">
            <w:pPr>
              <w:rPr>
                <w:sz w:val="20"/>
                <w:szCs w:val="20"/>
              </w:rPr>
            </w:pPr>
            <w:r>
              <w:rPr>
                <w:sz w:val="20"/>
                <w:szCs w:val="20"/>
              </w:rPr>
              <w:t>Modifications to Area 4.</w:t>
            </w:r>
          </w:p>
        </w:tc>
        <w:tc>
          <w:tcPr>
            <w:tcW w:w="1418" w:type="dxa"/>
          </w:tcPr>
          <w:p w14:paraId="5D717619" w14:textId="77777777" w:rsidR="00F86431" w:rsidRDefault="00F86431" w:rsidP="00F86431">
            <w:pPr>
              <w:rPr>
                <w:rFonts w:eastAsia="Calibri" w:cs="Times New Roman"/>
                <w:sz w:val="20"/>
                <w:szCs w:val="22"/>
              </w:rPr>
            </w:pPr>
            <w:r w:rsidRPr="00471358">
              <w:rPr>
                <w:rFonts w:eastAsia="Calibri" w:cs="Times New Roman"/>
                <w:sz w:val="20"/>
                <w:szCs w:val="22"/>
              </w:rPr>
              <w:t>No Objection.</w:t>
            </w:r>
          </w:p>
        </w:tc>
      </w:tr>
      <w:tr w:rsidR="00F86431" w:rsidRPr="00353025" w14:paraId="4B9CE188" w14:textId="77777777" w:rsidTr="00BE627D">
        <w:trPr>
          <w:trHeight w:val="283"/>
        </w:trPr>
        <w:tc>
          <w:tcPr>
            <w:tcW w:w="680" w:type="dxa"/>
            <w:tcBorders>
              <w:right w:val="dotted" w:sz="4" w:space="0" w:color="000000"/>
            </w:tcBorders>
            <w:vAlign w:val="center"/>
          </w:tcPr>
          <w:p w14:paraId="1248D56D" w14:textId="77777777" w:rsidR="00F86431" w:rsidRDefault="00F86431" w:rsidP="00F86431">
            <w:pPr>
              <w:rPr>
                <w:sz w:val="20"/>
                <w:szCs w:val="20"/>
              </w:rPr>
            </w:pPr>
            <w:r>
              <w:rPr>
                <w:sz w:val="20"/>
                <w:szCs w:val="20"/>
              </w:rPr>
              <w:t>25</w:t>
            </w:r>
          </w:p>
        </w:tc>
        <w:tc>
          <w:tcPr>
            <w:tcW w:w="680" w:type="dxa"/>
            <w:tcBorders>
              <w:left w:val="dotted" w:sz="4" w:space="0" w:color="000000"/>
              <w:right w:val="dotted" w:sz="4" w:space="0" w:color="000000"/>
            </w:tcBorders>
            <w:vAlign w:val="center"/>
          </w:tcPr>
          <w:p w14:paraId="0F3082F4" w14:textId="77777777" w:rsidR="00F86431" w:rsidRDefault="00F86431" w:rsidP="00F86431">
            <w:pPr>
              <w:rPr>
                <w:sz w:val="20"/>
                <w:szCs w:val="20"/>
              </w:rPr>
            </w:pPr>
            <w:r>
              <w:rPr>
                <w:sz w:val="20"/>
                <w:szCs w:val="20"/>
              </w:rPr>
              <w:t>0685</w:t>
            </w:r>
          </w:p>
        </w:tc>
        <w:tc>
          <w:tcPr>
            <w:tcW w:w="680" w:type="dxa"/>
            <w:tcBorders>
              <w:left w:val="dotted" w:sz="4" w:space="0" w:color="000000"/>
            </w:tcBorders>
            <w:vAlign w:val="center"/>
          </w:tcPr>
          <w:p w14:paraId="531C81A3" w14:textId="77777777" w:rsidR="00F86431" w:rsidRDefault="00F86431" w:rsidP="00F86431">
            <w:pPr>
              <w:rPr>
                <w:sz w:val="20"/>
                <w:szCs w:val="20"/>
              </w:rPr>
            </w:pPr>
            <w:r>
              <w:rPr>
                <w:sz w:val="20"/>
                <w:szCs w:val="20"/>
              </w:rPr>
              <w:t>FUL</w:t>
            </w:r>
          </w:p>
        </w:tc>
        <w:tc>
          <w:tcPr>
            <w:tcW w:w="2100" w:type="dxa"/>
            <w:vAlign w:val="center"/>
          </w:tcPr>
          <w:p w14:paraId="07A6307F" w14:textId="77777777" w:rsidR="00F86431" w:rsidRDefault="00F86431" w:rsidP="00F86431">
            <w:pPr>
              <w:rPr>
                <w:sz w:val="20"/>
                <w:szCs w:val="20"/>
              </w:rPr>
            </w:pPr>
            <w:r>
              <w:rPr>
                <w:sz w:val="20"/>
                <w:szCs w:val="20"/>
              </w:rPr>
              <w:t>Carno 3 Windfarm.</w:t>
            </w:r>
          </w:p>
        </w:tc>
        <w:tc>
          <w:tcPr>
            <w:tcW w:w="3969" w:type="dxa"/>
            <w:vAlign w:val="center"/>
          </w:tcPr>
          <w:p w14:paraId="0D9F294B" w14:textId="77777777" w:rsidR="00F86431" w:rsidRDefault="00F86431" w:rsidP="00F86431">
            <w:pPr>
              <w:rPr>
                <w:sz w:val="20"/>
                <w:szCs w:val="20"/>
              </w:rPr>
            </w:pPr>
            <w:r>
              <w:rPr>
                <w:sz w:val="20"/>
                <w:szCs w:val="20"/>
              </w:rPr>
              <w:t>Modifications to Area 5.</w:t>
            </w:r>
          </w:p>
        </w:tc>
        <w:tc>
          <w:tcPr>
            <w:tcW w:w="1418" w:type="dxa"/>
          </w:tcPr>
          <w:p w14:paraId="2DFFDBB8" w14:textId="77777777" w:rsidR="00F86431" w:rsidRDefault="00F86431" w:rsidP="00F86431">
            <w:pPr>
              <w:rPr>
                <w:rFonts w:eastAsia="Calibri" w:cs="Times New Roman"/>
                <w:sz w:val="20"/>
                <w:szCs w:val="22"/>
              </w:rPr>
            </w:pPr>
            <w:r w:rsidRPr="00471358">
              <w:rPr>
                <w:rFonts w:eastAsia="Calibri" w:cs="Times New Roman"/>
                <w:sz w:val="20"/>
                <w:szCs w:val="22"/>
              </w:rPr>
              <w:t>No Objection.</w:t>
            </w:r>
          </w:p>
        </w:tc>
      </w:tr>
      <w:tr w:rsidR="00F86431" w:rsidRPr="00353025" w14:paraId="0CE965E1" w14:textId="77777777" w:rsidTr="00BE627D">
        <w:trPr>
          <w:trHeight w:val="283"/>
        </w:trPr>
        <w:tc>
          <w:tcPr>
            <w:tcW w:w="680" w:type="dxa"/>
            <w:tcBorders>
              <w:right w:val="dotted" w:sz="4" w:space="0" w:color="000000"/>
            </w:tcBorders>
            <w:vAlign w:val="center"/>
          </w:tcPr>
          <w:p w14:paraId="5C850761" w14:textId="77777777" w:rsidR="00F86431" w:rsidRDefault="00F86431" w:rsidP="00F86431">
            <w:pPr>
              <w:rPr>
                <w:sz w:val="20"/>
                <w:szCs w:val="20"/>
              </w:rPr>
            </w:pPr>
            <w:r>
              <w:rPr>
                <w:sz w:val="20"/>
                <w:szCs w:val="20"/>
              </w:rPr>
              <w:t>25</w:t>
            </w:r>
          </w:p>
        </w:tc>
        <w:tc>
          <w:tcPr>
            <w:tcW w:w="680" w:type="dxa"/>
            <w:tcBorders>
              <w:left w:val="dotted" w:sz="4" w:space="0" w:color="000000"/>
              <w:right w:val="dotted" w:sz="4" w:space="0" w:color="000000"/>
            </w:tcBorders>
            <w:vAlign w:val="center"/>
          </w:tcPr>
          <w:p w14:paraId="7679006F" w14:textId="77777777" w:rsidR="00F86431" w:rsidRDefault="00F86431" w:rsidP="00F86431">
            <w:pPr>
              <w:rPr>
                <w:sz w:val="20"/>
                <w:szCs w:val="20"/>
              </w:rPr>
            </w:pPr>
            <w:r>
              <w:rPr>
                <w:sz w:val="20"/>
                <w:szCs w:val="20"/>
              </w:rPr>
              <w:t>0686</w:t>
            </w:r>
          </w:p>
        </w:tc>
        <w:tc>
          <w:tcPr>
            <w:tcW w:w="680" w:type="dxa"/>
            <w:tcBorders>
              <w:left w:val="dotted" w:sz="4" w:space="0" w:color="000000"/>
            </w:tcBorders>
            <w:vAlign w:val="center"/>
          </w:tcPr>
          <w:p w14:paraId="1B128741" w14:textId="77777777" w:rsidR="00F86431" w:rsidRDefault="00F86431" w:rsidP="00F86431">
            <w:pPr>
              <w:rPr>
                <w:sz w:val="20"/>
                <w:szCs w:val="20"/>
              </w:rPr>
            </w:pPr>
            <w:r>
              <w:rPr>
                <w:sz w:val="20"/>
                <w:szCs w:val="20"/>
              </w:rPr>
              <w:t>FUL</w:t>
            </w:r>
          </w:p>
        </w:tc>
        <w:tc>
          <w:tcPr>
            <w:tcW w:w="2100" w:type="dxa"/>
            <w:vAlign w:val="center"/>
          </w:tcPr>
          <w:p w14:paraId="30DB95DE" w14:textId="77777777" w:rsidR="00F86431" w:rsidRDefault="00F86431" w:rsidP="00F86431">
            <w:pPr>
              <w:rPr>
                <w:sz w:val="20"/>
                <w:szCs w:val="20"/>
              </w:rPr>
            </w:pPr>
            <w:r>
              <w:rPr>
                <w:sz w:val="20"/>
                <w:szCs w:val="20"/>
              </w:rPr>
              <w:t>Carno 3 Windfarm.</w:t>
            </w:r>
          </w:p>
        </w:tc>
        <w:tc>
          <w:tcPr>
            <w:tcW w:w="3969" w:type="dxa"/>
            <w:vAlign w:val="center"/>
          </w:tcPr>
          <w:p w14:paraId="73112389" w14:textId="77777777" w:rsidR="00F86431" w:rsidRDefault="00F86431" w:rsidP="00F86431">
            <w:pPr>
              <w:rPr>
                <w:sz w:val="20"/>
                <w:szCs w:val="20"/>
              </w:rPr>
            </w:pPr>
            <w:r>
              <w:rPr>
                <w:sz w:val="20"/>
                <w:szCs w:val="20"/>
              </w:rPr>
              <w:t>Modifications to  Area 6.</w:t>
            </w:r>
          </w:p>
        </w:tc>
        <w:tc>
          <w:tcPr>
            <w:tcW w:w="1418" w:type="dxa"/>
          </w:tcPr>
          <w:p w14:paraId="738D4051" w14:textId="77777777" w:rsidR="00F86431" w:rsidRDefault="00F86431" w:rsidP="00F86431">
            <w:pPr>
              <w:rPr>
                <w:rFonts w:eastAsia="Calibri" w:cs="Times New Roman"/>
                <w:sz w:val="20"/>
                <w:szCs w:val="22"/>
              </w:rPr>
            </w:pPr>
            <w:r w:rsidRPr="00471358">
              <w:rPr>
                <w:rFonts w:eastAsia="Calibri" w:cs="Times New Roman"/>
                <w:sz w:val="20"/>
                <w:szCs w:val="22"/>
              </w:rPr>
              <w:t>No Objection.</w:t>
            </w:r>
          </w:p>
        </w:tc>
      </w:tr>
    </w:tbl>
    <w:p w14:paraId="70F6255A" w14:textId="77777777" w:rsidR="00620F2D" w:rsidRDefault="00620F2D">
      <w:pPr>
        <w:pStyle w:val="NoSpacing"/>
        <w:numPr>
          <w:ilvl w:val="1"/>
          <w:numId w:val="2"/>
        </w:numPr>
        <w:spacing w:line="240" w:lineRule="atLeast"/>
        <w:rPr>
          <w:i/>
        </w:rPr>
      </w:pPr>
      <w:bookmarkStart w:id="3" w:name="_Hlk78388718"/>
      <w:r w:rsidRPr="00620F2D">
        <w:rPr>
          <w:i/>
        </w:rPr>
        <w:t>Illegal Dwelling, Glanhanog &amp; Opposite.</w:t>
      </w:r>
    </w:p>
    <w:p w14:paraId="2692CD46" w14:textId="2ED8C718" w:rsidR="00620F2D" w:rsidRPr="00620F2D" w:rsidRDefault="00F86431">
      <w:pPr>
        <w:pStyle w:val="NoSpacing"/>
        <w:numPr>
          <w:ilvl w:val="2"/>
          <w:numId w:val="2"/>
        </w:numPr>
        <w:spacing w:line="240" w:lineRule="atLeast"/>
        <w:rPr>
          <w:i/>
        </w:rPr>
      </w:pPr>
      <w:r>
        <w:rPr>
          <w:iCs/>
        </w:rPr>
        <w:t>Waiting outcome of retrospective planning application. 25/1207/FUL</w:t>
      </w:r>
    </w:p>
    <w:p w14:paraId="171DBA32" w14:textId="77777777" w:rsidR="00020158" w:rsidRDefault="00020158">
      <w:pPr>
        <w:rPr>
          <w:rFonts w:eastAsia="Calibri" w:cs="Arial"/>
          <w:i/>
          <w:szCs w:val="22"/>
          <w:lang w:val="en-GB"/>
        </w:rPr>
      </w:pPr>
      <w:r>
        <w:rPr>
          <w:i/>
        </w:rPr>
        <w:br w:type="page"/>
      </w:r>
    </w:p>
    <w:p w14:paraId="2E03EBE0" w14:textId="26975828" w:rsidR="00620F2D" w:rsidRPr="00E942E9" w:rsidRDefault="00620F2D">
      <w:pPr>
        <w:pStyle w:val="NoSpacing"/>
        <w:numPr>
          <w:ilvl w:val="1"/>
          <w:numId w:val="2"/>
        </w:numPr>
        <w:spacing w:line="240" w:lineRule="atLeast"/>
        <w:rPr>
          <w:i/>
        </w:rPr>
      </w:pPr>
      <w:r w:rsidRPr="00620F2D">
        <w:rPr>
          <w:i/>
        </w:rPr>
        <w:lastRenderedPageBreak/>
        <w:t>Planning Decision Lists.</w:t>
      </w:r>
    </w:p>
    <w:tbl>
      <w:tblPr>
        <w:tblW w:w="5699"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40"/>
        <w:gridCol w:w="1559"/>
      </w:tblGrid>
      <w:tr w:rsidR="00E942E9" w14:paraId="66B58404" w14:textId="77777777" w:rsidTr="007C07AB">
        <w:trPr>
          <w:trHeight w:val="170"/>
        </w:trPr>
        <w:tc>
          <w:tcPr>
            <w:tcW w:w="4140" w:type="dxa"/>
            <w:vAlign w:val="center"/>
          </w:tcPr>
          <w:p w14:paraId="27182B6D" w14:textId="77777777" w:rsidR="00E942E9" w:rsidRPr="00B97022" w:rsidRDefault="00E942E9" w:rsidP="009F0E3A">
            <w:pPr>
              <w:pStyle w:val="NoSpacing"/>
              <w:ind w:right="34"/>
              <w:rPr>
                <w:rFonts w:cstheme="minorHAnsi"/>
                <w:sz w:val="20"/>
                <w:szCs w:val="24"/>
              </w:rPr>
            </w:pPr>
            <w:r w:rsidRPr="002F0D88">
              <w:rPr>
                <w:rFonts w:cstheme="minorHAnsi"/>
                <w:sz w:val="20"/>
                <w:szCs w:val="24"/>
              </w:rPr>
              <w:t>22</w:t>
            </w:r>
            <w:r w:rsidRPr="002F0D88">
              <w:rPr>
                <w:rFonts w:cstheme="minorHAnsi"/>
                <w:sz w:val="20"/>
                <w:szCs w:val="24"/>
                <w:vertAlign w:val="superscript"/>
              </w:rPr>
              <w:t>nd</w:t>
            </w:r>
            <w:r>
              <w:rPr>
                <w:rFonts w:cstheme="minorHAnsi"/>
                <w:sz w:val="20"/>
                <w:szCs w:val="24"/>
              </w:rPr>
              <w:t xml:space="preserve"> September</w:t>
            </w:r>
            <w:r w:rsidRPr="002F0D88">
              <w:rPr>
                <w:rFonts w:cstheme="minorHAnsi"/>
                <w:sz w:val="20"/>
                <w:szCs w:val="24"/>
              </w:rPr>
              <w:t xml:space="preserve"> to 3</w:t>
            </w:r>
            <w:r w:rsidRPr="00FB56A6">
              <w:rPr>
                <w:rFonts w:cstheme="minorHAnsi"/>
                <w:sz w:val="20"/>
                <w:szCs w:val="24"/>
                <w:vertAlign w:val="superscript"/>
              </w:rPr>
              <w:t>rd</w:t>
            </w:r>
            <w:r>
              <w:rPr>
                <w:rFonts w:cstheme="minorHAnsi"/>
                <w:sz w:val="20"/>
                <w:szCs w:val="24"/>
              </w:rPr>
              <w:t xml:space="preserve"> October 2025</w:t>
            </w:r>
          </w:p>
        </w:tc>
        <w:tc>
          <w:tcPr>
            <w:tcW w:w="1559" w:type="dxa"/>
            <w:vAlign w:val="center"/>
          </w:tcPr>
          <w:p w14:paraId="6546C30C" w14:textId="77777777" w:rsidR="00E942E9" w:rsidRDefault="00E942E9" w:rsidP="009F0E3A">
            <w:pPr>
              <w:pStyle w:val="NoSpacing"/>
              <w:rPr>
                <w:rFonts w:cstheme="minorHAnsi"/>
                <w:sz w:val="20"/>
                <w:szCs w:val="24"/>
              </w:rPr>
            </w:pPr>
            <w:r>
              <w:rPr>
                <w:rFonts w:cstheme="minorHAnsi"/>
                <w:sz w:val="20"/>
                <w:szCs w:val="24"/>
              </w:rPr>
              <w:t>None in Carno.</w:t>
            </w:r>
          </w:p>
        </w:tc>
      </w:tr>
      <w:tr w:rsidR="00E942E9" w14:paraId="62B2080C" w14:textId="77777777" w:rsidTr="007C07AB">
        <w:trPr>
          <w:trHeight w:val="170"/>
        </w:trPr>
        <w:tc>
          <w:tcPr>
            <w:tcW w:w="4140" w:type="dxa"/>
            <w:vAlign w:val="center"/>
          </w:tcPr>
          <w:p w14:paraId="5C96736E" w14:textId="77777777" w:rsidR="00E942E9" w:rsidRPr="002F0D88" w:rsidRDefault="00E942E9" w:rsidP="009F0E3A">
            <w:pPr>
              <w:pStyle w:val="NoSpacing"/>
              <w:ind w:right="34"/>
              <w:rPr>
                <w:rFonts w:cstheme="minorHAnsi"/>
                <w:sz w:val="20"/>
                <w:szCs w:val="24"/>
              </w:rPr>
            </w:pPr>
            <w:r w:rsidRPr="00B53D74">
              <w:rPr>
                <w:rFonts w:cstheme="minorHAnsi"/>
                <w:sz w:val="20"/>
                <w:szCs w:val="24"/>
              </w:rPr>
              <w:t>6</w:t>
            </w:r>
            <w:r w:rsidRPr="00B53D74">
              <w:rPr>
                <w:rFonts w:cstheme="minorHAnsi"/>
                <w:sz w:val="20"/>
                <w:szCs w:val="24"/>
                <w:vertAlign w:val="superscript"/>
              </w:rPr>
              <w:t>th</w:t>
            </w:r>
            <w:r>
              <w:rPr>
                <w:rFonts w:cstheme="minorHAnsi"/>
                <w:sz w:val="20"/>
                <w:szCs w:val="24"/>
              </w:rPr>
              <w:t xml:space="preserve"> October</w:t>
            </w:r>
            <w:r w:rsidRPr="00B53D74">
              <w:rPr>
                <w:rFonts w:cstheme="minorHAnsi"/>
                <w:sz w:val="20"/>
                <w:szCs w:val="24"/>
              </w:rPr>
              <w:t xml:space="preserve"> to 17</w:t>
            </w:r>
            <w:r w:rsidRPr="00914D8B">
              <w:rPr>
                <w:rFonts w:cstheme="minorHAnsi"/>
                <w:sz w:val="20"/>
                <w:szCs w:val="24"/>
                <w:vertAlign w:val="superscript"/>
              </w:rPr>
              <w:t>th</w:t>
            </w:r>
            <w:r>
              <w:rPr>
                <w:rFonts w:cstheme="minorHAnsi"/>
                <w:sz w:val="20"/>
                <w:szCs w:val="24"/>
              </w:rPr>
              <w:t xml:space="preserve"> </w:t>
            </w:r>
            <w:r w:rsidRPr="00B53D74">
              <w:rPr>
                <w:rFonts w:cstheme="minorHAnsi"/>
                <w:sz w:val="20"/>
                <w:szCs w:val="24"/>
              </w:rPr>
              <w:t xml:space="preserve"> October</w:t>
            </w:r>
            <w:r>
              <w:rPr>
                <w:rFonts w:cstheme="minorHAnsi"/>
                <w:sz w:val="20"/>
                <w:szCs w:val="24"/>
              </w:rPr>
              <w:t xml:space="preserve"> 2025.</w:t>
            </w:r>
          </w:p>
        </w:tc>
        <w:tc>
          <w:tcPr>
            <w:tcW w:w="1559" w:type="dxa"/>
            <w:vAlign w:val="center"/>
          </w:tcPr>
          <w:p w14:paraId="12D724F8" w14:textId="77777777" w:rsidR="00E942E9" w:rsidRDefault="00E942E9" w:rsidP="009F0E3A">
            <w:pPr>
              <w:pStyle w:val="NoSpacing"/>
              <w:rPr>
                <w:rFonts w:cstheme="minorHAnsi"/>
                <w:sz w:val="20"/>
                <w:szCs w:val="24"/>
              </w:rPr>
            </w:pPr>
            <w:r>
              <w:rPr>
                <w:rFonts w:cstheme="minorHAnsi"/>
                <w:sz w:val="20"/>
                <w:szCs w:val="24"/>
              </w:rPr>
              <w:t>None in Carno.</w:t>
            </w:r>
          </w:p>
        </w:tc>
      </w:tr>
      <w:bookmarkEnd w:id="1"/>
      <w:bookmarkEnd w:id="3"/>
    </w:tbl>
    <w:p w14:paraId="4E91746E" w14:textId="6A7CC476" w:rsidR="00020158" w:rsidRDefault="00020158"/>
    <w:p w14:paraId="0C4AC241" w14:textId="77777777" w:rsidR="003375A1" w:rsidRPr="003375A1" w:rsidRDefault="003375A1">
      <w:pPr>
        <w:pStyle w:val="NoSpacing"/>
        <w:numPr>
          <w:ilvl w:val="0"/>
          <w:numId w:val="2"/>
        </w:numPr>
        <w:rPr>
          <w:b/>
          <w:bCs/>
          <w:iCs/>
        </w:rPr>
      </w:pPr>
      <w:bookmarkStart w:id="4" w:name="_Hlk52359216"/>
      <w:r w:rsidRPr="003375A1">
        <w:rPr>
          <w:b/>
          <w:bCs/>
          <w:iCs/>
        </w:rPr>
        <w:t>Correspondence.</w:t>
      </w:r>
    </w:p>
    <w:p w14:paraId="2F5BC74C" w14:textId="1B32F0C0" w:rsidR="003375A1" w:rsidRPr="00353025" w:rsidRDefault="003375A1">
      <w:pPr>
        <w:pStyle w:val="NoSpacing"/>
        <w:numPr>
          <w:ilvl w:val="1"/>
          <w:numId w:val="2"/>
        </w:numPr>
        <w:spacing w:line="240" w:lineRule="atLeast"/>
        <w:rPr>
          <w:iCs/>
          <w:u w:val="single"/>
        </w:rPr>
      </w:pPr>
      <w:r w:rsidRPr="00B94774">
        <w:rPr>
          <w:i/>
        </w:rPr>
        <w:t>Abbreviations</w:t>
      </w:r>
      <w:r w:rsidRPr="00353025">
        <w:rPr>
          <w:iCs/>
          <w:u w:val="single"/>
        </w:rPr>
        <w:t>.</w:t>
      </w:r>
    </w:p>
    <w:tbl>
      <w:tblPr>
        <w:tblStyle w:val="TableGrid"/>
        <w:tblW w:w="0" w:type="auto"/>
        <w:tblInd w:w="1129" w:type="dxa"/>
        <w:tblLook w:val="04A0" w:firstRow="1" w:lastRow="0" w:firstColumn="1" w:lastColumn="0" w:noHBand="0" w:noVBand="1"/>
      </w:tblPr>
      <w:tblGrid>
        <w:gridCol w:w="3005"/>
        <w:gridCol w:w="4082"/>
      </w:tblGrid>
      <w:tr w:rsidR="003375A1" w:rsidRPr="00353025" w14:paraId="3ABB0841" w14:textId="77777777" w:rsidTr="00DD4EB9">
        <w:tc>
          <w:tcPr>
            <w:tcW w:w="3005" w:type="dxa"/>
          </w:tcPr>
          <w:p w14:paraId="6EF9794F" w14:textId="77777777" w:rsidR="003375A1" w:rsidRPr="00353025" w:rsidRDefault="003375A1" w:rsidP="00C85070">
            <w:pPr>
              <w:pStyle w:val="NoSpacing"/>
              <w:ind w:left="567" w:right="284" w:hanging="567"/>
              <w:rPr>
                <w:sz w:val="16"/>
                <w:szCs w:val="20"/>
              </w:rPr>
            </w:pPr>
            <w:r w:rsidRPr="00353025">
              <w:rPr>
                <w:sz w:val="16"/>
                <w:szCs w:val="20"/>
              </w:rPr>
              <w:t>CAB.</w:t>
            </w:r>
          </w:p>
        </w:tc>
        <w:tc>
          <w:tcPr>
            <w:tcW w:w="4082" w:type="dxa"/>
          </w:tcPr>
          <w:p w14:paraId="73AFCF92" w14:textId="77777777" w:rsidR="003375A1" w:rsidRPr="00353025" w:rsidRDefault="003375A1" w:rsidP="00C85070">
            <w:pPr>
              <w:pStyle w:val="NoSpacing"/>
              <w:ind w:left="567" w:right="284" w:hanging="567"/>
              <w:rPr>
                <w:sz w:val="16"/>
                <w:szCs w:val="20"/>
              </w:rPr>
            </w:pPr>
            <w:r w:rsidRPr="00353025">
              <w:rPr>
                <w:sz w:val="16"/>
                <w:szCs w:val="20"/>
              </w:rPr>
              <w:t>Citizens Advice Bureau.</w:t>
            </w:r>
          </w:p>
        </w:tc>
      </w:tr>
      <w:tr w:rsidR="003375A1" w:rsidRPr="00353025" w14:paraId="19535A43" w14:textId="77777777" w:rsidTr="00DD4EB9">
        <w:tc>
          <w:tcPr>
            <w:tcW w:w="3005" w:type="dxa"/>
          </w:tcPr>
          <w:p w14:paraId="343874F7" w14:textId="77777777" w:rsidR="003375A1" w:rsidRPr="00353025" w:rsidRDefault="003375A1" w:rsidP="00C85070">
            <w:pPr>
              <w:pStyle w:val="NoSpacing"/>
              <w:ind w:left="567" w:right="284" w:hanging="567"/>
              <w:rPr>
                <w:sz w:val="16"/>
                <w:szCs w:val="20"/>
              </w:rPr>
            </w:pPr>
            <w:r>
              <w:rPr>
                <w:sz w:val="16"/>
                <w:szCs w:val="20"/>
              </w:rPr>
              <w:t>CEIC.</w:t>
            </w:r>
          </w:p>
        </w:tc>
        <w:tc>
          <w:tcPr>
            <w:tcW w:w="4082" w:type="dxa"/>
          </w:tcPr>
          <w:p w14:paraId="74EBE8EA" w14:textId="77777777" w:rsidR="003375A1" w:rsidRPr="0019590B" w:rsidRDefault="003375A1" w:rsidP="00C85070">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3375A1" w:rsidRPr="00353025" w14:paraId="1E74F663" w14:textId="77777777" w:rsidTr="00DD4EB9">
        <w:tc>
          <w:tcPr>
            <w:tcW w:w="3005" w:type="dxa"/>
          </w:tcPr>
          <w:p w14:paraId="2DBA7C8E" w14:textId="77777777" w:rsidR="003375A1" w:rsidRPr="00353025" w:rsidRDefault="003375A1" w:rsidP="00C85070">
            <w:pPr>
              <w:pStyle w:val="NoSpacing"/>
              <w:ind w:left="567" w:right="284" w:hanging="567"/>
              <w:rPr>
                <w:sz w:val="16"/>
                <w:szCs w:val="20"/>
              </w:rPr>
            </w:pPr>
            <w:r w:rsidRPr="00353025">
              <w:rPr>
                <w:sz w:val="16"/>
                <w:szCs w:val="20"/>
              </w:rPr>
              <w:t>CMI.</w:t>
            </w:r>
          </w:p>
        </w:tc>
        <w:tc>
          <w:tcPr>
            <w:tcW w:w="4082" w:type="dxa"/>
          </w:tcPr>
          <w:p w14:paraId="6649209C" w14:textId="77777777" w:rsidR="003375A1" w:rsidRPr="00353025" w:rsidRDefault="003375A1" w:rsidP="00C85070">
            <w:pPr>
              <w:pStyle w:val="NoSpacing"/>
              <w:ind w:left="567" w:right="284" w:hanging="567"/>
              <w:rPr>
                <w:sz w:val="16"/>
                <w:szCs w:val="20"/>
              </w:rPr>
            </w:pPr>
            <w:r w:rsidRPr="00353025">
              <w:rPr>
                <w:sz w:val="16"/>
                <w:szCs w:val="20"/>
              </w:rPr>
              <w:t>Cambrian Mountains Initiative.</w:t>
            </w:r>
          </w:p>
        </w:tc>
      </w:tr>
      <w:tr w:rsidR="003375A1" w:rsidRPr="00353025" w14:paraId="42096397" w14:textId="77777777" w:rsidTr="00DD4EB9">
        <w:tc>
          <w:tcPr>
            <w:tcW w:w="3005" w:type="dxa"/>
          </w:tcPr>
          <w:p w14:paraId="081CF528" w14:textId="77777777" w:rsidR="003375A1" w:rsidRPr="00353025" w:rsidRDefault="003375A1" w:rsidP="00C85070">
            <w:pPr>
              <w:pStyle w:val="NoSpacing"/>
              <w:ind w:left="567" w:right="284" w:hanging="567"/>
              <w:rPr>
                <w:sz w:val="16"/>
                <w:szCs w:val="20"/>
              </w:rPr>
            </w:pPr>
            <w:r w:rsidRPr="00353025">
              <w:rPr>
                <w:sz w:val="16"/>
                <w:szCs w:val="20"/>
              </w:rPr>
              <w:t>CSAG.</w:t>
            </w:r>
          </w:p>
        </w:tc>
        <w:tc>
          <w:tcPr>
            <w:tcW w:w="4082" w:type="dxa"/>
          </w:tcPr>
          <w:p w14:paraId="59F5B40E" w14:textId="77777777" w:rsidR="003375A1" w:rsidRPr="00353025" w:rsidRDefault="003375A1" w:rsidP="00C85070">
            <w:pPr>
              <w:pStyle w:val="NoSpacing"/>
              <w:ind w:left="567" w:right="284" w:hanging="567"/>
              <w:rPr>
                <w:sz w:val="16"/>
                <w:szCs w:val="20"/>
              </w:rPr>
            </w:pPr>
            <w:r w:rsidRPr="00353025">
              <w:rPr>
                <w:sz w:val="16"/>
                <w:szCs w:val="20"/>
              </w:rPr>
              <w:t>Carno Station Action Group.</w:t>
            </w:r>
          </w:p>
        </w:tc>
      </w:tr>
      <w:tr w:rsidR="003375A1" w:rsidRPr="00353025" w14:paraId="5AFD08A5" w14:textId="77777777" w:rsidTr="00DD4EB9">
        <w:trPr>
          <w:trHeight w:val="170"/>
        </w:trPr>
        <w:tc>
          <w:tcPr>
            <w:tcW w:w="3005" w:type="dxa"/>
          </w:tcPr>
          <w:p w14:paraId="7D3E5DE9" w14:textId="77777777" w:rsidR="003375A1" w:rsidRPr="00353025" w:rsidRDefault="003375A1" w:rsidP="00C85070">
            <w:pPr>
              <w:pStyle w:val="NoSpacing"/>
              <w:ind w:left="6" w:right="14" w:hanging="6"/>
              <w:rPr>
                <w:sz w:val="16"/>
                <w:szCs w:val="20"/>
              </w:rPr>
            </w:pPr>
            <w:r w:rsidRPr="00353025">
              <w:rPr>
                <w:sz w:val="16"/>
                <w:szCs w:val="20"/>
              </w:rPr>
              <w:t>DP Police Commissioner</w:t>
            </w:r>
            <w:r>
              <w:rPr>
                <w:sz w:val="16"/>
                <w:szCs w:val="20"/>
              </w:rPr>
              <w:t>.</w:t>
            </w:r>
          </w:p>
        </w:tc>
        <w:tc>
          <w:tcPr>
            <w:tcW w:w="4082" w:type="dxa"/>
          </w:tcPr>
          <w:p w14:paraId="5CA5AD7A" w14:textId="77777777" w:rsidR="003375A1" w:rsidRPr="00353025" w:rsidRDefault="003375A1" w:rsidP="00C85070">
            <w:pPr>
              <w:pStyle w:val="NoSpacing"/>
              <w:rPr>
                <w:sz w:val="16"/>
                <w:szCs w:val="20"/>
              </w:rPr>
            </w:pPr>
            <w:r w:rsidRPr="00353025">
              <w:rPr>
                <w:sz w:val="16"/>
                <w:szCs w:val="20"/>
              </w:rPr>
              <w:t>Dyfed/Powys Police Commissioner.</w:t>
            </w:r>
          </w:p>
        </w:tc>
      </w:tr>
      <w:tr w:rsidR="003375A1" w:rsidRPr="00353025" w14:paraId="01C98FE7" w14:textId="77777777" w:rsidTr="00DD4EB9">
        <w:trPr>
          <w:trHeight w:val="170"/>
        </w:trPr>
        <w:tc>
          <w:tcPr>
            <w:tcW w:w="3005" w:type="dxa"/>
          </w:tcPr>
          <w:p w14:paraId="38418E4A" w14:textId="77777777" w:rsidR="003375A1" w:rsidRPr="00353025" w:rsidRDefault="003375A1" w:rsidP="00C85070">
            <w:pPr>
              <w:pStyle w:val="NoSpacing"/>
              <w:ind w:left="567" w:right="284" w:hanging="567"/>
              <w:rPr>
                <w:sz w:val="16"/>
                <w:szCs w:val="20"/>
              </w:rPr>
            </w:pPr>
            <w:r>
              <w:rPr>
                <w:sz w:val="16"/>
                <w:szCs w:val="20"/>
              </w:rPr>
              <w:t>DPNW.</w:t>
            </w:r>
          </w:p>
        </w:tc>
        <w:tc>
          <w:tcPr>
            <w:tcW w:w="4082" w:type="dxa"/>
          </w:tcPr>
          <w:p w14:paraId="45FC7962" w14:textId="77777777" w:rsidR="003375A1" w:rsidRPr="00353025" w:rsidRDefault="003375A1" w:rsidP="00C85070">
            <w:pPr>
              <w:pStyle w:val="NoSpacing"/>
              <w:rPr>
                <w:sz w:val="16"/>
                <w:szCs w:val="20"/>
              </w:rPr>
            </w:pPr>
            <w:r w:rsidRPr="000B7794">
              <w:rPr>
                <w:sz w:val="16"/>
                <w:szCs w:val="20"/>
              </w:rPr>
              <w:t xml:space="preserve"> Dyfed-Powys Neighbourhood Watch</w:t>
            </w:r>
          </w:p>
        </w:tc>
      </w:tr>
      <w:tr w:rsidR="003375A1" w:rsidRPr="00353025" w14:paraId="4D7D120E" w14:textId="77777777" w:rsidTr="00DD4EB9">
        <w:trPr>
          <w:trHeight w:val="170"/>
        </w:trPr>
        <w:tc>
          <w:tcPr>
            <w:tcW w:w="3005" w:type="dxa"/>
          </w:tcPr>
          <w:p w14:paraId="2CA24897" w14:textId="77777777" w:rsidR="003375A1" w:rsidRPr="00353025" w:rsidRDefault="003375A1" w:rsidP="00C85070">
            <w:pPr>
              <w:pStyle w:val="NoSpacing"/>
              <w:ind w:left="567" w:right="284" w:hanging="567"/>
              <w:rPr>
                <w:sz w:val="16"/>
                <w:szCs w:val="20"/>
              </w:rPr>
            </w:pPr>
            <w:r w:rsidRPr="00353025">
              <w:rPr>
                <w:sz w:val="16"/>
                <w:szCs w:val="20"/>
              </w:rPr>
              <w:t>EASC.</w:t>
            </w:r>
          </w:p>
        </w:tc>
        <w:tc>
          <w:tcPr>
            <w:tcW w:w="4082" w:type="dxa"/>
          </w:tcPr>
          <w:p w14:paraId="68C7A11F" w14:textId="77777777" w:rsidR="003375A1" w:rsidRPr="00353025" w:rsidRDefault="003375A1" w:rsidP="00C85070">
            <w:pPr>
              <w:pStyle w:val="NoSpacing"/>
              <w:rPr>
                <w:sz w:val="16"/>
                <w:szCs w:val="20"/>
              </w:rPr>
            </w:pPr>
            <w:r w:rsidRPr="00353025">
              <w:rPr>
                <w:sz w:val="16"/>
                <w:szCs w:val="20"/>
              </w:rPr>
              <w:t>Emergency Ambulance Service Committee.</w:t>
            </w:r>
          </w:p>
        </w:tc>
      </w:tr>
      <w:tr w:rsidR="003375A1" w:rsidRPr="00353025" w14:paraId="46584385" w14:textId="77777777" w:rsidTr="00DD4EB9">
        <w:trPr>
          <w:trHeight w:val="170"/>
        </w:trPr>
        <w:tc>
          <w:tcPr>
            <w:tcW w:w="3005" w:type="dxa"/>
          </w:tcPr>
          <w:p w14:paraId="522A7D39" w14:textId="77777777" w:rsidR="003375A1" w:rsidRPr="00353025" w:rsidRDefault="003375A1" w:rsidP="00C85070">
            <w:pPr>
              <w:pStyle w:val="NoSpacing"/>
              <w:ind w:left="567" w:right="284" w:hanging="567"/>
              <w:rPr>
                <w:sz w:val="16"/>
                <w:szCs w:val="20"/>
              </w:rPr>
            </w:pPr>
            <w:bookmarkStart w:id="5" w:name="_Hlk78388067"/>
            <w:r w:rsidRPr="00353025">
              <w:rPr>
                <w:sz w:val="16"/>
                <w:szCs w:val="20"/>
              </w:rPr>
              <w:t>IRP Wales.</w:t>
            </w:r>
          </w:p>
        </w:tc>
        <w:tc>
          <w:tcPr>
            <w:tcW w:w="4082" w:type="dxa"/>
          </w:tcPr>
          <w:p w14:paraId="4312E141" w14:textId="77777777" w:rsidR="003375A1" w:rsidRPr="00353025" w:rsidRDefault="003375A1" w:rsidP="00C85070">
            <w:pPr>
              <w:pStyle w:val="NoSpacing"/>
              <w:rPr>
                <w:sz w:val="16"/>
                <w:szCs w:val="20"/>
              </w:rPr>
            </w:pPr>
            <w:r w:rsidRPr="00353025">
              <w:rPr>
                <w:sz w:val="16"/>
                <w:szCs w:val="20"/>
              </w:rPr>
              <w:t>Independent Remuneration Panel for Wales.</w:t>
            </w:r>
          </w:p>
        </w:tc>
      </w:tr>
      <w:tr w:rsidR="003375A1" w:rsidRPr="00353025" w14:paraId="5A1EB40A" w14:textId="77777777" w:rsidTr="00DD4EB9">
        <w:trPr>
          <w:trHeight w:val="170"/>
        </w:trPr>
        <w:tc>
          <w:tcPr>
            <w:tcW w:w="3005" w:type="dxa"/>
          </w:tcPr>
          <w:p w14:paraId="4323150A" w14:textId="77777777" w:rsidR="003375A1" w:rsidRPr="00353025" w:rsidRDefault="003375A1" w:rsidP="00C85070">
            <w:pPr>
              <w:pStyle w:val="NoSpacing"/>
              <w:ind w:left="567" w:right="284" w:hanging="567"/>
              <w:rPr>
                <w:sz w:val="16"/>
                <w:szCs w:val="20"/>
              </w:rPr>
            </w:pPr>
            <w:r w:rsidRPr="00353025">
              <w:rPr>
                <w:sz w:val="16"/>
                <w:szCs w:val="20"/>
              </w:rPr>
              <w:t>MWWFRS.</w:t>
            </w:r>
          </w:p>
        </w:tc>
        <w:tc>
          <w:tcPr>
            <w:tcW w:w="4082" w:type="dxa"/>
          </w:tcPr>
          <w:p w14:paraId="33EB04AA" w14:textId="77777777" w:rsidR="003375A1" w:rsidRPr="00353025" w:rsidRDefault="003375A1" w:rsidP="00C85070">
            <w:pPr>
              <w:pStyle w:val="NoSpacing"/>
              <w:rPr>
                <w:sz w:val="16"/>
                <w:szCs w:val="20"/>
              </w:rPr>
            </w:pPr>
            <w:r w:rsidRPr="00353025">
              <w:rPr>
                <w:rFonts w:cs="Calibri"/>
                <w:sz w:val="16"/>
                <w:szCs w:val="20"/>
              </w:rPr>
              <w:t>Mid &amp; West Wales Fire &amp; Rescue Service.</w:t>
            </w:r>
          </w:p>
        </w:tc>
      </w:tr>
      <w:tr w:rsidR="003375A1" w:rsidRPr="00353025" w14:paraId="7703E4AA" w14:textId="77777777" w:rsidTr="00DD4EB9">
        <w:trPr>
          <w:trHeight w:val="170"/>
        </w:trPr>
        <w:tc>
          <w:tcPr>
            <w:tcW w:w="3005" w:type="dxa"/>
          </w:tcPr>
          <w:p w14:paraId="66EDCC02" w14:textId="77777777" w:rsidR="003375A1" w:rsidRPr="00353025" w:rsidRDefault="003375A1" w:rsidP="00C85070">
            <w:pPr>
              <w:pStyle w:val="NoSpacing"/>
              <w:ind w:left="567" w:right="284" w:hanging="567"/>
              <w:rPr>
                <w:sz w:val="16"/>
                <w:szCs w:val="20"/>
              </w:rPr>
            </w:pPr>
            <w:r w:rsidRPr="00353025">
              <w:rPr>
                <w:sz w:val="16"/>
                <w:szCs w:val="20"/>
              </w:rPr>
              <w:t>NMWTRA.</w:t>
            </w:r>
          </w:p>
        </w:tc>
        <w:tc>
          <w:tcPr>
            <w:tcW w:w="4082" w:type="dxa"/>
          </w:tcPr>
          <w:p w14:paraId="4BB8438A" w14:textId="77777777" w:rsidR="003375A1" w:rsidRPr="00353025" w:rsidRDefault="003375A1" w:rsidP="00C85070">
            <w:pPr>
              <w:pStyle w:val="NoSpacing"/>
              <w:rPr>
                <w:sz w:val="16"/>
                <w:szCs w:val="20"/>
              </w:rPr>
            </w:pPr>
            <w:r w:rsidRPr="00353025">
              <w:rPr>
                <w:sz w:val="16"/>
                <w:szCs w:val="20"/>
              </w:rPr>
              <w:t>North &amp; Mid Wales Trunk Road Authority.</w:t>
            </w:r>
          </w:p>
        </w:tc>
      </w:tr>
      <w:tr w:rsidR="003375A1" w:rsidRPr="00353025" w14:paraId="1D5BADB1" w14:textId="77777777" w:rsidTr="00DD4EB9">
        <w:trPr>
          <w:trHeight w:val="170"/>
        </w:trPr>
        <w:tc>
          <w:tcPr>
            <w:tcW w:w="3005" w:type="dxa"/>
          </w:tcPr>
          <w:p w14:paraId="6B683E4C" w14:textId="77777777" w:rsidR="003375A1" w:rsidRPr="00353025" w:rsidRDefault="003375A1" w:rsidP="00C85070">
            <w:pPr>
              <w:pStyle w:val="NoSpacing"/>
              <w:ind w:left="567" w:right="284" w:hanging="567"/>
              <w:rPr>
                <w:sz w:val="16"/>
                <w:szCs w:val="20"/>
              </w:rPr>
            </w:pPr>
            <w:r w:rsidRPr="00353025">
              <w:rPr>
                <w:sz w:val="16"/>
                <w:szCs w:val="20"/>
              </w:rPr>
              <w:t>NRW.</w:t>
            </w:r>
          </w:p>
        </w:tc>
        <w:tc>
          <w:tcPr>
            <w:tcW w:w="4082" w:type="dxa"/>
          </w:tcPr>
          <w:p w14:paraId="192AE338" w14:textId="77777777" w:rsidR="003375A1" w:rsidRPr="00353025" w:rsidRDefault="003375A1" w:rsidP="00C85070">
            <w:pPr>
              <w:pStyle w:val="NoSpacing"/>
              <w:rPr>
                <w:sz w:val="16"/>
                <w:szCs w:val="20"/>
              </w:rPr>
            </w:pPr>
            <w:r w:rsidRPr="00353025">
              <w:rPr>
                <w:sz w:val="16"/>
                <w:szCs w:val="20"/>
              </w:rPr>
              <w:t>National Resources Wales.</w:t>
            </w:r>
          </w:p>
        </w:tc>
      </w:tr>
      <w:tr w:rsidR="003375A1" w:rsidRPr="00353025" w14:paraId="4E72293E" w14:textId="77777777" w:rsidTr="00DD4EB9">
        <w:trPr>
          <w:trHeight w:val="170"/>
        </w:trPr>
        <w:tc>
          <w:tcPr>
            <w:tcW w:w="3005" w:type="dxa"/>
          </w:tcPr>
          <w:p w14:paraId="61232AAD" w14:textId="77777777" w:rsidR="003375A1" w:rsidRPr="00353025" w:rsidRDefault="003375A1" w:rsidP="00C85070">
            <w:pPr>
              <w:pStyle w:val="NoSpacing"/>
              <w:ind w:left="567" w:right="284" w:hanging="567"/>
              <w:rPr>
                <w:sz w:val="16"/>
                <w:szCs w:val="20"/>
              </w:rPr>
            </w:pPr>
            <w:r w:rsidRPr="00353025">
              <w:rPr>
                <w:sz w:val="16"/>
                <w:szCs w:val="20"/>
              </w:rPr>
              <w:t>OLPW.</w:t>
            </w:r>
          </w:p>
        </w:tc>
        <w:tc>
          <w:tcPr>
            <w:tcW w:w="4082" w:type="dxa"/>
          </w:tcPr>
          <w:p w14:paraId="1D2924B6" w14:textId="77777777" w:rsidR="003375A1" w:rsidRPr="00353025" w:rsidRDefault="003375A1" w:rsidP="00C85070">
            <w:pPr>
              <w:pStyle w:val="NoSpacing"/>
              <w:rPr>
                <w:sz w:val="16"/>
                <w:szCs w:val="20"/>
              </w:rPr>
            </w:pPr>
            <w:r w:rsidRPr="00353025">
              <w:rPr>
                <w:sz w:val="16"/>
                <w:szCs w:val="20"/>
              </w:rPr>
              <w:t>Older Peoples’ Commissioner Wales.</w:t>
            </w:r>
          </w:p>
        </w:tc>
      </w:tr>
      <w:tr w:rsidR="003375A1" w:rsidRPr="00353025" w14:paraId="0E4DDA65" w14:textId="77777777" w:rsidTr="00DD4EB9">
        <w:trPr>
          <w:trHeight w:val="170"/>
        </w:trPr>
        <w:tc>
          <w:tcPr>
            <w:tcW w:w="3005" w:type="dxa"/>
          </w:tcPr>
          <w:p w14:paraId="0CA5022C" w14:textId="77777777" w:rsidR="003375A1" w:rsidRPr="00353025" w:rsidRDefault="003375A1" w:rsidP="00C85070">
            <w:pPr>
              <w:pStyle w:val="NoSpacing"/>
              <w:ind w:left="567" w:right="284" w:hanging="567"/>
              <w:rPr>
                <w:sz w:val="16"/>
                <w:szCs w:val="20"/>
              </w:rPr>
            </w:pPr>
            <w:r w:rsidRPr="00353025">
              <w:rPr>
                <w:sz w:val="16"/>
                <w:szCs w:val="20"/>
              </w:rPr>
              <w:t>ONS.</w:t>
            </w:r>
          </w:p>
        </w:tc>
        <w:tc>
          <w:tcPr>
            <w:tcW w:w="4082" w:type="dxa"/>
          </w:tcPr>
          <w:p w14:paraId="315112E0" w14:textId="77777777" w:rsidR="003375A1" w:rsidRPr="00353025" w:rsidRDefault="003375A1" w:rsidP="00C85070">
            <w:pPr>
              <w:pStyle w:val="NoSpacing"/>
              <w:rPr>
                <w:sz w:val="16"/>
                <w:szCs w:val="20"/>
              </w:rPr>
            </w:pPr>
            <w:r w:rsidRPr="00353025">
              <w:rPr>
                <w:sz w:val="16"/>
                <w:szCs w:val="20"/>
              </w:rPr>
              <w:t>Office for National Statistics.</w:t>
            </w:r>
          </w:p>
        </w:tc>
      </w:tr>
      <w:tr w:rsidR="003375A1" w:rsidRPr="00353025" w14:paraId="18E2D516" w14:textId="77777777" w:rsidTr="00DD4EB9">
        <w:trPr>
          <w:trHeight w:val="170"/>
        </w:trPr>
        <w:tc>
          <w:tcPr>
            <w:tcW w:w="3005" w:type="dxa"/>
          </w:tcPr>
          <w:p w14:paraId="5BBFFEF3" w14:textId="77777777" w:rsidR="003375A1" w:rsidRPr="00353025" w:rsidRDefault="003375A1" w:rsidP="00C85070">
            <w:pPr>
              <w:pStyle w:val="NoSpacing"/>
              <w:ind w:left="567" w:right="284" w:hanging="567"/>
              <w:rPr>
                <w:sz w:val="16"/>
                <w:szCs w:val="20"/>
              </w:rPr>
            </w:pPr>
            <w:r w:rsidRPr="00353025">
              <w:rPr>
                <w:sz w:val="16"/>
                <w:szCs w:val="20"/>
              </w:rPr>
              <w:t>OP Commissioner.</w:t>
            </w:r>
          </w:p>
        </w:tc>
        <w:tc>
          <w:tcPr>
            <w:tcW w:w="4082" w:type="dxa"/>
          </w:tcPr>
          <w:p w14:paraId="6FA49B33" w14:textId="77777777" w:rsidR="003375A1" w:rsidRPr="00353025" w:rsidRDefault="003375A1" w:rsidP="00C85070">
            <w:pPr>
              <w:pStyle w:val="NoSpacing"/>
              <w:rPr>
                <w:sz w:val="16"/>
                <w:szCs w:val="20"/>
              </w:rPr>
            </w:pPr>
            <w:r w:rsidRPr="00353025">
              <w:rPr>
                <w:sz w:val="16"/>
                <w:szCs w:val="20"/>
              </w:rPr>
              <w:t>Older Peoples Commissioner.</w:t>
            </w:r>
          </w:p>
        </w:tc>
      </w:tr>
      <w:tr w:rsidR="003375A1" w:rsidRPr="00353025" w14:paraId="5FC7C71A" w14:textId="77777777" w:rsidTr="00DD4EB9">
        <w:trPr>
          <w:trHeight w:val="170"/>
        </w:trPr>
        <w:tc>
          <w:tcPr>
            <w:tcW w:w="3005" w:type="dxa"/>
          </w:tcPr>
          <w:p w14:paraId="511573A6" w14:textId="77777777" w:rsidR="003375A1" w:rsidRPr="00353025" w:rsidRDefault="003375A1" w:rsidP="00C85070">
            <w:pPr>
              <w:pStyle w:val="NoSpacing"/>
              <w:ind w:left="567" w:right="284" w:hanging="567"/>
              <w:rPr>
                <w:sz w:val="16"/>
                <w:szCs w:val="20"/>
              </w:rPr>
            </w:pPr>
            <w:r w:rsidRPr="00353025">
              <w:rPr>
                <w:sz w:val="16"/>
                <w:szCs w:val="20"/>
              </w:rPr>
              <w:t>OVW.</w:t>
            </w:r>
          </w:p>
        </w:tc>
        <w:tc>
          <w:tcPr>
            <w:tcW w:w="4082" w:type="dxa"/>
          </w:tcPr>
          <w:p w14:paraId="3F028C29" w14:textId="77777777" w:rsidR="003375A1" w:rsidRPr="00353025" w:rsidRDefault="003375A1" w:rsidP="00C85070">
            <w:pPr>
              <w:pStyle w:val="NoSpacing"/>
              <w:rPr>
                <w:sz w:val="16"/>
                <w:szCs w:val="20"/>
              </w:rPr>
            </w:pPr>
            <w:r w:rsidRPr="00353025">
              <w:rPr>
                <w:sz w:val="16"/>
                <w:szCs w:val="20"/>
              </w:rPr>
              <w:t>One Voice Wales.</w:t>
            </w:r>
          </w:p>
        </w:tc>
      </w:tr>
      <w:tr w:rsidR="003375A1" w:rsidRPr="00353025" w14:paraId="10D14C27" w14:textId="77777777" w:rsidTr="00DD4EB9">
        <w:trPr>
          <w:trHeight w:val="170"/>
        </w:trPr>
        <w:tc>
          <w:tcPr>
            <w:tcW w:w="3005" w:type="dxa"/>
          </w:tcPr>
          <w:p w14:paraId="0E2E11DB" w14:textId="77777777" w:rsidR="003375A1" w:rsidRPr="00353025" w:rsidRDefault="003375A1" w:rsidP="00C85070">
            <w:pPr>
              <w:pStyle w:val="NoSpacing"/>
              <w:ind w:left="567" w:right="284" w:hanging="567"/>
              <w:rPr>
                <w:sz w:val="16"/>
                <w:szCs w:val="20"/>
              </w:rPr>
            </w:pPr>
            <w:r w:rsidRPr="00353025">
              <w:rPr>
                <w:sz w:val="16"/>
                <w:szCs w:val="20"/>
              </w:rPr>
              <w:t>PAVO.</w:t>
            </w:r>
          </w:p>
        </w:tc>
        <w:tc>
          <w:tcPr>
            <w:tcW w:w="4082" w:type="dxa"/>
            <w:vAlign w:val="center"/>
          </w:tcPr>
          <w:p w14:paraId="186FB722" w14:textId="77777777" w:rsidR="003375A1" w:rsidRPr="00353025" w:rsidRDefault="003375A1" w:rsidP="00C85070">
            <w:pPr>
              <w:pStyle w:val="NoSpacing"/>
              <w:rPr>
                <w:sz w:val="16"/>
                <w:szCs w:val="20"/>
              </w:rPr>
            </w:pPr>
            <w:r w:rsidRPr="00353025">
              <w:rPr>
                <w:rFonts w:cs="Calibri"/>
                <w:sz w:val="16"/>
                <w:szCs w:val="20"/>
              </w:rPr>
              <w:t>Powys Association of Voluntary Groups.</w:t>
            </w:r>
          </w:p>
        </w:tc>
      </w:tr>
      <w:tr w:rsidR="003375A1" w:rsidRPr="00353025" w14:paraId="647F7C23" w14:textId="77777777" w:rsidTr="00DD4EB9">
        <w:trPr>
          <w:trHeight w:val="170"/>
        </w:trPr>
        <w:tc>
          <w:tcPr>
            <w:tcW w:w="3005" w:type="dxa"/>
          </w:tcPr>
          <w:p w14:paraId="48631B81" w14:textId="77777777" w:rsidR="003375A1" w:rsidRPr="00353025" w:rsidRDefault="003375A1" w:rsidP="00C85070">
            <w:pPr>
              <w:pStyle w:val="NoSpacing"/>
              <w:ind w:left="567" w:right="284" w:hanging="567"/>
              <w:rPr>
                <w:sz w:val="16"/>
                <w:szCs w:val="20"/>
              </w:rPr>
            </w:pPr>
            <w:r>
              <w:rPr>
                <w:sz w:val="16"/>
                <w:szCs w:val="20"/>
              </w:rPr>
              <w:t>PACE.</w:t>
            </w:r>
          </w:p>
        </w:tc>
        <w:tc>
          <w:tcPr>
            <w:tcW w:w="4082" w:type="dxa"/>
            <w:vAlign w:val="center"/>
          </w:tcPr>
          <w:p w14:paraId="1D230B91" w14:textId="77777777" w:rsidR="003375A1" w:rsidRPr="00353025" w:rsidRDefault="003375A1" w:rsidP="00C85070">
            <w:pPr>
              <w:pStyle w:val="NoSpacing"/>
              <w:rPr>
                <w:rFonts w:cs="Calibri"/>
                <w:sz w:val="16"/>
                <w:szCs w:val="20"/>
              </w:rPr>
            </w:pPr>
            <w:r>
              <w:rPr>
                <w:rFonts w:cs="Calibri"/>
                <w:sz w:val="16"/>
                <w:szCs w:val="20"/>
              </w:rPr>
              <w:t>Powys Action on Climate Emergency.</w:t>
            </w:r>
          </w:p>
        </w:tc>
      </w:tr>
      <w:tr w:rsidR="003375A1" w:rsidRPr="00353025" w14:paraId="38B47DEA" w14:textId="77777777" w:rsidTr="00DD4EB9">
        <w:trPr>
          <w:trHeight w:val="170"/>
        </w:trPr>
        <w:tc>
          <w:tcPr>
            <w:tcW w:w="3005" w:type="dxa"/>
          </w:tcPr>
          <w:p w14:paraId="09CA28FA" w14:textId="77777777" w:rsidR="003375A1" w:rsidRPr="00353025" w:rsidRDefault="003375A1" w:rsidP="00C85070">
            <w:pPr>
              <w:pStyle w:val="NoSpacing"/>
              <w:ind w:left="567" w:right="284" w:hanging="567"/>
              <w:rPr>
                <w:sz w:val="16"/>
                <w:szCs w:val="20"/>
              </w:rPr>
            </w:pPr>
            <w:r w:rsidRPr="00353025">
              <w:rPr>
                <w:sz w:val="16"/>
                <w:szCs w:val="20"/>
              </w:rPr>
              <w:t>PAW.</w:t>
            </w:r>
          </w:p>
        </w:tc>
        <w:tc>
          <w:tcPr>
            <w:tcW w:w="4082" w:type="dxa"/>
          </w:tcPr>
          <w:p w14:paraId="2B92C5A1" w14:textId="77777777" w:rsidR="003375A1" w:rsidRPr="00353025" w:rsidRDefault="003375A1" w:rsidP="00C85070">
            <w:pPr>
              <w:pStyle w:val="NoSpacing"/>
              <w:rPr>
                <w:sz w:val="16"/>
                <w:szCs w:val="20"/>
              </w:rPr>
            </w:pPr>
            <w:r w:rsidRPr="00353025">
              <w:rPr>
                <w:sz w:val="16"/>
                <w:szCs w:val="20"/>
              </w:rPr>
              <w:t>Planning Aid Wales.</w:t>
            </w:r>
          </w:p>
        </w:tc>
      </w:tr>
      <w:tr w:rsidR="003375A1" w:rsidRPr="00353025" w14:paraId="766D8018" w14:textId="77777777" w:rsidTr="00DD4EB9">
        <w:trPr>
          <w:trHeight w:val="170"/>
        </w:trPr>
        <w:tc>
          <w:tcPr>
            <w:tcW w:w="3005" w:type="dxa"/>
          </w:tcPr>
          <w:p w14:paraId="7F4F5E55" w14:textId="77777777" w:rsidR="003375A1" w:rsidRPr="00353025" w:rsidRDefault="003375A1" w:rsidP="00C85070">
            <w:pPr>
              <w:pStyle w:val="NoSpacing"/>
              <w:ind w:left="567" w:right="284" w:hanging="567"/>
              <w:rPr>
                <w:sz w:val="16"/>
                <w:szCs w:val="20"/>
              </w:rPr>
            </w:pPr>
            <w:r w:rsidRPr="00353025">
              <w:rPr>
                <w:sz w:val="16"/>
                <w:szCs w:val="20"/>
              </w:rPr>
              <w:t>PCC.</w:t>
            </w:r>
          </w:p>
        </w:tc>
        <w:tc>
          <w:tcPr>
            <w:tcW w:w="4082" w:type="dxa"/>
          </w:tcPr>
          <w:p w14:paraId="22E2EB66" w14:textId="77777777" w:rsidR="003375A1" w:rsidRPr="00353025" w:rsidRDefault="003375A1" w:rsidP="00C85070">
            <w:pPr>
              <w:pStyle w:val="NoSpacing"/>
              <w:rPr>
                <w:sz w:val="16"/>
                <w:szCs w:val="20"/>
              </w:rPr>
            </w:pPr>
            <w:r w:rsidRPr="00353025">
              <w:rPr>
                <w:sz w:val="16"/>
                <w:szCs w:val="20"/>
              </w:rPr>
              <w:t>Powys County Council.</w:t>
            </w:r>
          </w:p>
        </w:tc>
      </w:tr>
      <w:tr w:rsidR="003375A1" w:rsidRPr="00353025" w14:paraId="3068E7F3" w14:textId="77777777" w:rsidTr="00DD4EB9">
        <w:trPr>
          <w:trHeight w:val="170"/>
        </w:trPr>
        <w:tc>
          <w:tcPr>
            <w:tcW w:w="3005" w:type="dxa"/>
          </w:tcPr>
          <w:p w14:paraId="61D802F7" w14:textId="77777777" w:rsidR="003375A1" w:rsidRPr="00353025" w:rsidRDefault="003375A1" w:rsidP="00C85070">
            <w:pPr>
              <w:pStyle w:val="NoSpacing"/>
              <w:ind w:left="567" w:right="284" w:hanging="567"/>
              <w:rPr>
                <w:sz w:val="16"/>
                <w:szCs w:val="20"/>
              </w:rPr>
            </w:pPr>
            <w:r w:rsidRPr="00353025">
              <w:rPr>
                <w:sz w:val="16"/>
                <w:szCs w:val="20"/>
              </w:rPr>
              <w:t>Powys CHC.</w:t>
            </w:r>
          </w:p>
        </w:tc>
        <w:tc>
          <w:tcPr>
            <w:tcW w:w="4082" w:type="dxa"/>
          </w:tcPr>
          <w:p w14:paraId="36F6AD73" w14:textId="77777777" w:rsidR="003375A1" w:rsidRPr="00353025" w:rsidRDefault="003375A1" w:rsidP="00C85070">
            <w:pPr>
              <w:pStyle w:val="NoSpacing"/>
              <w:rPr>
                <w:sz w:val="16"/>
                <w:szCs w:val="20"/>
              </w:rPr>
            </w:pPr>
            <w:r w:rsidRPr="00353025">
              <w:rPr>
                <w:rFonts w:cs="Calibri"/>
                <w:sz w:val="16"/>
                <w:szCs w:val="20"/>
              </w:rPr>
              <w:t>Powys Community Health Council.</w:t>
            </w:r>
          </w:p>
        </w:tc>
      </w:tr>
      <w:tr w:rsidR="003375A1" w:rsidRPr="00353025" w14:paraId="315772A4" w14:textId="77777777" w:rsidTr="00DD4EB9">
        <w:trPr>
          <w:trHeight w:val="170"/>
        </w:trPr>
        <w:tc>
          <w:tcPr>
            <w:tcW w:w="3005" w:type="dxa"/>
          </w:tcPr>
          <w:p w14:paraId="43972095" w14:textId="77777777" w:rsidR="003375A1" w:rsidRPr="00353025" w:rsidRDefault="003375A1" w:rsidP="00C85070">
            <w:pPr>
              <w:pStyle w:val="NoSpacing"/>
              <w:ind w:left="567" w:right="284" w:hanging="567"/>
              <w:rPr>
                <w:sz w:val="16"/>
                <w:szCs w:val="20"/>
              </w:rPr>
            </w:pPr>
            <w:r w:rsidRPr="00353025">
              <w:rPr>
                <w:sz w:val="16"/>
                <w:szCs w:val="20"/>
              </w:rPr>
              <w:t>Powys PSB.</w:t>
            </w:r>
          </w:p>
        </w:tc>
        <w:tc>
          <w:tcPr>
            <w:tcW w:w="4082" w:type="dxa"/>
          </w:tcPr>
          <w:p w14:paraId="17C9BCAA" w14:textId="77777777" w:rsidR="003375A1" w:rsidRPr="00353025" w:rsidRDefault="003375A1" w:rsidP="00C85070">
            <w:pPr>
              <w:pStyle w:val="NoSpacing"/>
              <w:rPr>
                <w:rFonts w:cs="Calibri"/>
                <w:sz w:val="16"/>
                <w:szCs w:val="20"/>
              </w:rPr>
            </w:pPr>
            <w:r w:rsidRPr="00353025">
              <w:rPr>
                <w:rFonts w:cs="Calibri"/>
                <w:sz w:val="16"/>
                <w:szCs w:val="20"/>
              </w:rPr>
              <w:t>Powys Public Service Board.</w:t>
            </w:r>
          </w:p>
        </w:tc>
      </w:tr>
      <w:tr w:rsidR="003375A1" w:rsidRPr="00353025" w14:paraId="3DD1E7EE" w14:textId="77777777" w:rsidTr="00DD4EB9">
        <w:trPr>
          <w:trHeight w:val="170"/>
        </w:trPr>
        <w:tc>
          <w:tcPr>
            <w:tcW w:w="3005" w:type="dxa"/>
          </w:tcPr>
          <w:p w14:paraId="02D5CFDA" w14:textId="77777777" w:rsidR="003375A1" w:rsidRPr="00353025" w:rsidRDefault="003375A1" w:rsidP="00C85070">
            <w:pPr>
              <w:pStyle w:val="NoSpacing"/>
              <w:ind w:left="567" w:right="284" w:hanging="567"/>
              <w:rPr>
                <w:sz w:val="16"/>
                <w:szCs w:val="20"/>
              </w:rPr>
            </w:pPr>
            <w:r w:rsidRPr="00353025">
              <w:rPr>
                <w:sz w:val="16"/>
                <w:szCs w:val="20"/>
              </w:rPr>
              <w:t>Powys RPB.</w:t>
            </w:r>
          </w:p>
        </w:tc>
        <w:tc>
          <w:tcPr>
            <w:tcW w:w="4082" w:type="dxa"/>
          </w:tcPr>
          <w:p w14:paraId="5F93A29A" w14:textId="77777777" w:rsidR="003375A1" w:rsidRPr="00353025" w:rsidRDefault="003375A1" w:rsidP="00C85070">
            <w:pPr>
              <w:pStyle w:val="NoSpacing"/>
              <w:rPr>
                <w:rFonts w:cs="Calibri"/>
                <w:sz w:val="16"/>
                <w:szCs w:val="20"/>
              </w:rPr>
            </w:pPr>
            <w:r w:rsidRPr="00353025">
              <w:rPr>
                <w:rFonts w:cs="Calibri"/>
                <w:sz w:val="16"/>
                <w:szCs w:val="20"/>
              </w:rPr>
              <w:t>Powys Regional Partnership Board.</w:t>
            </w:r>
          </w:p>
        </w:tc>
      </w:tr>
      <w:tr w:rsidR="003375A1" w:rsidRPr="00353025" w14:paraId="4B598DF2" w14:textId="77777777" w:rsidTr="00DD4EB9">
        <w:trPr>
          <w:trHeight w:val="170"/>
        </w:trPr>
        <w:tc>
          <w:tcPr>
            <w:tcW w:w="3005" w:type="dxa"/>
          </w:tcPr>
          <w:p w14:paraId="38BB7B37" w14:textId="77777777" w:rsidR="003375A1" w:rsidRPr="00353025" w:rsidRDefault="003375A1" w:rsidP="00C85070">
            <w:pPr>
              <w:pStyle w:val="NoSpacing"/>
              <w:ind w:left="567" w:right="284" w:hanging="567"/>
              <w:rPr>
                <w:sz w:val="16"/>
                <w:szCs w:val="20"/>
              </w:rPr>
            </w:pPr>
            <w:r w:rsidRPr="00353025">
              <w:rPr>
                <w:sz w:val="16"/>
                <w:szCs w:val="20"/>
              </w:rPr>
              <w:t>Powys THB.</w:t>
            </w:r>
          </w:p>
        </w:tc>
        <w:tc>
          <w:tcPr>
            <w:tcW w:w="4082" w:type="dxa"/>
            <w:vAlign w:val="center"/>
          </w:tcPr>
          <w:p w14:paraId="0B72BA16" w14:textId="77777777" w:rsidR="003375A1" w:rsidRPr="00353025" w:rsidRDefault="003375A1" w:rsidP="00C85070">
            <w:pPr>
              <w:pStyle w:val="NoSpacing"/>
              <w:rPr>
                <w:sz w:val="16"/>
                <w:szCs w:val="20"/>
              </w:rPr>
            </w:pPr>
            <w:r w:rsidRPr="00353025">
              <w:rPr>
                <w:rFonts w:cs="Calibri"/>
                <w:sz w:val="16"/>
                <w:szCs w:val="20"/>
              </w:rPr>
              <w:t xml:space="preserve">Powys Teaching Health Board. </w:t>
            </w:r>
          </w:p>
        </w:tc>
      </w:tr>
      <w:tr w:rsidR="003375A1" w:rsidRPr="00353025" w14:paraId="3378196A" w14:textId="77777777" w:rsidTr="00DD4EB9">
        <w:trPr>
          <w:trHeight w:val="170"/>
        </w:trPr>
        <w:tc>
          <w:tcPr>
            <w:tcW w:w="3005" w:type="dxa"/>
          </w:tcPr>
          <w:p w14:paraId="45A76058" w14:textId="77777777" w:rsidR="003375A1" w:rsidRPr="00353025" w:rsidRDefault="003375A1" w:rsidP="00C85070">
            <w:pPr>
              <w:pStyle w:val="NoSpacing"/>
              <w:ind w:left="28" w:right="284" w:hanging="28"/>
              <w:rPr>
                <w:sz w:val="16"/>
                <w:szCs w:val="20"/>
              </w:rPr>
            </w:pPr>
            <w:r w:rsidRPr="00353025">
              <w:rPr>
                <w:sz w:val="16"/>
                <w:szCs w:val="20"/>
              </w:rPr>
              <w:t>PSO Wales.</w:t>
            </w:r>
          </w:p>
        </w:tc>
        <w:tc>
          <w:tcPr>
            <w:tcW w:w="4082" w:type="dxa"/>
            <w:vAlign w:val="center"/>
          </w:tcPr>
          <w:p w14:paraId="4127EB3B" w14:textId="77777777" w:rsidR="003375A1" w:rsidRPr="00353025" w:rsidRDefault="003375A1" w:rsidP="00C85070">
            <w:pPr>
              <w:pStyle w:val="NoSpacing"/>
              <w:rPr>
                <w:rFonts w:cs="Calibri"/>
                <w:sz w:val="16"/>
                <w:szCs w:val="20"/>
              </w:rPr>
            </w:pPr>
            <w:r w:rsidRPr="00353025">
              <w:rPr>
                <w:rFonts w:cs="Calibri"/>
                <w:sz w:val="16"/>
                <w:szCs w:val="20"/>
              </w:rPr>
              <w:t>Public Service Ombudsman for Wales.</w:t>
            </w:r>
          </w:p>
        </w:tc>
      </w:tr>
      <w:tr w:rsidR="003375A1" w:rsidRPr="00353025" w14:paraId="684C75B4" w14:textId="77777777" w:rsidTr="00DD4EB9">
        <w:trPr>
          <w:trHeight w:val="70"/>
        </w:trPr>
        <w:tc>
          <w:tcPr>
            <w:tcW w:w="3005" w:type="dxa"/>
          </w:tcPr>
          <w:p w14:paraId="2173CF53" w14:textId="77777777" w:rsidR="003375A1" w:rsidRPr="00353025" w:rsidRDefault="003375A1" w:rsidP="00C85070">
            <w:pPr>
              <w:pStyle w:val="NoSpacing"/>
              <w:ind w:left="567" w:right="284" w:hanging="567"/>
              <w:rPr>
                <w:sz w:val="16"/>
                <w:szCs w:val="20"/>
              </w:rPr>
            </w:pPr>
            <w:r w:rsidRPr="00353025">
              <w:rPr>
                <w:sz w:val="16"/>
                <w:szCs w:val="20"/>
              </w:rPr>
              <w:t>RNID.</w:t>
            </w:r>
          </w:p>
        </w:tc>
        <w:tc>
          <w:tcPr>
            <w:tcW w:w="4082" w:type="dxa"/>
            <w:vAlign w:val="center"/>
          </w:tcPr>
          <w:p w14:paraId="72E5787E" w14:textId="77777777" w:rsidR="003375A1" w:rsidRPr="00353025" w:rsidRDefault="003375A1" w:rsidP="00C85070">
            <w:pPr>
              <w:pStyle w:val="NoSpacing"/>
              <w:rPr>
                <w:rFonts w:cs="Calibri"/>
                <w:sz w:val="16"/>
                <w:szCs w:val="20"/>
              </w:rPr>
            </w:pPr>
            <w:r w:rsidRPr="00353025">
              <w:rPr>
                <w:rFonts w:cs="Calibri"/>
                <w:sz w:val="16"/>
                <w:szCs w:val="20"/>
              </w:rPr>
              <w:t>Royal National Institute for the Deaf.</w:t>
            </w:r>
          </w:p>
        </w:tc>
      </w:tr>
      <w:tr w:rsidR="003375A1" w:rsidRPr="00353025" w14:paraId="0093E5B6" w14:textId="77777777" w:rsidTr="00DD4EB9">
        <w:trPr>
          <w:trHeight w:val="170"/>
        </w:trPr>
        <w:tc>
          <w:tcPr>
            <w:tcW w:w="3005" w:type="dxa"/>
          </w:tcPr>
          <w:p w14:paraId="584C6503" w14:textId="77777777" w:rsidR="003375A1" w:rsidRPr="00353025" w:rsidRDefault="003375A1" w:rsidP="00C85070">
            <w:pPr>
              <w:pStyle w:val="NoSpacing"/>
              <w:ind w:left="567" w:right="284" w:hanging="567"/>
              <w:rPr>
                <w:sz w:val="16"/>
                <w:szCs w:val="20"/>
              </w:rPr>
            </w:pPr>
            <w:r>
              <w:rPr>
                <w:sz w:val="16"/>
                <w:szCs w:val="20"/>
              </w:rPr>
              <w:t>SPEN.</w:t>
            </w:r>
          </w:p>
        </w:tc>
        <w:tc>
          <w:tcPr>
            <w:tcW w:w="4082" w:type="dxa"/>
            <w:vAlign w:val="center"/>
          </w:tcPr>
          <w:p w14:paraId="05CC1024" w14:textId="77777777" w:rsidR="003375A1" w:rsidRPr="00353025" w:rsidRDefault="003375A1" w:rsidP="00C85070">
            <w:pPr>
              <w:pStyle w:val="NoSpacing"/>
              <w:rPr>
                <w:rFonts w:cs="Calibri"/>
                <w:sz w:val="16"/>
                <w:szCs w:val="20"/>
              </w:rPr>
            </w:pPr>
            <w:r>
              <w:rPr>
                <w:rFonts w:cs="Calibri"/>
                <w:sz w:val="16"/>
                <w:szCs w:val="20"/>
              </w:rPr>
              <w:t>Scottish Power Energy Networks.</w:t>
            </w:r>
          </w:p>
        </w:tc>
      </w:tr>
      <w:tr w:rsidR="003375A1" w:rsidRPr="00353025" w14:paraId="3E75DA22" w14:textId="77777777" w:rsidTr="00DD4EB9">
        <w:trPr>
          <w:trHeight w:val="170"/>
        </w:trPr>
        <w:tc>
          <w:tcPr>
            <w:tcW w:w="3005" w:type="dxa"/>
          </w:tcPr>
          <w:p w14:paraId="44E0262C" w14:textId="77777777" w:rsidR="003375A1" w:rsidRPr="00353025" w:rsidRDefault="003375A1" w:rsidP="00C85070">
            <w:pPr>
              <w:pStyle w:val="NoSpacing"/>
              <w:ind w:left="567" w:right="284" w:hanging="567"/>
              <w:rPr>
                <w:sz w:val="16"/>
                <w:szCs w:val="20"/>
              </w:rPr>
            </w:pPr>
            <w:r w:rsidRPr="00353025">
              <w:rPr>
                <w:sz w:val="16"/>
                <w:szCs w:val="20"/>
              </w:rPr>
              <w:t>TfW.</w:t>
            </w:r>
          </w:p>
        </w:tc>
        <w:tc>
          <w:tcPr>
            <w:tcW w:w="4082" w:type="dxa"/>
            <w:vAlign w:val="center"/>
          </w:tcPr>
          <w:p w14:paraId="66254285" w14:textId="77777777" w:rsidR="003375A1" w:rsidRPr="00353025" w:rsidRDefault="003375A1" w:rsidP="00C85070">
            <w:pPr>
              <w:pStyle w:val="NoSpacing"/>
              <w:rPr>
                <w:rFonts w:cs="Calibri"/>
                <w:sz w:val="16"/>
                <w:szCs w:val="20"/>
              </w:rPr>
            </w:pPr>
            <w:r w:rsidRPr="00353025">
              <w:rPr>
                <w:rFonts w:cs="Calibri"/>
                <w:sz w:val="16"/>
                <w:szCs w:val="20"/>
              </w:rPr>
              <w:t>Transport for Wales.</w:t>
            </w:r>
          </w:p>
        </w:tc>
      </w:tr>
      <w:tr w:rsidR="003375A1" w:rsidRPr="00353025" w14:paraId="14858745" w14:textId="77777777" w:rsidTr="00DD4EB9">
        <w:trPr>
          <w:trHeight w:val="170"/>
        </w:trPr>
        <w:tc>
          <w:tcPr>
            <w:tcW w:w="3005" w:type="dxa"/>
          </w:tcPr>
          <w:p w14:paraId="4A3E20D2" w14:textId="77777777" w:rsidR="003375A1" w:rsidRPr="00353025" w:rsidRDefault="003375A1" w:rsidP="00C85070">
            <w:pPr>
              <w:pStyle w:val="NoSpacing"/>
              <w:ind w:left="567" w:right="284" w:hanging="567"/>
              <w:rPr>
                <w:sz w:val="16"/>
                <w:szCs w:val="20"/>
              </w:rPr>
            </w:pPr>
            <w:r w:rsidRPr="00353025">
              <w:rPr>
                <w:sz w:val="16"/>
                <w:szCs w:val="20"/>
              </w:rPr>
              <w:t>WG</w:t>
            </w:r>
          </w:p>
        </w:tc>
        <w:tc>
          <w:tcPr>
            <w:tcW w:w="4082" w:type="dxa"/>
          </w:tcPr>
          <w:p w14:paraId="4C7DE34B" w14:textId="77777777" w:rsidR="003375A1" w:rsidRPr="00353025" w:rsidRDefault="003375A1" w:rsidP="00C85070">
            <w:pPr>
              <w:pStyle w:val="NoSpacing"/>
              <w:rPr>
                <w:rFonts w:cs="Calibri"/>
                <w:sz w:val="16"/>
                <w:szCs w:val="20"/>
              </w:rPr>
            </w:pPr>
            <w:r w:rsidRPr="00353025">
              <w:rPr>
                <w:rFonts w:cs="Calibri"/>
                <w:sz w:val="16"/>
                <w:szCs w:val="20"/>
              </w:rPr>
              <w:t>Welsh Government</w:t>
            </w:r>
            <w:r>
              <w:rPr>
                <w:rFonts w:cs="Calibri"/>
                <w:sz w:val="16"/>
                <w:szCs w:val="20"/>
              </w:rPr>
              <w:t>.</w:t>
            </w:r>
          </w:p>
        </w:tc>
      </w:tr>
      <w:tr w:rsidR="003375A1" w:rsidRPr="00353025" w14:paraId="0BCBAF95" w14:textId="77777777" w:rsidTr="00DD4EB9">
        <w:trPr>
          <w:trHeight w:val="170"/>
        </w:trPr>
        <w:tc>
          <w:tcPr>
            <w:tcW w:w="3005" w:type="dxa"/>
          </w:tcPr>
          <w:p w14:paraId="61A31F6E" w14:textId="77777777" w:rsidR="003375A1" w:rsidRPr="00353025" w:rsidRDefault="003375A1" w:rsidP="00C85070">
            <w:pPr>
              <w:pStyle w:val="NoSpacing"/>
              <w:ind w:left="567" w:right="284" w:hanging="567"/>
              <w:rPr>
                <w:sz w:val="16"/>
                <w:szCs w:val="20"/>
              </w:rPr>
            </w:pPr>
            <w:r w:rsidRPr="00353025">
              <w:rPr>
                <w:sz w:val="16"/>
                <w:szCs w:val="20"/>
              </w:rPr>
              <w:t>Welsh TRA.</w:t>
            </w:r>
          </w:p>
        </w:tc>
        <w:tc>
          <w:tcPr>
            <w:tcW w:w="4082" w:type="dxa"/>
          </w:tcPr>
          <w:p w14:paraId="49F9B619" w14:textId="77777777" w:rsidR="003375A1" w:rsidRPr="00353025" w:rsidRDefault="003375A1" w:rsidP="00C85070">
            <w:pPr>
              <w:pStyle w:val="NoSpacing"/>
              <w:rPr>
                <w:rFonts w:cs="Calibri"/>
                <w:sz w:val="16"/>
                <w:szCs w:val="20"/>
              </w:rPr>
            </w:pPr>
            <w:r w:rsidRPr="00353025">
              <w:rPr>
                <w:rFonts w:cs="Calibri"/>
                <w:sz w:val="16"/>
                <w:szCs w:val="20"/>
              </w:rPr>
              <w:t>Welsh Government Trunk Road Authority.</w:t>
            </w:r>
          </w:p>
        </w:tc>
      </w:tr>
      <w:tr w:rsidR="003375A1" w:rsidRPr="00353025" w14:paraId="495D7A57" w14:textId="77777777" w:rsidTr="00DD4EB9">
        <w:trPr>
          <w:trHeight w:val="170"/>
        </w:trPr>
        <w:tc>
          <w:tcPr>
            <w:tcW w:w="3005" w:type="dxa"/>
          </w:tcPr>
          <w:p w14:paraId="201B9A15" w14:textId="77777777" w:rsidR="003375A1" w:rsidRPr="00353025" w:rsidRDefault="003375A1" w:rsidP="00C85070">
            <w:pPr>
              <w:pStyle w:val="NoSpacing"/>
              <w:ind w:left="567" w:right="284" w:hanging="567"/>
              <w:rPr>
                <w:sz w:val="16"/>
                <w:szCs w:val="20"/>
              </w:rPr>
            </w:pPr>
            <w:r w:rsidRPr="00353025">
              <w:rPr>
                <w:sz w:val="16"/>
                <w:szCs w:val="20"/>
              </w:rPr>
              <w:t>WISERD.</w:t>
            </w:r>
          </w:p>
        </w:tc>
        <w:tc>
          <w:tcPr>
            <w:tcW w:w="4082" w:type="dxa"/>
          </w:tcPr>
          <w:p w14:paraId="5DF2DEE2" w14:textId="77777777" w:rsidR="003375A1" w:rsidRPr="00353025" w:rsidRDefault="003375A1" w:rsidP="00C85070">
            <w:pPr>
              <w:pStyle w:val="NoSpacing"/>
              <w:rPr>
                <w:rFonts w:cs="Calibri"/>
                <w:sz w:val="16"/>
                <w:szCs w:val="20"/>
              </w:rPr>
            </w:pPr>
            <w:r w:rsidRPr="00353025">
              <w:rPr>
                <w:rFonts w:cs="Calibri"/>
                <w:sz w:val="16"/>
                <w:szCs w:val="20"/>
              </w:rPr>
              <w:t>Wales Institute of Social &amp; Economic Research &amp; Data.</w:t>
            </w:r>
          </w:p>
        </w:tc>
      </w:tr>
      <w:tr w:rsidR="003375A1" w:rsidRPr="00353025" w14:paraId="52021628" w14:textId="77777777" w:rsidTr="00DD4EB9">
        <w:trPr>
          <w:trHeight w:val="170"/>
        </w:trPr>
        <w:tc>
          <w:tcPr>
            <w:tcW w:w="3005" w:type="dxa"/>
          </w:tcPr>
          <w:p w14:paraId="222B2736" w14:textId="77777777" w:rsidR="003375A1" w:rsidRPr="00353025" w:rsidRDefault="003375A1" w:rsidP="00C85070">
            <w:pPr>
              <w:pStyle w:val="NoSpacing"/>
              <w:ind w:left="567" w:right="284" w:hanging="567"/>
              <w:rPr>
                <w:sz w:val="16"/>
                <w:szCs w:val="20"/>
              </w:rPr>
            </w:pPr>
            <w:r w:rsidRPr="00353025">
              <w:rPr>
                <w:sz w:val="16"/>
                <w:szCs w:val="20"/>
              </w:rPr>
              <w:t>WLGA.</w:t>
            </w:r>
          </w:p>
        </w:tc>
        <w:tc>
          <w:tcPr>
            <w:tcW w:w="4082" w:type="dxa"/>
          </w:tcPr>
          <w:p w14:paraId="6C8C00A8" w14:textId="77777777" w:rsidR="003375A1" w:rsidRPr="00353025" w:rsidRDefault="003375A1" w:rsidP="00C85070">
            <w:pPr>
              <w:pStyle w:val="NoSpacing"/>
              <w:rPr>
                <w:sz w:val="16"/>
                <w:szCs w:val="20"/>
              </w:rPr>
            </w:pPr>
            <w:r w:rsidRPr="00353025">
              <w:rPr>
                <w:rFonts w:cs="Calibri"/>
                <w:sz w:val="16"/>
                <w:szCs w:val="20"/>
              </w:rPr>
              <w:t xml:space="preserve">Welsh Local Government Association. </w:t>
            </w:r>
          </w:p>
        </w:tc>
      </w:tr>
      <w:tr w:rsidR="003375A1" w:rsidRPr="00353025" w14:paraId="3278E936" w14:textId="77777777" w:rsidTr="00DD4EB9">
        <w:trPr>
          <w:trHeight w:val="170"/>
        </w:trPr>
        <w:tc>
          <w:tcPr>
            <w:tcW w:w="3005" w:type="dxa"/>
          </w:tcPr>
          <w:p w14:paraId="3518D061" w14:textId="77777777" w:rsidR="003375A1" w:rsidRPr="00353025" w:rsidRDefault="003375A1" w:rsidP="00C85070">
            <w:pPr>
              <w:pStyle w:val="NoSpacing"/>
              <w:ind w:left="567" w:right="284" w:hanging="567"/>
              <w:rPr>
                <w:sz w:val="16"/>
                <w:szCs w:val="20"/>
              </w:rPr>
            </w:pPr>
            <w:r>
              <w:rPr>
                <w:sz w:val="16"/>
                <w:szCs w:val="20"/>
              </w:rPr>
              <w:t>OVW.</w:t>
            </w:r>
          </w:p>
        </w:tc>
        <w:tc>
          <w:tcPr>
            <w:tcW w:w="4082" w:type="dxa"/>
          </w:tcPr>
          <w:p w14:paraId="13FED688" w14:textId="77777777" w:rsidR="003375A1" w:rsidRPr="00353025" w:rsidRDefault="003375A1" w:rsidP="00C85070">
            <w:pPr>
              <w:pStyle w:val="NoSpacing"/>
              <w:rPr>
                <w:rFonts w:cs="Calibri"/>
                <w:sz w:val="16"/>
                <w:szCs w:val="20"/>
              </w:rPr>
            </w:pPr>
            <w:r w:rsidRPr="006E42F1">
              <w:rPr>
                <w:rFonts w:cs="Calibri"/>
                <w:sz w:val="16"/>
                <w:szCs w:val="20"/>
              </w:rPr>
              <w:t>Digital Guidance</w:t>
            </w:r>
            <w:r>
              <w:rPr>
                <w:rFonts w:cs="Calibri"/>
                <w:sz w:val="16"/>
                <w:szCs w:val="20"/>
              </w:rPr>
              <w:t>.</w:t>
            </w:r>
          </w:p>
        </w:tc>
      </w:tr>
    </w:tbl>
    <w:bookmarkEnd w:id="5"/>
    <w:p w14:paraId="6397933C" w14:textId="601CBE5C" w:rsidR="003375A1" w:rsidRPr="00B94774" w:rsidRDefault="003375A1">
      <w:pPr>
        <w:pStyle w:val="NoSpacing"/>
        <w:numPr>
          <w:ilvl w:val="1"/>
          <w:numId w:val="2"/>
        </w:numPr>
        <w:rPr>
          <w:i/>
          <w:iCs/>
        </w:rPr>
      </w:pPr>
      <w:r w:rsidRPr="00B94774">
        <w:rPr>
          <w:i/>
          <w:iCs/>
        </w:rPr>
        <w:t>Received by Post.</w:t>
      </w:r>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350"/>
      </w:tblGrid>
      <w:tr w:rsidR="00E942E9" w14:paraId="09D3C587" w14:textId="77777777" w:rsidTr="00020158">
        <w:trPr>
          <w:trHeight w:val="227"/>
        </w:trPr>
        <w:tc>
          <w:tcPr>
            <w:tcW w:w="3006" w:type="dxa"/>
            <w:vAlign w:val="center"/>
          </w:tcPr>
          <w:p w14:paraId="0FA81698" w14:textId="77777777" w:rsidR="00E942E9" w:rsidRDefault="00E942E9" w:rsidP="009F0E3A">
            <w:pPr>
              <w:pStyle w:val="NoSpacing"/>
              <w:ind w:right="6"/>
              <w:rPr>
                <w:sz w:val="20"/>
                <w:szCs w:val="28"/>
              </w:rPr>
            </w:pPr>
            <w:r>
              <w:rPr>
                <w:sz w:val="20"/>
                <w:szCs w:val="28"/>
              </w:rPr>
              <w:t>Play for Wales.</w:t>
            </w:r>
          </w:p>
        </w:tc>
        <w:tc>
          <w:tcPr>
            <w:tcW w:w="6350" w:type="dxa"/>
            <w:vAlign w:val="center"/>
          </w:tcPr>
          <w:p w14:paraId="3E778270" w14:textId="77777777" w:rsidR="00E942E9" w:rsidRDefault="00E942E9" w:rsidP="009F0E3A">
            <w:pPr>
              <w:pStyle w:val="NoSpacing"/>
              <w:ind w:right="40"/>
              <w:rPr>
                <w:sz w:val="20"/>
                <w:szCs w:val="28"/>
              </w:rPr>
            </w:pPr>
            <w:r>
              <w:rPr>
                <w:sz w:val="20"/>
                <w:szCs w:val="28"/>
              </w:rPr>
              <w:t>Newsletter</w:t>
            </w:r>
          </w:p>
        </w:tc>
      </w:tr>
    </w:tbl>
    <w:p w14:paraId="50BB0A6D" w14:textId="587ACAA4" w:rsidR="003375A1" w:rsidRPr="00B94774" w:rsidRDefault="003375A1">
      <w:pPr>
        <w:pStyle w:val="NoSpacing"/>
        <w:numPr>
          <w:ilvl w:val="1"/>
          <w:numId w:val="2"/>
        </w:numPr>
        <w:rPr>
          <w:i/>
        </w:rPr>
      </w:pPr>
      <w:r w:rsidRPr="00B94774">
        <w:rPr>
          <w:i/>
        </w:rPr>
        <w:t>Received by Email.</w:t>
      </w:r>
    </w:p>
    <w:p w14:paraId="328BCE37" w14:textId="77777777" w:rsidR="003375A1" w:rsidRDefault="003375A1" w:rsidP="008177A9">
      <w:pPr>
        <w:pStyle w:val="NoSpacing"/>
        <w:ind w:left="567" w:firstLine="567"/>
        <w:rPr>
          <w:sz w:val="16"/>
        </w:rPr>
      </w:pPr>
      <w:bookmarkStart w:id="6" w:name="_Hlk78388302"/>
      <w:r w:rsidRPr="00353025">
        <w:rPr>
          <w:sz w:val="16"/>
        </w:rPr>
        <w:t>(Emails listed received by the Clerk since the last Meeting and were forwarded to Councillors for their consideration).</w:t>
      </w:r>
    </w:p>
    <w:tbl>
      <w:tblPr>
        <w:tblW w:w="938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6521"/>
      </w:tblGrid>
      <w:tr w:rsidR="00E942E9" w:rsidRPr="00323DD1" w14:paraId="0DE1453F" w14:textId="77777777" w:rsidTr="00020158">
        <w:trPr>
          <w:trHeight w:val="20"/>
        </w:trPr>
        <w:tc>
          <w:tcPr>
            <w:tcW w:w="2864" w:type="dxa"/>
            <w:vAlign w:val="center"/>
          </w:tcPr>
          <w:p w14:paraId="2B59E941" w14:textId="77777777" w:rsidR="00E942E9" w:rsidRDefault="00E942E9" w:rsidP="009F0E3A">
            <w:pPr>
              <w:pStyle w:val="NoSpacing"/>
              <w:ind w:left="28"/>
              <w:rPr>
                <w:rFonts w:cstheme="minorHAnsi"/>
                <w:sz w:val="20"/>
                <w:szCs w:val="20"/>
              </w:rPr>
            </w:pPr>
            <w:r>
              <w:rPr>
                <w:rFonts w:cstheme="minorHAnsi"/>
                <w:sz w:val="20"/>
                <w:szCs w:val="20"/>
              </w:rPr>
              <w:t>Cllr. Les George.</w:t>
            </w:r>
          </w:p>
        </w:tc>
        <w:tc>
          <w:tcPr>
            <w:tcW w:w="6521" w:type="dxa"/>
            <w:vAlign w:val="center"/>
          </w:tcPr>
          <w:p w14:paraId="3356394E" w14:textId="77777777" w:rsidR="00E942E9" w:rsidRPr="00323DD1" w:rsidRDefault="00E942E9" w:rsidP="009F0E3A">
            <w:pPr>
              <w:rPr>
                <w:rFonts w:cstheme="minorHAnsi"/>
                <w:sz w:val="20"/>
                <w:szCs w:val="20"/>
              </w:rPr>
            </w:pPr>
            <w:r w:rsidRPr="003E3FB6">
              <w:rPr>
                <w:rFonts w:cstheme="minorHAnsi"/>
                <w:sz w:val="20"/>
                <w:szCs w:val="20"/>
              </w:rPr>
              <w:t>Temporary Road Closure: c2013 Carno, Caersws (13-24 oct 2025)</w:t>
            </w:r>
            <w:r>
              <w:rPr>
                <w:rFonts w:cstheme="minorHAnsi"/>
                <w:sz w:val="20"/>
                <w:szCs w:val="20"/>
              </w:rPr>
              <w:t>.</w:t>
            </w:r>
          </w:p>
        </w:tc>
      </w:tr>
      <w:tr w:rsidR="00E942E9" w:rsidRPr="00323DD1" w14:paraId="4E2AFFE7" w14:textId="77777777" w:rsidTr="00020158">
        <w:trPr>
          <w:trHeight w:val="20"/>
        </w:trPr>
        <w:tc>
          <w:tcPr>
            <w:tcW w:w="2864" w:type="dxa"/>
            <w:vAlign w:val="center"/>
          </w:tcPr>
          <w:p w14:paraId="162A488C" w14:textId="77777777" w:rsidR="00E942E9" w:rsidRDefault="00E942E9" w:rsidP="009F0E3A">
            <w:pPr>
              <w:pStyle w:val="NoSpacing"/>
              <w:ind w:left="28"/>
              <w:rPr>
                <w:rFonts w:cstheme="minorHAnsi"/>
                <w:sz w:val="20"/>
                <w:szCs w:val="20"/>
              </w:rPr>
            </w:pPr>
            <w:r>
              <w:rPr>
                <w:rFonts w:cstheme="minorHAnsi"/>
                <w:sz w:val="20"/>
                <w:szCs w:val="20"/>
              </w:rPr>
              <w:t>Calon Hearts.</w:t>
            </w:r>
          </w:p>
        </w:tc>
        <w:tc>
          <w:tcPr>
            <w:tcW w:w="6521" w:type="dxa"/>
            <w:vAlign w:val="center"/>
          </w:tcPr>
          <w:p w14:paraId="6F2DE159" w14:textId="77777777" w:rsidR="00E942E9" w:rsidRPr="00323DD1" w:rsidRDefault="00E942E9" w:rsidP="009F0E3A">
            <w:pPr>
              <w:rPr>
                <w:rFonts w:cstheme="minorHAnsi"/>
                <w:sz w:val="20"/>
                <w:szCs w:val="20"/>
              </w:rPr>
            </w:pPr>
            <w:r w:rsidRPr="00E075A2">
              <w:rPr>
                <w:rFonts w:cstheme="minorHAnsi"/>
                <w:sz w:val="20"/>
                <w:szCs w:val="20"/>
              </w:rPr>
              <w:t>Newsletter – October &amp; November 2025</w:t>
            </w:r>
            <w:r>
              <w:rPr>
                <w:rFonts w:cstheme="minorHAnsi"/>
                <w:sz w:val="20"/>
                <w:szCs w:val="20"/>
              </w:rPr>
              <w:t>.</w:t>
            </w:r>
          </w:p>
        </w:tc>
      </w:tr>
      <w:tr w:rsidR="00E942E9" w:rsidRPr="003132F0" w14:paraId="185EFA0B" w14:textId="77777777" w:rsidTr="00020158">
        <w:trPr>
          <w:trHeight w:val="20"/>
        </w:trPr>
        <w:tc>
          <w:tcPr>
            <w:tcW w:w="2864" w:type="dxa"/>
            <w:vAlign w:val="center"/>
          </w:tcPr>
          <w:p w14:paraId="62A82266" w14:textId="77777777" w:rsidR="00E942E9" w:rsidRPr="003132F0" w:rsidRDefault="00E942E9" w:rsidP="009F0E3A">
            <w:pPr>
              <w:pStyle w:val="NoSpacing"/>
              <w:ind w:left="28"/>
              <w:rPr>
                <w:rFonts w:cstheme="minorHAnsi"/>
                <w:sz w:val="20"/>
                <w:szCs w:val="20"/>
              </w:rPr>
            </w:pPr>
            <w:r>
              <w:rPr>
                <w:rFonts w:cstheme="minorHAnsi"/>
                <w:sz w:val="20"/>
                <w:szCs w:val="20"/>
              </w:rPr>
              <w:t>IRP.</w:t>
            </w:r>
          </w:p>
        </w:tc>
        <w:tc>
          <w:tcPr>
            <w:tcW w:w="6521" w:type="dxa"/>
            <w:vAlign w:val="center"/>
          </w:tcPr>
          <w:p w14:paraId="673C88F5" w14:textId="77777777" w:rsidR="00E942E9" w:rsidRPr="003132F0" w:rsidRDefault="00E942E9" w:rsidP="009F0E3A">
            <w:pPr>
              <w:rPr>
                <w:rFonts w:cstheme="minorHAnsi"/>
                <w:sz w:val="20"/>
                <w:szCs w:val="20"/>
              </w:rPr>
            </w:pPr>
            <w:r w:rsidRPr="004D02CE">
              <w:rPr>
                <w:rFonts w:cstheme="minorHAnsi"/>
                <w:sz w:val="20"/>
                <w:szCs w:val="20"/>
              </w:rPr>
              <w:t>Submission of the Draft Annual Remuneration Report 2026–27</w:t>
            </w:r>
            <w:r>
              <w:rPr>
                <w:rFonts w:cstheme="minorHAnsi"/>
                <w:sz w:val="20"/>
                <w:szCs w:val="20"/>
              </w:rPr>
              <w:t>.</w:t>
            </w:r>
          </w:p>
        </w:tc>
      </w:tr>
      <w:tr w:rsidR="00E942E9" w:rsidRPr="00323DD1" w14:paraId="713DDB0F" w14:textId="77777777" w:rsidTr="00020158">
        <w:trPr>
          <w:trHeight w:val="20"/>
        </w:trPr>
        <w:tc>
          <w:tcPr>
            <w:tcW w:w="2864" w:type="dxa"/>
            <w:vAlign w:val="center"/>
          </w:tcPr>
          <w:p w14:paraId="0EAB4613" w14:textId="77777777" w:rsidR="00E942E9" w:rsidRDefault="00E942E9" w:rsidP="009F0E3A">
            <w:pPr>
              <w:pStyle w:val="NoSpacing"/>
              <w:ind w:left="28"/>
              <w:rPr>
                <w:rFonts w:cstheme="minorHAnsi"/>
                <w:sz w:val="20"/>
                <w:szCs w:val="20"/>
              </w:rPr>
            </w:pPr>
            <w:r>
              <w:rPr>
                <w:rFonts w:cstheme="minorHAnsi"/>
                <w:sz w:val="20"/>
                <w:szCs w:val="20"/>
              </w:rPr>
              <w:t>PAVO.</w:t>
            </w:r>
          </w:p>
        </w:tc>
        <w:tc>
          <w:tcPr>
            <w:tcW w:w="6521" w:type="dxa"/>
            <w:vAlign w:val="center"/>
          </w:tcPr>
          <w:p w14:paraId="5BAC04B8" w14:textId="77777777" w:rsidR="00E942E9" w:rsidRPr="00323DD1" w:rsidRDefault="00E942E9" w:rsidP="009F0E3A">
            <w:pPr>
              <w:rPr>
                <w:rFonts w:cstheme="minorHAnsi"/>
                <w:sz w:val="20"/>
                <w:szCs w:val="20"/>
              </w:rPr>
            </w:pPr>
            <w:r w:rsidRPr="005F3510">
              <w:rPr>
                <w:rFonts w:cstheme="minorHAnsi"/>
                <w:sz w:val="20"/>
                <w:szCs w:val="20"/>
              </w:rPr>
              <w:t>E-bulletin - September 2025</w:t>
            </w:r>
            <w:r>
              <w:rPr>
                <w:rFonts w:cstheme="minorHAnsi"/>
                <w:sz w:val="20"/>
                <w:szCs w:val="20"/>
              </w:rPr>
              <w:t>.</w:t>
            </w:r>
          </w:p>
        </w:tc>
      </w:tr>
      <w:tr w:rsidR="00E942E9" w:rsidRPr="00323DD1" w14:paraId="50CFB7C1" w14:textId="77777777" w:rsidTr="00020158">
        <w:trPr>
          <w:trHeight w:val="20"/>
        </w:trPr>
        <w:tc>
          <w:tcPr>
            <w:tcW w:w="2864" w:type="dxa"/>
            <w:vAlign w:val="center"/>
          </w:tcPr>
          <w:p w14:paraId="6D09D4F1" w14:textId="77777777" w:rsidR="00E942E9" w:rsidRDefault="00E942E9" w:rsidP="009F0E3A">
            <w:pPr>
              <w:pStyle w:val="NoSpacing"/>
              <w:ind w:left="28"/>
              <w:rPr>
                <w:rFonts w:cstheme="minorHAnsi"/>
                <w:sz w:val="20"/>
                <w:szCs w:val="20"/>
              </w:rPr>
            </w:pPr>
            <w:r>
              <w:rPr>
                <w:rFonts w:cstheme="minorHAnsi"/>
                <w:sz w:val="20"/>
                <w:szCs w:val="20"/>
              </w:rPr>
              <w:t>OVW.</w:t>
            </w:r>
          </w:p>
        </w:tc>
        <w:tc>
          <w:tcPr>
            <w:tcW w:w="6521" w:type="dxa"/>
            <w:vAlign w:val="center"/>
          </w:tcPr>
          <w:p w14:paraId="2D3B238E" w14:textId="77777777" w:rsidR="00E942E9" w:rsidRPr="00323DD1" w:rsidRDefault="00E942E9" w:rsidP="009F0E3A">
            <w:pPr>
              <w:rPr>
                <w:rFonts w:cstheme="minorHAnsi"/>
                <w:sz w:val="20"/>
                <w:szCs w:val="20"/>
              </w:rPr>
            </w:pPr>
            <w:r w:rsidRPr="005F3510">
              <w:rPr>
                <w:rFonts w:cstheme="minorHAnsi"/>
                <w:sz w:val="20"/>
                <w:szCs w:val="20"/>
              </w:rPr>
              <w:t>Cancelled  Conference and AGM 1st October 2025</w:t>
            </w:r>
            <w:r>
              <w:rPr>
                <w:rFonts w:cstheme="minorHAnsi"/>
                <w:sz w:val="20"/>
                <w:szCs w:val="20"/>
              </w:rPr>
              <w:t>.</w:t>
            </w:r>
          </w:p>
        </w:tc>
      </w:tr>
      <w:tr w:rsidR="00E942E9" w:rsidRPr="008D4BBF" w14:paraId="2B300553" w14:textId="77777777" w:rsidTr="00020158">
        <w:trPr>
          <w:trHeight w:val="20"/>
        </w:trPr>
        <w:tc>
          <w:tcPr>
            <w:tcW w:w="2864" w:type="dxa"/>
            <w:vAlign w:val="center"/>
          </w:tcPr>
          <w:p w14:paraId="4BC957A8" w14:textId="77777777" w:rsidR="00E942E9" w:rsidRDefault="00E942E9" w:rsidP="009F0E3A">
            <w:pPr>
              <w:pStyle w:val="NoSpacing"/>
              <w:ind w:left="28"/>
              <w:rPr>
                <w:rFonts w:cstheme="minorHAnsi"/>
                <w:sz w:val="20"/>
                <w:szCs w:val="20"/>
              </w:rPr>
            </w:pPr>
            <w:r>
              <w:rPr>
                <w:rFonts w:cstheme="minorHAnsi"/>
                <w:sz w:val="20"/>
                <w:szCs w:val="20"/>
              </w:rPr>
              <w:t>Llais.</w:t>
            </w:r>
          </w:p>
        </w:tc>
        <w:tc>
          <w:tcPr>
            <w:tcW w:w="6521" w:type="dxa"/>
            <w:vAlign w:val="center"/>
          </w:tcPr>
          <w:p w14:paraId="06349B21" w14:textId="77777777" w:rsidR="00E942E9" w:rsidRPr="008D4BBF" w:rsidRDefault="00E942E9" w:rsidP="009F0E3A">
            <w:pPr>
              <w:rPr>
                <w:rFonts w:cstheme="minorHAnsi"/>
                <w:sz w:val="20"/>
                <w:szCs w:val="20"/>
              </w:rPr>
            </w:pPr>
            <w:r w:rsidRPr="00622314">
              <w:rPr>
                <w:rFonts w:cstheme="minorHAnsi"/>
                <w:sz w:val="20"/>
                <w:szCs w:val="20"/>
              </w:rPr>
              <w:t>IMPACT - Llais monthly newsletter</w:t>
            </w:r>
            <w:r>
              <w:rPr>
                <w:rFonts w:cstheme="minorHAnsi"/>
                <w:sz w:val="20"/>
                <w:szCs w:val="20"/>
              </w:rPr>
              <w:t>.</w:t>
            </w:r>
          </w:p>
        </w:tc>
      </w:tr>
      <w:tr w:rsidR="00E942E9" w:rsidRPr="00B94354" w14:paraId="1D4177B3" w14:textId="77777777" w:rsidTr="00020158">
        <w:trPr>
          <w:trHeight w:val="20"/>
        </w:trPr>
        <w:tc>
          <w:tcPr>
            <w:tcW w:w="2864" w:type="dxa"/>
            <w:vAlign w:val="center"/>
          </w:tcPr>
          <w:p w14:paraId="6C490DCD" w14:textId="77777777" w:rsidR="00E942E9"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49A36AB5" w14:textId="77777777" w:rsidR="00E942E9" w:rsidRPr="00B94354" w:rsidRDefault="00E942E9" w:rsidP="009F0E3A">
            <w:pPr>
              <w:rPr>
                <w:rFonts w:cstheme="minorHAnsi"/>
                <w:sz w:val="20"/>
                <w:szCs w:val="20"/>
              </w:rPr>
            </w:pPr>
            <w:r w:rsidRPr="00F512E0">
              <w:rPr>
                <w:rFonts w:ascii="Cambria Math" w:hAnsi="Cambria Math" w:cs="Cambria Math"/>
                <w:sz w:val="20"/>
                <w:szCs w:val="20"/>
              </w:rPr>
              <w:t>𝗬𝗼𝘂𝗿</w:t>
            </w:r>
            <w:r w:rsidRPr="00F512E0">
              <w:rPr>
                <w:rFonts w:cstheme="minorHAnsi"/>
                <w:sz w:val="20"/>
                <w:szCs w:val="20"/>
              </w:rPr>
              <w:t xml:space="preserve"> </w:t>
            </w:r>
            <w:r w:rsidRPr="00F512E0">
              <w:rPr>
                <w:rFonts w:ascii="Cambria Math" w:hAnsi="Cambria Math" w:cs="Cambria Math"/>
                <w:sz w:val="20"/>
                <w:szCs w:val="20"/>
              </w:rPr>
              <w:t>𝗕𝗶𝗼𝗱𝗶𝘃𝗲𝗿𝘀𝗶𝘁𝘆</w:t>
            </w:r>
            <w:r w:rsidRPr="00F512E0">
              <w:rPr>
                <w:rFonts w:cstheme="minorHAnsi"/>
                <w:sz w:val="20"/>
                <w:szCs w:val="20"/>
              </w:rPr>
              <w:t xml:space="preserve"> </w:t>
            </w:r>
            <w:r w:rsidRPr="00F512E0">
              <w:rPr>
                <w:rFonts w:ascii="Cambria Math" w:hAnsi="Cambria Math" w:cs="Cambria Math"/>
                <w:sz w:val="20"/>
                <w:szCs w:val="20"/>
              </w:rPr>
              <w:t>𝗧𝗲𝗮𝗺</w:t>
            </w:r>
            <w:r w:rsidRPr="00F512E0">
              <w:rPr>
                <w:rFonts w:cstheme="minorHAnsi"/>
                <w:sz w:val="20"/>
                <w:szCs w:val="20"/>
              </w:rPr>
              <w:t xml:space="preserve"> </w:t>
            </w:r>
            <w:r w:rsidRPr="00F512E0">
              <w:rPr>
                <w:rFonts w:ascii="Cambria Math" w:hAnsi="Cambria Math" w:cs="Cambria Math"/>
                <w:sz w:val="20"/>
                <w:szCs w:val="20"/>
              </w:rPr>
              <w:t>𝗮𝘁</w:t>
            </w:r>
            <w:r w:rsidRPr="00F512E0">
              <w:rPr>
                <w:rFonts w:cstheme="minorHAnsi"/>
                <w:sz w:val="20"/>
                <w:szCs w:val="20"/>
              </w:rPr>
              <w:t xml:space="preserve"> </w:t>
            </w:r>
            <w:r w:rsidRPr="00F512E0">
              <w:rPr>
                <w:rFonts w:ascii="Cambria Math" w:hAnsi="Cambria Math" w:cs="Cambria Math"/>
                <w:sz w:val="20"/>
                <w:szCs w:val="20"/>
              </w:rPr>
              <w:t>𝗢𝗻𝗲</w:t>
            </w:r>
            <w:r w:rsidRPr="00F512E0">
              <w:rPr>
                <w:rFonts w:cstheme="minorHAnsi"/>
                <w:sz w:val="20"/>
                <w:szCs w:val="20"/>
              </w:rPr>
              <w:t xml:space="preserve"> </w:t>
            </w:r>
            <w:r w:rsidRPr="00F512E0">
              <w:rPr>
                <w:rFonts w:ascii="Cambria Math" w:hAnsi="Cambria Math" w:cs="Cambria Math"/>
                <w:sz w:val="20"/>
                <w:szCs w:val="20"/>
              </w:rPr>
              <w:t>𝗩𝗼𝗶𝗰𝗲</w:t>
            </w:r>
            <w:r w:rsidRPr="00F512E0">
              <w:rPr>
                <w:rFonts w:cstheme="minorHAnsi"/>
                <w:sz w:val="20"/>
                <w:szCs w:val="20"/>
              </w:rPr>
              <w:t xml:space="preserve"> </w:t>
            </w:r>
            <w:r w:rsidRPr="00F512E0">
              <w:rPr>
                <w:rFonts w:ascii="Cambria Math" w:hAnsi="Cambria Math" w:cs="Cambria Math"/>
                <w:sz w:val="20"/>
                <w:szCs w:val="20"/>
              </w:rPr>
              <w:t>𝗪𝗮𝗹𝗲𝘀</w:t>
            </w:r>
            <w:r>
              <w:rPr>
                <w:rFonts w:ascii="Cambria Math" w:hAnsi="Cambria Math" w:cs="Cambria Math"/>
                <w:sz w:val="20"/>
                <w:szCs w:val="20"/>
              </w:rPr>
              <w:t>.</w:t>
            </w:r>
          </w:p>
        </w:tc>
      </w:tr>
      <w:tr w:rsidR="00E942E9" w:rsidRPr="00D8731B" w14:paraId="63CB1B19" w14:textId="77777777" w:rsidTr="00020158">
        <w:trPr>
          <w:trHeight w:val="20"/>
        </w:trPr>
        <w:tc>
          <w:tcPr>
            <w:tcW w:w="2864" w:type="dxa"/>
            <w:vAlign w:val="center"/>
          </w:tcPr>
          <w:p w14:paraId="7399CE9D" w14:textId="77777777" w:rsidR="00E942E9"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6E984CE7" w14:textId="77777777" w:rsidR="00E942E9" w:rsidRPr="00D8731B" w:rsidRDefault="00E942E9" w:rsidP="009F0E3A">
            <w:pPr>
              <w:rPr>
                <w:rFonts w:cstheme="minorHAnsi"/>
                <w:sz w:val="20"/>
                <w:szCs w:val="20"/>
              </w:rPr>
            </w:pPr>
            <w:r w:rsidRPr="00083D8F">
              <w:rPr>
                <w:rFonts w:cstheme="minorHAnsi"/>
                <w:sz w:val="20"/>
                <w:szCs w:val="20"/>
              </w:rPr>
              <w:t>Policy advice and resources</w:t>
            </w:r>
            <w:r>
              <w:rPr>
                <w:rFonts w:cstheme="minorHAnsi"/>
                <w:sz w:val="20"/>
                <w:szCs w:val="20"/>
              </w:rPr>
              <w:t>.</w:t>
            </w:r>
          </w:p>
        </w:tc>
      </w:tr>
      <w:tr w:rsidR="00E942E9" w:rsidRPr="00D8731B" w14:paraId="02F74C28" w14:textId="77777777" w:rsidTr="00020158">
        <w:trPr>
          <w:trHeight w:val="20"/>
        </w:trPr>
        <w:tc>
          <w:tcPr>
            <w:tcW w:w="2864" w:type="dxa"/>
            <w:vAlign w:val="center"/>
          </w:tcPr>
          <w:p w14:paraId="01DB7E8E" w14:textId="77777777" w:rsidR="00E942E9"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5C92B359" w14:textId="77777777" w:rsidR="00E942E9" w:rsidRPr="00D8731B" w:rsidRDefault="00E942E9" w:rsidP="009F0E3A">
            <w:pPr>
              <w:rPr>
                <w:rFonts w:cstheme="minorHAnsi"/>
                <w:sz w:val="20"/>
                <w:szCs w:val="20"/>
              </w:rPr>
            </w:pPr>
            <w:r w:rsidRPr="00806DD2">
              <w:rPr>
                <w:rFonts w:cstheme="minorHAnsi"/>
                <w:sz w:val="20"/>
                <w:szCs w:val="20"/>
              </w:rPr>
              <w:t>Upcoming Online Events - One Voice Wales</w:t>
            </w:r>
            <w:r>
              <w:rPr>
                <w:rFonts w:cstheme="minorHAnsi"/>
                <w:sz w:val="20"/>
                <w:szCs w:val="20"/>
              </w:rPr>
              <w:t>.</w:t>
            </w:r>
          </w:p>
        </w:tc>
      </w:tr>
      <w:tr w:rsidR="00E942E9" w:rsidRPr="00272C60" w14:paraId="6B487BAB" w14:textId="77777777" w:rsidTr="00020158">
        <w:trPr>
          <w:trHeight w:val="20"/>
        </w:trPr>
        <w:tc>
          <w:tcPr>
            <w:tcW w:w="2864" w:type="dxa"/>
            <w:vAlign w:val="center"/>
          </w:tcPr>
          <w:p w14:paraId="64315772" w14:textId="77777777" w:rsidR="00E942E9" w:rsidRDefault="00E942E9" w:rsidP="009F0E3A">
            <w:pPr>
              <w:pStyle w:val="NoSpacing"/>
              <w:rPr>
                <w:rFonts w:cstheme="minorHAnsi"/>
                <w:sz w:val="20"/>
                <w:szCs w:val="20"/>
              </w:rPr>
            </w:pPr>
            <w:r>
              <w:rPr>
                <w:rFonts w:cstheme="minorHAnsi"/>
                <w:sz w:val="20"/>
                <w:szCs w:val="20"/>
              </w:rPr>
              <w:t>WG.</w:t>
            </w:r>
          </w:p>
        </w:tc>
        <w:tc>
          <w:tcPr>
            <w:tcW w:w="6521" w:type="dxa"/>
            <w:vAlign w:val="center"/>
          </w:tcPr>
          <w:p w14:paraId="53F4A41B" w14:textId="77777777" w:rsidR="00E942E9" w:rsidRPr="00272C60" w:rsidRDefault="00E942E9" w:rsidP="009F0E3A">
            <w:pPr>
              <w:rPr>
                <w:rFonts w:cstheme="minorHAnsi"/>
                <w:sz w:val="20"/>
                <w:szCs w:val="20"/>
              </w:rPr>
            </w:pPr>
            <w:r w:rsidRPr="00304A6A">
              <w:rPr>
                <w:rFonts w:cstheme="minorHAnsi"/>
                <w:sz w:val="20"/>
                <w:szCs w:val="20"/>
              </w:rPr>
              <w:t xml:space="preserve">Written Statement  </w:t>
            </w:r>
            <w:r>
              <w:rPr>
                <w:rFonts w:cstheme="minorHAnsi"/>
                <w:sz w:val="20"/>
                <w:szCs w:val="20"/>
              </w:rPr>
              <w:t>on role of Community Councils.</w:t>
            </w:r>
          </w:p>
        </w:tc>
      </w:tr>
      <w:tr w:rsidR="00E942E9" w:rsidRPr="00D8731B" w14:paraId="7282A12F" w14:textId="77777777" w:rsidTr="00020158">
        <w:trPr>
          <w:trHeight w:val="20"/>
        </w:trPr>
        <w:tc>
          <w:tcPr>
            <w:tcW w:w="2864" w:type="dxa"/>
            <w:vAlign w:val="center"/>
          </w:tcPr>
          <w:p w14:paraId="56BD437C" w14:textId="77777777" w:rsidR="00E942E9" w:rsidRDefault="00E942E9" w:rsidP="009F0E3A">
            <w:pPr>
              <w:pStyle w:val="NoSpacing"/>
              <w:rPr>
                <w:rFonts w:cstheme="minorHAnsi"/>
                <w:sz w:val="20"/>
                <w:szCs w:val="20"/>
              </w:rPr>
            </w:pPr>
            <w:r>
              <w:rPr>
                <w:rFonts w:cstheme="minorHAnsi"/>
                <w:sz w:val="20"/>
                <w:szCs w:val="20"/>
              </w:rPr>
              <w:t>Russell George. MS.</w:t>
            </w:r>
          </w:p>
        </w:tc>
        <w:tc>
          <w:tcPr>
            <w:tcW w:w="6521" w:type="dxa"/>
            <w:vAlign w:val="center"/>
          </w:tcPr>
          <w:p w14:paraId="35D2C955" w14:textId="77777777" w:rsidR="00E942E9" w:rsidRPr="00D8731B" w:rsidRDefault="00E942E9" w:rsidP="009F0E3A">
            <w:pPr>
              <w:rPr>
                <w:rFonts w:cstheme="minorHAnsi"/>
                <w:sz w:val="20"/>
                <w:szCs w:val="20"/>
              </w:rPr>
            </w:pPr>
            <w:r w:rsidRPr="00422A77">
              <w:rPr>
                <w:rFonts w:cstheme="minorHAnsi"/>
                <w:sz w:val="20"/>
                <w:szCs w:val="20"/>
              </w:rPr>
              <w:t>October Newsletter</w:t>
            </w:r>
            <w:r>
              <w:rPr>
                <w:rFonts w:cstheme="minorHAnsi"/>
                <w:sz w:val="20"/>
                <w:szCs w:val="20"/>
              </w:rPr>
              <w:t>.</w:t>
            </w:r>
          </w:p>
        </w:tc>
      </w:tr>
      <w:tr w:rsidR="00E942E9" w:rsidRPr="002263D3" w14:paraId="05CFC4DF" w14:textId="77777777" w:rsidTr="00020158">
        <w:trPr>
          <w:trHeight w:val="20"/>
        </w:trPr>
        <w:tc>
          <w:tcPr>
            <w:tcW w:w="2864" w:type="dxa"/>
            <w:vAlign w:val="center"/>
          </w:tcPr>
          <w:p w14:paraId="186E8A14" w14:textId="77777777" w:rsidR="00E942E9" w:rsidRDefault="00E942E9" w:rsidP="009F0E3A">
            <w:pPr>
              <w:pStyle w:val="NoSpacing"/>
              <w:rPr>
                <w:rFonts w:cstheme="minorHAnsi"/>
                <w:sz w:val="20"/>
                <w:szCs w:val="20"/>
              </w:rPr>
            </w:pPr>
            <w:r>
              <w:rPr>
                <w:rFonts w:cstheme="minorHAnsi"/>
                <w:sz w:val="20"/>
                <w:szCs w:val="20"/>
              </w:rPr>
              <w:t>DP Police Commissioner.</w:t>
            </w:r>
          </w:p>
        </w:tc>
        <w:tc>
          <w:tcPr>
            <w:tcW w:w="6521" w:type="dxa"/>
            <w:vAlign w:val="center"/>
          </w:tcPr>
          <w:p w14:paraId="63B3DA6F" w14:textId="77777777" w:rsidR="00E942E9" w:rsidRPr="002263D3" w:rsidRDefault="00E942E9" w:rsidP="009F0E3A">
            <w:pPr>
              <w:rPr>
                <w:rFonts w:cstheme="minorHAnsi"/>
                <w:sz w:val="20"/>
                <w:szCs w:val="20"/>
              </w:rPr>
            </w:pPr>
            <w:r w:rsidRPr="00030422">
              <w:rPr>
                <w:rFonts w:cstheme="minorHAnsi"/>
                <w:sz w:val="20"/>
                <w:szCs w:val="20"/>
              </w:rPr>
              <w:t>Breaking Barriers: Hate Crime Webinar</w:t>
            </w:r>
            <w:r>
              <w:rPr>
                <w:rFonts w:cstheme="minorHAnsi"/>
                <w:sz w:val="20"/>
                <w:szCs w:val="20"/>
              </w:rPr>
              <w:t>.</w:t>
            </w:r>
          </w:p>
        </w:tc>
      </w:tr>
      <w:tr w:rsidR="00E942E9" w:rsidRPr="002263D3" w14:paraId="1F3D5FDC" w14:textId="77777777" w:rsidTr="00020158">
        <w:trPr>
          <w:trHeight w:val="20"/>
        </w:trPr>
        <w:tc>
          <w:tcPr>
            <w:tcW w:w="2864" w:type="dxa"/>
            <w:vAlign w:val="center"/>
          </w:tcPr>
          <w:p w14:paraId="0EC04BBF" w14:textId="77777777" w:rsidR="00E942E9"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0226A2BA" w14:textId="77777777" w:rsidR="00E942E9" w:rsidRPr="002263D3" w:rsidRDefault="00E942E9" w:rsidP="009F0E3A">
            <w:pPr>
              <w:rPr>
                <w:rFonts w:cstheme="minorHAnsi"/>
                <w:sz w:val="18"/>
                <w:szCs w:val="18"/>
              </w:rPr>
            </w:pPr>
            <w:r w:rsidRPr="00CD3ED6">
              <w:rPr>
                <w:rFonts w:cstheme="minorHAnsi"/>
                <w:sz w:val="18"/>
                <w:szCs w:val="18"/>
              </w:rPr>
              <w:t>Montgomeryshire Area Committee 14.10.25</w:t>
            </w:r>
            <w:r>
              <w:rPr>
                <w:rFonts w:cstheme="minorHAnsi"/>
                <w:sz w:val="18"/>
                <w:szCs w:val="18"/>
              </w:rPr>
              <w:t>.</w:t>
            </w:r>
          </w:p>
        </w:tc>
      </w:tr>
      <w:tr w:rsidR="00E942E9" w:rsidRPr="00D8731B" w14:paraId="1F711172" w14:textId="77777777" w:rsidTr="00020158">
        <w:trPr>
          <w:trHeight w:val="20"/>
        </w:trPr>
        <w:tc>
          <w:tcPr>
            <w:tcW w:w="2864" w:type="dxa"/>
            <w:vAlign w:val="center"/>
          </w:tcPr>
          <w:p w14:paraId="10934DCC" w14:textId="77777777" w:rsidR="00E942E9"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7E1C518A" w14:textId="77777777" w:rsidR="00E942E9" w:rsidRPr="00D8731B" w:rsidRDefault="00E942E9" w:rsidP="009F0E3A">
            <w:pPr>
              <w:rPr>
                <w:rFonts w:cstheme="minorHAnsi"/>
                <w:sz w:val="20"/>
                <w:szCs w:val="20"/>
              </w:rPr>
            </w:pPr>
            <w:r w:rsidRPr="00CC1AB3">
              <w:rPr>
                <w:rFonts w:cstheme="minorHAnsi"/>
                <w:sz w:val="20"/>
                <w:szCs w:val="20"/>
              </w:rPr>
              <w:t>E Bulletin Issue 10</w:t>
            </w:r>
            <w:r>
              <w:rPr>
                <w:rFonts w:cstheme="minorHAnsi"/>
                <w:sz w:val="20"/>
                <w:szCs w:val="20"/>
              </w:rPr>
              <w:t>.</w:t>
            </w:r>
          </w:p>
        </w:tc>
      </w:tr>
      <w:tr w:rsidR="00E942E9" w:rsidRPr="00D8731B" w14:paraId="1B8D0368" w14:textId="77777777" w:rsidTr="00020158">
        <w:trPr>
          <w:trHeight w:val="20"/>
        </w:trPr>
        <w:tc>
          <w:tcPr>
            <w:tcW w:w="2864" w:type="dxa"/>
            <w:vAlign w:val="center"/>
          </w:tcPr>
          <w:p w14:paraId="4FB7150F" w14:textId="77777777" w:rsidR="00E942E9" w:rsidRDefault="00E942E9" w:rsidP="009F0E3A">
            <w:pPr>
              <w:pStyle w:val="NoSpacing"/>
              <w:rPr>
                <w:rFonts w:cstheme="minorHAnsi"/>
                <w:sz w:val="20"/>
                <w:szCs w:val="20"/>
              </w:rPr>
            </w:pPr>
            <w:r>
              <w:rPr>
                <w:rFonts w:cstheme="minorHAnsi"/>
                <w:sz w:val="20"/>
                <w:szCs w:val="20"/>
              </w:rPr>
              <w:t>D Powys Police Commissioner</w:t>
            </w:r>
          </w:p>
        </w:tc>
        <w:tc>
          <w:tcPr>
            <w:tcW w:w="6521" w:type="dxa"/>
            <w:vAlign w:val="center"/>
          </w:tcPr>
          <w:p w14:paraId="3DAFC7B3" w14:textId="77777777" w:rsidR="00E942E9" w:rsidRPr="00D8731B" w:rsidRDefault="00E942E9" w:rsidP="009F0E3A">
            <w:pPr>
              <w:rPr>
                <w:rFonts w:cstheme="minorHAnsi"/>
                <w:sz w:val="20"/>
                <w:szCs w:val="20"/>
              </w:rPr>
            </w:pPr>
            <w:r w:rsidRPr="00B726A6">
              <w:rPr>
                <w:rFonts w:cstheme="minorHAnsi"/>
                <w:sz w:val="20"/>
                <w:szCs w:val="20"/>
              </w:rPr>
              <w:t>Invitation:  Dyfed-Powys Police Headquarters Open Doors Events</w:t>
            </w:r>
            <w:r>
              <w:rPr>
                <w:rFonts w:cstheme="minorHAnsi"/>
                <w:sz w:val="20"/>
                <w:szCs w:val="20"/>
              </w:rPr>
              <w:t>.</w:t>
            </w:r>
          </w:p>
        </w:tc>
      </w:tr>
      <w:tr w:rsidR="00E942E9" w:rsidRPr="00D8731B" w14:paraId="3175C22A" w14:textId="77777777" w:rsidTr="00020158">
        <w:trPr>
          <w:trHeight w:val="20"/>
        </w:trPr>
        <w:tc>
          <w:tcPr>
            <w:tcW w:w="2864" w:type="dxa"/>
            <w:vAlign w:val="center"/>
          </w:tcPr>
          <w:p w14:paraId="0BC87D68" w14:textId="77777777" w:rsidR="00E942E9" w:rsidRDefault="00E942E9" w:rsidP="009F0E3A">
            <w:pPr>
              <w:pStyle w:val="NoSpacing"/>
              <w:rPr>
                <w:rFonts w:cstheme="minorHAnsi"/>
                <w:sz w:val="20"/>
                <w:szCs w:val="20"/>
              </w:rPr>
            </w:pPr>
            <w:r>
              <w:rPr>
                <w:rFonts w:cstheme="minorHAnsi"/>
                <w:sz w:val="20"/>
                <w:szCs w:val="20"/>
              </w:rPr>
              <w:t>MWWFRS.</w:t>
            </w:r>
          </w:p>
        </w:tc>
        <w:tc>
          <w:tcPr>
            <w:tcW w:w="6521" w:type="dxa"/>
            <w:vAlign w:val="center"/>
          </w:tcPr>
          <w:p w14:paraId="257FC358" w14:textId="77777777" w:rsidR="00E942E9" w:rsidRPr="00D8731B" w:rsidRDefault="00E942E9" w:rsidP="009F0E3A">
            <w:pPr>
              <w:rPr>
                <w:rFonts w:cstheme="minorHAnsi"/>
                <w:sz w:val="20"/>
                <w:szCs w:val="20"/>
              </w:rPr>
            </w:pPr>
            <w:r w:rsidRPr="00EA6C8F">
              <w:rPr>
                <w:rFonts w:cstheme="minorHAnsi"/>
                <w:sz w:val="20"/>
                <w:szCs w:val="20"/>
              </w:rPr>
              <w:t>Calon Tân: Autumn 2025 Edition</w:t>
            </w:r>
            <w:r>
              <w:rPr>
                <w:rFonts w:cstheme="minorHAnsi"/>
                <w:sz w:val="20"/>
                <w:szCs w:val="20"/>
              </w:rPr>
              <w:t>.</w:t>
            </w:r>
          </w:p>
        </w:tc>
      </w:tr>
      <w:tr w:rsidR="00E942E9" w:rsidRPr="00D8731B" w14:paraId="1ECD34B7" w14:textId="77777777" w:rsidTr="00020158">
        <w:trPr>
          <w:trHeight w:val="20"/>
        </w:trPr>
        <w:tc>
          <w:tcPr>
            <w:tcW w:w="2864" w:type="dxa"/>
            <w:vAlign w:val="center"/>
          </w:tcPr>
          <w:p w14:paraId="0DA68BC5" w14:textId="77777777" w:rsidR="00E942E9" w:rsidRPr="005F0811" w:rsidRDefault="00E942E9" w:rsidP="009F0E3A">
            <w:pPr>
              <w:pStyle w:val="NoSpacing"/>
              <w:rPr>
                <w:rFonts w:cstheme="minorHAnsi"/>
                <w:sz w:val="20"/>
                <w:szCs w:val="20"/>
              </w:rPr>
            </w:pPr>
            <w:r>
              <w:rPr>
                <w:rFonts w:cstheme="minorHAnsi"/>
                <w:sz w:val="20"/>
                <w:szCs w:val="20"/>
              </w:rPr>
              <w:t>PCC.</w:t>
            </w:r>
          </w:p>
        </w:tc>
        <w:tc>
          <w:tcPr>
            <w:tcW w:w="6521" w:type="dxa"/>
            <w:vAlign w:val="center"/>
          </w:tcPr>
          <w:p w14:paraId="494CB51F" w14:textId="77777777" w:rsidR="00E942E9" w:rsidRPr="00D8731B" w:rsidRDefault="00E942E9" w:rsidP="009F0E3A">
            <w:pPr>
              <w:rPr>
                <w:rFonts w:cstheme="minorHAnsi"/>
                <w:sz w:val="20"/>
                <w:szCs w:val="20"/>
              </w:rPr>
            </w:pPr>
            <w:r w:rsidRPr="003003A9">
              <w:rPr>
                <w:rFonts w:cstheme="minorHAnsi"/>
                <w:sz w:val="20"/>
                <w:szCs w:val="20"/>
              </w:rPr>
              <w:t>Annual "Let’s Talk: Living in Powys" Survey Launches</w:t>
            </w:r>
            <w:r>
              <w:rPr>
                <w:rFonts w:cstheme="minorHAnsi"/>
                <w:sz w:val="20"/>
                <w:szCs w:val="20"/>
              </w:rPr>
              <w:t>.</w:t>
            </w:r>
          </w:p>
        </w:tc>
      </w:tr>
      <w:tr w:rsidR="00E942E9" w:rsidRPr="00D8731B" w14:paraId="62622D49" w14:textId="77777777" w:rsidTr="00020158">
        <w:trPr>
          <w:trHeight w:val="20"/>
        </w:trPr>
        <w:tc>
          <w:tcPr>
            <w:tcW w:w="2864" w:type="dxa"/>
            <w:vAlign w:val="center"/>
          </w:tcPr>
          <w:p w14:paraId="416C0AC6" w14:textId="77777777" w:rsidR="00E942E9" w:rsidRPr="004A791D"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68E633E8" w14:textId="77777777" w:rsidR="00E942E9" w:rsidRPr="00D8731B" w:rsidRDefault="00E942E9" w:rsidP="009F0E3A">
            <w:pPr>
              <w:rPr>
                <w:rFonts w:cstheme="minorHAnsi"/>
                <w:sz w:val="20"/>
                <w:szCs w:val="20"/>
              </w:rPr>
            </w:pPr>
            <w:r w:rsidRPr="00A87B28">
              <w:rPr>
                <w:rFonts w:cstheme="minorHAnsi"/>
                <w:sz w:val="20"/>
                <w:szCs w:val="20"/>
              </w:rPr>
              <w:t>Webinars - Keep Wales Tidy</w:t>
            </w:r>
            <w:r>
              <w:rPr>
                <w:rFonts w:cstheme="minorHAnsi"/>
                <w:sz w:val="20"/>
                <w:szCs w:val="20"/>
              </w:rPr>
              <w:t>.</w:t>
            </w:r>
          </w:p>
        </w:tc>
      </w:tr>
      <w:tr w:rsidR="00E942E9" w:rsidRPr="00D8731B" w14:paraId="63235375" w14:textId="77777777" w:rsidTr="00020158">
        <w:trPr>
          <w:trHeight w:val="20"/>
        </w:trPr>
        <w:tc>
          <w:tcPr>
            <w:tcW w:w="2864" w:type="dxa"/>
            <w:vAlign w:val="center"/>
          </w:tcPr>
          <w:p w14:paraId="6B7039D6" w14:textId="77777777" w:rsidR="00E942E9" w:rsidRPr="004A791D" w:rsidRDefault="00E942E9" w:rsidP="009F0E3A">
            <w:pPr>
              <w:pStyle w:val="NoSpacing"/>
              <w:rPr>
                <w:rFonts w:cstheme="minorHAnsi"/>
                <w:sz w:val="20"/>
                <w:szCs w:val="20"/>
              </w:rPr>
            </w:pPr>
            <w:r>
              <w:rPr>
                <w:rFonts w:cstheme="minorHAnsi"/>
                <w:sz w:val="20"/>
                <w:szCs w:val="20"/>
              </w:rPr>
              <w:t>WCVA.</w:t>
            </w:r>
          </w:p>
        </w:tc>
        <w:tc>
          <w:tcPr>
            <w:tcW w:w="6521" w:type="dxa"/>
            <w:vAlign w:val="center"/>
          </w:tcPr>
          <w:p w14:paraId="4B67AB4C" w14:textId="77777777" w:rsidR="00E942E9" w:rsidRPr="00D8731B" w:rsidRDefault="00E942E9" w:rsidP="009F0E3A">
            <w:pPr>
              <w:rPr>
                <w:rFonts w:cstheme="minorHAnsi"/>
                <w:sz w:val="20"/>
                <w:szCs w:val="20"/>
              </w:rPr>
            </w:pPr>
            <w:r w:rsidRPr="008E18F9">
              <w:rPr>
                <w:rFonts w:cstheme="minorHAnsi"/>
                <w:sz w:val="20"/>
                <w:szCs w:val="20"/>
              </w:rPr>
              <w:t>Landfill Disposals Tax Communities Scheme now open</w:t>
            </w:r>
            <w:r>
              <w:rPr>
                <w:rFonts w:cstheme="minorHAnsi"/>
                <w:sz w:val="20"/>
                <w:szCs w:val="20"/>
              </w:rPr>
              <w:t>.</w:t>
            </w:r>
          </w:p>
        </w:tc>
      </w:tr>
      <w:tr w:rsidR="00E942E9" w:rsidRPr="00D8731B" w14:paraId="711B4983" w14:textId="77777777" w:rsidTr="00020158">
        <w:trPr>
          <w:trHeight w:val="20"/>
        </w:trPr>
        <w:tc>
          <w:tcPr>
            <w:tcW w:w="2864" w:type="dxa"/>
            <w:vAlign w:val="center"/>
          </w:tcPr>
          <w:p w14:paraId="5D4588F8" w14:textId="77777777" w:rsidR="00E942E9" w:rsidRPr="004A791D" w:rsidRDefault="00E942E9" w:rsidP="009F0E3A">
            <w:pPr>
              <w:pStyle w:val="NoSpacing"/>
              <w:rPr>
                <w:rFonts w:cstheme="minorHAnsi"/>
                <w:sz w:val="20"/>
                <w:szCs w:val="20"/>
              </w:rPr>
            </w:pPr>
            <w:r>
              <w:rPr>
                <w:rFonts w:cstheme="minorHAnsi"/>
                <w:sz w:val="20"/>
                <w:szCs w:val="20"/>
              </w:rPr>
              <w:t>Cllr Les George.</w:t>
            </w:r>
          </w:p>
        </w:tc>
        <w:tc>
          <w:tcPr>
            <w:tcW w:w="6521" w:type="dxa"/>
            <w:vAlign w:val="center"/>
          </w:tcPr>
          <w:p w14:paraId="4FA46749" w14:textId="77777777" w:rsidR="00E942E9" w:rsidRPr="00D8731B" w:rsidRDefault="00E942E9" w:rsidP="009F0E3A">
            <w:pPr>
              <w:rPr>
                <w:rFonts w:cstheme="minorHAnsi"/>
                <w:sz w:val="20"/>
                <w:szCs w:val="20"/>
              </w:rPr>
            </w:pPr>
            <w:r>
              <w:rPr>
                <w:rFonts w:cstheme="minorHAnsi"/>
                <w:sz w:val="20"/>
                <w:szCs w:val="20"/>
              </w:rPr>
              <w:t>Bardy Bridge.</w:t>
            </w:r>
          </w:p>
        </w:tc>
      </w:tr>
      <w:tr w:rsidR="00E942E9" w:rsidRPr="00D8731B" w14:paraId="0F6C4CD1" w14:textId="77777777" w:rsidTr="00020158">
        <w:trPr>
          <w:trHeight w:val="20"/>
        </w:trPr>
        <w:tc>
          <w:tcPr>
            <w:tcW w:w="2864" w:type="dxa"/>
            <w:vAlign w:val="center"/>
          </w:tcPr>
          <w:p w14:paraId="3EE0194E" w14:textId="77777777" w:rsidR="00E942E9" w:rsidRPr="004A791D" w:rsidRDefault="00E942E9" w:rsidP="009F0E3A">
            <w:pPr>
              <w:pStyle w:val="NoSpacing"/>
              <w:rPr>
                <w:rFonts w:cstheme="minorHAnsi"/>
                <w:sz w:val="20"/>
                <w:szCs w:val="20"/>
              </w:rPr>
            </w:pPr>
            <w:r>
              <w:rPr>
                <w:rFonts w:cstheme="minorHAnsi"/>
                <w:sz w:val="20"/>
                <w:szCs w:val="20"/>
              </w:rPr>
              <w:t>DP Police Commissioner.</w:t>
            </w:r>
          </w:p>
        </w:tc>
        <w:tc>
          <w:tcPr>
            <w:tcW w:w="6521" w:type="dxa"/>
            <w:vAlign w:val="center"/>
          </w:tcPr>
          <w:p w14:paraId="3637A2C6" w14:textId="77777777" w:rsidR="00E942E9" w:rsidRPr="00D8731B" w:rsidRDefault="00E942E9" w:rsidP="009F0E3A">
            <w:pPr>
              <w:rPr>
                <w:rFonts w:cstheme="minorHAnsi"/>
                <w:sz w:val="20"/>
                <w:szCs w:val="20"/>
              </w:rPr>
            </w:pPr>
            <w:r w:rsidRPr="00FB7E26">
              <w:rPr>
                <w:rFonts w:cstheme="minorHAnsi"/>
                <w:sz w:val="20"/>
                <w:szCs w:val="20"/>
              </w:rPr>
              <w:t>Chief Constable – Dyfed Powys Police</w:t>
            </w:r>
            <w:r>
              <w:rPr>
                <w:rFonts w:cstheme="minorHAnsi"/>
                <w:sz w:val="20"/>
                <w:szCs w:val="20"/>
              </w:rPr>
              <w:t>.</w:t>
            </w:r>
          </w:p>
        </w:tc>
      </w:tr>
      <w:tr w:rsidR="00E942E9" w:rsidRPr="00CD49A7" w14:paraId="3710BF26" w14:textId="77777777" w:rsidTr="00020158">
        <w:trPr>
          <w:trHeight w:val="20"/>
        </w:trPr>
        <w:tc>
          <w:tcPr>
            <w:tcW w:w="2864" w:type="dxa"/>
            <w:vAlign w:val="center"/>
          </w:tcPr>
          <w:p w14:paraId="48CB9AF5" w14:textId="77777777" w:rsidR="00E942E9" w:rsidRPr="004A791D" w:rsidRDefault="00E942E9" w:rsidP="009F0E3A">
            <w:pPr>
              <w:pStyle w:val="NoSpacing"/>
              <w:rPr>
                <w:rFonts w:cstheme="minorHAnsi"/>
                <w:sz w:val="20"/>
                <w:szCs w:val="20"/>
              </w:rPr>
            </w:pPr>
            <w:r>
              <w:rPr>
                <w:rFonts w:cstheme="minorHAnsi"/>
                <w:sz w:val="20"/>
                <w:szCs w:val="20"/>
              </w:rPr>
              <w:lastRenderedPageBreak/>
              <w:t>National Flood Forum.</w:t>
            </w:r>
          </w:p>
        </w:tc>
        <w:tc>
          <w:tcPr>
            <w:tcW w:w="6521" w:type="dxa"/>
            <w:vAlign w:val="center"/>
          </w:tcPr>
          <w:p w14:paraId="46048936" w14:textId="77777777" w:rsidR="00E942E9" w:rsidRPr="00CD49A7" w:rsidRDefault="00E942E9" w:rsidP="009F0E3A">
            <w:pPr>
              <w:rPr>
                <w:rFonts w:cstheme="minorHAnsi"/>
                <w:sz w:val="20"/>
                <w:szCs w:val="20"/>
              </w:rPr>
            </w:pPr>
            <w:r w:rsidRPr="006D48CD">
              <w:rPr>
                <w:rFonts w:cstheme="minorHAnsi"/>
                <w:sz w:val="20"/>
                <w:szCs w:val="20"/>
              </w:rPr>
              <w:t>Support for flooded communities</w:t>
            </w:r>
            <w:r>
              <w:rPr>
                <w:rFonts w:cstheme="minorHAnsi"/>
                <w:sz w:val="20"/>
                <w:szCs w:val="20"/>
              </w:rPr>
              <w:t>.</w:t>
            </w:r>
          </w:p>
        </w:tc>
      </w:tr>
      <w:tr w:rsidR="00E942E9" w:rsidRPr="00D8731B" w14:paraId="550F8B68" w14:textId="77777777" w:rsidTr="00020158">
        <w:trPr>
          <w:trHeight w:val="20"/>
        </w:trPr>
        <w:tc>
          <w:tcPr>
            <w:tcW w:w="2864" w:type="dxa"/>
            <w:vAlign w:val="center"/>
          </w:tcPr>
          <w:p w14:paraId="1881E92D" w14:textId="77777777" w:rsidR="00E942E9" w:rsidRPr="004A791D" w:rsidRDefault="00E942E9" w:rsidP="009F0E3A">
            <w:pPr>
              <w:pStyle w:val="NoSpacing"/>
              <w:rPr>
                <w:rFonts w:cstheme="minorHAnsi"/>
                <w:sz w:val="20"/>
                <w:szCs w:val="20"/>
              </w:rPr>
            </w:pPr>
            <w:r>
              <w:rPr>
                <w:rFonts w:cstheme="minorHAnsi"/>
                <w:sz w:val="20"/>
                <w:szCs w:val="20"/>
              </w:rPr>
              <w:t>PCC.</w:t>
            </w:r>
          </w:p>
        </w:tc>
        <w:tc>
          <w:tcPr>
            <w:tcW w:w="6521" w:type="dxa"/>
            <w:vAlign w:val="center"/>
          </w:tcPr>
          <w:p w14:paraId="4ADB2B0E" w14:textId="77777777" w:rsidR="00E942E9" w:rsidRPr="00D8731B" w:rsidRDefault="00E942E9" w:rsidP="009F0E3A">
            <w:pPr>
              <w:rPr>
                <w:rFonts w:cstheme="minorHAnsi"/>
                <w:sz w:val="20"/>
                <w:szCs w:val="20"/>
              </w:rPr>
            </w:pPr>
            <w:r w:rsidRPr="000A10A1">
              <w:rPr>
                <w:rFonts w:cstheme="minorHAnsi"/>
                <w:sz w:val="20"/>
                <w:szCs w:val="20"/>
              </w:rPr>
              <w:t>Memorial Safety in Council Cemeteries</w:t>
            </w:r>
            <w:r>
              <w:rPr>
                <w:rFonts w:cstheme="minorHAnsi"/>
                <w:sz w:val="20"/>
                <w:szCs w:val="20"/>
              </w:rPr>
              <w:t>.</w:t>
            </w:r>
          </w:p>
        </w:tc>
      </w:tr>
      <w:tr w:rsidR="00E942E9" w:rsidRPr="00E8482F" w14:paraId="6CE3FB96" w14:textId="77777777" w:rsidTr="00020158">
        <w:trPr>
          <w:trHeight w:val="20"/>
        </w:trPr>
        <w:tc>
          <w:tcPr>
            <w:tcW w:w="2864" w:type="dxa"/>
            <w:vAlign w:val="center"/>
          </w:tcPr>
          <w:p w14:paraId="5063EE05" w14:textId="77777777" w:rsidR="00E942E9" w:rsidRPr="004A791D" w:rsidRDefault="00E942E9" w:rsidP="009F0E3A">
            <w:pPr>
              <w:pStyle w:val="NoSpacing"/>
              <w:rPr>
                <w:rFonts w:cstheme="minorHAnsi"/>
                <w:sz w:val="20"/>
                <w:szCs w:val="20"/>
              </w:rPr>
            </w:pPr>
            <w:r>
              <w:rPr>
                <w:rFonts w:cstheme="minorHAnsi"/>
                <w:sz w:val="20"/>
                <w:szCs w:val="20"/>
              </w:rPr>
              <w:t>PAVO.</w:t>
            </w:r>
          </w:p>
        </w:tc>
        <w:tc>
          <w:tcPr>
            <w:tcW w:w="6521" w:type="dxa"/>
            <w:vAlign w:val="center"/>
          </w:tcPr>
          <w:p w14:paraId="24AF1C78" w14:textId="77777777" w:rsidR="00E942E9" w:rsidRPr="00E8482F" w:rsidRDefault="00E942E9" w:rsidP="009F0E3A">
            <w:pPr>
              <w:rPr>
                <w:rFonts w:cstheme="minorHAnsi"/>
                <w:sz w:val="20"/>
                <w:szCs w:val="20"/>
              </w:rPr>
            </w:pPr>
            <w:r w:rsidRPr="000A10A1">
              <w:rPr>
                <w:rFonts w:cstheme="minorHAnsi"/>
                <w:sz w:val="20"/>
                <w:szCs w:val="20"/>
              </w:rPr>
              <w:t>Llanidloes Community Conversation &amp; Fair</w:t>
            </w:r>
            <w:r>
              <w:rPr>
                <w:rFonts w:cstheme="minorHAnsi"/>
                <w:sz w:val="20"/>
                <w:szCs w:val="20"/>
              </w:rPr>
              <w:t>.</w:t>
            </w:r>
          </w:p>
        </w:tc>
      </w:tr>
      <w:tr w:rsidR="00E942E9" w:rsidRPr="000C552B" w14:paraId="78FC8AF3" w14:textId="77777777" w:rsidTr="00020158">
        <w:trPr>
          <w:trHeight w:val="20"/>
        </w:trPr>
        <w:tc>
          <w:tcPr>
            <w:tcW w:w="2864" w:type="dxa"/>
            <w:vAlign w:val="center"/>
          </w:tcPr>
          <w:p w14:paraId="01379B16" w14:textId="77777777" w:rsidR="00E942E9" w:rsidRPr="004A791D"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4D455C8E" w14:textId="77777777" w:rsidR="00E942E9" w:rsidRPr="000C552B" w:rsidRDefault="00E942E9" w:rsidP="009F0E3A">
            <w:pPr>
              <w:rPr>
                <w:rFonts w:cstheme="minorHAnsi"/>
                <w:sz w:val="20"/>
                <w:szCs w:val="20"/>
              </w:rPr>
            </w:pPr>
            <w:r w:rsidRPr="00C66FEE">
              <w:rPr>
                <w:rFonts w:cstheme="minorHAnsi"/>
                <w:sz w:val="20"/>
                <w:szCs w:val="20"/>
              </w:rPr>
              <w:t>Cost of Living Crisis Project - Information and Resources</w:t>
            </w:r>
            <w:r>
              <w:rPr>
                <w:rFonts w:cstheme="minorHAnsi"/>
                <w:sz w:val="20"/>
                <w:szCs w:val="20"/>
              </w:rPr>
              <w:t>.</w:t>
            </w:r>
          </w:p>
        </w:tc>
      </w:tr>
      <w:tr w:rsidR="00E942E9" w14:paraId="29B4D90D" w14:textId="77777777" w:rsidTr="00020158">
        <w:trPr>
          <w:trHeight w:val="20"/>
        </w:trPr>
        <w:tc>
          <w:tcPr>
            <w:tcW w:w="2864" w:type="dxa"/>
            <w:vAlign w:val="center"/>
          </w:tcPr>
          <w:p w14:paraId="0B6B9001" w14:textId="77777777" w:rsidR="00E942E9" w:rsidRPr="004A791D" w:rsidRDefault="00E942E9" w:rsidP="009F0E3A">
            <w:pPr>
              <w:pStyle w:val="NoSpacing"/>
              <w:rPr>
                <w:rFonts w:cstheme="minorHAnsi"/>
                <w:sz w:val="20"/>
                <w:szCs w:val="20"/>
              </w:rPr>
            </w:pPr>
            <w:r>
              <w:rPr>
                <w:rFonts w:cstheme="minorHAnsi"/>
                <w:sz w:val="20"/>
                <w:szCs w:val="20"/>
              </w:rPr>
              <w:t>MWWFRS.</w:t>
            </w:r>
          </w:p>
        </w:tc>
        <w:tc>
          <w:tcPr>
            <w:tcW w:w="6521" w:type="dxa"/>
            <w:vAlign w:val="center"/>
          </w:tcPr>
          <w:p w14:paraId="3880366E" w14:textId="77777777" w:rsidR="00E942E9" w:rsidRDefault="00E942E9" w:rsidP="009F0E3A">
            <w:pPr>
              <w:rPr>
                <w:rFonts w:cstheme="minorHAnsi"/>
                <w:sz w:val="20"/>
                <w:szCs w:val="20"/>
              </w:rPr>
            </w:pPr>
            <w:r w:rsidRPr="00F61C3C">
              <w:rPr>
                <w:rFonts w:cstheme="minorHAnsi"/>
                <w:sz w:val="20"/>
                <w:szCs w:val="20"/>
              </w:rPr>
              <w:t>Shaping Mid and West Wales Fire and Rescue Service</w:t>
            </w:r>
            <w:r>
              <w:rPr>
                <w:rFonts w:cstheme="minorHAnsi"/>
                <w:sz w:val="20"/>
                <w:szCs w:val="20"/>
              </w:rPr>
              <w:t>.</w:t>
            </w:r>
            <w:r w:rsidRPr="00F61C3C">
              <w:rPr>
                <w:rFonts w:cstheme="minorHAnsi"/>
                <w:sz w:val="20"/>
                <w:szCs w:val="20"/>
              </w:rPr>
              <w:t xml:space="preserve"> Together!</w:t>
            </w:r>
          </w:p>
        </w:tc>
      </w:tr>
      <w:tr w:rsidR="00E942E9" w14:paraId="79B94E37" w14:textId="77777777" w:rsidTr="00020158">
        <w:trPr>
          <w:trHeight w:val="20"/>
        </w:trPr>
        <w:tc>
          <w:tcPr>
            <w:tcW w:w="2864" w:type="dxa"/>
            <w:vAlign w:val="center"/>
          </w:tcPr>
          <w:p w14:paraId="19F79F51" w14:textId="77777777" w:rsidR="00E942E9" w:rsidRPr="004A791D" w:rsidRDefault="00E942E9" w:rsidP="009F0E3A">
            <w:pPr>
              <w:pStyle w:val="NoSpacing"/>
              <w:rPr>
                <w:rFonts w:cstheme="minorHAnsi"/>
                <w:sz w:val="20"/>
                <w:szCs w:val="20"/>
              </w:rPr>
            </w:pPr>
            <w:r>
              <w:rPr>
                <w:rFonts w:cstheme="minorHAnsi"/>
                <w:sz w:val="20"/>
                <w:szCs w:val="20"/>
              </w:rPr>
              <w:t>PCC.</w:t>
            </w:r>
          </w:p>
        </w:tc>
        <w:tc>
          <w:tcPr>
            <w:tcW w:w="6521" w:type="dxa"/>
            <w:vAlign w:val="center"/>
          </w:tcPr>
          <w:p w14:paraId="4BA7A6DD" w14:textId="2F226FE7" w:rsidR="00E942E9" w:rsidRDefault="00E942E9" w:rsidP="009F0E3A">
            <w:pPr>
              <w:rPr>
                <w:rFonts w:cstheme="minorHAnsi"/>
                <w:sz w:val="20"/>
                <w:szCs w:val="20"/>
              </w:rPr>
            </w:pPr>
            <w:r w:rsidRPr="00534AB2">
              <w:rPr>
                <w:rFonts w:cstheme="minorHAnsi"/>
                <w:sz w:val="20"/>
                <w:szCs w:val="20"/>
              </w:rPr>
              <w:t>Section 6 Reporting</w:t>
            </w:r>
            <w:r w:rsidR="0051286E">
              <w:rPr>
                <w:rFonts w:cstheme="minorHAnsi"/>
                <w:sz w:val="20"/>
                <w:szCs w:val="20"/>
              </w:rPr>
              <w:t xml:space="preserve">. </w:t>
            </w:r>
            <w:r w:rsidRPr="00534AB2">
              <w:rPr>
                <w:rFonts w:cstheme="minorHAnsi"/>
                <w:sz w:val="20"/>
                <w:szCs w:val="20"/>
              </w:rPr>
              <w:t>Please tell us about your experience</w:t>
            </w:r>
            <w:r>
              <w:rPr>
                <w:rFonts w:cstheme="minorHAnsi"/>
                <w:sz w:val="20"/>
                <w:szCs w:val="20"/>
              </w:rPr>
              <w:t>.</w:t>
            </w:r>
          </w:p>
        </w:tc>
      </w:tr>
      <w:tr w:rsidR="00E942E9" w14:paraId="262C2FDE" w14:textId="77777777" w:rsidTr="00020158">
        <w:trPr>
          <w:trHeight w:val="20"/>
        </w:trPr>
        <w:tc>
          <w:tcPr>
            <w:tcW w:w="2864" w:type="dxa"/>
            <w:vAlign w:val="center"/>
          </w:tcPr>
          <w:p w14:paraId="54FA7D54" w14:textId="77777777" w:rsidR="00E942E9" w:rsidRPr="004A791D" w:rsidRDefault="00E942E9" w:rsidP="009F0E3A">
            <w:pPr>
              <w:pStyle w:val="NoSpacing"/>
              <w:rPr>
                <w:rFonts w:cstheme="minorHAnsi"/>
                <w:sz w:val="20"/>
                <w:szCs w:val="20"/>
              </w:rPr>
            </w:pPr>
            <w:r w:rsidRPr="001071AD">
              <w:rPr>
                <w:rFonts w:cstheme="minorHAnsi"/>
                <w:sz w:val="20"/>
                <w:szCs w:val="20"/>
              </w:rPr>
              <w:t>Perthyn</w:t>
            </w:r>
            <w:r>
              <w:rPr>
                <w:rFonts w:cstheme="minorHAnsi"/>
                <w:sz w:val="20"/>
                <w:szCs w:val="20"/>
              </w:rPr>
              <w:t>.</w:t>
            </w:r>
          </w:p>
        </w:tc>
        <w:tc>
          <w:tcPr>
            <w:tcW w:w="6521" w:type="dxa"/>
            <w:vAlign w:val="center"/>
          </w:tcPr>
          <w:p w14:paraId="28A6E858" w14:textId="77777777" w:rsidR="00E942E9" w:rsidRDefault="00E942E9" w:rsidP="009F0E3A">
            <w:pPr>
              <w:rPr>
                <w:rFonts w:cstheme="minorHAnsi"/>
                <w:sz w:val="20"/>
                <w:szCs w:val="20"/>
              </w:rPr>
            </w:pPr>
            <w:r w:rsidRPr="008E1D6B">
              <w:rPr>
                <w:rFonts w:cstheme="minorHAnsi"/>
                <w:sz w:val="20"/>
                <w:szCs w:val="20"/>
              </w:rPr>
              <w:t>Perthyn grant funding for community groups</w:t>
            </w:r>
            <w:r>
              <w:rPr>
                <w:rFonts w:cstheme="minorHAnsi"/>
                <w:sz w:val="20"/>
                <w:szCs w:val="20"/>
              </w:rPr>
              <w:t>.</w:t>
            </w:r>
          </w:p>
        </w:tc>
      </w:tr>
      <w:tr w:rsidR="00E942E9" w14:paraId="0087A0CB" w14:textId="77777777" w:rsidTr="00020158">
        <w:trPr>
          <w:trHeight w:val="20"/>
        </w:trPr>
        <w:tc>
          <w:tcPr>
            <w:tcW w:w="2864" w:type="dxa"/>
            <w:vAlign w:val="center"/>
          </w:tcPr>
          <w:p w14:paraId="08351E76" w14:textId="77777777" w:rsidR="00E942E9" w:rsidRPr="004A791D" w:rsidRDefault="00E942E9" w:rsidP="009F0E3A">
            <w:pPr>
              <w:pStyle w:val="NoSpacing"/>
              <w:rPr>
                <w:rFonts w:cstheme="minorHAnsi"/>
                <w:sz w:val="20"/>
                <w:szCs w:val="20"/>
              </w:rPr>
            </w:pPr>
            <w:r>
              <w:rPr>
                <w:rFonts w:cstheme="minorHAnsi"/>
                <w:sz w:val="20"/>
                <w:szCs w:val="20"/>
              </w:rPr>
              <w:t>OP Commissioner.</w:t>
            </w:r>
          </w:p>
        </w:tc>
        <w:tc>
          <w:tcPr>
            <w:tcW w:w="6521" w:type="dxa"/>
            <w:vAlign w:val="center"/>
          </w:tcPr>
          <w:p w14:paraId="78DE3AED" w14:textId="77777777" w:rsidR="00E942E9" w:rsidRDefault="00E942E9" w:rsidP="009F0E3A">
            <w:pPr>
              <w:rPr>
                <w:rFonts w:cstheme="minorHAnsi"/>
                <w:sz w:val="20"/>
                <w:szCs w:val="20"/>
              </w:rPr>
            </w:pPr>
            <w:r w:rsidRPr="00D30F40">
              <w:rPr>
                <w:rFonts w:cstheme="minorHAnsi"/>
                <w:sz w:val="20"/>
                <w:szCs w:val="20"/>
              </w:rPr>
              <w:t>Briefing Paper: Making Wales a nation of Age-Friendly Communities</w:t>
            </w:r>
          </w:p>
        </w:tc>
      </w:tr>
      <w:tr w:rsidR="00E942E9" w:rsidRPr="00E3541E" w14:paraId="7FB8A4EB" w14:textId="77777777" w:rsidTr="00020158">
        <w:trPr>
          <w:trHeight w:val="20"/>
        </w:trPr>
        <w:tc>
          <w:tcPr>
            <w:tcW w:w="2864" w:type="dxa"/>
            <w:vAlign w:val="center"/>
          </w:tcPr>
          <w:p w14:paraId="6E30479C" w14:textId="77777777" w:rsidR="00E942E9" w:rsidRPr="004A791D" w:rsidRDefault="00E942E9" w:rsidP="009F0E3A">
            <w:pPr>
              <w:pStyle w:val="NoSpacing"/>
              <w:rPr>
                <w:rFonts w:cstheme="minorHAnsi"/>
                <w:sz w:val="20"/>
                <w:szCs w:val="20"/>
              </w:rPr>
            </w:pPr>
            <w:r>
              <w:rPr>
                <w:rFonts w:cstheme="minorHAnsi"/>
                <w:sz w:val="20"/>
                <w:szCs w:val="20"/>
              </w:rPr>
              <w:t>Machynlleth TC.</w:t>
            </w:r>
          </w:p>
        </w:tc>
        <w:tc>
          <w:tcPr>
            <w:tcW w:w="6521" w:type="dxa"/>
            <w:vAlign w:val="center"/>
          </w:tcPr>
          <w:p w14:paraId="4D3830E5" w14:textId="77777777" w:rsidR="00E942E9" w:rsidRPr="00E3541E" w:rsidRDefault="00E942E9" w:rsidP="009F0E3A">
            <w:pPr>
              <w:rPr>
                <w:rFonts w:cstheme="minorHAnsi"/>
                <w:sz w:val="20"/>
                <w:szCs w:val="20"/>
              </w:rPr>
            </w:pPr>
            <w:r w:rsidRPr="008F2F46">
              <w:rPr>
                <w:rFonts w:cstheme="minorHAnsi"/>
                <w:sz w:val="20"/>
                <w:szCs w:val="20"/>
              </w:rPr>
              <w:t>Bronglais - stroke unit - Y Senedd 22 Oct</w:t>
            </w:r>
            <w:r>
              <w:rPr>
                <w:rFonts w:cstheme="minorHAnsi"/>
                <w:sz w:val="20"/>
                <w:szCs w:val="20"/>
              </w:rPr>
              <w:t>.</w:t>
            </w:r>
          </w:p>
        </w:tc>
      </w:tr>
      <w:tr w:rsidR="00E942E9" w14:paraId="68DD9D43" w14:textId="77777777" w:rsidTr="00020158">
        <w:trPr>
          <w:trHeight w:val="20"/>
        </w:trPr>
        <w:tc>
          <w:tcPr>
            <w:tcW w:w="2864" w:type="dxa"/>
            <w:vAlign w:val="center"/>
          </w:tcPr>
          <w:p w14:paraId="699BC281" w14:textId="77777777" w:rsidR="00E942E9" w:rsidRPr="004A791D" w:rsidRDefault="00E942E9" w:rsidP="009F0E3A">
            <w:pPr>
              <w:pStyle w:val="NoSpacing"/>
              <w:rPr>
                <w:rFonts w:cstheme="minorHAnsi"/>
                <w:sz w:val="20"/>
                <w:szCs w:val="20"/>
              </w:rPr>
            </w:pPr>
            <w:r>
              <w:rPr>
                <w:rFonts w:cstheme="minorHAnsi"/>
                <w:sz w:val="20"/>
                <w:szCs w:val="20"/>
              </w:rPr>
              <w:t>PAVO.</w:t>
            </w:r>
          </w:p>
        </w:tc>
        <w:tc>
          <w:tcPr>
            <w:tcW w:w="6521" w:type="dxa"/>
            <w:vAlign w:val="center"/>
          </w:tcPr>
          <w:p w14:paraId="1781C7E0" w14:textId="77777777" w:rsidR="00E942E9" w:rsidRDefault="00E942E9" w:rsidP="009F0E3A">
            <w:pPr>
              <w:rPr>
                <w:rFonts w:cstheme="minorHAnsi"/>
                <w:sz w:val="20"/>
                <w:szCs w:val="20"/>
              </w:rPr>
            </w:pPr>
            <w:r w:rsidRPr="00A8675B">
              <w:rPr>
                <w:rFonts w:cstheme="minorHAnsi"/>
                <w:sz w:val="20"/>
                <w:szCs w:val="20"/>
              </w:rPr>
              <w:t>Community Conversation &amp; Fair (Town and Community Councils)</w:t>
            </w:r>
            <w:r>
              <w:rPr>
                <w:rFonts w:cstheme="minorHAnsi"/>
                <w:sz w:val="20"/>
                <w:szCs w:val="20"/>
              </w:rPr>
              <w:t>.</w:t>
            </w:r>
          </w:p>
        </w:tc>
      </w:tr>
      <w:tr w:rsidR="00E942E9" w14:paraId="11ED6F28" w14:textId="77777777" w:rsidTr="00020158">
        <w:trPr>
          <w:trHeight w:val="20"/>
        </w:trPr>
        <w:tc>
          <w:tcPr>
            <w:tcW w:w="2864" w:type="dxa"/>
            <w:vAlign w:val="center"/>
          </w:tcPr>
          <w:p w14:paraId="18E6F8B8" w14:textId="77777777" w:rsidR="00E942E9" w:rsidRPr="004A791D" w:rsidRDefault="00E942E9" w:rsidP="009F0E3A">
            <w:pPr>
              <w:pStyle w:val="NoSpacing"/>
              <w:rPr>
                <w:rFonts w:cstheme="minorHAnsi"/>
                <w:sz w:val="20"/>
                <w:szCs w:val="20"/>
              </w:rPr>
            </w:pPr>
            <w:r>
              <w:rPr>
                <w:rFonts w:cstheme="minorHAnsi"/>
                <w:sz w:val="20"/>
                <w:szCs w:val="20"/>
              </w:rPr>
              <w:t>PCC.</w:t>
            </w:r>
          </w:p>
        </w:tc>
        <w:tc>
          <w:tcPr>
            <w:tcW w:w="6521" w:type="dxa"/>
            <w:vAlign w:val="center"/>
          </w:tcPr>
          <w:p w14:paraId="6FE07B77" w14:textId="77777777" w:rsidR="00E942E9" w:rsidRDefault="00E942E9" w:rsidP="009F0E3A">
            <w:pPr>
              <w:rPr>
                <w:rFonts w:cstheme="minorHAnsi"/>
                <w:sz w:val="20"/>
                <w:szCs w:val="20"/>
              </w:rPr>
            </w:pPr>
            <w:r w:rsidRPr="00F229BD">
              <w:rPr>
                <w:rFonts w:cstheme="minorHAnsi"/>
                <w:sz w:val="20"/>
                <w:szCs w:val="20"/>
              </w:rPr>
              <w:t>Sustainable Powys - LET’S TALK!</w:t>
            </w:r>
          </w:p>
        </w:tc>
      </w:tr>
      <w:tr w:rsidR="00E942E9" w14:paraId="6061FA12" w14:textId="77777777" w:rsidTr="00020158">
        <w:trPr>
          <w:trHeight w:val="20"/>
        </w:trPr>
        <w:tc>
          <w:tcPr>
            <w:tcW w:w="2864" w:type="dxa"/>
            <w:vAlign w:val="center"/>
          </w:tcPr>
          <w:p w14:paraId="5CCE0CCC" w14:textId="77777777" w:rsidR="00E942E9" w:rsidRPr="004A791D" w:rsidRDefault="00E942E9" w:rsidP="009F0E3A">
            <w:pPr>
              <w:pStyle w:val="NoSpacing"/>
              <w:rPr>
                <w:rFonts w:cstheme="minorHAnsi"/>
                <w:sz w:val="20"/>
                <w:szCs w:val="20"/>
              </w:rPr>
            </w:pPr>
            <w:r>
              <w:rPr>
                <w:rFonts w:cstheme="minorHAnsi"/>
                <w:sz w:val="20"/>
                <w:szCs w:val="20"/>
              </w:rPr>
              <w:t>WLGA.</w:t>
            </w:r>
          </w:p>
        </w:tc>
        <w:tc>
          <w:tcPr>
            <w:tcW w:w="6521" w:type="dxa"/>
            <w:vAlign w:val="center"/>
          </w:tcPr>
          <w:p w14:paraId="67CDE1F2" w14:textId="77777777" w:rsidR="00E942E9" w:rsidRDefault="00E942E9" w:rsidP="009F0E3A">
            <w:pPr>
              <w:rPr>
                <w:rFonts w:cstheme="minorHAnsi"/>
                <w:sz w:val="20"/>
                <w:szCs w:val="20"/>
              </w:rPr>
            </w:pPr>
            <w:r w:rsidRPr="00A4542C">
              <w:rPr>
                <w:rFonts w:cstheme="minorHAnsi"/>
                <w:sz w:val="20"/>
                <w:szCs w:val="20"/>
              </w:rPr>
              <w:t>University  South Wales - Shaping the Future of Public Services in Wales</w:t>
            </w:r>
            <w:r>
              <w:rPr>
                <w:rFonts w:cstheme="minorHAnsi"/>
                <w:sz w:val="20"/>
                <w:szCs w:val="20"/>
              </w:rPr>
              <w:t>.</w:t>
            </w:r>
          </w:p>
        </w:tc>
      </w:tr>
      <w:tr w:rsidR="00E942E9" w14:paraId="66AB3E20" w14:textId="77777777" w:rsidTr="00020158">
        <w:trPr>
          <w:trHeight w:val="20"/>
        </w:trPr>
        <w:tc>
          <w:tcPr>
            <w:tcW w:w="2864" w:type="dxa"/>
            <w:vAlign w:val="center"/>
          </w:tcPr>
          <w:p w14:paraId="29C379BB" w14:textId="77777777" w:rsidR="00E942E9" w:rsidRPr="004A791D" w:rsidRDefault="00E942E9" w:rsidP="009F0E3A">
            <w:pPr>
              <w:pStyle w:val="NoSpacing"/>
              <w:rPr>
                <w:rFonts w:cstheme="minorHAnsi"/>
                <w:sz w:val="20"/>
                <w:szCs w:val="20"/>
              </w:rPr>
            </w:pPr>
            <w:r>
              <w:rPr>
                <w:rFonts w:cstheme="minorHAnsi"/>
                <w:sz w:val="20"/>
                <w:szCs w:val="20"/>
              </w:rPr>
              <w:t>Cllr Les George.</w:t>
            </w:r>
          </w:p>
        </w:tc>
        <w:tc>
          <w:tcPr>
            <w:tcW w:w="6521" w:type="dxa"/>
            <w:vAlign w:val="center"/>
          </w:tcPr>
          <w:p w14:paraId="4B21B1B5" w14:textId="77777777" w:rsidR="00E942E9" w:rsidRDefault="00E942E9" w:rsidP="009F0E3A">
            <w:pPr>
              <w:rPr>
                <w:rFonts w:cstheme="minorHAnsi"/>
                <w:sz w:val="20"/>
                <w:szCs w:val="20"/>
              </w:rPr>
            </w:pPr>
            <w:r w:rsidRPr="001377C6">
              <w:rPr>
                <w:rFonts w:cstheme="minorHAnsi"/>
                <w:sz w:val="20"/>
                <w:szCs w:val="20"/>
              </w:rPr>
              <w:t>Emergency Road Closure: C2159 Carno, Caersws (14 Oct 2025)</w:t>
            </w:r>
            <w:r>
              <w:rPr>
                <w:rFonts w:cstheme="minorHAnsi"/>
                <w:sz w:val="20"/>
                <w:szCs w:val="20"/>
              </w:rPr>
              <w:t>.</w:t>
            </w:r>
          </w:p>
        </w:tc>
      </w:tr>
      <w:tr w:rsidR="00E942E9" w14:paraId="0144F5A9" w14:textId="77777777" w:rsidTr="00020158">
        <w:trPr>
          <w:trHeight w:val="20"/>
        </w:trPr>
        <w:tc>
          <w:tcPr>
            <w:tcW w:w="2864" w:type="dxa"/>
            <w:vAlign w:val="center"/>
          </w:tcPr>
          <w:p w14:paraId="527B3581" w14:textId="77777777" w:rsidR="00E942E9" w:rsidRPr="004A791D" w:rsidRDefault="00E942E9" w:rsidP="009F0E3A">
            <w:pPr>
              <w:pStyle w:val="NoSpacing"/>
              <w:rPr>
                <w:rFonts w:cstheme="minorHAnsi"/>
                <w:sz w:val="20"/>
                <w:szCs w:val="20"/>
              </w:rPr>
            </w:pPr>
            <w:r>
              <w:rPr>
                <w:rFonts w:cstheme="minorHAnsi"/>
                <w:sz w:val="20"/>
                <w:szCs w:val="20"/>
              </w:rPr>
              <w:t>Welshpool TC.</w:t>
            </w:r>
          </w:p>
        </w:tc>
        <w:tc>
          <w:tcPr>
            <w:tcW w:w="6521" w:type="dxa"/>
            <w:vAlign w:val="center"/>
          </w:tcPr>
          <w:p w14:paraId="5BC07492" w14:textId="77777777" w:rsidR="00E942E9" w:rsidRDefault="00E942E9" w:rsidP="009F0E3A">
            <w:pPr>
              <w:rPr>
                <w:rFonts w:cstheme="minorHAnsi"/>
                <w:sz w:val="20"/>
                <w:szCs w:val="20"/>
              </w:rPr>
            </w:pPr>
            <w:r w:rsidRPr="00A07718">
              <w:rPr>
                <w:rFonts w:cstheme="minorHAnsi"/>
                <w:sz w:val="20"/>
                <w:szCs w:val="20"/>
              </w:rPr>
              <w:t>Dog fouling on sports grounds</w:t>
            </w:r>
            <w:r>
              <w:rPr>
                <w:rFonts w:cstheme="minorHAnsi"/>
                <w:sz w:val="20"/>
                <w:szCs w:val="20"/>
              </w:rPr>
              <w:t>.</w:t>
            </w:r>
          </w:p>
        </w:tc>
      </w:tr>
      <w:tr w:rsidR="00E942E9" w:rsidRPr="00E81C84" w14:paraId="54B7A719" w14:textId="77777777" w:rsidTr="00020158">
        <w:trPr>
          <w:trHeight w:val="20"/>
        </w:trPr>
        <w:tc>
          <w:tcPr>
            <w:tcW w:w="2864" w:type="dxa"/>
            <w:vAlign w:val="center"/>
          </w:tcPr>
          <w:p w14:paraId="4D910818" w14:textId="77777777" w:rsidR="00E942E9" w:rsidRDefault="00E942E9" w:rsidP="009F0E3A">
            <w:pPr>
              <w:pStyle w:val="NoSpacing"/>
              <w:rPr>
                <w:rFonts w:cstheme="minorHAnsi"/>
                <w:sz w:val="20"/>
                <w:szCs w:val="20"/>
              </w:rPr>
            </w:pPr>
            <w:r>
              <w:rPr>
                <w:rFonts w:cstheme="minorHAnsi"/>
                <w:sz w:val="20"/>
                <w:szCs w:val="20"/>
              </w:rPr>
              <w:t>OVW.</w:t>
            </w:r>
          </w:p>
        </w:tc>
        <w:tc>
          <w:tcPr>
            <w:tcW w:w="6521" w:type="dxa"/>
            <w:vAlign w:val="center"/>
          </w:tcPr>
          <w:p w14:paraId="4FF0674C" w14:textId="77777777" w:rsidR="00E942E9" w:rsidRPr="00E81C84" w:rsidRDefault="00E942E9" w:rsidP="009F0E3A">
            <w:pPr>
              <w:rPr>
                <w:rFonts w:cstheme="minorHAnsi"/>
                <w:sz w:val="20"/>
                <w:szCs w:val="20"/>
              </w:rPr>
            </w:pPr>
            <w:r w:rsidRPr="00A2422B">
              <w:rPr>
                <w:rFonts w:cstheme="minorHAnsi"/>
                <w:sz w:val="20"/>
                <w:szCs w:val="20"/>
              </w:rPr>
              <w:t>Anti-Racism Action Plan</w:t>
            </w:r>
            <w:r>
              <w:rPr>
                <w:rFonts w:cstheme="minorHAnsi"/>
                <w:sz w:val="20"/>
                <w:szCs w:val="20"/>
              </w:rPr>
              <w:t>.</w:t>
            </w:r>
          </w:p>
        </w:tc>
      </w:tr>
      <w:tr w:rsidR="00E942E9" w:rsidRPr="00A2422B" w14:paraId="78C8BA31" w14:textId="77777777" w:rsidTr="00020158">
        <w:trPr>
          <w:trHeight w:val="20"/>
        </w:trPr>
        <w:tc>
          <w:tcPr>
            <w:tcW w:w="2864" w:type="dxa"/>
            <w:vAlign w:val="center"/>
          </w:tcPr>
          <w:p w14:paraId="249257C7" w14:textId="77777777" w:rsidR="00E942E9" w:rsidRDefault="00E942E9" w:rsidP="009F0E3A">
            <w:pPr>
              <w:pStyle w:val="NoSpacing"/>
              <w:rPr>
                <w:rFonts w:cstheme="minorHAnsi"/>
                <w:sz w:val="20"/>
                <w:szCs w:val="20"/>
              </w:rPr>
            </w:pPr>
            <w:r>
              <w:rPr>
                <w:rFonts w:cstheme="minorHAnsi"/>
                <w:sz w:val="20"/>
                <w:szCs w:val="20"/>
              </w:rPr>
              <w:t>PAVO.</w:t>
            </w:r>
          </w:p>
        </w:tc>
        <w:tc>
          <w:tcPr>
            <w:tcW w:w="6521" w:type="dxa"/>
            <w:vAlign w:val="center"/>
          </w:tcPr>
          <w:p w14:paraId="1D3E4423" w14:textId="77777777" w:rsidR="00E942E9" w:rsidRPr="00A2422B" w:rsidRDefault="00E942E9" w:rsidP="009F0E3A">
            <w:pPr>
              <w:rPr>
                <w:rFonts w:cstheme="minorHAnsi"/>
                <w:sz w:val="20"/>
                <w:szCs w:val="20"/>
              </w:rPr>
            </w:pPr>
            <w:r w:rsidRPr="00A07CDA">
              <w:rPr>
                <w:rFonts w:cstheme="minorHAnsi"/>
                <w:sz w:val="20"/>
                <w:szCs w:val="20"/>
              </w:rPr>
              <w:t>Top tips for next steps – University or Apprenticeship?</w:t>
            </w:r>
          </w:p>
        </w:tc>
      </w:tr>
      <w:tr w:rsidR="00E942E9" w:rsidRPr="00A2422B" w14:paraId="2AEC4891" w14:textId="77777777" w:rsidTr="00020158">
        <w:trPr>
          <w:trHeight w:val="20"/>
        </w:trPr>
        <w:tc>
          <w:tcPr>
            <w:tcW w:w="2864" w:type="dxa"/>
            <w:vAlign w:val="center"/>
          </w:tcPr>
          <w:p w14:paraId="479BF4F1" w14:textId="77777777" w:rsidR="00E942E9" w:rsidRDefault="00E942E9" w:rsidP="009F0E3A">
            <w:pPr>
              <w:pStyle w:val="NoSpacing"/>
              <w:rPr>
                <w:rFonts w:cstheme="minorHAnsi"/>
                <w:sz w:val="20"/>
                <w:szCs w:val="20"/>
              </w:rPr>
            </w:pPr>
            <w:r>
              <w:rPr>
                <w:rFonts w:cstheme="minorHAnsi"/>
                <w:sz w:val="20"/>
                <w:szCs w:val="20"/>
              </w:rPr>
              <w:t>PAVO.</w:t>
            </w:r>
          </w:p>
        </w:tc>
        <w:tc>
          <w:tcPr>
            <w:tcW w:w="6521" w:type="dxa"/>
            <w:vAlign w:val="center"/>
          </w:tcPr>
          <w:p w14:paraId="4510A73A" w14:textId="77777777" w:rsidR="00E942E9" w:rsidRPr="00A2422B" w:rsidRDefault="00E942E9" w:rsidP="009F0E3A">
            <w:pPr>
              <w:rPr>
                <w:rFonts w:cstheme="minorHAnsi"/>
                <w:sz w:val="20"/>
                <w:szCs w:val="20"/>
              </w:rPr>
            </w:pPr>
            <w:r w:rsidRPr="00574BA0">
              <w:rPr>
                <w:rFonts w:cstheme="minorHAnsi"/>
                <w:sz w:val="20"/>
                <w:szCs w:val="20"/>
              </w:rPr>
              <w:t>Social Value Forum Development Fund 2026-27 Now Open!</w:t>
            </w:r>
          </w:p>
        </w:tc>
      </w:tr>
      <w:tr w:rsidR="00E942E9" w:rsidRPr="00A2422B" w14:paraId="472D53A4" w14:textId="77777777" w:rsidTr="00020158">
        <w:trPr>
          <w:trHeight w:val="20"/>
        </w:trPr>
        <w:tc>
          <w:tcPr>
            <w:tcW w:w="2864" w:type="dxa"/>
            <w:vAlign w:val="center"/>
          </w:tcPr>
          <w:p w14:paraId="45A8BD1D" w14:textId="77777777" w:rsidR="00E942E9" w:rsidRDefault="00E942E9" w:rsidP="009F0E3A">
            <w:pPr>
              <w:pStyle w:val="NoSpacing"/>
              <w:rPr>
                <w:rFonts w:cstheme="minorHAnsi"/>
                <w:sz w:val="20"/>
                <w:szCs w:val="20"/>
              </w:rPr>
            </w:pPr>
            <w:r>
              <w:rPr>
                <w:rFonts w:cstheme="minorHAnsi"/>
                <w:sz w:val="20"/>
                <w:szCs w:val="20"/>
              </w:rPr>
              <w:t>St John Ambulance.</w:t>
            </w:r>
          </w:p>
        </w:tc>
        <w:tc>
          <w:tcPr>
            <w:tcW w:w="6521" w:type="dxa"/>
            <w:vAlign w:val="center"/>
          </w:tcPr>
          <w:p w14:paraId="756BE496" w14:textId="77777777" w:rsidR="00E942E9" w:rsidRPr="00A2422B" w:rsidRDefault="00E942E9" w:rsidP="009F0E3A">
            <w:pPr>
              <w:rPr>
                <w:rFonts w:cstheme="minorHAnsi"/>
                <w:sz w:val="20"/>
                <w:szCs w:val="20"/>
              </w:rPr>
            </w:pPr>
            <w:r w:rsidRPr="00D5608C">
              <w:rPr>
                <w:rFonts w:cstheme="minorHAnsi"/>
                <w:sz w:val="20"/>
                <w:szCs w:val="20"/>
              </w:rPr>
              <w:t>People First - October 2025</w:t>
            </w:r>
            <w:r>
              <w:rPr>
                <w:rFonts w:cstheme="minorHAnsi"/>
                <w:sz w:val="20"/>
                <w:szCs w:val="20"/>
              </w:rPr>
              <w:t>.</w:t>
            </w:r>
          </w:p>
        </w:tc>
      </w:tr>
      <w:tr w:rsidR="00E942E9" w:rsidRPr="00A2422B" w14:paraId="1C33EC5A" w14:textId="77777777" w:rsidTr="00020158">
        <w:trPr>
          <w:trHeight w:val="20"/>
        </w:trPr>
        <w:tc>
          <w:tcPr>
            <w:tcW w:w="2864" w:type="dxa"/>
            <w:vAlign w:val="center"/>
          </w:tcPr>
          <w:p w14:paraId="30EE8BE0" w14:textId="77777777" w:rsidR="00E942E9" w:rsidRDefault="00E942E9" w:rsidP="009F0E3A">
            <w:pPr>
              <w:pStyle w:val="NoSpacing"/>
              <w:rPr>
                <w:rFonts w:cstheme="minorHAnsi"/>
                <w:sz w:val="20"/>
                <w:szCs w:val="20"/>
              </w:rPr>
            </w:pPr>
            <w:r>
              <w:rPr>
                <w:rFonts w:cstheme="minorHAnsi"/>
                <w:sz w:val="20"/>
                <w:szCs w:val="20"/>
              </w:rPr>
              <w:t>DP Police Commissioner.</w:t>
            </w:r>
          </w:p>
        </w:tc>
        <w:tc>
          <w:tcPr>
            <w:tcW w:w="6521" w:type="dxa"/>
            <w:vAlign w:val="center"/>
          </w:tcPr>
          <w:p w14:paraId="4A78ED49" w14:textId="77777777" w:rsidR="00E942E9" w:rsidRPr="00A2422B" w:rsidRDefault="00E942E9" w:rsidP="009F0E3A">
            <w:pPr>
              <w:rPr>
                <w:rFonts w:cstheme="minorHAnsi"/>
                <w:sz w:val="20"/>
                <w:szCs w:val="20"/>
              </w:rPr>
            </w:pPr>
            <w:r w:rsidRPr="00AC3926">
              <w:rPr>
                <w:rFonts w:cstheme="minorHAnsi"/>
                <w:sz w:val="20"/>
                <w:szCs w:val="20"/>
              </w:rPr>
              <w:t>Bwletin CHTh | PCC Bulletin</w:t>
            </w:r>
            <w:r>
              <w:rPr>
                <w:rFonts w:cstheme="minorHAnsi"/>
                <w:sz w:val="20"/>
                <w:szCs w:val="20"/>
              </w:rPr>
              <w:t>.</w:t>
            </w:r>
          </w:p>
        </w:tc>
      </w:tr>
      <w:tr w:rsidR="00E942E9" w:rsidRPr="00A2422B" w14:paraId="2D6A24BB" w14:textId="77777777" w:rsidTr="00020158">
        <w:trPr>
          <w:trHeight w:val="20"/>
        </w:trPr>
        <w:tc>
          <w:tcPr>
            <w:tcW w:w="2864" w:type="dxa"/>
            <w:vAlign w:val="center"/>
          </w:tcPr>
          <w:p w14:paraId="0EFF0294" w14:textId="77777777" w:rsidR="00E942E9" w:rsidRDefault="00E942E9" w:rsidP="009F0E3A">
            <w:pPr>
              <w:pStyle w:val="NoSpacing"/>
              <w:rPr>
                <w:rFonts w:cstheme="minorHAnsi"/>
                <w:sz w:val="20"/>
                <w:szCs w:val="20"/>
              </w:rPr>
            </w:pPr>
            <w:r>
              <w:rPr>
                <w:rFonts w:cstheme="minorHAnsi"/>
                <w:sz w:val="20"/>
                <w:szCs w:val="20"/>
              </w:rPr>
              <w:t>Llais Cymru.</w:t>
            </w:r>
          </w:p>
        </w:tc>
        <w:tc>
          <w:tcPr>
            <w:tcW w:w="6521" w:type="dxa"/>
            <w:vAlign w:val="center"/>
          </w:tcPr>
          <w:p w14:paraId="68129EFC" w14:textId="77777777" w:rsidR="00E942E9" w:rsidRPr="00A2422B" w:rsidRDefault="00E942E9" w:rsidP="009F0E3A">
            <w:pPr>
              <w:rPr>
                <w:rFonts w:cstheme="minorHAnsi"/>
                <w:sz w:val="20"/>
                <w:szCs w:val="20"/>
              </w:rPr>
            </w:pPr>
            <w:r w:rsidRPr="00D41234">
              <w:rPr>
                <w:rFonts w:cstheme="minorHAnsi"/>
                <w:sz w:val="20"/>
                <w:szCs w:val="20"/>
              </w:rPr>
              <w:t>IMPACT - Llais monthly newsletter</w:t>
            </w:r>
            <w:r>
              <w:rPr>
                <w:rFonts w:cstheme="minorHAnsi"/>
                <w:sz w:val="20"/>
                <w:szCs w:val="20"/>
              </w:rPr>
              <w:t>.</w:t>
            </w:r>
          </w:p>
        </w:tc>
      </w:tr>
      <w:tr w:rsidR="00E942E9" w:rsidRPr="00A2422B" w14:paraId="36250EC4" w14:textId="77777777" w:rsidTr="00020158">
        <w:trPr>
          <w:trHeight w:val="20"/>
        </w:trPr>
        <w:tc>
          <w:tcPr>
            <w:tcW w:w="2864" w:type="dxa"/>
            <w:vAlign w:val="center"/>
          </w:tcPr>
          <w:p w14:paraId="5C0FE516" w14:textId="77777777" w:rsidR="00E942E9" w:rsidRDefault="00E942E9" w:rsidP="009F0E3A">
            <w:pPr>
              <w:pStyle w:val="NoSpacing"/>
              <w:rPr>
                <w:rFonts w:cstheme="minorHAnsi"/>
                <w:sz w:val="20"/>
                <w:szCs w:val="20"/>
              </w:rPr>
            </w:pPr>
            <w:r>
              <w:rPr>
                <w:rFonts w:cstheme="minorHAnsi"/>
                <w:sz w:val="20"/>
                <w:szCs w:val="20"/>
              </w:rPr>
              <w:t>PAVO.</w:t>
            </w:r>
          </w:p>
        </w:tc>
        <w:tc>
          <w:tcPr>
            <w:tcW w:w="6521" w:type="dxa"/>
            <w:vAlign w:val="center"/>
          </w:tcPr>
          <w:p w14:paraId="68D45DF2" w14:textId="77777777" w:rsidR="00E942E9" w:rsidRPr="00A2422B" w:rsidRDefault="00E942E9" w:rsidP="009F0E3A">
            <w:pPr>
              <w:rPr>
                <w:rFonts w:cstheme="minorHAnsi"/>
                <w:sz w:val="20"/>
                <w:szCs w:val="20"/>
              </w:rPr>
            </w:pPr>
            <w:r w:rsidRPr="00E5029A">
              <w:rPr>
                <w:rFonts w:cstheme="minorHAnsi"/>
                <w:sz w:val="20"/>
                <w:szCs w:val="20"/>
              </w:rPr>
              <w:t>Llanidloes Community Conversation</w:t>
            </w:r>
            <w:r>
              <w:rPr>
                <w:rFonts w:cstheme="minorHAnsi"/>
                <w:sz w:val="20"/>
                <w:szCs w:val="20"/>
              </w:rPr>
              <w:t>.</w:t>
            </w:r>
          </w:p>
        </w:tc>
      </w:tr>
      <w:tr w:rsidR="00E942E9" w:rsidRPr="00A2422B" w14:paraId="576ED1A5" w14:textId="77777777" w:rsidTr="00020158">
        <w:trPr>
          <w:trHeight w:val="20"/>
        </w:trPr>
        <w:tc>
          <w:tcPr>
            <w:tcW w:w="2864" w:type="dxa"/>
            <w:vAlign w:val="center"/>
          </w:tcPr>
          <w:p w14:paraId="46B446BA" w14:textId="77777777" w:rsidR="00E942E9" w:rsidRDefault="00E942E9" w:rsidP="009F0E3A">
            <w:pPr>
              <w:pStyle w:val="NoSpacing"/>
              <w:rPr>
                <w:rFonts w:cstheme="minorHAnsi"/>
                <w:sz w:val="20"/>
                <w:szCs w:val="20"/>
              </w:rPr>
            </w:pPr>
            <w:r>
              <w:rPr>
                <w:rFonts w:cstheme="minorHAnsi"/>
                <w:sz w:val="20"/>
                <w:szCs w:val="20"/>
              </w:rPr>
              <w:t>PCC.</w:t>
            </w:r>
          </w:p>
        </w:tc>
        <w:tc>
          <w:tcPr>
            <w:tcW w:w="6521" w:type="dxa"/>
            <w:vAlign w:val="center"/>
          </w:tcPr>
          <w:p w14:paraId="0D0A1907" w14:textId="77777777" w:rsidR="00E942E9" w:rsidRPr="00A2422B" w:rsidRDefault="00E942E9" w:rsidP="009F0E3A">
            <w:pPr>
              <w:rPr>
                <w:rFonts w:cstheme="minorHAnsi"/>
                <w:sz w:val="20"/>
                <w:szCs w:val="20"/>
              </w:rPr>
            </w:pPr>
            <w:r w:rsidRPr="0065278C">
              <w:rPr>
                <w:rFonts w:cstheme="minorHAnsi"/>
                <w:sz w:val="20"/>
                <w:szCs w:val="20"/>
              </w:rPr>
              <w:t>Standards Committee - lay member vacancy</w:t>
            </w:r>
            <w:r>
              <w:rPr>
                <w:rFonts w:cstheme="minorHAnsi"/>
                <w:sz w:val="20"/>
                <w:szCs w:val="20"/>
              </w:rPr>
              <w:t>.</w:t>
            </w:r>
          </w:p>
        </w:tc>
      </w:tr>
      <w:tr w:rsidR="00E942E9" w:rsidRPr="00A2422B" w14:paraId="5C783392" w14:textId="77777777" w:rsidTr="00020158">
        <w:trPr>
          <w:trHeight w:val="70"/>
        </w:trPr>
        <w:tc>
          <w:tcPr>
            <w:tcW w:w="2864" w:type="dxa"/>
            <w:vAlign w:val="center"/>
          </w:tcPr>
          <w:p w14:paraId="516D984F" w14:textId="77777777" w:rsidR="00E942E9" w:rsidRDefault="00E942E9" w:rsidP="009F0E3A">
            <w:pPr>
              <w:pStyle w:val="NoSpacing"/>
              <w:rPr>
                <w:rFonts w:cstheme="minorHAnsi"/>
                <w:sz w:val="20"/>
                <w:szCs w:val="20"/>
              </w:rPr>
            </w:pPr>
            <w:r>
              <w:rPr>
                <w:rFonts w:cstheme="minorHAnsi"/>
                <w:sz w:val="20"/>
                <w:szCs w:val="20"/>
              </w:rPr>
              <w:t>PCC</w:t>
            </w:r>
          </w:p>
        </w:tc>
        <w:tc>
          <w:tcPr>
            <w:tcW w:w="6521" w:type="dxa"/>
            <w:vAlign w:val="center"/>
          </w:tcPr>
          <w:p w14:paraId="7478E1B8" w14:textId="77777777" w:rsidR="00E942E9" w:rsidRPr="00A2422B" w:rsidRDefault="00E942E9" w:rsidP="009F0E3A">
            <w:pPr>
              <w:rPr>
                <w:rFonts w:cstheme="minorHAnsi"/>
                <w:sz w:val="20"/>
                <w:szCs w:val="20"/>
              </w:rPr>
            </w:pPr>
            <w:r w:rsidRPr="00550317">
              <w:rPr>
                <w:rFonts w:cstheme="minorHAnsi"/>
                <w:sz w:val="20"/>
                <w:szCs w:val="20"/>
              </w:rPr>
              <w:t>Code of Conduct training</w:t>
            </w:r>
            <w:r>
              <w:rPr>
                <w:rFonts w:cstheme="minorHAnsi"/>
                <w:sz w:val="20"/>
                <w:szCs w:val="20"/>
              </w:rPr>
              <w:t>.</w:t>
            </w:r>
          </w:p>
        </w:tc>
      </w:tr>
      <w:tr w:rsidR="00E942E9" w:rsidRPr="00A2422B" w14:paraId="35F388AD" w14:textId="77777777" w:rsidTr="00020158">
        <w:trPr>
          <w:trHeight w:val="20"/>
        </w:trPr>
        <w:tc>
          <w:tcPr>
            <w:tcW w:w="2864" w:type="dxa"/>
            <w:vAlign w:val="center"/>
          </w:tcPr>
          <w:p w14:paraId="0A5F5F41" w14:textId="77777777" w:rsidR="00E942E9" w:rsidRDefault="00E942E9" w:rsidP="009F0E3A">
            <w:pPr>
              <w:pStyle w:val="NoSpacing"/>
              <w:rPr>
                <w:rFonts w:cstheme="minorHAnsi"/>
                <w:sz w:val="20"/>
                <w:szCs w:val="20"/>
              </w:rPr>
            </w:pPr>
            <w:r>
              <w:rPr>
                <w:rFonts w:cstheme="minorHAnsi"/>
                <w:sz w:val="20"/>
                <w:szCs w:val="20"/>
              </w:rPr>
              <w:t>CSAG.</w:t>
            </w:r>
          </w:p>
        </w:tc>
        <w:tc>
          <w:tcPr>
            <w:tcW w:w="6521" w:type="dxa"/>
            <w:vAlign w:val="center"/>
          </w:tcPr>
          <w:p w14:paraId="07D5F3B8" w14:textId="77777777" w:rsidR="00E942E9" w:rsidRPr="00A2422B" w:rsidRDefault="00E942E9" w:rsidP="009F0E3A">
            <w:pPr>
              <w:rPr>
                <w:rFonts w:cstheme="minorHAnsi"/>
                <w:sz w:val="20"/>
                <w:szCs w:val="20"/>
              </w:rPr>
            </w:pPr>
            <w:r>
              <w:rPr>
                <w:rFonts w:cstheme="minorHAnsi"/>
                <w:sz w:val="20"/>
                <w:szCs w:val="20"/>
              </w:rPr>
              <w:t>Minutes of Meeting.</w:t>
            </w:r>
          </w:p>
        </w:tc>
      </w:tr>
      <w:bookmarkEnd w:id="4"/>
      <w:bookmarkEnd w:id="6"/>
    </w:tbl>
    <w:p w14:paraId="1C9A711B" w14:textId="77777777" w:rsidR="00031A2C" w:rsidRDefault="00031A2C" w:rsidP="005069C3"/>
    <w:p w14:paraId="72D50FDD" w14:textId="0E97DB83" w:rsidR="00A47D21" w:rsidRPr="008177A9" w:rsidRDefault="00A47D21">
      <w:pPr>
        <w:pStyle w:val="ListParagraph"/>
        <w:numPr>
          <w:ilvl w:val="0"/>
          <w:numId w:val="2"/>
        </w:numPr>
        <w:rPr>
          <w:rFonts w:cstheme="minorHAnsi"/>
          <w:b/>
          <w:i/>
        </w:rPr>
      </w:pPr>
      <w:r w:rsidRPr="008177A9">
        <w:rPr>
          <w:rFonts w:cstheme="minorHAnsi"/>
          <w:b/>
          <w:i/>
        </w:rPr>
        <w:t>Finance.</w:t>
      </w:r>
    </w:p>
    <w:p w14:paraId="72CE898B" w14:textId="77777777" w:rsidR="00A47D21" w:rsidRPr="00B94774" w:rsidRDefault="00A47D21">
      <w:pPr>
        <w:pStyle w:val="NoSpacing"/>
        <w:numPr>
          <w:ilvl w:val="1"/>
          <w:numId w:val="2"/>
        </w:numPr>
        <w:rPr>
          <w:i/>
          <w:u w:val="single"/>
        </w:rPr>
      </w:pPr>
      <w:bookmarkStart w:id="7" w:name="_Hlk52361917"/>
      <w:r w:rsidRPr="00B94774">
        <w:rPr>
          <w:i/>
        </w:rPr>
        <w:t>Accounts</w:t>
      </w:r>
      <w:r w:rsidRPr="00B94774">
        <w:rPr>
          <w:i/>
          <w:u w:val="single"/>
        </w:rPr>
        <w:t>.</w:t>
      </w:r>
    </w:p>
    <w:p w14:paraId="787F87DD" w14:textId="531DB951" w:rsidR="00A47D21" w:rsidRPr="008177A9" w:rsidRDefault="00A47D21">
      <w:pPr>
        <w:pStyle w:val="NoSpacing"/>
        <w:numPr>
          <w:ilvl w:val="2"/>
          <w:numId w:val="2"/>
        </w:numPr>
        <w:rPr>
          <w:iCs/>
        </w:rPr>
      </w:pPr>
      <w:r w:rsidRPr="00353025">
        <w:rPr>
          <w:iCs/>
        </w:rPr>
        <w:t xml:space="preserve">Approval of </w:t>
      </w:r>
      <w:r w:rsidR="00767ACB">
        <w:rPr>
          <w:iCs/>
        </w:rPr>
        <w:t xml:space="preserve">September 2025 </w:t>
      </w:r>
      <w:r w:rsidRPr="00353025">
        <w:rPr>
          <w:iCs/>
        </w:rPr>
        <w:t>Income &amp; Expenditure.</w:t>
      </w:r>
      <w:r>
        <w:rPr>
          <w:iCs/>
        </w:rPr>
        <w:t xml:space="preserve"> </w:t>
      </w:r>
      <w:r w:rsidRPr="00E6361B">
        <w:rPr>
          <w:iCs/>
          <w:sz w:val="20"/>
          <w:szCs w:val="18"/>
        </w:rPr>
        <w:t>(List</w:t>
      </w:r>
      <w:r>
        <w:rPr>
          <w:iCs/>
          <w:sz w:val="20"/>
          <w:szCs w:val="18"/>
        </w:rPr>
        <w:t>s</w:t>
      </w:r>
      <w:r w:rsidRPr="00E6361B">
        <w:rPr>
          <w:iCs/>
          <w:sz w:val="20"/>
          <w:szCs w:val="18"/>
        </w:rPr>
        <w:t xml:space="preserve"> attached)</w:t>
      </w:r>
    </w:p>
    <w:tbl>
      <w:tblPr>
        <w:tblStyle w:val="TableGrid"/>
        <w:tblW w:w="0" w:type="auto"/>
        <w:jc w:val="right"/>
        <w:tblLook w:val="04A0" w:firstRow="1" w:lastRow="0" w:firstColumn="1" w:lastColumn="0" w:noHBand="0" w:noVBand="1"/>
      </w:tblPr>
      <w:tblGrid>
        <w:gridCol w:w="1134"/>
        <w:gridCol w:w="1984"/>
        <w:gridCol w:w="1150"/>
        <w:gridCol w:w="1984"/>
      </w:tblGrid>
      <w:tr w:rsidR="008177A9" w:rsidRPr="008570F2" w14:paraId="560023F6" w14:textId="77777777" w:rsidTr="00C85070">
        <w:trPr>
          <w:jc w:val="right"/>
        </w:trPr>
        <w:tc>
          <w:tcPr>
            <w:tcW w:w="1134" w:type="dxa"/>
          </w:tcPr>
          <w:p w14:paraId="764E8630" w14:textId="77777777" w:rsidR="008177A9" w:rsidRPr="008570F2" w:rsidRDefault="008177A9" w:rsidP="00C85070">
            <w:pPr>
              <w:rPr>
                <w:i/>
                <w:iCs/>
                <w:sz w:val="20"/>
                <w:szCs w:val="20"/>
              </w:rPr>
            </w:pPr>
            <w:r w:rsidRPr="008570F2">
              <w:rPr>
                <w:i/>
                <w:iCs/>
                <w:sz w:val="20"/>
                <w:szCs w:val="20"/>
              </w:rPr>
              <w:t>Proposed:</w:t>
            </w:r>
          </w:p>
        </w:tc>
        <w:tc>
          <w:tcPr>
            <w:tcW w:w="1984" w:type="dxa"/>
          </w:tcPr>
          <w:p w14:paraId="3D7EE94E" w14:textId="12DCCDAB" w:rsidR="008177A9" w:rsidRPr="003E744B" w:rsidRDefault="008177A9" w:rsidP="00C85070">
            <w:pPr>
              <w:rPr>
                <w:i/>
                <w:iCs/>
                <w:sz w:val="20"/>
                <w:szCs w:val="20"/>
              </w:rPr>
            </w:pPr>
            <w:r w:rsidRPr="003E744B">
              <w:rPr>
                <w:sz w:val="20"/>
                <w:szCs w:val="20"/>
              </w:rPr>
              <w:t xml:space="preserve">Cllr. </w:t>
            </w:r>
            <w:r>
              <w:rPr>
                <w:sz w:val="20"/>
                <w:szCs w:val="20"/>
              </w:rPr>
              <w:t>T.H. Thomas.</w:t>
            </w:r>
          </w:p>
        </w:tc>
        <w:tc>
          <w:tcPr>
            <w:tcW w:w="1147" w:type="dxa"/>
          </w:tcPr>
          <w:p w14:paraId="48C93791" w14:textId="77777777" w:rsidR="008177A9" w:rsidRPr="008570F2" w:rsidRDefault="008177A9" w:rsidP="00C85070">
            <w:pPr>
              <w:rPr>
                <w:i/>
                <w:iCs/>
                <w:sz w:val="20"/>
                <w:szCs w:val="20"/>
              </w:rPr>
            </w:pPr>
            <w:r w:rsidRPr="008570F2">
              <w:rPr>
                <w:i/>
                <w:iCs/>
                <w:sz w:val="20"/>
                <w:szCs w:val="20"/>
              </w:rPr>
              <w:t>Seconded:</w:t>
            </w:r>
          </w:p>
        </w:tc>
        <w:tc>
          <w:tcPr>
            <w:tcW w:w="1984" w:type="dxa"/>
          </w:tcPr>
          <w:p w14:paraId="6A659488" w14:textId="3A471E05" w:rsidR="008177A9" w:rsidRPr="008570F2" w:rsidRDefault="008177A9" w:rsidP="00C85070">
            <w:pPr>
              <w:rPr>
                <w:i/>
                <w:iCs/>
                <w:sz w:val="20"/>
                <w:szCs w:val="20"/>
              </w:rPr>
            </w:pPr>
            <w:r w:rsidRPr="008570F2">
              <w:rPr>
                <w:i/>
                <w:iCs/>
                <w:sz w:val="20"/>
                <w:szCs w:val="20"/>
              </w:rPr>
              <w:t xml:space="preserve">Cllr. </w:t>
            </w:r>
            <w:r w:rsidR="00A31912">
              <w:rPr>
                <w:i/>
                <w:iCs/>
                <w:sz w:val="20"/>
                <w:szCs w:val="20"/>
              </w:rPr>
              <w:t>S.R. Kiely.</w:t>
            </w:r>
          </w:p>
        </w:tc>
      </w:tr>
    </w:tbl>
    <w:p w14:paraId="4F8C188E" w14:textId="2D66F0F1" w:rsidR="00A47D21" w:rsidRDefault="00A47D21">
      <w:pPr>
        <w:pStyle w:val="NoSpacing"/>
        <w:numPr>
          <w:ilvl w:val="2"/>
          <w:numId w:val="2"/>
        </w:numPr>
        <w:rPr>
          <w:iCs/>
        </w:rPr>
      </w:pPr>
      <w:r w:rsidRPr="00353025">
        <w:rPr>
          <w:iCs/>
        </w:rPr>
        <w:t>Reconciliation</w:t>
      </w:r>
      <w:r>
        <w:rPr>
          <w:iCs/>
        </w:rPr>
        <w:t>s</w:t>
      </w:r>
      <w:r w:rsidRPr="00353025">
        <w:rPr>
          <w:iCs/>
        </w:rPr>
        <w:t xml:space="preserve"> </w:t>
      </w:r>
      <w:r w:rsidR="00031A2C">
        <w:rPr>
          <w:iCs/>
        </w:rPr>
        <w:t xml:space="preserve">for the period </w:t>
      </w:r>
      <w:r>
        <w:rPr>
          <w:iCs/>
        </w:rPr>
        <w:t xml:space="preserve"> 01.0</w:t>
      </w:r>
      <w:r w:rsidR="00A31912">
        <w:rPr>
          <w:iCs/>
        </w:rPr>
        <w:t>8</w:t>
      </w:r>
      <w:r>
        <w:rPr>
          <w:iCs/>
        </w:rPr>
        <w:t>.2025-3</w:t>
      </w:r>
      <w:r w:rsidR="0065429B">
        <w:rPr>
          <w:iCs/>
        </w:rPr>
        <w:t>1.0</w:t>
      </w:r>
      <w:r w:rsidR="00A31912">
        <w:rPr>
          <w:iCs/>
        </w:rPr>
        <w:t>8</w:t>
      </w:r>
      <w:r>
        <w:rPr>
          <w:iCs/>
        </w:rPr>
        <w:t>.2025</w:t>
      </w:r>
      <w:r w:rsidR="00031A2C">
        <w:rPr>
          <w:iCs/>
        </w:rPr>
        <w:t xml:space="preserve"> were approved</w:t>
      </w:r>
      <w:r>
        <w:rPr>
          <w:iCs/>
        </w:rPr>
        <w:t>.</w:t>
      </w:r>
    </w:p>
    <w:p w14:paraId="4C96CF62" w14:textId="707F60B4" w:rsidR="00A47D21" w:rsidRPr="00B94774" w:rsidRDefault="00A47D21">
      <w:pPr>
        <w:pStyle w:val="NoSpacing"/>
        <w:numPr>
          <w:ilvl w:val="1"/>
          <w:numId w:val="2"/>
        </w:numPr>
        <w:spacing w:line="240" w:lineRule="atLeast"/>
        <w:rPr>
          <w:i/>
          <w:iCs/>
          <w:szCs w:val="28"/>
          <w:u w:val="single"/>
        </w:rPr>
      </w:pPr>
      <w:r w:rsidRPr="00B94774">
        <w:rPr>
          <w:i/>
          <w:iCs/>
          <w:szCs w:val="28"/>
        </w:rPr>
        <w:t xml:space="preserve">Account Summary of Income &amp; Expenditure </w:t>
      </w:r>
      <w:r w:rsidR="00DF5DF9" w:rsidRPr="00B94774">
        <w:rPr>
          <w:i/>
          <w:iCs/>
          <w:szCs w:val="28"/>
        </w:rPr>
        <w:t>–</w:t>
      </w:r>
      <w:r w:rsidR="00141D54" w:rsidRPr="00B94774">
        <w:rPr>
          <w:i/>
          <w:iCs/>
          <w:szCs w:val="28"/>
        </w:rPr>
        <w:t xml:space="preserve"> </w:t>
      </w:r>
      <w:r w:rsidR="00BE627D" w:rsidRPr="00B94774">
        <w:rPr>
          <w:i/>
          <w:iCs/>
          <w:szCs w:val="28"/>
        </w:rPr>
        <w:t>October</w:t>
      </w:r>
      <w:r w:rsidR="00A31912" w:rsidRPr="00B94774">
        <w:rPr>
          <w:i/>
          <w:iCs/>
          <w:szCs w:val="28"/>
        </w:rPr>
        <w:t xml:space="preserve"> 2025</w:t>
      </w:r>
      <w:r w:rsidR="007C7A76" w:rsidRPr="00B94774">
        <w:rPr>
          <w:i/>
          <w:iCs/>
          <w:szCs w:val="28"/>
          <w:u w:val="single"/>
        </w:rPr>
        <w:t>.</w:t>
      </w:r>
    </w:p>
    <w:tbl>
      <w:tblPr>
        <w:tblW w:w="9078" w:type="dxa"/>
        <w:tblInd w:w="1129" w:type="dxa"/>
        <w:tblLook w:val="04A0" w:firstRow="1" w:lastRow="0" w:firstColumn="1" w:lastColumn="0" w:noHBand="0" w:noVBand="1"/>
      </w:tblPr>
      <w:tblGrid>
        <w:gridCol w:w="1086"/>
        <w:gridCol w:w="1379"/>
        <w:gridCol w:w="1360"/>
        <w:gridCol w:w="1253"/>
        <w:gridCol w:w="1360"/>
        <w:gridCol w:w="1240"/>
        <w:gridCol w:w="1400"/>
      </w:tblGrid>
      <w:tr w:rsidR="00141D54" w:rsidRPr="00255EAB" w14:paraId="4A9B4E88" w14:textId="77777777" w:rsidTr="00141D54">
        <w:trPr>
          <w:trHeight w:val="315"/>
        </w:trPr>
        <w:tc>
          <w:tcPr>
            <w:tcW w:w="1086" w:type="dxa"/>
            <w:vMerge w:val="restart"/>
            <w:tcBorders>
              <w:top w:val="single" w:sz="4" w:space="0" w:color="auto"/>
              <w:left w:val="single" w:sz="4" w:space="0" w:color="auto"/>
              <w:bottom w:val="single" w:sz="4" w:space="0" w:color="000000"/>
              <w:right w:val="single" w:sz="4" w:space="0" w:color="auto"/>
            </w:tcBorders>
            <w:noWrap/>
            <w:vAlign w:val="center"/>
            <w:hideMark/>
          </w:tcPr>
          <w:p w14:paraId="0C193892" w14:textId="77777777" w:rsidR="00141D54" w:rsidRPr="00255EAB" w:rsidRDefault="00141D54" w:rsidP="009F0E3A">
            <w:pPr>
              <w:jc w:val="center"/>
              <w:rPr>
                <w:rFonts w:cs="Calibri"/>
                <w:color w:val="000000"/>
              </w:rPr>
            </w:pPr>
            <w:r w:rsidRPr="00255EAB">
              <w:rPr>
                <w:rFonts w:cs="Calibri"/>
                <w:color w:val="000000"/>
              </w:rPr>
              <w:t>Account</w:t>
            </w:r>
          </w:p>
        </w:tc>
        <w:tc>
          <w:tcPr>
            <w:tcW w:w="1379" w:type="dxa"/>
            <w:vMerge w:val="restart"/>
            <w:tcBorders>
              <w:top w:val="single" w:sz="4" w:space="0" w:color="auto"/>
              <w:left w:val="single" w:sz="4" w:space="0" w:color="auto"/>
              <w:bottom w:val="single" w:sz="4" w:space="0" w:color="auto"/>
              <w:right w:val="single" w:sz="4" w:space="0" w:color="auto"/>
            </w:tcBorders>
            <w:noWrap/>
            <w:vAlign w:val="center"/>
            <w:hideMark/>
          </w:tcPr>
          <w:p w14:paraId="3E9BF402" w14:textId="77777777" w:rsidR="00141D54" w:rsidRPr="00255EAB" w:rsidRDefault="00141D54" w:rsidP="009F0E3A">
            <w:pPr>
              <w:jc w:val="center"/>
              <w:rPr>
                <w:rFonts w:cs="Calibri"/>
                <w:color w:val="000000"/>
              </w:rPr>
            </w:pPr>
            <w:r w:rsidRPr="00255EAB">
              <w:rPr>
                <w:rFonts w:cs="Calibri"/>
                <w:color w:val="000000"/>
              </w:rPr>
              <w:t>Balance</w:t>
            </w:r>
          </w:p>
        </w:tc>
        <w:tc>
          <w:tcPr>
            <w:tcW w:w="5213" w:type="dxa"/>
            <w:gridSpan w:val="4"/>
            <w:tcBorders>
              <w:top w:val="single" w:sz="4" w:space="0" w:color="auto"/>
              <w:left w:val="nil"/>
              <w:bottom w:val="single" w:sz="4" w:space="0" w:color="auto"/>
              <w:right w:val="single" w:sz="4" w:space="0" w:color="auto"/>
            </w:tcBorders>
            <w:noWrap/>
            <w:vAlign w:val="center"/>
            <w:hideMark/>
          </w:tcPr>
          <w:p w14:paraId="7FECC8B0" w14:textId="77777777" w:rsidR="00141D54" w:rsidRPr="00255EAB" w:rsidRDefault="00141D54" w:rsidP="009F0E3A">
            <w:pPr>
              <w:jc w:val="center"/>
              <w:rPr>
                <w:rFonts w:cs="Calibri"/>
                <w:color w:val="000000"/>
              </w:rPr>
            </w:pPr>
            <w:r w:rsidRPr="00255EAB">
              <w:rPr>
                <w:rFonts w:cs="Calibri"/>
                <w:color w:val="000000"/>
              </w:rPr>
              <w:t>Approval at</w:t>
            </w:r>
          </w:p>
        </w:tc>
        <w:tc>
          <w:tcPr>
            <w:tcW w:w="1400" w:type="dxa"/>
            <w:vMerge w:val="restart"/>
            <w:tcBorders>
              <w:top w:val="single" w:sz="4" w:space="0" w:color="auto"/>
              <w:left w:val="single" w:sz="4" w:space="0" w:color="auto"/>
              <w:bottom w:val="nil"/>
              <w:right w:val="single" w:sz="4" w:space="0" w:color="auto"/>
            </w:tcBorders>
            <w:vAlign w:val="bottom"/>
            <w:hideMark/>
          </w:tcPr>
          <w:p w14:paraId="39DC1195" w14:textId="77777777" w:rsidR="00141D54" w:rsidRPr="00255EAB" w:rsidRDefault="00141D54" w:rsidP="009F0E3A">
            <w:pPr>
              <w:jc w:val="center"/>
              <w:rPr>
                <w:rFonts w:cs="Calibri"/>
                <w:color w:val="000000"/>
              </w:rPr>
            </w:pPr>
            <w:r w:rsidRPr="00255EAB">
              <w:rPr>
                <w:rFonts w:cs="Calibri"/>
                <w:color w:val="000000"/>
              </w:rPr>
              <w:t>Projected Balance</w:t>
            </w:r>
          </w:p>
        </w:tc>
      </w:tr>
      <w:tr w:rsidR="00141D54" w:rsidRPr="00255EAB" w14:paraId="603DEA21" w14:textId="77777777" w:rsidTr="00141D54">
        <w:trPr>
          <w:trHeight w:val="315"/>
        </w:trPr>
        <w:tc>
          <w:tcPr>
            <w:tcW w:w="1086" w:type="dxa"/>
            <w:vMerge/>
            <w:tcBorders>
              <w:top w:val="single" w:sz="4" w:space="0" w:color="auto"/>
              <w:left w:val="single" w:sz="4" w:space="0" w:color="auto"/>
              <w:bottom w:val="single" w:sz="4" w:space="0" w:color="000000"/>
              <w:right w:val="single" w:sz="4" w:space="0" w:color="auto"/>
            </w:tcBorders>
            <w:vAlign w:val="center"/>
            <w:hideMark/>
          </w:tcPr>
          <w:p w14:paraId="4320833C" w14:textId="77777777" w:rsidR="00141D54" w:rsidRPr="00255EAB" w:rsidRDefault="00141D54" w:rsidP="009F0E3A">
            <w:pPr>
              <w:rPr>
                <w:rFonts w:cs="Calibri"/>
                <w:color w:val="000000"/>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515767BE" w14:textId="77777777" w:rsidR="00141D54" w:rsidRPr="00255EAB" w:rsidRDefault="00141D54" w:rsidP="009F0E3A">
            <w:pPr>
              <w:rPr>
                <w:rFonts w:cs="Calibri"/>
                <w:color w:val="000000"/>
              </w:rPr>
            </w:pPr>
          </w:p>
        </w:tc>
        <w:tc>
          <w:tcPr>
            <w:tcW w:w="5213" w:type="dxa"/>
            <w:gridSpan w:val="4"/>
            <w:tcBorders>
              <w:top w:val="single" w:sz="4" w:space="0" w:color="auto"/>
              <w:left w:val="nil"/>
              <w:bottom w:val="single" w:sz="4" w:space="0" w:color="auto"/>
              <w:right w:val="single" w:sz="4" w:space="0" w:color="auto"/>
            </w:tcBorders>
            <w:noWrap/>
            <w:vAlign w:val="bottom"/>
            <w:hideMark/>
          </w:tcPr>
          <w:p w14:paraId="2133C0C9" w14:textId="77777777" w:rsidR="00141D54" w:rsidRPr="00255EAB" w:rsidRDefault="00141D54" w:rsidP="009F0E3A">
            <w:pPr>
              <w:jc w:val="center"/>
              <w:rPr>
                <w:rFonts w:cs="Calibri"/>
                <w:color w:val="000000"/>
              </w:rPr>
            </w:pPr>
            <w:r w:rsidRPr="00255EAB">
              <w:rPr>
                <w:rFonts w:cs="Calibri"/>
                <w:color w:val="000000"/>
              </w:rPr>
              <w:t>October 2025 Meeting</w:t>
            </w:r>
          </w:p>
        </w:tc>
        <w:tc>
          <w:tcPr>
            <w:tcW w:w="1400" w:type="dxa"/>
            <w:vMerge/>
            <w:tcBorders>
              <w:top w:val="single" w:sz="4" w:space="0" w:color="auto"/>
              <w:left w:val="single" w:sz="4" w:space="0" w:color="auto"/>
              <w:bottom w:val="nil"/>
              <w:right w:val="single" w:sz="4" w:space="0" w:color="auto"/>
            </w:tcBorders>
            <w:vAlign w:val="center"/>
            <w:hideMark/>
          </w:tcPr>
          <w:p w14:paraId="5977B3E9" w14:textId="77777777" w:rsidR="00141D54" w:rsidRPr="00255EAB" w:rsidRDefault="00141D54" w:rsidP="009F0E3A">
            <w:pPr>
              <w:rPr>
                <w:rFonts w:cs="Calibri"/>
                <w:color w:val="000000"/>
              </w:rPr>
            </w:pPr>
          </w:p>
        </w:tc>
      </w:tr>
      <w:tr w:rsidR="00141D54" w:rsidRPr="00255EAB" w14:paraId="4DC05817" w14:textId="77777777" w:rsidTr="00141D54">
        <w:trPr>
          <w:trHeight w:val="1215"/>
        </w:trPr>
        <w:tc>
          <w:tcPr>
            <w:tcW w:w="1086" w:type="dxa"/>
            <w:vMerge/>
            <w:tcBorders>
              <w:top w:val="single" w:sz="4" w:space="0" w:color="auto"/>
              <w:left w:val="single" w:sz="4" w:space="0" w:color="auto"/>
              <w:bottom w:val="single" w:sz="4" w:space="0" w:color="000000"/>
              <w:right w:val="single" w:sz="4" w:space="0" w:color="auto"/>
            </w:tcBorders>
            <w:vAlign w:val="center"/>
            <w:hideMark/>
          </w:tcPr>
          <w:p w14:paraId="424BD0D3" w14:textId="77777777" w:rsidR="00141D54" w:rsidRPr="00255EAB" w:rsidRDefault="00141D54" w:rsidP="009F0E3A">
            <w:pPr>
              <w:rPr>
                <w:rFonts w:cs="Calibri"/>
                <w:color w:val="000000"/>
              </w:rPr>
            </w:pPr>
          </w:p>
        </w:tc>
        <w:tc>
          <w:tcPr>
            <w:tcW w:w="1379" w:type="dxa"/>
            <w:tcBorders>
              <w:top w:val="nil"/>
              <w:left w:val="nil"/>
              <w:bottom w:val="single" w:sz="4" w:space="0" w:color="auto"/>
              <w:right w:val="nil"/>
            </w:tcBorders>
            <w:noWrap/>
            <w:vAlign w:val="center"/>
            <w:hideMark/>
          </w:tcPr>
          <w:p w14:paraId="71970A83" w14:textId="77777777" w:rsidR="00141D54" w:rsidRPr="00255EAB" w:rsidRDefault="00141D54" w:rsidP="009F0E3A">
            <w:pPr>
              <w:jc w:val="center"/>
              <w:rPr>
                <w:rFonts w:cs="Calibri"/>
                <w:color w:val="000000"/>
              </w:rPr>
            </w:pPr>
            <w:r w:rsidRPr="00255EAB">
              <w:rPr>
                <w:rFonts w:cs="Calibri"/>
                <w:color w:val="000000"/>
              </w:rPr>
              <w:t>01.10.2025</w:t>
            </w:r>
          </w:p>
        </w:tc>
        <w:tc>
          <w:tcPr>
            <w:tcW w:w="1360" w:type="dxa"/>
            <w:tcBorders>
              <w:top w:val="nil"/>
              <w:left w:val="single" w:sz="4" w:space="0" w:color="auto"/>
              <w:bottom w:val="single" w:sz="4" w:space="0" w:color="auto"/>
              <w:right w:val="single" w:sz="4" w:space="0" w:color="auto"/>
            </w:tcBorders>
            <w:shd w:val="clear" w:color="000000" w:fill="D9D9D9"/>
            <w:vAlign w:val="center"/>
            <w:hideMark/>
          </w:tcPr>
          <w:p w14:paraId="4A7B37F4" w14:textId="77777777" w:rsidR="00141D54" w:rsidRPr="00255EAB" w:rsidRDefault="00141D54" w:rsidP="009F0E3A">
            <w:pPr>
              <w:jc w:val="center"/>
              <w:rPr>
                <w:rFonts w:cs="Calibri"/>
                <w:color w:val="000000"/>
                <w:sz w:val="20"/>
                <w:szCs w:val="20"/>
              </w:rPr>
            </w:pPr>
            <w:r w:rsidRPr="00255EAB">
              <w:rPr>
                <w:rFonts w:cs="Calibri"/>
                <w:color w:val="000000"/>
                <w:sz w:val="20"/>
                <w:szCs w:val="20"/>
              </w:rPr>
              <w:t xml:space="preserve">Expenditure </w:t>
            </w:r>
            <w:r w:rsidRPr="00255EAB">
              <w:rPr>
                <w:rFonts w:cs="Calibri"/>
                <w:color w:val="000000"/>
                <w:sz w:val="16"/>
                <w:szCs w:val="16"/>
              </w:rPr>
              <w:t>Bankline</w:t>
            </w:r>
          </w:p>
        </w:tc>
        <w:tc>
          <w:tcPr>
            <w:tcW w:w="1253" w:type="dxa"/>
            <w:tcBorders>
              <w:top w:val="nil"/>
              <w:left w:val="nil"/>
              <w:bottom w:val="single" w:sz="4" w:space="0" w:color="auto"/>
              <w:right w:val="single" w:sz="4" w:space="0" w:color="auto"/>
            </w:tcBorders>
            <w:shd w:val="clear" w:color="000000" w:fill="D9D9D9"/>
            <w:vAlign w:val="center"/>
            <w:hideMark/>
          </w:tcPr>
          <w:p w14:paraId="741E68EC" w14:textId="77777777" w:rsidR="00141D54" w:rsidRPr="00255EAB" w:rsidRDefault="00141D54" w:rsidP="009F0E3A">
            <w:pPr>
              <w:jc w:val="center"/>
              <w:rPr>
                <w:rFonts w:cs="Calibri"/>
                <w:color w:val="000000"/>
                <w:sz w:val="20"/>
                <w:szCs w:val="20"/>
              </w:rPr>
            </w:pPr>
            <w:r w:rsidRPr="00255EAB">
              <w:rPr>
                <w:rFonts w:cs="Calibri"/>
                <w:color w:val="000000"/>
                <w:sz w:val="20"/>
                <w:szCs w:val="20"/>
              </w:rPr>
              <w:t xml:space="preserve">Expenditure </w:t>
            </w:r>
            <w:r w:rsidRPr="00255EAB">
              <w:rPr>
                <w:rFonts w:cs="Calibri"/>
                <w:color w:val="000000"/>
                <w:sz w:val="16"/>
                <w:szCs w:val="16"/>
              </w:rPr>
              <w:t>Other</w:t>
            </w:r>
          </w:p>
        </w:tc>
        <w:tc>
          <w:tcPr>
            <w:tcW w:w="1360" w:type="dxa"/>
            <w:tcBorders>
              <w:top w:val="nil"/>
              <w:left w:val="nil"/>
              <w:bottom w:val="single" w:sz="4" w:space="0" w:color="auto"/>
              <w:right w:val="single" w:sz="4" w:space="0" w:color="auto"/>
            </w:tcBorders>
            <w:shd w:val="clear" w:color="000000" w:fill="D9D9D9"/>
            <w:vAlign w:val="center"/>
            <w:hideMark/>
          </w:tcPr>
          <w:p w14:paraId="4DAC2B68" w14:textId="77777777" w:rsidR="00141D54" w:rsidRPr="00255EAB" w:rsidRDefault="00141D54" w:rsidP="009F0E3A">
            <w:pPr>
              <w:jc w:val="center"/>
              <w:rPr>
                <w:rFonts w:cs="Calibri"/>
                <w:color w:val="000000"/>
                <w:sz w:val="20"/>
                <w:szCs w:val="20"/>
              </w:rPr>
            </w:pPr>
            <w:r w:rsidRPr="00255EAB">
              <w:rPr>
                <w:rFonts w:cs="Calibri"/>
                <w:color w:val="000000"/>
                <w:sz w:val="20"/>
                <w:szCs w:val="20"/>
              </w:rPr>
              <w:t xml:space="preserve">Total Expenditure </w:t>
            </w:r>
            <w:r w:rsidRPr="00255EAB">
              <w:rPr>
                <w:rFonts w:cs="Calibri"/>
                <w:color w:val="000000"/>
                <w:sz w:val="16"/>
                <w:szCs w:val="16"/>
              </w:rPr>
              <w:t>Finance Authorisation Sheet</w:t>
            </w:r>
          </w:p>
        </w:tc>
        <w:tc>
          <w:tcPr>
            <w:tcW w:w="1240" w:type="dxa"/>
            <w:tcBorders>
              <w:top w:val="nil"/>
              <w:left w:val="nil"/>
              <w:bottom w:val="single" w:sz="4" w:space="0" w:color="auto"/>
              <w:right w:val="single" w:sz="4" w:space="0" w:color="auto"/>
            </w:tcBorders>
            <w:shd w:val="clear" w:color="000000" w:fill="D9D9D9"/>
            <w:vAlign w:val="center"/>
            <w:hideMark/>
          </w:tcPr>
          <w:p w14:paraId="610A106B" w14:textId="77777777" w:rsidR="00141D54" w:rsidRPr="00255EAB" w:rsidRDefault="00141D54" w:rsidP="009F0E3A">
            <w:pPr>
              <w:jc w:val="center"/>
              <w:rPr>
                <w:rFonts w:cs="Calibri"/>
                <w:color w:val="000000"/>
                <w:sz w:val="20"/>
                <w:szCs w:val="20"/>
              </w:rPr>
            </w:pPr>
            <w:r w:rsidRPr="00255EAB">
              <w:rPr>
                <w:rFonts w:cs="Calibri"/>
                <w:color w:val="000000"/>
                <w:sz w:val="20"/>
                <w:szCs w:val="20"/>
              </w:rPr>
              <w:t xml:space="preserve">Income  </w:t>
            </w:r>
            <w:r w:rsidRPr="00255EAB">
              <w:rPr>
                <w:rFonts w:cs="Calibri"/>
                <w:color w:val="000000"/>
                <w:sz w:val="16"/>
                <w:szCs w:val="16"/>
              </w:rPr>
              <w:t>Finance Authorisation Sheet</w:t>
            </w:r>
          </w:p>
        </w:tc>
        <w:tc>
          <w:tcPr>
            <w:tcW w:w="1400" w:type="dxa"/>
            <w:tcBorders>
              <w:top w:val="nil"/>
              <w:left w:val="nil"/>
              <w:bottom w:val="single" w:sz="4" w:space="0" w:color="auto"/>
              <w:right w:val="single" w:sz="4" w:space="0" w:color="auto"/>
            </w:tcBorders>
            <w:vAlign w:val="center"/>
            <w:hideMark/>
          </w:tcPr>
          <w:p w14:paraId="5A24B854" w14:textId="77777777" w:rsidR="00141D54" w:rsidRPr="00255EAB" w:rsidRDefault="00141D54" w:rsidP="009F0E3A">
            <w:pPr>
              <w:jc w:val="center"/>
              <w:rPr>
                <w:rFonts w:cs="Calibri"/>
                <w:color w:val="000000"/>
              </w:rPr>
            </w:pPr>
            <w:r w:rsidRPr="00255EAB">
              <w:rPr>
                <w:rFonts w:cs="Calibri"/>
                <w:color w:val="000000"/>
              </w:rPr>
              <w:t>31.10.2025</w:t>
            </w:r>
          </w:p>
        </w:tc>
      </w:tr>
      <w:tr w:rsidR="00141D54" w:rsidRPr="00255EAB" w14:paraId="39DC8F33" w14:textId="77777777" w:rsidTr="00141D54">
        <w:trPr>
          <w:trHeight w:val="315"/>
        </w:trPr>
        <w:tc>
          <w:tcPr>
            <w:tcW w:w="1086" w:type="dxa"/>
            <w:tcBorders>
              <w:top w:val="nil"/>
              <w:left w:val="single" w:sz="4" w:space="0" w:color="auto"/>
              <w:bottom w:val="single" w:sz="4" w:space="0" w:color="auto"/>
              <w:right w:val="single" w:sz="4" w:space="0" w:color="auto"/>
            </w:tcBorders>
            <w:noWrap/>
            <w:vAlign w:val="center"/>
            <w:hideMark/>
          </w:tcPr>
          <w:p w14:paraId="67004192" w14:textId="77777777" w:rsidR="00141D54" w:rsidRPr="00255EAB" w:rsidRDefault="00141D54" w:rsidP="009F0E3A">
            <w:pPr>
              <w:rPr>
                <w:rFonts w:cs="Calibri"/>
                <w:color w:val="000000"/>
              </w:rPr>
            </w:pPr>
            <w:r w:rsidRPr="00255EAB">
              <w:rPr>
                <w:rFonts w:cs="Calibri"/>
                <w:color w:val="000000"/>
              </w:rPr>
              <w:t>Precept</w:t>
            </w:r>
          </w:p>
        </w:tc>
        <w:tc>
          <w:tcPr>
            <w:tcW w:w="1379" w:type="dxa"/>
            <w:tcBorders>
              <w:top w:val="nil"/>
              <w:left w:val="nil"/>
              <w:bottom w:val="single" w:sz="4" w:space="0" w:color="auto"/>
              <w:right w:val="single" w:sz="4" w:space="0" w:color="auto"/>
            </w:tcBorders>
            <w:noWrap/>
            <w:vAlign w:val="center"/>
            <w:hideMark/>
          </w:tcPr>
          <w:p w14:paraId="0FE0685E" w14:textId="77777777" w:rsidR="00141D54" w:rsidRPr="00255EAB" w:rsidRDefault="00141D54" w:rsidP="009F0E3A">
            <w:pPr>
              <w:jc w:val="right"/>
              <w:rPr>
                <w:rFonts w:cs="Calibri"/>
                <w:color w:val="000000"/>
              </w:rPr>
            </w:pPr>
            <w:r w:rsidRPr="00255EAB">
              <w:rPr>
                <w:rFonts w:cs="Calibri"/>
                <w:color w:val="000000"/>
              </w:rPr>
              <w:t>£7,638.38</w:t>
            </w:r>
          </w:p>
        </w:tc>
        <w:tc>
          <w:tcPr>
            <w:tcW w:w="1360" w:type="dxa"/>
            <w:tcBorders>
              <w:top w:val="nil"/>
              <w:left w:val="nil"/>
              <w:bottom w:val="single" w:sz="4" w:space="0" w:color="auto"/>
              <w:right w:val="single" w:sz="4" w:space="0" w:color="auto"/>
            </w:tcBorders>
            <w:noWrap/>
            <w:vAlign w:val="center"/>
            <w:hideMark/>
          </w:tcPr>
          <w:p w14:paraId="2F1087F6" w14:textId="77777777" w:rsidR="00141D54" w:rsidRPr="00255EAB" w:rsidRDefault="00141D54" w:rsidP="009F0E3A">
            <w:pPr>
              <w:jc w:val="right"/>
              <w:rPr>
                <w:rFonts w:cs="Calibri"/>
                <w:color w:val="000000"/>
              </w:rPr>
            </w:pPr>
            <w:r w:rsidRPr="00255EAB">
              <w:rPr>
                <w:rFonts w:cs="Calibri"/>
                <w:color w:val="000000"/>
              </w:rPr>
              <w:t>£2,331.91</w:t>
            </w:r>
          </w:p>
        </w:tc>
        <w:tc>
          <w:tcPr>
            <w:tcW w:w="1253" w:type="dxa"/>
            <w:tcBorders>
              <w:top w:val="nil"/>
              <w:left w:val="nil"/>
              <w:bottom w:val="single" w:sz="4" w:space="0" w:color="auto"/>
              <w:right w:val="single" w:sz="4" w:space="0" w:color="auto"/>
            </w:tcBorders>
            <w:noWrap/>
            <w:vAlign w:val="center"/>
            <w:hideMark/>
          </w:tcPr>
          <w:p w14:paraId="283CA97B" w14:textId="77777777" w:rsidR="00141D54" w:rsidRPr="00255EAB" w:rsidRDefault="00141D54" w:rsidP="009F0E3A">
            <w:pPr>
              <w:jc w:val="right"/>
              <w:rPr>
                <w:rFonts w:cs="Calibri"/>
                <w:color w:val="000000"/>
              </w:rPr>
            </w:pPr>
            <w:r w:rsidRPr="00255EAB">
              <w:rPr>
                <w:rFonts w:cs="Calibri"/>
                <w:color w:val="000000"/>
              </w:rPr>
              <w:t>£626.78</w:t>
            </w:r>
          </w:p>
        </w:tc>
        <w:tc>
          <w:tcPr>
            <w:tcW w:w="1360" w:type="dxa"/>
            <w:tcBorders>
              <w:top w:val="nil"/>
              <w:left w:val="nil"/>
              <w:bottom w:val="single" w:sz="4" w:space="0" w:color="auto"/>
              <w:right w:val="single" w:sz="4" w:space="0" w:color="auto"/>
            </w:tcBorders>
            <w:noWrap/>
            <w:vAlign w:val="center"/>
            <w:hideMark/>
          </w:tcPr>
          <w:p w14:paraId="3A3EA79B" w14:textId="77777777" w:rsidR="00141D54" w:rsidRPr="00255EAB" w:rsidRDefault="00141D54" w:rsidP="009F0E3A">
            <w:pPr>
              <w:jc w:val="right"/>
              <w:rPr>
                <w:rFonts w:cs="Calibri"/>
                <w:color w:val="000000"/>
              </w:rPr>
            </w:pPr>
            <w:r w:rsidRPr="00255EAB">
              <w:rPr>
                <w:rFonts w:cs="Calibri"/>
                <w:color w:val="000000"/>
              </w:rPr>
              <w:t>£2,958.69</w:t>
            </w:r>
          </w:p>
        </w:tc>
        <w:tc>
          <w:tcPr>
            <w:tcW w:w="1240" w:type="dxa"/>
            <w:tcBorders>
              <w:top w:val="nil"/>
              <w:left w:val="nil"/>
              <w:bottom w:val="single" w:sz="4" w:space="0" w:color="auto"/>
              <w:right w:val="single" w:sz="4" w:space="0" w:color="auto"/>
            </w:tcBorders>
            <w:noWrap/>
            <w:vAlign w:val="center"/>
            <w:hideMark/>
          </w:tcPr>
          <w:p w14:paraId="10B0A992" w14:textId="77777777" w:rsidR="00141D54" w:rsidRPr="00255EAB" w:rsidRDefault="00141D54" w:rsidP="009F0E3A">
            <w:pPr>
              <w:jc w:val="right"/>
              <w:rPr>
                <w:rFonts w:cs="Calibri"/>
                <w:color w:val="000000"/>
              </w:rPr>
            </w:pPr>
            <w:r w:rsidRPr="00255EAB">
              <w:rPr>
                <w:rFonts w:cs="Calibri"/>
                <w:color w:val="000000"/>
              </w:rPr>
              <w:t>£55.00</w:t>
            </w:r>
          </w:p>
        </w:tc>
        <w:tc>
          <w:tcPr>
            <w:tcW w:w="1400" w:type="dxa"/>
            <w:tcBorders>
              <w:top w:val="nil"/>
              <w:left w:val="nil"/>
              <w:bottom w:val="single" w:sz="4" w:space="0" w:color="auto"/>
              <w:right w:val="single" w:sz="4" w:space="0" w:color="auto"/>
            </w:tcBorders>
            <w:vAlign w:val="bottom"/>
            <w:hideMark/>
          </w:tcPr>
          <w:p w14:paraId="64660BB8" w14:textId="77777777" w:rsidR="00141D54" w:rsidRPr="00255EAB" w:rsidRDefault="00141D54" w:rsidP="009F0E3A">
            <w:pPr>
              <w:jc w:val="right"/>
              <w:rPr>
                <w:rFonts w:cs="Calibri"/>
                <w:color w:val="000000"/>
              </w:rPr>
            </w:pPr>
            <w:r w:rsidRPr="00255EAB">
              <w:rPr>
                <w:rFonts w:cs="Calibri"/>
                <w:color w:val="000000"/>
              </w:rPr>
              <w:t>£4,734.69</w:t>
            </w:r>
          </w:p>
        </w:tc>
      </w:tr>
      <w:tr w:rsidR="00141D54" w:rsidRPr="00255EAB" w14:paraId="16A33044" w14:textId="77777777" w:rsidTr="00141D54">
        <w:trPr>
          <w:trHeight w:val="315"/>
        </w:trPr>
        <w:tc>
          <w:tcPr>
            <w:tcW w:w="1086" w:type="dxa"/>
            <w:tcBorders>
              <w:top w:val="nil"/>
              <w:left w:val="single" w:sz="4" w:space="0" w:color="auto"/>
              <w:bottom w:val="single" w:sz="4" w:space="0" w:color="auto"/>
              <w:right w:val="single" w:sz="4" w:space="0" w:color="auto"/>
            </w:tcBorders>
            <w:noWrap/>
            <w:vAlign w:val="center"/>
            <w:hideMark/>
          </w:tcPr>
          <w:p w14:paraId="5D6E6CF2" w14:textId="77777777" w:rsidR="00141D54" w:rsidRPr="00255EAB" w:rsidRDefault="00141D54" w:rsidP="009F0E3A">
            <w:pPr>
              <w:rPr>
                <w:rFonts w:cs="Calibri"/>
                <w:color w:val="000000"/>
              </w:rPr>
            </w:pPr>
            <w:r w:rsidRPr="00255EAB">
              <w:rPr>
                <w:rFonts w:cs="Calibri"/>
                <w:color w:val="000000"/>
              </w:rPr>
              <w:t>Interest</w:t>
            </w:r>
          </w:p>
        </w:tc>
        <w:tc>
          <w:tcPr>
            <w:tcW w:w="1379" w:type="dxa"/>
            <w:tcBorders>
              <w:top w:val="nil"/>
              <w:left w:val="nil"/>
              <w:bottom w:val="single" w:sz="4" w:space="0" w:color="auto"/>
              <w:right w:val="single" w:sz="4" w:space="0" w:color="auto"/>
            </w:tcBorders>
            <w:noWrap/>
            <w:vAlign w:val="center"/>
            <w:hideMark/>
          </w:tcPr>
          <w:p w14:paraId="70565C73" w14:textId="77777777" w:rsidR="00141D54" w:rsidRPr="00255EAB" w:rsidRDefault="00141D54" w:rsidP="009F0E3A">
            <w:pPr>
              <w:jc w:val="right"/>
              <w:rPr>
                <w:rFonts w:cs="Calibri"/>
                <w:color w:val="000000"/>
              </w:rPr>
            </w:pPr>
            <w:r w:rsidRPr="00255EAB">
              <w:rPr>
                <w:rFonts w:cs="Calibri"/>
                <w:color w:val="000000"/>
              </w:rPr>
              <w:t>£8,405.46</w:t>
            </w:r>
          </w:p>
        </w:tc>
        <w:tc>
          <w:tcPr>
            <w:tcW w:w="1360" w:type="dxa"/>
            <w:tcBorders>
              <w:top w:val="nil"/>
              <w:left w:val="nil"/>
              <w:bottom w:val="single" w:sz="4" w:space="0" w:color="auto"/>
              <w:right w:val="single" w:sz="4" w:space="0" w:color="auto"/>
            </w:tcBorders>
            <w:noWrap/>
            <w:vAlign w:val="center"/>
            <w:hideMark/>
          </w:tcPr>
          <w:p w14:paraId="3C258E21" w14:textId="77777777" w:rsidR="00141D54" w:rsidRPr="00255EAB" w:rsidRDefault="00141D54" w:rsidP="009F0E3A">
            <w:pPr>
              <w:jc w:val="right"/>
              <w:rPr>
                <w:rFonts w:cs="Calibri"/>
                <w:color w:val="000000"/>
              </w:rPr>
            </w:pPr>
            <w:r w:rsidRPr="00255EAB">
              <w:rPr>
                <w:rFonts w:cs="Calibri"/>
                <w:color w:val="000000"/>
              </w:rPr>
              <w:t>£0.00</w:t>
            </w:r>
          </w:p>
        </w:tc>
        <w:tc>
          <w:tcPr>
            <w:tcW w:w="1253" w:type="dxa"/>
            <w:tcBorders>
              <w:top w:val="nil"/>
              <w:left w:val="nil"/>
              <w:bottom w:val="single" w:sz="4" w:space="0" w:color="auto"/>
              <w:right w:val="single" w:sz="4" w:space="0" w:color="auto"/>
            </w:tcBorders>
            <w:noWrap/>
            <w:vAlign w:val="center"/>
            <w:hideMark/>
          </w:tcPr>
          <w:p w14:paraId="07CA66A0" w14:textId="77777777" w:rsidR="00141D54" w:rsidRPr="00255EAB" w:rsidRDefault="00141D54" w:rsidP="009F0E3A">
            <w:pPr>
              <w:jc w:val="right"/>
              <w:rPr>
                <w:rFonts w:cs="Calibri"/>
                <w:color w:val="000000"/>
              </w:rPr>
            </w:pPr>
            <w:r w:rsidRPr="00255EAB">
              <w:rPr>
                <w:rFonts w:cs="Calibri"/>
                <w:color w:val="000000"/>
              </w:rPr>
              <w:t>£0.00</w:t>
            </w:r>
          </w:p>
        </w:tc>
        <w:tc>
          <w:tcPr>
            <w:tcW w:w="1360" w:type="dxa"/>
            <w:tcBorders>
              <w:top w:val="nil"/>
              <w:left w:val="nil"/>
              <w:bottom w:val="single" w:sz="4" w:space="0" w:color="auto"/>
              <w:right w:val="single" w:sz="4" w:space="0" w:color="auto"/>
            </w:tcBorders>
            <w:noWrap/>
            <w:vAlign w:val="center"/>
            <w:hideMark/>
          </w:tcPr>
          <w:p w14:paraId="7ACFCB68" w14:textId="77777777" w:rsidR="00141D54" w:rsidRPr="00255EAB" w:rsidRDefault="00141D54" w:rsidP="009F0E3A">
            <w:pPr>
              <w:jc w:val="right"/>
              <w:rPr>
                <w:rFonts w:cs="Calibri"/>
                <w:color w:val="000000"/>
              </w:rPr>
            </w:pPr>
            <w:r w:rsidRPr="00255EAB">
              <w:rPr>
                <w:rFonts w:cs="Calibri"/>
                <w:color w:val="000000"/>
              </w:rPr>
              <w:t>£0.00</w:t>
            </w:r>
          </w:p>
        </w:tc>
        <w:tc>
          <w:tcPr>
            <w:tcW w:w="1240" w:type="dxa"/>
            <w:tcBorders>
              <w:top w:val="nil"/>
              <w:left w:val="nil"/>
              <w:bottom w:val="single" w:sz="4" w:space="0" w:color="auto"/>
              <w:right w:val="single" w:sz="4" w:space="0" w:color="auto"/>
            </w:tcBorders>
            <w:noWrap/>
            <w:vAlign w:val="center"/>
            <w:hideMark/>
          </w:tcPr>
          <w:p w14:paraId="10BB5955" w14:textId="77777777" w:rsidR="00141D54" w:rsidRPr="00255EAB" w:rsidRDefault="00141D54" w:rsidP="009F0E3A">
            <w:pPr>
              <w:jc w:val="right"/>
              <w:rPr>
                <w:rFonts w:cs="Calibri"/>
                <w:color w:val="000000"/>
              </w:rPr>
            </w:pPr>
            <w:r w:rsidRPr="00255EAB">
              <w:rPr>
                <w:rFonts w:cs="Calibri"/>
                <w:color w:val="000000"/>
              </w:rPr>
              <w:t>£0.00</w:t>
            </w:r>
          </w:p>
        </w:tc>
        <w:tc>
          <w:tcPr>
            <w:tcW w:w="1400" w:type="dxa"/>
            <w:tcBorders>
              <w:top w:val="nil"/>
              <w:left w:val="nil"/>
              <w:bottom w:val="single" w:sz="4" w:space="0" w:color="auto"/>
              <w:right w:val="single" w:sz="4" w:space="0" w:color="auto"/>
            </w:tcBorders>
            <w:vAlign w:val="bottom"/>
            <w:hideMark/>
          </w:tcPr>
          <w:p w14:paraId="7E5ED1CA" w14:textId="77777777" w:rsidR="00141D54" w:rsidRPr="00255EAB" w:rsidRDefault="00141D54" w:rsidP="009F0E3A">
            <w:pPr>
              <w:jc w:val="right"/>
              <w:rPr>
                <w:rFonts w:cs="Calibri"/>
                <w:color w:val="000000"/>
              </w:rPr>
            </w:pPr>
            <w:r w:rsidRPr="00255EAB">
              <w:rPr>
                <w:rFonts w:cs="Calibri"/>
                <w:color w:val="000000"/>
              </w:rPr>
              <w:t>£8,405.46</w:t>
            </w:r>
          </w:p>
        </w:tc>
      </w:tr>
      <w:tr w:rsidR="00141D54" w:rsidRPr="00255EAB" w14:paraId="4C09AD18" w14:textId="77777777" w:rsidTr="00141D54">
        <w:trPr>
          <w:trHeight w:val="315"/>
        </w:trPr>
        <w:tc>
          <w:tcPr>
            <w:tcW w:w="2465" w:type="dxa"/>
            <w:gridSpan w:val="2"/>
            <w:tcBorders>
              <w:top w:val="nil"/>
              <w:left w:val="nil"/>
              <w:bottom w:val="nil"/>
              <w:right w:val="nil"/>
            </w:tcBorders>
            <w:noWrap/>
            <w:vAlign w:val="bottom"/>
            <w:hideMark/>
          </w:tcPr>
          <w:p w14:paraId="0D7F5A2D" w14:textId="77777777" w:rsidR="00141D54" w:rsidRPr="00255EAB" w:rsidRDefault="00141D54" w:rsidP="009F0E3A">
            <w:pPr>
              <w:jc w:val="right"/>
              <w:rPr>
                <w:rFonts w:cs="Calibri"/>
                <w:b/>
                <w:bCs/>
                <w:color w:val="000000"/>
              </w:rPr>
            </w:pPr>
            <w:r w:rsidRPr="00255EAB">
              <w:rPr>
                <w:rFonts w:cs="Calibri"/>
                <w:b/>
                <w:bCs/>
                <w:color w:val="000000"/>
              </w:rPr>
              <w:t>Totals</w:t>
            </w:r>
          </w:p>
        </w:tc>
        <w:tc>
          <w:tcPr>
            <w:tcW w:w="1360" w:type="dxa"/>
            <w:tcBorders>
              <w:top w:val="nil"/>
              <w:left w:val="single" w:sz="4" w:space="0" w:color="auto"/>
              <w:bottom w:val="single" w:sz="4" w:space="0" w:color="auto"/>
              <w:right w:val="single" w:sz="4" w:space="0" w:color="auto"/>
            </w:tcBorders>
            <w:noWrap/>
            <w:vAlign w:val="bottom"/>
            <w:hideMark/>
          </w:tcPr>
          <w:p w14:paraId="69B33009" w14:textId="77777777" w:rsidR="00141D54" w:rsidRPr="00255EAB" w:rsidRDefault="00141D54" w:rsidP="009F0E3A">
            <w:pPr>
              <w:jc w:val="right"/>
              <w:rPr>
                <w:rFonts w:cs="Calibri"/>
                <w:b/>
                <w:bCs/>
                <w:color w:val="000000"/>
              </w:rPr>
            </w:pPr>
            <w:r w:rsidRPr="00255EAB">
              <w:rPr>
                <w:rFonts w:cs="Calibri"/>
                <w:b/>
                <w:bCs/>
                <w:color w:val="000000"/>
              </w:rPr>
              <w:t>£2,331.91</w:t>
            </w:r>
          </w:p>
        </w:tc>
        <w:tc>
          <w:tcPr>
            <w:tcW w:w="1253" w:type="dxa"/>
            <w:tcBorders>
              <w:top w:val="nil"/>
              <w:left w:val="nil"/>
              <w:bottom w:val="single" w:sz="4" w:space="0" w:color="auto"/>
              <w:right w:val="single" w:sz="4" w:space="0" w:color="auto"/>
            </w:tcBorders>
            <w:noWrap/>
            <w:vAlign w:val="bottom"/>
            <w:hideMark/>
          </w:tcPr>
          <w:p w14:paraId="1A46B23F" w14:textId="77777777" w:rsidR="00141D54" w:rsidRPr="00255EAB" w:rsidRDefault="00141D54" w:rsidP="009F0E3A">
            <w:pPr>
              <w:jc w:val="right"/>
              <w:rPr>
                <w:rFonts w:cs="Calibri"/>
                <w:b/>
                <w:bCs/>
                <w:color w:val="000000"/>
              </w:rPr>
            </w:pPr>
            <w:r w:rsidRPr="00255EAB">
              <w:rPr>
                <w:rFonts w:cs="Calibri"/>
                <w:b/>
                <w:bCs/>
                <w:color w:val="000000"/>
              </w:rPr>
              <w:t>£626.78</w:t>
            </w:r>
          </w:p>
        </w:tc>
        <w:tc>
          <w:tcPr>
            <w:tcW w:w="1360" w:type="dxa"/>
            <w:tcBorders>
              <w:top w:val="nil"/>
              <w:left w:val="nil"/>
              <w:bottom w:val="single" w:sz="4" w:space="0" w:color="auto"/>
              <w:right w:val="single" w:sz="4" w:space="0" w:color="auto"/>
            </w:tcBorders>
            <w:noWrap/>
            <w:vAlign w:val="bottom"/>
            <w:hideMark/>
          </w:tcPr>
          <w:p w14:paraId="2530E0B9" w14:textId="77777777" w:rsidR="00141D54" w:rsidRPr="00255EAB" w:rsidRDefault="00141D54" w:rsidP="009F0E3A">
            <w:pPr>
              <w:jc w:val="right"/>
              <w:rPr>
                <w:rFonts w:cs="Calibri"/>
                <w:b/>
                <w:bCs/>
                <w:color w:val="000000"/>
              </w:rPr>
            </w:pPr>
            <w:r w:rsidRPr="00255EAB">
              <w:rPr>
                <w:rFonts w:cs="Calibri"/>
                <w:b/>
                <w:bCs/>
                <w:color w:val="000000"/>
              </w:rPr>
              <w:t>£2,958.69</w:t>
            </w:r>
          </w:p>
        </w:tc>
        <w:tc>
          <w:tcPr>
            <w:tcW w:w="1240" w:type="dxa"/>
            <w:tcBorders>
              <w:top w:val="nil"/>
              <w:left w:val="nil"/>
              <w:bottom w:val="single" w:sz="4" w:space="0" w:color="auto"/>
              <w:right w:val="single" w:sz="4" w:space="0" w:color="auto"/>
            </w:tcBorders>
            <w:noWrap/>
            <w:vAlign w:val="bottom"/>
            <w:hideMark/>
          </w:tcPr>
          <w:p w14:paraId="5F29D7C5" w14:textId="77777777" w:rsidR="00141D54" w:rsidRPr="00255EAB" w:rsidRDefault="00141D54" w:rsidP="009F0E3A">
            <w:pPr>
              <w:jc w:val="right"/>
              <w:rPr>
                <w:rFonts w:cs="Calibri"/>
                <w:b/>
                <w:bCs/>
                <w:color w:val="000000"/>
              </w:rPr>
            </w:pPr>
            <w:r w:rsidRPr="00255EAB">
              <w:rPr>
                <w:rFonts w:cs="Calibri"/>
                <w:b/>
                <w:bCs/>
                <w:color w:val="000000"/>
              </w:rPr>
              <w:t>£55.00</w:t>
            </w:r>
          </w:p>
        </w:tc>
        <w:tc>
          <w:tcPr>
            <w:tcW w:w="1400" w:type="dxa"/>
            <w:tcBorders>
              <w:top w:val="nil"/>
              <w:left w:val="nil"/>
              <w:bottom w:val="single" w:sz="4" w:space="0" w:color="auto"/>
              <w:right w:val="single" w:sz="4" w:space="0" w:color="auto"/>
            </w:tcBorders>
            <w:noWrap/>
            <w:vAlign w:val="bottom"/>
            <w:hideMark/>
          </w:tcPr>
          <w:p w14:paraId="6347941B" w14:textId="77777777" w:rsidR="00141D54" w:rsidRPr="00255EAB" w:rsidRDefault="00141D54" w:rsidP="009F0E3A">
            <w:pPr>
              <w:jc w:val="right"/>
              <w:rPr>
                <w:rFonts w:cs="Calibri"/>
                <w:b/>
                <w:bCs/>
                <w:color w:val="000000"/>
              </w:rPr>
            </w:pPr>
            <w:r w:rsidRPr="00255EAB">
              <w:rPr>
                <w:rFonts w:cs="Calibri"/>
                <w:b/>
                <w:bCs/>
                <w:color w:val="000000"/>
              </w:rPr>
              <w:t>£13,140.15</w:t>
            </w:r>
          </w:p>
        </w:tc>
      </w:tr>
    </w:tbl>
    <w:p w14:paraId="555E410B" w14:textId="3926CFA0" w:rsidR="007D2AB1" w:rsidRPr="00B94774" w:rsidRDefault="00141D54" w:rsidP="000811B7">
      <w:pPr>
        <w:pStyle w:val="NoSpacing"/>
        <w:numPr>
          <w:ilvl w:val="1"/>
          <w:numId w:val="2"/>
        </w:numPr>
        <w:spacing w:line="240" w:lineRule="atLeast"/>
        <w:rPr>
          <w:i/>
          <w:iCs/>
          <w:szCs w:val="28"/>
          <w:u w:val="single"/>
        </w:rPr>
      </w:pPr>
      <w:r w:rsidRPr="00B94774">
        <w:rPr>
          <w:i/>
          <w:iCs/>
          <w:szCs w:val="28"/>
        </w:rPr>
        <w:t>2024/2025 Audit</w:t>
      </w:r>
      <w:r w:rsidR="007D2AB1" w:rsidRPr="00B94774">
        <w:rPr>
          <w:i/>
          <w:iCs/>
          <w:szCs w:val="28"/>
          <w:u w:val="single"/>
        </w:rPr>
        <w:t>.</w:t>
      </w:r>
    </w:p>
    <w:p w14:paraId="7AA4C3E5" w14:textId="1E035E1D" w:rsidR="00141D54" w:rsidRDefault="00F418A9" w:rsidP="00141D54">
      <w:pPr>
        <w:pStyle w:val="NoSpacing"/>
        <w:numPr>
          <w:ilvl w:val="2"/>
          <w:numId w:val="2"/>
        </w:numPr>
        <w:spacing w:line="240" w:lineRule="atLeast"/>
        <w:rPr>
          <w:szCs w:val="28"/>
        </w:rPr>
      </w:pPr>
      <w:r>
        <w:rPr>
          <w:szCs w:val="28"/>
        </w:rPr>
        <w:t xml:space="preserve"> </w:t>
      </w:r>
      <w:r w:rsidR="008F0173">
        <w:rPr>
          <w:szCs w:val="28"/>
        </w:rPr>
        <w:t>The Clerk advised the Meeting</w:t>
      </w:r>
      <w:r w:rsidR="00020158">
        <w:rPr>
          <w:szCs w:val="28"/>
        </w:rPr>
        <w:t xml:space="preserve"> the Auditor had given the Council a ‘Qualified’ report which mean there were certain items he flet the Council had not complied </w:t>
      </w:r>
      <w:r w:rsidR="001063C5">
        <w:rPr>
          <w:szCs w:val="28"/>
        </w:rPr>
        <w:t>with.</w:t>
      </w:r>
    </w:p>
    <w:p w14:paraId="6D811E31" w14:textId="448EA2D0" w:rsidR="00141D54" w:rsidRDefault="00020158" w:rsidP="00141D54">
      <w:pPr>
        <w:pStyle w:val="NoSpacing"/>
        <w:numPr>
          <w:ilvl w:val="2"/>
          <w:numId w:val="2"/>
        </w:numPr>
        <w:spacing w:line="240" w:lineRule="atLeast"/>
        <w:rPr>
          <w:szCs w:val="28"/>
        </w:rPr>
      </w:pPr>
      <w:r w:rsidRPr="00020158">
        <w:rPr>
          <w:b/>
          <w:bCs/>
          <w:szCs w:val="28"/>
        </w:rPr>
        <w:t>Training Plan</w:t>
      </w:r>
      <w:r>
        <w:rPr>
          <w:szCs w:val="28"/>
        </w:rPr>
        <w:t>. The Council did not have a Training Plan that had been published on the website. This has been rectified.</w:t>
      </w:r>
    </w:p>
    <w:p w14:paraId="010DB400" w14:textId="3A1A5715" w:rsidR="00020158" w:rsidRDefault="00020158" w:rsidP="00141D54">
      <w:pPr>
        <w:pStyle w:val="NoSpacing"/>
        <w:numPr>
          <w:ilvl w:val="2"/>
          <w:numId w:val="2"/>
        </w:numPr>
        <w:spacing w:line="240" w:lineRule="atLeast"/>
        <w:rPr>
          <w:szCs w:val="28"/>
        </w:rPr>
      </w:pPr>
      <w:r w:rsidRPr="00020158">
        <w:rPr>
          <w:b/>
          <w:bCs/>
          <w:szCs w:val="28"/>
        </w:rPr>
        <w:t>Audited Accounts</w:t>
      </w:r>
      <w:r>
        <w:rPr>
          <w:szCs w:val="28"/>
        </w:rPr>
        <w:t>. The Council had not published its audited accounts online . This has been rectified.</w:t>
      </w:r>
    </w:p>
    <w:p w14:paraId="6DAA8740" w14:textId="4C53C29C" w:rsidR="00020158" w:rsidRDefault="001063C5" w:rsidP="00141D54">
      <w:pPr>
        <w:pStyle w:val="NoSpacing"/>
        <w:numPr>
          <w:ilvl w:val="2"/>
          <w:numId w:val="2"/>
        </w:numPr>
        <w:spacing w:line="240" w:lineRule="atLeast"/>
        <w:rPr>
          <w:szCs w:val="28"/>
        </w:rPr>
      </w:pPr>
      <w:r w:rsidRPr="001063C5">
        <w:rPr>
          <w:b/>
          <w:bCs/>
          <w:szCs w:val="28"/>
        </w:rPr>
        <w:t>The Annual Governance Statement</w:t>
      </w:r>
      <w:r>
        <w:rPr>
          <w:szCs w:val="28"/>
        </w:rPr>
        <w:t xml:space="preserve"> had not been published. Work in progress.</w:t>
      </w:r>
    </w:p>
    <w:p w14:paraId="4CE90AE8" w14:textId="196D0ACB" w:rsidR="001063C5" w:rsidRDefault="001063C5" w:rsidP="00141D54">
      <w:pPr>
        <w:pStyle w:val="NoSpacing"/>
        <w:numPr>
          <w:ilvl w:val="2"/>
          <w:numId w:val="2"/>
        </w:numPr>
        <w:spacing w:line="240" w:lineRule="atLeast"/>
        <w:rPr>
          <w:szCs w:val="28"/>
        </w:rPr>
      </w:pPr>
      <w:r w:rsidRPr="001063C5">
        <w:rPr>
          <w:b/>
          <w:bCs/>
          <w:szCs w:val="28"/>
        </w:rPr>
        <w:t>Register of Members Interests</w:t>
      </w:r>
      <w:r>
        <w:rPr>
          <w:szCs w:val="28"/>
        </w:rPr>
        <w:t xml:space="preserve"> had not been published. Work in progress.</w:t>
      </w:r>
    </w:p>
    <w:p w14:paraId="78DFAAFC" w14:textId="22141D32" w:rsidR="00A02246" w:rsidRDefault="001063C5" w:rsidP="00141D54">
      <w:pPr>
        <w:pStyle w:val="NoSpacing"/>
        <w:numPr>
          <w:ilvl w:val="2"/>
          <w:numId w:val="2"/>
        </w:numPr>
        <w:spacing w:line="240" w:lineRule="atLeast"/>
        <w:rPr>
          <w:szCs w:val="28"/>
        </w:rPr>
      </w:pPr>
      <w:r w:rsidRPr="001063C5">
        <w:rPr>
          <w:szCs w:val="28"/>
        </w:rPr>
        <w:t>The comment was made that the Council does not have proper arrangements in place to secure economy, efficiency and effectiveness in its use of resources. This appears as no information has been offered as to what the statements relates.</w:t>
      </w:r>
    </w:p>
    <w:p w14:paraId="78B0CEF1" w14:textId="77777777" w:rsidR="00A02246" w:rsidRDefault="00A02246">
      <w:pPr>
        <w:rPr>
          <w:rFonts w:eastAsia="Calibri" w:cs="Arial"/>
          <w:szCs w:val="28"/>
          <w:lang w:val="en-GB"/>
        </w:rPr>
      </w:pPr>
      <w:r>
        <w:rPr>
          <w:szCs w:val="28"/>
        </w:rPr>
        <w:br w:type="page"/>
      </w:r>
    </w:p>
    <w:p w14:paraId="3D23BEF0" w14:textId="77777777" w:rsidR="00B10BA4" w:rsidRPr="00B94774" w:rsidRDefault="000811B7" w:rsidP="00141D54">
      <w:pPr>
        <w:pStyle w:val="NoSpacing"/>
        <w:numPr>
          <w:ilvl w:val="1"/>
          <w:numId w:val="2"/>
        </w:numPr>
        <w:spacing w:line="240" w:lineRule="atLeast"/>
        <w:rPr>
          <w:szCs w:val="28"/>
        </w:rPr>
      </w:pPr>
      <w:r w:rsidRPr="00B94774">
        <w:rPr>
          <w:i/>
          <w:iCs/>
          <w:szCs w:val="28"/>
        </w:rPr>
        <w:lastRenderedPageBreak/>
        <w:t>Income from Convenience Meters</w:t>
      </w:r>
    </w:p>
    <w:p w14:paraId="6BE2A90E" w14:textId="61A75EDC" w:rsidR="000811B7" w:rsidRDefault="000811B7" w:rsidP="00B10BA4">
      <w:pPr>
        <w:pStyle w:val="NoSpacing"/>
        <w:numPr>
          <w:ilvl w:val="2"/>
          <w:numId w:val="2"/>
        </w:numPr>
        <w:spacing w:line="240" w:lineRule="atLeast"/>
        <w:rPr>
          <w:szCs w:val="28"/>
        </w:rPr>
      </w:pPr>
      <w:r>
        <w:rPr>
          <w:szCs w:val="28"/>
        </w:rPr>
        <w:t xml:space="preserve"> </w:t>
      </w:r>
      <w:r w:rsidR="00B10BA4">
        <w:rPr>
          <w:szCs w:val="28"/>
        </w:rPr>
        <w:t>S</w:t>
      </w:r>
      <w:r>
        <w:rPr>
          <w:szCs w:val="28"/>
        </w:rPr>
        <w:t>ince fixed</w:t>
      </w:r>
      <w:r w:rsidR="004E60AD">
        <w:rPr>
          <w:szCs w:val="28"/>
        </w:rPr>
        <w:t xml:space="preserve"> </w:t>
      </w:r>
      <w:r w:rsidR="004E60AD" w:rsidRPr="004E60AD">
        <w:rPr>
          <w:sz w:val="20"/>
        </w:rPr>
        <w:t xml:space="preserve">(April 2025): </w:t>
      </w:r>
      <w:r w:rsidRPr="004E60AD">
        <w:rPr>
          <w:sz w:val="20"/>
        </w:rPr>
        <w:t xml:space="preserve"> </w:t>
      </w:r>
      <w:r>
        <w:rPr>
          <w:szCs w:val="28"/>
        </w:rPr>
        <w:t>£</w:t>
      </w:r>
      <w:r w:rsidR="00141D54">
        <w:rPr>
          <w:szCs w:val="28"/>
        </w:rPr>
        <w:t>1,311.00</w:t>
      </w:r>
      <w:r w:rsidR="007D2AB1">
        <w:rPr>
          <w:szCs w:val="28"/>
        </w:rPr>
        <w:t>.</w:t>
      </w:r>
    </w:p>
    <w:p w14:paraId="3E250A5E" w14:textId="77777777" w:rsidR="00A47D21" w:rsidRDefault="00A47D21" w:rsidP="00A47D21">
      <w:pPr>
        <w:pStyle w:val="NoSpacing"/>
        <w:spacing w:line="240" w:lineRule="atLeast"/>
        <w:rPr>
          <w:szCs w:val="28"/>
        </w:rPr>
      </w:pPr>
    </w:p>
    <w:p w14:paraId="2E0B8686" w14:textId="77777777" w:rsidR="00A47D21" w:rsidRPr="00456BD1" w:rsidRDefault="00A47D21">
      <w:pPr>
        <w:pStyle w:val="NoSpacing"/>
        <w:numPr>
          <w:ilvl w:val="0"/>
          <w:numId w:val="2"/>
        </w:numPr>
        <w:spacing w:line="240" w:lineRule="atLeast"/>
        <w:rPr>
          <w:b/>
          <w:bCs/>
          <w:i/>
          <w:iCs/>
          <w:szCs w:val="28"/>
        </w:rPr>
      </w:pPr>
      <w:r w:rsidRPr="00C26428">
        <w:rPr>
          <w:szCs w:val="28"/>
        </w:rPr>
        <w:t>M</w:t>
      </w:r>
      <w:r w:rsidRPr="00456BD1">
        <w:rPr>
          <w:b/>
          <w:bCs/>
          <w:i/>
          <w:iCs/>
          <w:szCs w:val="28"/>
        </w:rPr>
        <w:t>atters for Discussions</w:t>
      </w:r>
    </w:p>
    <w:p w14:paraId="0B349C5F" w14:textId="77777777" w:rsidR="00A47D21" w:rsidRPr="00B94774" w:rsidRDefault="00A47D21">
      <w:pPr>
        <w:pStyle w:val="NoSpacing"/>
        <w:numPr>
          <w:ilvl w:val="1"/>
          <w:numId w:val="2"/>
        </w:numPr>
        <w:spacing w:line="240" w:lineRule="atLeast"/>
        <w:rPr>
          <w:szCs w:val="28"/>
        </w:rPr>
      </w:pPr>
      <w:r w:rsidRPr="00B94774">
        <w:rPr>
          <w:i/>
          <w:iCs/>
          <w:szCs w:val="28"/>
        </w:rPr>
        <w:t>Matters Raised by Councillors</w:t>
      </w:r>
      <w:r w:rsidRPr="00B94774">
        <w:rPr>
          <w:szCs w:val="28"/>
        </w:rPr>
        <w:t>.</w:t>
      </w:r>
    </w:p>
    <w:p w14:paraId="05A894F6" w14:textId="77777777" w:rsidR="00D603C6" w:rsidRPr="00D603C6" w:rsidRDefault="00AB39A1" w:rsidP="00D603C6">
      <w:pPr>
        <w:pStyle w:val="NoSpacing"/>
        <w:numPr>
          <w:ilvl w:val="2"/>
          <w:numId w:val="2"/>
        </w:numPr>
        <w:ind w:left="1985" w:hanging="851"/>
        <w:rPr>
          <w:szCs w:val="28"/>
        </w:rPr>
      </w:pPr>
      <w:r>
        <w:rPr>
          <w:szCs w:val="28"/>
          <w:u w:val="single"/>
        </w:rPr>
        <w:t>Cllr.</w:t>
      </w:r>
      <w:r w:rsidR="00D603C6">
        <w:rPr>
          <w:szCs w:val="28"/>
          <w:u w:val="single"/>
        </w:rPr>
        <w:t xml:space="preserve"> T.H. Thomas</w:t>
      </w:r>
      <w:r>
        <w:rPr>
          <w:szCs w:val="28"/>
          <w:u w:val="single"/>
        </w:rPr>
        <w:t>.</w:t>
      </w:r>
      <w:r>
        <w:rPr>
          <w:szCs w:val="28"/>
        </w:rPr>
        <w:t xml:space="preserve"> </w:t>
      </w:r>
      <w:r w:rsidR="00D603C6">
        <w:rPr>
          <w:szCs w:val="28"/>
        </w:rPr>
        <w:t xml:space="preserve">Advised the Meeting that </w:t>
      </w:r>
      <w:r w:rsidR="00D603C6" w:rsidRPr="00D603C6">
        <w:rPr>
          <w:szCs w:val="28"/>
        </w:rPr>
        <w:t>Colomer Munmany Europe</w:t>
      </w:r>
    </w:p>
    <w:p w14:paraId="35B13A9F" w14:textId="2D6A70FA" w:rsidR="00193E36" w:rsidRPr="00193E36" w:rsidRDefault="00D603C6" w:rsidP="00D603C6">
      <w:pPr>
        <w:pStyle w:val="NoSpacing"/>
        <w:spacing w:line="240" w:lineRule="atLeast"/>
        <w:ind w:left="1985"/>
        <w:rPr>
          <w:szCs w:val="28"/>
          <w:u w:val="single"/>
        </w:rPr>
      </w:pPr>
      <w:r>
        <w:rPr>
          <w:szCs w:val="28"/>
        </w:rPr>
        <w:t>who operate the hide</w:t>
      </w:r>
      <w:r w:rsidR="004E60AD">
        <w:rPr>
          <w:szCs w:val="28"/>
        </w:rPr>
        <w:t xml:space="preserve"> and skins procurement </w:t>
      </w:r>
      <w:r>
        <w:rPr>
          <w:szCs w:val="28"/>
        </w:rPr>
        <w:t>facility in Carno were undertaken major investment in the site and this should create more, higher skilled jobs in Carno</w:t>
      </w:r>
      <w:r w:rsidR="004E60AD">
        <w:rPr>
          <w:szCs w:val="28"/>
        </w:rPr>
        <w:t xml:space="preserve"> as well as making the site a major centre</w:t>
      </w:r>
      <w:r w:rsidR="00183E7D">
        <w:rPr>
          <w:szCs w:val="28"/>
        </w:rPr>
        <w:t xml:space="preserve"> within the UK for this type of work.</w:t>
      </w:r>
      <w:r w:rsidR="004E60AD">
        <w:rPr>
          <w:szCs w:val="28"/>
        </w:rPr>
        <w:t xml:space="preserve"> </w:t>
      </w:r>
      <w:r>
        <w:rPr>
          <w:szCs w:val="28"/>
        </w:rPr>
        <w:t>. After a discussion it was agreed this should be brought to the attention of the MP and MS with a view to increasing pressure on Network Rail to raise the bridge at Pontdolgoch.</w:t>
      </w:r>
    </w:p>
    <w:bookmarkEnd w:id="7"/>
    <w:p w14:paraId="6BED36F7" w14:textId="77777777" w:rsidR="00B94774" w:rsidRPr="00B94774" w:rsidRDefault="00A47D21">
      <w:pPr>
        <w:pStyle w:val="NoSpacing"/>
        <w:numPr>
          <w:ilvl w:val="1"/>
          <w:numId w:val="2"/>
        </w:numPr>
        <w:rPr>
          <w:bCs/>
          <w:szCs w:val="24"/>
        </w:rPr>
      </w:pPr>
      <w:r w:rsidRPr="00B94774">
        <w:rPr>
          <w:i/>
          <w:iCs/>
        </w:rPr>
        <w:t>Date &amp; Time of Next Meeting</w:t>
      </w:r>
      <w:r w:rsidRPr="00FD4F7E">
        <w:rPr>
          <w:i/>
          <w:iCs/>
        </w:rPr>
        <w:t>.</w:t>
      </w:r>
    </w:p>
    <w:p w14:paraId="7C5FAC3E" w14:textId="62CACDFB" w:rsidR="00A47D21" w:rsidRPr="00B94774" w:rsidRDefault="00A47D21" w:rsidP="00B94774">
      <w:pPr>
        <w:pStyle w:val="NoSpacing"/>
        <w:numPr>
          <w:ilvl w:val="2"/>
          <w:numId w:val="2"/>
        </w:numPr>
        <w:ind w:left="1985" w:hanging="850"/>
        <w:rPr>
          <w:bCs/>
          <w:szCs w:val="24"/>
          <w:u w:val="single"/>
        </w:rPr>
      </w:pPr>
      <w:r w:rsidRPr="00B94774">
        <w:rPr>
          <w:bCs/>
          <w:szCs w:val="24"/>
          <w:u w:val="single"/>
        </w:rPr>
        <w:t>Tuesday</w:t>
      </w:r>
      <w:r w:rsidR="00D603C6" w:rsidRPr="00B94774">
        <w:rPr>
          <w:bCs/>
          <w:szCs w:val="24"/>
          <w:u w:val="single"/>
        </w:rPr>
        <w:t xml:space="preserve">18th November </w:t>
      </w:r>
      <w:r w:rsidR="00767ACB" w:rsidRPr="00B94774">
        <w:rPr>
          <w:bCs/>
          <w:szCs w:val="24"/>
          <w:u w:val="single"/>
        </w:rPr>
        <w:t>2025</w:t>
      </w:r>
      <w:r w:rsidRPr="00B94774">
        <w:rPr>
          <w:bCs/>
          <w:szCs w:val="24"/>
          <w:u w:val="single"/>
        </w:rPr>
        <w:t xml:space="preserve">  at 7.30pm in the  Cledan Room, Carno Community Centre. </w:t>
      </w:r>
    </w:p>
    <w:p w14:paraId="7D5FCE84" w14:textId="77777777" w:rsidR="00A47D21" w:rsidRPr="00D51D1E" w:rsidRDefault="00A47D21" w:rsidP="00EA5B6F">
      <w:pPr>
        <w:pStyle w:val="NoSpacing"/>
        <w:ind w:right="284"/>
        <w:rPr>
          <w:szCs w:val="18"/>
        </w:rPr>
      </w:pPr>
    </w:p>
    <w:tbl>
      <w:tblPr>
        <w:tblStyle w:val="TableGrid"/>
        <w:tblW w:w="0" w:type="auto"/>
        <w:tblLook w:val="04A0" w:firstRow="1" w:lastRow="0" w:firstColumn="1" w:lastColumn="0" w:noHBand="0" w:noVBand="1"/>
      </w:tblPr>
      <w:tblGrid>
        <w:gridCol w:w="4248"/>
        <w:gridCol w:w="5099"/>
      </w:tblGrid>
      <w:tr w:rsidR="00EC6697" w14:paraId="7E3CF15F" w14:textId="77777777" w:rsidTr="00C85070">
        <w:trPr>
          <w:trHeight w:val="113"/>
        </w:trPr>
        <w:tc>
          <w:tcPr>
            <w:tcW w:w="4248" w:type="dxa"/>
            <w:tcBorders>
              <w:top w:val="nil"/>
              <w:left w:val="nil"/>
              <w:bottom w:val="nil"/>
              <w:right w:val="nil"/>
            </w:tcBorders>
            <w:vAlign w:val="center"/>
          </w:tcPr>
          <w:p w14:paraId="761B2459" w14:textId="77777777" w:rsidR="00EC6697" w:rsidRDefault="00EC6697" w:rsidP="00C85070">
            <w:r>
              <w:t>The Chairperson closed the Meeting at</w:t>
            </w:r>
          </w:p>
        </w:tc>
        <w:tc>
          <w:tcPr>
            <w:tcW w:w="5099" w:type="dxa"/>
            <w:tcBorders>
              <w:top w:val="nil"/>
              <w:left w:val="nil"/>
              <w:bottom w:val="nil"/>
              <w:right w:val="nil"/>
            </w:tcBorders>
            <w:vAlign w:val="center"/>
          </w:tcPr>
          <w:p w14:paraId="0A4E7075" w14:textId="69341CF8" w:rsidR="00EC6697" w:rsidRDefault="00EC6697" w:rsidP="00C85070">
            <w:r>
              <w:t>8.</w:t>
            </w:r>
            <w:r w:rsidR="00F86431">
              <w:t>35</w:t>
            </w:r>
            <w:r>
              <w:t>pm</w:t>
            </w:r>
          </w:p>
        </w:tc>
      </w:tr>
    </w:tbl>
    <w:p w14:paraId="4ED3C74D" w14:textId="77777777" w:rsidR="001063C5" w:rsidRDefault="001063C5" w:rsidP="00174255">
      <w:pPr>
        <w:pStyle w:val="NoSpacing"/>
        <w:tabs>
          <w:tab w:val="left" w:pos="709"/>
        </w:tabs>
        <w:ind w:left="567" w:right="284" w:hanging="567"/>
        <w:rPr>
          <w:rFonts w:ascii="Brush Script MT" w:hAnsi="Brush Script MT"/>
          <w:sz w:val="36"/>
          <w:szCs w:val="24"/>
        </w:rPr>
      </w:pPr>
    </w:p>
    <w:p w14:paraId="664502A8" w14:textId="60B65B27" w:rsidR="00174255" w:rsidRPr="0015644D" w:rsidRDefault="00174255" w:rsidP="00174255">
      <w:pPr>
        <w:pStyle w:val="NoSpacing"/>
        <w:tabs>
          <w:tab w:val="left" w:pos="709"/>
        </w:tabs>
        <w:ind w:left="567" w:right="284" w:hanging="567"/>
        <w:rPr>
          <w:szCs w:val="24"/>
        </w:rPr>
      </w:pPr>
      <w:r w:rsidRPr="00E43EA9">
        <w:rPr>
          <w:rFonts w:ascii="Brush Script MT" w:hAnsi="Brush Script MT"/>
          <w:sz w:val="36"/>
          <w:szCs w:val="24"/>
        </w:rPr>
        <w:t>Alan Humphreys</w:t>
      </w:r>
      <w:r>
        <w:rPr>
          <w:rFonts w:ascii="Brush Script MT" w:hAnsi="Brush Script MT"/>
          <w:sz w:val="36"/>
          <w:szCs w:val="24"/>
        </w:rPr>
        <w:t>.</w:t>
      </w:r>
    </w:p>
    <w:p w14:paraId="0083CA2A" w14:textId="77777777" w:rsidR="00174255" w:rsidRPr="00E43EA9" w:rsidRDefault="00174255" w:rsidP="00174255">
      <w:pPr>
        <w:pStyle w:val="NoSpacing"/>
        <w:tabs>
          <w:tab w:val="left" w:pos="709"/>
        </w:tabs>
        <w:ind w:left="567" w:right="284" w:hanging="567"/>
        <w:rPr>
          <w:sz w:val="22"/>
          <w:szCs w:val="20"/>
        </w:rPr>
      </w:pPr>
      <w:r w:rsidRPr="00E43EA9">
        <w:rPr>
          <w:sz w:val="22"/>
          <w:szCs w:val="20"/>
        </w:rPr>
        <w:t>Alan Humphreys</w:t>
      </w:r>
      <w:r>
        <w:rPr>
          <w:sz w:val="22"/>
          <w:szCs w:val="20"/>
        </w:rPr>
        <w:t>.</w:t>
      </w:r>
    </w:p>
    <w:p w14:paraId="5AEF6CA5" w14:textId="77777777" w:rsidR="00174255" w:rsidRDefault="00174255" w:rsidP="00174255">
      <w:pPr>
        <w:pStyle w:val="NoSpacing"/>
        <w:tabs>
          <w:tab w:val="left" w:pos="709"/>
        </w:tabs>
        <w:ind w:left="567" w:right="284" w:hanging="567"/>
        <w:rPr>
          <w:sz w:val="22"/>
          <w:szCs w:val="20"/>
        </w:rPr>
      </w:pPr>
      <w:r w:rsidRPr="00E43EA9">
        <w:rPr>
          <w:sz w:val="22"/>
          <w:szCs w:val="20"/>
        </w:rPr>
        <w:t>Clerk to the Council</w:t>
      </w:r>
      <w:r>
        <w:rPr>
          <w:sz w:val="22"/>
          <w:szCs w:val="20"/>
        </w:rPr>
        <w:t>.</w:t>
      </w:r>
    </w:p>
    <w:p w14:paraId="549306F0" w14:textId="77777777" w:rsidR="00174255" w:rsidRPr="008A421B" w:rsidRDefault="00174255" w:rsidP="00EC6697"/>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EC6697" w14:paraId="7F76AA57" w14:textId="77777777" w:rsidTr="00C85070">
        <w:trPr>
          <w:jc w:val="center"/>
        </w:trPr>
        <w:tc>
          <w:tcPr>
            <w:tcW w:w="9923" w:type="dxa"/>
            <w:gridSpan w:val="4"/>
            <w:vAlign w:val="center"/>
          </w:tcPr>
          <w:p w14:paraId="68F4EC39" w14:textId="77777777" w:rsidR="00EC6697" w:rsidRDefault="00EC6697" w:rsidP="00C85070">
            <w:pPr>
              <w:jc w:val="center"/>
            </w:pPr>
            <w:r>
              <w:t>Signed as a true and accurate record of the meeting of</w:t>
            </w:r>
          </w:p>
          <w:p w14:paraId="17173DD9" w14:textId="77777777" w:rsidR="00EC6697" w:rsidRDefault="00EC6697" w:rsidP="00C85070">
            <w:pPr>
              <w:jc w:val="center"/>
            </w:pPr>
            <w:r>
              <w:t xml:space="preserve">    Cyngor Cymuned Carno Community Council held in the Cledan Room,</w:t>
            </w:r>
          </w:p>
          <w:p w14:paraId="71AC70F7" w14:textId="77777777" w:rsidR="00EC6697" w:rsidRDefault="00EC6697" w:rsidP="00C85070">
            <w:pPr>
              <w:jc w:val="center"/>
            </w:pPr>
            <w:r>
              <w:t xml:space="preserve"> Canolfan Gymdeithasol Carno Community Centre at 7.30pm on</w:t>
            </w:r>
          </w:p>
        </w:tc>
      </w:tr>
      <w:tr w:rsidR="00EC6697" w14:paraId="53FE3477" w14:textId="77777777" w:rsidTr="00C85070">
        <w:trPr>
          <w:trHeight w:val="227"/>
          <w:jc w:val="center"/>
        </w:trPr>
        <w:tc>
          <w:tcPr>
            <w:tcW w:w="9923" w:type="dxa"/>
            <w:gridSpan w:val="4"/>
            <w:vAlign w:val="center"/>
          </w:tcPr>
          <w:p w14:paraId="0671BA21" w14:textId="2178E952" w:rsidR="00EC6697" w:rsidRDefault="00EC6697" w:rsidP="00C85070">
            <w:pPr>
              <w:jc w:val="center"/>
            </w:pPr>
            <w:r>
              <w:t xml:space="preserve">Tuesday  </w:t>
            </w:r>
            <w:r w:rsidR="00A31912">
              <w:t>2</w:t>
            </w:r>
            <w:r w:rsidR="00F86431">
              <w:t>1</w:t>
            </w:r>
            <w:r w:rsidR="00F86431" w:rsidRPr="00F86431">
              <w:rPr>
                <w:vertAlign w:val="superscript"/>
              </w:rPr>
              <w:t>st</w:t>
            </w:r>
            <w:r w:rsidR="00F86431">
              <w:t xml:space="preserve"> October 2025</w:t>
            </w:r>
            <w:r w:rsidR="007C07AB">
              <w:t>.</w:t>
            </w:r>
          </w:p>
        </w:tc>
      </w:tr>
      <w:tr w:rsidR="00EC6697" w14:paraId="5CA1C0D0" w14:textId="77777777" w:rsidTr="00C85070">
        <w:trPr>
          <w:trHeight w:val="20"/>
          <w:jc w:val="center"/>
        </w:trPr>
        <w:tc>
          <w:tcPr>
            <w:tcW w:w="1123" w:type="dxa"/>
            <w:vAlign w:val="center"/>
          </w:tcPr>
          <w:p w14:paraId="5A2FA713" w14:textId="77777777" w:rsidR="00EC6697" w:rsidRDefault="00EC6697" w:rsidP="00C85070">
            <w:pPr>
              <w:jc w:val="center"/>
            </w:pPr>
            <w:r>
              <w:t>Signed</w:t>
            </w:r>
          </w:p>
        </w:tc>
        <w:tc>
          <w:tcPr>
            <w:tcW w:w="8800" w:type="dxa"/>
            <w:gridSpan w:val="3"/>
            <w:vAlign w:val="center"/>
          </w:tcPr>
          <w:p w14:paraId="712968AE" w14:textId="77777777" w:rsidR="00EC6697" w:rsidRPr="002B70A2" w:rsidRDefault="00EC6697" w:rsidP="00C85070">
            <w:pPr>
              <w:ind w:firstLine="1732"/>
              <w:rPr>
                <w:rFonts w:ascii="Brush Script MT" w:hAnsi="Brush Script MT"/>
              </w:rPr>
            </w:pPr>
            <w:r>
              <w:rPr>
                <w:rFonts w:ascii="Brush Script MT" w:hAnsi="Brush Script MT"/>
                <w:sz w:val="36"/>
                <w:szCs w:val="48"/>
              </w:rPr>
              <w:t xml:space="preserve">      </w:t>
            </w:r>
            <w:r w:rsidRPr="002B70A2">
              <w:rPr>
                <w:rFonts w:ascii="Brush Script MT" w:hAnsi="Brush Script MT"/>
                <w:sz w:val="36"/>
                <w:szCs w:val="48"/>
              </w:rPr>
              <w:t>Alan Humphreys</w:t>
            </w:r>
          </w:p>
        </w:tc>
      </w:tr>
      <w:tr w:rsidR="00EC6697" w14:paraId="40F56E3E" w14:textId="77777777" w:rsidTr="00C85070">
        <w:trPr>
          <w:trHeight w:val="20"/>
          <w:jc w:val="center"/>
        </w:trPr>
        <w:tc>
          <w:tcPr>
            <w:tcW w:w="1123" w:type="dxa"/>
            <w:vAlign w:val="center"/>
          </w:tcPr>
          <w:p w14:paraId="446ED117" w14:textId="77777777" w:rsidR="00EC6697" w:rsidRDefault="00EC6697" w:rsidP="00C85070">
            <w:pPr>
              <w:jc w:val="center"/>
            </w:pPr>
          </w:p>
        </w:tc>
        <w:tc>
          <w:tcPr>
            <w:tcW w:w="8800" w:type="dxa"/>
            <w:gridSpan w:val="3"/>
            <w:vAlign w:val="center"/>
          </w:tcPr>
          <w:p w14:paraId="6A583DEA" w14:textId="77777777" w:rsidR="00EC6697" w:rsidRDefault="00EC6697" w:rsidP="00C85070">
            <w:pPr>
              <w:ind w:left="1023" w:firstLine="993"/>
              <w:rPr>
                <w:sz w:val="20"/>
                <w:szCs w:val="20"/>
              </w:rPr>
            </w:pPr>
            <w:r>
              <w:rPr>
                <w:sz w:val="20"/>
                <w:szCs w:val="20"/>
              </w:rPr>
              <w:t xml:space="preserve">          </w:t>
            </w:r>
            <w:r w:rsidRPr="002B70A2">
              <w:rPr>
                <w:sz w:val="20"/>
                <w:szCs w:val="20"/>
              </w:rPr>
              <w:t>Alan Humphreys</w:t>
            </w:r>
          </w:p>
          <w:p w14:paraId="564C1CB0" w14:textId="77777777" w:rsidR="00EC6697" w:rsidRPr="002B70A2" w:rsidRDefault="00EC6697" w:rsidP="00C85070">
            <w:pPr>
              <w:ind w:left="1307" w:hanging="567"/>
              <w:rPr>
                <w:sz w:val="20"/>
                <w:szCs w:val="20"/>
              </w:rPr>
            </w:pPr>
            <w:r>
              <w:rPr>
                <w:sz w:val="20"/>
                <w:szCs w:val="20"/>
              </w:rPr>
              <w:t xml:space="preserve">      Clerk to Cyngor Cymuned Carno Community Council</w:t>
            </w:r>
          </w:p>
        </w:tc>
      </w:tr>
      <w:tr w:rsidR="00EC6697" w14:paraId="60AEF1BD" w14:textId="77777777" w:rsidTr="00C85070">
        <w:trPr>
          <w:trHeight w:val="227"/>
          <w:jc w:val="center"/>
        </w:trPr>
        <w:tc>
          <w:tcPr>
            <w:tcW w:w="1123" w:type="dxa"/>
            <w:vAlign w:val="center"/>
          </w:tcPr>
          <w:p w14:paraId="2293265A" w14:textId="77777777" w:rsidR="00EC6697" w:rsidRDefault="00EC6697" w:rsidP="00C85070">
            <w:pPr>
              <w:jc w:val="center"/>
            </w:pPr>
            <w:r>
              <w:t>Signed:</w:t>
            </w:r>
          </w:p>
        </w:tc>
        <w:tc>
          <w:tcPr>
            <w:tcW w:w="5256" w:type="dxa"/>
            <w:tcBorders>
              <w:bottom w:val="single" w:sz="4" w:space="0" w:color="auto"/>
            </w:tcBorders>
            <w:vAlign w:val="center"/>
          </w:tcPr>
          <w:p w14:paraId="02331EC5" w14:textId="77777777" w:rsidR="00EC6697" w:rsidRDefault="00EC6697" w:rsidP="00C85070">
            <w:pPr>
              <w:jc w:val="center"/>
            </w:pPr>
          </w:p>
        </w:tc>
        <w:tc>
          <w:tcPr>
            <w:tcW w:w="1110" w:type="dxa"/>
            <w:vAlign w:val="center"/>
          </w:tcPr>
          <w:p w14:paraId="7E301765" w14:textId="77777777" w:rsidR="00EC6697" w:rsidRDefault="00EC6697" w:rsidP="00C85070">
            <w:pPr>
              <w:jc w:val="center"/>
            </w:pPr>
            <w:r>
              <w:t>Date:</w:t>
            </w:r>
          </w:p>
        </w:tc>
        <w:tc>
          <w:tcPr>
            <w:tcW w:w="2434" w:type="dxa"/>
            <w:tcBorders>
              <w:bottom w:val="single" w:sz="4" w:space="0" w:color="auto"/>
            </w:tcBorders>
            <w:vAlign w:val="center"/>
          </w:tcPr>
          <w:p w14:paraId="15FE87DD" w14:textId="0678F656" w:rsidR="00EC6697" w:rsidRDefault="00F86431" w:rsidP="00C85070">
            <w:pPr>
              <w:jc w:val="center"/>
            </w:pPr>
            <w:r>
              <w:t>18</w:t>
            </w:r>
            <w:r w:rsidRPr="00F86431">
              <w:rPr>
                <w:vertAlign w:val="superscript"/>
              </w:rPr>
              <w:t>th</w:t>
            </w:r>
            <w:r>
              <w:t xml:space="preserve"> November 2025</w:t>
            </w:r>
          </w:p>
        </w:tc>
      </w:tr>
      <w:tr w:rsidR="00EC6697" w14:paraId="644632AF" w14:textId="77777777" w:rsidTr="00C85070">
        <w:trPr>
          <w:trHeight w:val="283"/>
          <w:jc w:val="center"/>
        </w:trPr>
        <w:tc>
          <w:tcPr>
            <w:tcW w:w="1123" w:type="dxa"/>
            <w:vAlign w:val="center"/>
          </w:tcPr>
          <w:p w14:paraId="327CD24D" w14:textId="77777777" w:rsidR="00EC6697" w:rsidRDefault="00EC6697" w:rsidP="00C85070">
            <w:pPr>
              <w:jc w:val="center"/>
            </w:pPr>
          </w:p>
        </w:tc>
        <w:tc>
          <w:tcPr>
            <w:tcW w:w="5256" w:type="dxa"/>
            <w:tcBorders>
              <w:top w:val="single" w:sz="4" w:space="0" w:color="auto"/>
            </w:tcBorders>
            <w:vAlign w:val="center"/>
          </w:tcPr>
          <w:p w14:paraId="799CAA5D" w14:textId="77777777" w:rsidR="00EC6697" w:rsidRDefault="00EC6697" w:rsidP="00C85070">
            <w:pPr>
              <w:jc w:val="center"/>
            </w:pPr>
            <w:r>
              <w:t>Cllr. J.C. Barnes</w:t>
            </w:r>
          </w:p>
          <w:p w14:paraId="0A409C30" w14:textId="77777777" w:rsidR="00EC6697" w:rsidRDefault="00EC6697" w:rsidP="00C85070">
            <w:pPr>
              <w:jc w:val="center"/>
            </w:pPr>
            <w:r w:rsidRPr="002630AB">
              <w:rPr>
                <w:sz w:val="20"/>
                <w:szCs w:val="28"/>
              </w:rPr>
              <w:t>Chairperson, Cyngor Cymuned Carno Community Council</w:t>
            </w:r>
          </w:p>
        </w:tc>
        <w:tc>
          <w:tcPr>
            <w:tcW w:w="1110" w:type="dxa"/>
            <w:vAlign w:val="center"/>
          </w:tcPr>
          <w:p w14:paraId="6BB48E37" w14:textId="77777777" w:rsidR="00EC6697" w:rsidRDefault="00EC6697" w:rsidP="00C85070">
            <w:pPr>
              <w:jc w:val="center"/>
            </w:pPr>
          </w:p>
        </w:tc>
        <w:tc>
          <w:tcPr>
            <w:tcW w:w="2434" w:type="dxa"/>
            <w:tcBorders>
              <w:top w:val="single" w:sz="4" w:space="0" w:color="auto"/>
            </w:tcBorders>
            <w:vAlign w:val="center"/>
          </w:tcPr>
          <w:p w14:paraId="08C0B757" w14:textId="77777777" w:rsidR="00EC6697" w:rsidRDefault="00EC6697" w:rsidP="00C85070">
            <w:pPr>
              <w:jc w:val="center"/>
            </w:pPr>
          </w:p>
        </w:tc>
      </w:tr>
    </w:tbl>
    <w:p w14:paraId="3C4D6081" w14:textId="77777777" w:rsidR="00347FC2" w:rsidRDefault="00347FC2">
      <w:pPr>
        <w:sectPr w:rsidR="00347FC2" w:rsidSect="008E14AD">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567" w:left="851" w:header="567" w:footer="583" w:gutter="0"/>
          <w:cols w:space="720"/>
          <w:titlePg/>
          <w:docGrid w:linePitch="360"/>
        </w:sectPr>
      </w:pPr>
    </w:p>
    <w:p w14:paraId="00BBC0EE" w14:textId="2BB2C6E0" w:rsidR="00133C4B" w:rsidRDefault="00780855" w:rsidP="00133C4B">
      <w:pPr>
        <w:ind w:firstLine="567"/>
      </w:pPr>
      <w:r>
        <w:lastRenderedPageBreak/>
        <w:t xml:space="preserve">Payment Approval List – </w:t>
      </w:r>
      <w:r w:rsidR="00F86431">
        <w:t>October</w:t>
      </w:r>
      <w:r w:rsidR="00A31912">
        <w:t xml:space="preserve"> 2025</w:t>
      </w:r>
      <w:r w:rsidR="00133C4B">
        <w:rPr>
          <w:noProof/>
        </w:rPr>
        <w:drawing>
          <wp:inline distT="0" distB="0" distL="0" distR="0" wp14:anchorId="215F6001" wp14:editId="69CB0795">
            <wp:extent cx="9420225" cy="4933950"/>
            <wp:effectExtent l="0" t="0" r="9525" b="0"/>
            <wp:docPr id="1715320584"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20584" name="Picture 2" descr="A close-up of a documen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20225" cy="4933950"/>
                    </a:xfrm>
                    <a:prstGeom prst="rect">
                      <a:avLst/>
                    </a:prstGeom>
                    <a:noFill/>
                    <a:ln>
                      <a:noFill/>
                    </a:ln>
                  </pic:spPr>
                </pic:pic>
              </a:graphicData>
            </a:graphic>
          </wp:inline>
        </w:drawing>
      </w:r>
    </w:p>
    <w:p w14:paraId="59AE9A76" w14:textId="4212C08A" w:rsidR="00133C4B" w:rsidRDefault="00133C4B" w:rsidP="00A71884">
      <w:r>
        <w:rPr>
          <w:noProof/>
        </w:rPr>
        <w:lastRenderedPageBreak/>
        <w:drawing>
          <wp:inline distT="0" distB="0" distL="0" distR="0" wp14:anchorId="6B9B1398" wp14:editId="75638656">
            <wp:extent cx="9857105" cy="3657600"/>
            <wp:effectExtent l="0" t="0" r="0" b="0"/>
            <wp:docPr id="2101288047" name="Picture 3" descr="A close-up of a che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88047" name="Picture 3" descr="A close-up of a check&#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905860" cy="3675691"/>
                    </a:xfrm>
                    <a:prstGeom prst="rect">
                      <a:avLst/>
                    </a:prstGeom>
                    <a:noFill/>
                    <a:ln>
                      <a:noFill/>
                    </a:ln>
                  </pic:spPr>
                </pic:pic>
              </a:graphicData>
            </a:graphic>
          </wp:inline>
        </w:drawing>
      </w:r>
    </w:p>
    <w:p w14:paraId="7405EDAB" w14:textId="288206A6" w:rsidR="00133C4B" w:rsidRPr="005069C3" w:rsidRDefault="00133C4B" w:rsidP="00A71884">
      <w:r>
        <w:br w:type="page"/>
      </w:r>
    </w:p>
    <w:sectPr w:rsidR="00133C4B" w:rsidRPr="005069C3" w:rsidSect="00347FC2">
      <w:pgSz w:w="16840" w:h="11907" w:orient="landscape" w:code="9"/>
      <w:pgMar w:top="851" w:right="1134" w:bottom="567" w:left="567" w:header="851"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621C1" w14:textId="77777777" w:rsidR="00831FE0" w:rsidRDefault="00831FE0" w:rsidP="005069C3">
      <w:pPr>
        <w:spacing w:line="240" w:lineRule="auto"/>
      </w:pPr>
      <w:r>
        <w:separator/>
      </w:r>
    </w:p>
  </w:endnote>
  <w:endnote w:type="continuationSeparator" w:id="0">
    <w:p w14:paraId="585190BA" w14:textId="77777777" w:rsidR="00831FE0" w:rsidRDefault="00831FE0" w:rsidP="00506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9526" w14:textId="77777777" w:rsidR="008E14AD" w:rsidRDefault="008E14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1479A" w14:textId="5FA4E5A0" w:rsidR="003375A1" w:rsidRPr="003375A1" w:rsidRDefault="00F86431"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sidR="00A4741E">
      <w:rPr>
        <w:noProof/>
        <w:sz w:val="16"/>
        <w:szCs w:val="16"/>
      </w:rPr>
      <w:t>07 October 2025 Minutes</w:t>
    </w:r>
    <w:r>
      <w:rPr>
        <w:sz w:val="16"/>
        <w:szCs w:val="16"/>
      </w:rPr>
      <w:fldChar w:fldCharType="end"/>
    </w:r>
    <w:r w:rsidR="003375A1" w:rsidRPr="003375A1">
      <w:rPr>
        <w:sz w:val="16"/>
        <w:szCs w:val="16"/>
      </w:rPr>
      <w:tab/>
    </w:r>
    <w:r>
      <w:rPr>
        <w:sz w:val="16"/>
        <w:szCs w:val="16"/>
      </w:rPr>
      <w:tab/>
    </w:r>
    <w:r>
      <w:rPr>
        <w:sz w:val="16"/>
        <w:szCs w:val="16"/>
      </w:rPr>
      <w:tab/>
    </w:r>
    <w:r w:rsidR="003375A1" w:rsidRPr="003375A1">
      <w:rPr>
        <w:sz w:val="16"/>
        <w:szCs w:val="16"/>
      </w:rPr>
      <w:tab/>
      <w:t>Chairperson’s Initial:</w:t>
    </w:r>
    <w:r w:rsidR="003375A1" w:rsidRPr="003375A1">
      <w:rPr>
        <w:sz w:val="16"/>
        <w:szCs w:val="16"/>
      </w:rPr>
      <w:tab/>
    </w:r>
    <w:r w:rsidR="003375A1">
      <w:rPr>
        <w:sz w:val="16"/>
        <w:szCs w:val="16"/>
      </w:rPr>
      <w:tab/>
    </w:r>
    <w:r w:rsidR="003375A1">
      <w:rPr>
        <w:sz w:val="16"/>
        <w:szCs w:val="16"/>
      </w:rPr>
      <w:tab/>
    </w:r>
    <w:r w:rsidR="003375A1">
      <w:rPr>
        <w:sz w:val="16"/>
        <w:szCs w:val="16"/>
      </w:rPr>
      <w:tab/>
    </w:r>
    <w:r w:rsidR="003375A1">
      <w:rPr>
        <w:sz w:val="16"/>
        <w:szCs w:val="16"/>
      </w:rPr>
      <w:tab/>
    </w:r>
    <w:r w:rsidR="003375A1" w:rsidRPr="003375A1">
      <w:rPr>
        <w:sz w:val="16"/>
        <w:szCs w:val="16"/>
      </w:rPr>
      <w:t xml:space="preserve">Page: </w:t>
    </w:r>
    <w:r w:rsidR="003375A1" w:rsidRPr="003375A1">
      <w:rPr>
        <w:sz w:val="16"/>
        <w:szCs w:val="16"/>
      </w:rPr>
      <w:fldChar w:fldCharType="begin"/>
    </w:r>
    <w:r w:rsidR="003375A1" w:rsidRPr="003375A1">
      <w:rPr>
        <w:sz w:val="16"/>
        <w:szCs w:val="16"/>
      </w:rPr>
      <w:instrText xml:space="preserve"> PAGE  \* Arabic  \* MERGEFORMAT </w:instrText>
    </w:r>
    <w:r w:rsidR="003375A1" w:rsidRPr="003375A1">
      <w:rPr>
        <w:sz w:val="16"/>
        <w:szCs w:val="16"/>
      </w:rPr>
      <w:fldChar w:fldCharType="separate"/>
    </w:r>
    <w:r w:rsidR="003375A1" w:rsidRPr="003375A1">
      <w:rPr>
        <w:noProof/>
        <w:sz w:val="16"/>
        <w:szCs w:val="16"/>
      </w:rPr>
      <w:t>2</w:t>
    </w:r>
    <w:r w:rsidR="003375A1" w:rsidRPr="003375A1">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A143" w14:textId="26983C25" w:rsidR="003375A1" w:rsidRPr="003375A1" w:rsidRDefault="00F86431"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sidR="00A4741E">
      <w:rPr>
        <w:noProof/>
        <w:sz w:val="16"/>
        <w:szCs w:val="16"/>
      </w:rPr>
      <w:t>07 October 2025 Minutes</w:t>
    </w:r>
    <w:r>
      <w:rPr>
        <w:sz w:val="16"/>
        <w:szCs w:val="16"/>
      </w:rPr>
      <w:fldChar w:fldCharType="end"/>
    </w:r>
    <w:r w:rsidR="003375A1" w:rsidRPr="003375A1">
      <w:rPr>
        <w:sz w:val="16"/>
        <w:szCs w:val="16"/>
      </w:rPr>
      <w:tab/>
    </w:r>
    <w:r w:rsidR="00B614AB">
      <w:rPr>
        <w:sz w:val="16"/>
        <w:szCs w:val="16"/>
      </w:rPr>
      <w:t xml:space="preserve"> </w:t>
    </w:r>
    <w:r w:rsidR="00B614AB">
      <w:rPr>
        <w:sz w:val="16"/>
        <w:szCs w:val="16"/>
      </w:rPr>
      <w:tab/>
    </w:r>
    <w:r w:rsidR="003375A1" w:rsidRPr="003375A1">
      <w:rPr>
        <w:sz w:val="16"/>
        <w:szCs w:val="16"/>
      </w:rPr>
      <w:tab/>
    </w:r>
    <w:r w:rsidR="003375A1" w:rsidRPr="003375A1">
      <w:rPr>
        <w:sz w:val="16"/>
        <w:szCs w:val="16"/>
      </w:rPr>
      <w:tab/>
      <w:t>Chairperson Initial</w:t>
    </w:r>
    <w:r w:rsidR="003375A1">
      <w:rPr>
        <w:sz w:val="16"/>
        <w:szCs w:val="16"/>
      </w:rPr>
      <w:tab/>
    </w:r>
    <w:r w:rsidR="003375A1">
      <w:rPr>
        <w:sz w:val="16"/>
        <w:szCs w:val="16"/>
      </w:rPr>
      <w:tab/>
    </w:r>
    <w:r>
      <w:rPr>
        <w:sz w:val="16"/>
        <w:szCs w:val="16"/>
      </w:rPr>
      <w:tab/>
    </w:r>
    <w:r w:rsidR="003375A1">
      <w:rPr>
        <w:sz w:val="16"/>
        <w:szCs w:val="16"/>
      </w:rPr>
      <w:tab/>
    </w:r>
    <w:r w:rsidR="003375A1">
      <w:rPr>
        <w:sz w:val="16"/>
        <w:szCs w:val="16"/>
      </w:rPr>
      <w:tab/>
    </w:r>
    <w:r w:rsidR="003375A1">
      <w:rPr>
        <w:sz w:val="16"/>
        <w:szCs w:val="16"/>
      </w:rPr>
      <w:tab/>
      <w:t xml:space="preserve">Page: </w:t>
    </w:r>
    <w:r w:rsidR="003375A1">
      <w:rPr>
        <w:sz w:val="16"/>
        <w:szCs w:val="16"/>
      </w:rPr>
      <w:fldChar w:fldCharType="begin"/>
    </w:r>
    <w:r w:rsidR="003375A1">
      <w:rPr>
        <w:sz w:val="16"/>
        <w:szCs w:val="16"/>
      </w:rPr>
      <w:instrText xml:space="preserve"> PAGE  \* Arabic  \* MERGEFORMAT </w:instrText>
    </w:r>
    <w:r w:rsidR="003375A1">
      <w:rPr>
        <w:sz w:val="16"/>
        <w:szCs w:val="16"/>
      </w:rPr>
      <w:fldChar w:fldCharType="separate"/>
    </w:r>
    <w:r w:rsidR="003375A1">
      <w:rPr>
        <w:noProof/>
        <w:sz w:val="16"/>
        <w:szCs w:val="16"/>
      </w:rPr>
      <w:t>4</w:t>
    </w:r>
    <w:r w:rsidR="003375A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33574" w14:textId="77777777" w:rsidR="00831FE0" w:rsidRDefault="00831FE0" w:rsidP="005069C3">
      <w:pPr>
        <w:spacing w:line="240" w:lineRule="auto"/>
      </w:pPr>
      <w:r>
        <w:separator/>
      </w:r>
    </w:p>
  </w:footnote>
  <w:footnote w:type="continuationSeparator" w:id="0">
    <w:p w14:paraId="5D9CA995" w14:textId="77777777" w:rsidR="00831FE0" w:rsidRDefault="00831FE0" w:rsidP="005069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63927" w14:textId="77777777" w:rsidR="008E14AD" w:rsidRDefault="008E14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9B0B" w14:textId="77777777" w:rsidR="008E14AD" w:rsidRDefault="008E14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8AF0" w14:textId="6DDCFEE4" w:rsidR="004D3DE9" w:rsidRDefault="008E14AD" w:rsidP="008E14AD">
    <w:pPr>
      <w:pStyle w:val="Header"/>
      <w:jc w:val="center"/>
      <w:rPr>
        <w:color w:val="833C0B" w:themeColor="accent2" w:themeShade="80"/>
        <w:sz w:val="32"/>
        <w:szCs w:val="32"/>
      </w:rPr>
    </w:pPr>
    <w:r w:rsidRPr="00B40D93">
      <w:rPr>
        <w:color w:val="833C0B" w:themeColor="accent2" w:themeShade="80"/>
        <w:sz w:val="32"/>
        <w:szCs w:val="32"/>
      </w:rPr>
      <w:t xml:space="preserve">Cyngor Cymuned </w:t>
    </w:r>
    <w:r w:rsidRPr="00C743BC">
      <w:rPr>
        <w:b/>
        <w:bCs/>
        <w:color w:val="833C0B" w:themeColor="accent2" w:themeShade="80"/>
        <w:sz w:val="40"/>
        <w:szCs w:val="40"/>
      </w:rPr>
      <w:t>CARNO</w:t>
    </w:r>
    <w:r w:rsidRPr="00C743BC">
      <w:rPr>
        <w:color w:val="833C0B" w:themeColor="accent2" w:themeShade="80"/>
        <w:sz w:val="32"/>
        <w:szCs w:val="32"/>
      </w:rPr>
      <w:t xml:space="preserve"> </w:t>
    </w:r>
    <w:r w:rsidRPr="00B40D93">
      <w:rPr>
        <w:color w:val="833C0B" w:themeColor="accent2" w:themeShade="80"/>
        <w:sz w:val="32"/>
        <w:szCs w:val="32"/>
      </w:rPr>
      <w:t>Community Council</w:t>
    </w:r>
  </w:p>
  <w:p w14:paraId="6C62CC78" w14:textId="77777777" w:rsidR="008E14AD" w:rsidRDefault="008E14AD" w:rsidP="008E14A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294A"/>
    <w:multiLevelType w:val="multilevel"/>
    <w:tmpl w:val="49269B72"/>
    <w:styleLink w:val="Minutes"/>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hint="default"/>
      </w:rPr>
    </w:lvl>
    <w:lvl w:ilvl="2">
      <w:start w:val="1"/>
      <w:numFmt w:val="decimal"/>
      <w:lvlText w:val="%1.%2.%3."/>
      <w:lvlJc w:val="left"/>
      <w:pPr>
        <w:ind w:left="1871" w:hanging="737"/>
      </w:pPr>
      <w:rPr>
        <w:rFonts w:hint="default"/>
      </w:rPr>
    </w:lvl>
    <w:lvl w:ilvl="3">
      <w:start w:val="1"/>
      <w:numFmt w:val="decimal"/>
      <w:lvlText w:val="%1.%2.%3.%4."/>
      <w:lvlJc w:val="left"/>
      <w:pPr>
        <w:ind w:left="2438" w:hanging="567"/>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3E0475F"/>
    <w:multiLevelType w:val="hybridMultilevel"/>
    <w:tmpl w:val="39CCCA26"/>
    <w:lvl w:ilvl="0" w:tplc="912CBF80">
      <w:start w:val="4"/>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 w15:restartNumberingAfterBreak="0">
    <w:nsid w:val="27255E66"/>
    <w:multiLevelType w:val="multilevel"/>
    <w:tmpl w:val="4F5031C4"/>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5671" w:hanging="284"/>
      </w:pPr>
      <w:rPr>
        <w:rFonts w:ascii="Aptos" w:hAnsi="Aptos" w:cstheme="minorHAnsi" w:hint="default"/>
        <w:b w:val="0"/>
        <w:i w:val="0"/>
        <w:color w:val="000000"/>
        <w:sz w:val="20"/>
        <w:szCs w:val="20"/>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AB33804"/>
    <w:multiLevelType w:val="multilevel"/>
    <w:tmpl w:val="AC5CBBB2"/>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5" w:hanging="680"/>
      </w:pPr>
      <w:rPr>
        <w:rFonts w:ascii="Aptos" w:hAnsi="Aptos" w:hint="default"/>
        <w:b w:val="0"/>
        <w:i w:val="0"/>
        <w:sz w:val="24"/>
      </w:rPr>
    </w:lvl>
    <w:lvl w:ilvl="3">
      <w:start w:val="1"/>
      <w:numFmt w:val="bullet"/>
      <w:lvlText w:val=""/>
      <w:lvlJc w:val="left"/>
      <w:pPr>
        <w:ind w:left="2062" w:hanging="360"/>
      </w:pPr>
      <w:rPr>
        <w:rFonts w:ascii="Wingdings" w:hAnsi="Wingding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2524C52"/>
    <w:multiLevelType w:val="hybridMultilevel"/>
    <w:tmpl w:val="E7FC3C9A"/>
    <w:lvl w:ilvl="0" w:tplc="26FE328E">
      <w:start w:val="1"/>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5" w15:restartNumberingAfterBreak="0">
    <w:nsid w:val="71FE5B4B"/>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81B0312"/>
    <w:multiLevelType w:val="hybridMultilevel"/>
    <w:tmpl w:val="EE781E9C"/>
    <w:lvl w:ilvl="0" w:tplc="85AED4C4">
      <w:start w:val="4"/>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num w:numId="1" w16cid:durableId="594436835">
    <w:abstractNumId w:val="0"/>
  </w:num>
  <w:num w:numId="2" w16cid:durableId="1228150459">
    <w:abstractNumId w:val="3"/>
  </w:num>
  <w:num w:numId="3" w16cid:durableId="1246844129">
    <w:abstractNumId w:val="5"/>
  </w:num>
  <w:num w:numId="4" w16cid:durableId="490029794">
    <w:abstractNumId w:val="2"/>
  </w:num>
  <w:num w:numId="5" w16cid:durableId="243220214">
    <w:abstractNumId w:val="4"/>
  </w:num>
  <w:num w:numId="6" w16cid:durableId="510024090">
    <w:abstractNumId w:val="6"/>
  </w:num>
  <w:num w:numId="7" w16cid:durableId="90147761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9C3"/>
    <w:rsid w:val="000010B7"/>
    <w:rsid w:val="0000743F"/>
    <w:rsid w:val="00010C68"/>
    <w:rsid w:val="00016B5D"/>
    <w:rsid w:val="00020158"/>
    <w:rsid w:val="00031A2C"/>
    <w:rsid w:val="00034E2F"/>
    <w:rsid w:val="0003644F"/>
    <w:rsid w:val="00042AF7"/>
    <w:rsid w:val="00047317"/>
    <w:rsid w:val="00062B93"/>
    <w:rsid w:val="00066461"/>
    <w:rsid w:val="000728ED"/>
    <w:rsid w:val="00077892"/>
    <w:rsid w:val="000811B7"/>
    <w:rsid w:val="000969F5"/>
    <w:rsid w:val="000973FB"/>
    <w:rsid w:val="000A1405"/>
    <w:rsid w:val="000C5AC2"/>
    <w:rsid w:val="001063C5"/>
    <w:rsid w:val="00110992"/>
    <w:rsid w:val="00133C4B"/>
    <w:rsid w:val="00140D67"/>
    <w:rsid w:val="00141D54"/>
    <w:rsid w:val="00143860"/>
    <w:rsid w:val="001509CF"/>
    <w:rsid w:val="00155E6F"/>
    <w:rsid w:val="0017016F"/>
    <w:rsid w:val="00174255"/>
    <w:rsid w:val="00181F7A"/>
    <w:rsid w:val="00183E7D"/>
    <w:rsid w:val="001842E2"/>
    <w:rsid w:val="0019378F"/>
    <w:rsid w:val="00193E36"/>
    <w:rsid w:val="00196FAE"/>
    <w:rsid w:val="001B1CA3"/>
    <w:rsid w:val="001B4041"/>
    <w:rsid w:val="001B6E1E"/>
    <w:rsid w:val="001B7C9D"/>
    <w:rsid w:val="001C16C6"/>
    <w:rsid w:val="001D1509"/>
    <w:rsid w:val="001D57BA"/>
    <w:rsid w:val="001D7D3E"/>
    <w:rsid w:val="001F55D7"/>
    <w:rsid w:val="001F5EC0"/>
    <w:rsid w:val="00200DA7"/>
    <w:rsid w:val="002076F8"/>
    <w:rsid w:val="00210669"/>
    <w:rsid w:val="002266E8"/>
    <w:rsid w:val="002452E2"/>
    <w:rsid w:val="0025263A"/>
    <w:rsid w:val="00261624"/>
    <w:rsid w:val="002716BF"/>
    <w:rsid w:val="002933CE"/>
    <w:rsid w:val="00294821"/>
    <w:rsid w:val="00296EE7"/>
    <w:rsid w:val="002B3699"/>
    <w:rsid w:val="002B3DCF"/>
    <w:rsid w:val="002C5A0D"/>
    <w:rsid w:val="002E5398"/>
    <w:rsid w:val="002F04B6"/>
    <w:rsid w:val="00303D03"/>
    <w:rsid w:val="00304494"/>
    <w:rsid w:val="00324327"/>
    <w:rsid w:val="003375A1"/>
    <w:rsid w:val="003459B0"/>
    <w:rsid w:val="00346BAE"/>
    <w:rsid w:val="00346E07"/>
    <w:rsid w:val="00347FC2"/>
    <w:rsid w:val="003538C0"/>
    <w:rsid w:val="0035446C"/>
    <w:rsid w:val="0038172F"/>
    <w:rsid w:val="00383CD5"/>
    <w:rsid w:val="00390877"/>
    <w:rsid w:val="003A2D51"/>
    <w:rsid w:val="003B35A1"/>
    <w:rsid w:val="003B42D9"/>
    <w:rsid w:val="003B47E5"/>
    <w:rsid w:val="003E142D"/>
    <w:rsid w:val="003E5B37"/>
    <w:rsid w:val="003E5FB4"/>
    <w:rsid w:val="003E744B"/>
    <w:rsid w:val="004019D2"/>
    <w:rsid w:val="00404E96"/>
    <w:rsid w:val="00410963"/>
    <w:rsid w:val="004212E3"/>
    <w:rsid w:val="00424ADE"/>
    <w:rsid w:val="004445D5"/>
    <w:rsid w:val="00452D8D"/>
    <w:rsid w:val="004553EE"/>
    <w:rsid w:val="004671BB"/>
    <w:rsid w:val="00494638"/>
    <w:rsid w:val="004B05EA"/>
    <w:rsid w:val="004D3DE9"/>
    <w:rsid w:val="004E454A"/>
    <w:rsid w:val="004E5DD3"/>
    <w:rsid w:val="004E60AD"/>
    <w:rsid w:val="004F08BD"/>
    <w:rsid w:val="005069C3"/>
    <w:rsid w:val="00506E15"/>
    <w:rsid w:val="0051286E"/>
    <w:rsid w:val="0051312D"/>
    <w:rsid w:val="00515C78"/>
    <w:rsid w:val="00523480"/>
    <w:rsid w:val="005318A0"/>
    <w:rsid w:val="005610BD"/>
    <w:rsid w:val="0056287F"/>
    <w:rsid w:val="0057011A"/>
    <w:rsid w:val="00576C98"/>
    <w:rsid w:val="00576CA3"/>
    <w:rsid w:val="00583DE2"/>
    <w:rsid w:val="00585CFE"/>
    <w:rsid w:val="00591393"/>
    <w:rsid w:val="0059520E"/>
    <w:rsid w:val="005A1EA8"/>
    <w:rsid w:val="005A5020"/>
    <w:rsid w:val="005B047F"/>
    <w:rsid w:val="005D3AD7"/>
    <w:rsid w:val="005F361A"/>
    <w:rsid w:val="005F6295"/>
    <w:rsid w:val="00602AEF"/>
    <w:rsid w:val="006051E5"/>
    <w:rsid w:val="00620F2D"/>
    <w:rsid w:val="00624F79"/>
    <w:rsid w:val="006450A1"/>
    <w:rsid w:val="00645252"/>
    <w:rsid w:val="006509C2"/>
    <w:rsid w:val="0065429B"/>
    <w:rsid w:val="006560A0"/>
    <w:rsid w:val="0066784F"/>
    <w:rsid w:val="006A19DE"/>
    <w:rsid w:val="006A691F"/>
    <w:rsid w:val="006B29AC"/>
    <w:rsid w:val="006D3D74"/>
    <w:rsid w:val="00702A14"/>
    <w:rsid w:val="007043D0"/>
    <w:rsid w:val="007261AB"/>
    <w:rsid w:val="007324F0"/>
    <w:rsid w:val="00744905"/>
    <w:rsid w:val="00752B96"/>
    <w:rsid w:val="007670CC"/>
    <w:rsid w:val="00767ACB"/>
    <w:rsid w:val="00780855"/>
    <w:rsid w:val="007B1667"/>
    <w:rsid w:val="007C07AB"/>
    <w:rsid w:val="007C0A2F"/>
    <w:rsid w:val="007C2658"/>
    <w:rsid w:val="007C7A76"/>
    <w:rsid w:val="007D2AB1"/>
    <w:rsid w:val="007D7E28"/>
    <w:rsid w:val="007E3F05"/>
    <w:rsid w:val="007F279D"/>
    <w:rsid w:val="007F6E5C"/>
    <w:rsid w:val="008035B8"/>
    <w:rsid w:val="00811697"/>
    <w:rsid w:val="008140B6"/>
    <w:rsid w:val="00814738"/>
    <w:rsid w:val="008177A9"/>
    <w:rsid w:val="0082114C"/>
    <w:rsid w:val="00831FE0"/>
    <w:rsid w:val="0085180F"/>
    <w:rsid w:val="00854BA1"/>
    <w:rsid w:val="008570F2"/>
    <w:rsid w:val="00866A44"/>
    <w:rsid w:val="00871F49"/>
    <w:rsid w:val="00882B55"/>
    <w:rsid w:val="0088476F"/>
    <w:rsid w:val="008928F0"/>
    <w:rsid w:val="0089331C"/>
    <w:rsid w:val="008A3C50"/>
    <w:rsid w:val="008A421B"/>
    <w:rsid w:val="008C5BCD"/>
    <w:rsid w:val="008C644E"/>
    <w:rsid w:val="008E14AD"/>
    <w:rsid w:val="008E7575"/>
    <w:rsid w:val="008F0173"/>
    <w:rsid w:val="008F0B23"/>
    <w:rsid w:val="0090212B"/>
    <w:rsid w:val="009077AC"/>
    <w:rsid w:val="009127EB"/>
    <w:rsid w:val="00916D81"/>
    <w:rsid w:val="009212BB"/>
    <w:rsid w:val="00931B4D"/>
    <w:rsid w:val="0093606B"/>
    <w:rsid w:val="00951811"/>
    <w:rsid w:val="0096131C"/>
    <w:rsid w:val="00970CC7"/>
    <w:rsid w:val="009B7DE1"/>
    <w:rsid w:val="009C0477"/>
    <w:rsid w:val="009C4C02"/>
    <w:rsid w:val="009C516A"/>
    <w:rsid w:val="009D6471"/>
    <w:rsid w:val="009F67C8"/>
    <w:rsid w:val="00A02246"/>
    <w:rsid w:val="00A1268B"/>
    <w:rsid w:val="00A15C47"/>
    <w:rsid w:val="00A23887"/>
    <w:rsid w:val="00A2712A"/>
    <w:rsid w:val="00A31912"/>
    <w:rsid w:val="00A4741E"/>
    <w:rsid w:val="00A47D21"/>
    <w:rsid w:val="00A71884"/>
    <w:rsid w:val="00A9204E"/>
    <w:rsid w:val="00A930A0"/>
    <w:rsid w:val="00A945C6"/>
    <w:rsid w:val="00AB021F"/>
    <w:rsid w:val="00AB39A1"/>
    <w:rsid w:val="00AC35E2"/>
    <w:rsid w:val="00AC3A0D"/>
    <w:rsid w:val="00AC50EB"/>
    <w:rsid w:val="00AD1AEF"/>
    <w:rsid w:val="00AE039E"/>
    <w:rsid w:val="00AF3751"/>
    <w:rsid w:val="00B00C6C"/>
    <w:rsid w:val="00B04798"/>
    <w:rsid w:val="00B07D5F"/>
    <w:rsid w:val="00B10BA4"/>
    <w:rsid w:val="00B23A47"/>
    <w:rsid w:val="00B35BE5"/>
    <w:rsid w:val="00B4454D"/>
    <w:rsid w:val="00B46463"/>
    <w:rsid w:val="00B47E84"/>
    <w:rsid w:val="00B515FB"/>
    <w:rsid w:val="00B528EA"/>
    <w:rsid w:val="00B569F8"/>
    <w:rsid w:val="00B607B2"/>
    <w:rsid w:val="00B614AB"/>
    <w:rsid w:val="00B900D6"/>
    <w:rsid w:val="00B94774"/>
    <w:rsid w:val="00BA1A39"/>
    <w:rsid w:val="00BA6CE1"/>
    <w:rsid w:val="00BC28BE"/>
    <w:rsid w:val="00BC587B"/>
    <w:rsid w:val="00BD0F02"/>
    <w:rsid w:val="00BD2F20"/>
    <w:rsid w:val="00BE627D"/>
    <w:rsid w:val="00C27DB5"/>
    <w:rsid w:val="00C30FCA"/>
    <w:rsid w:val="00C32175"/>
    <w:rsid w:val="00C33B2C"/>
    <w:rsid w:val="00C36E84"/>
    <w:rsid w:val="00C47B55"/>
    <w:rsid w:val="00C526A6"/>
    <w:rsid w:val="00C5406E"/>
    <w:rsid w:val="00C54497"/>
    <w:rsid w:val="00C65D94"/>
    <w:rsid w:val="00C76769"/>
    <w:rsid w:val="00C82A2A"/>
    <w:rsid w:val="00C83AAE"/>
    <w:rsid w:val="00C86182"/>
    <w:rsid w:val="00CD0769"/>
    <w:rsid w:val="00CD548E"/>
    <w:rsid w:val="00D11DE2"/>
    <w:rsid w:val="00D24DED"/>
    <w:rsid w:val="00D44472"/>
    <w:rsid w:val="00D47B99"/>
    <w:rsid w:val="00D5718F"/>
    <w:rsid w:val="00D603C6"/>
    <w:rsid w:val="00D608E8"/>
    <w:rsid w:val="00D62F8F"/>
    <w:rsid w:val="00D76C9D"/>
    <w:rsid w:val="00D77E32"/>
    <w:rsid w:val="00D86578"/>
    <w:rsid w:val="00D96F04"/>
    <w:rsid w:val="00DA2C64"/>
    <w:rsid w:val="00DA3DCC"/>
    <w:rsid w:val="00DA513A"/>
    <w:rsid w:val="00DC164D"/>
    <w:rsid w:val="00DC51BA"/>
    <w:rsid w:val="00DC7B80"/>
    <w:rsid w:val="00DD4EB9"/>
    <w:rsid w:val="00DD762F"/>
    <w:rsid w:val="00DE0803"/>
    <w:rsid w:val="00DF5DF9"/>
    <w:rsid w:val="00E23463"/>
    <w:rsid w:val="00E30D8E"/>
    <w:rsid w:val="00E50AA9"/>
    <w:rsid w:val="00E606CE"/>
    <w:rsid w:val="00E60ECF"/>
    <w:rsid w:val="00E67537"/>
    <w:rsid w:val="00E73A29"/>
    <w:rsid w:val="00E9269B"/>
    <w:rsid w:val="00E942E9"/>
    <w:rsid w:val="00E977B1"/>
    <w:rsid w:val="00EA5B6F"/>
    <w:rsid w:val="00EC23BC"/>
    <w:rsid w:val="00EC6697"/>
    <w:rsid w:val="00EF0F48"/>
    <w:rsid w:val="00EF2DA3"/>
    <w:rsid w:val="00EF4A62"/>
    <w:rsid w:val="00EF6C56"/>
    <w:rsid w:val="00F00B1E"/>
    <w:rsid w:val="00F21619"/>
    <w:rsid w:val="00F2165B"/>
    <w:rsid w:val="00F363FB"/>
    <w:rsid w:val="00F418A9"/>
    <w:rsid w:val="00F4698E"/>
    <w:rsid w:val="00F50CF7"/>
    <w:rsid w:val="00F51A74"/>
    <w:rsid w:val="00F612A7"/>
    <w:rsid w:val="00F80E73"/>
    <w:rsid w:val="00F86431"/>
    <w:rsid w:val="00FB0785"/>
    <w:rsid w:val="00FC56DD"/>
    <w:rsid w:val="00FD300A"/>
    <w:rsid w:val="00FD4F7E"/>
    <w:rsid w:val="00FD7F52"/>
    <w:rsid w:val="00FE39CE"/>
    <w:rsid w:val="00FF0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4ED01"/>
  <w15:chartTrackingRefBased/>
  <w15:docId w15:val="{FDFB8411-233E-4077-B4A4-9B62C5091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sz w:val="24"/>
        <w:szCs w:val="24"/>
        <w:lang w:val="en-US"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2E9"/>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numbering" w:customStyle="1" w:styleId="Minutes">
    <w:name w:val="Minutes"/>
    <w:uiPriority w:val="99"/>
    <w:rsid w:val="00010C68"/>
    <w:pPr>
      <w:numPr>
        <w:numId w:val="1"/>
      </w:numPr>
    </w:pPr>
  </w:style>
  <w:style w:type="table" w:styleId="TableGrid">
    <w:name w:val="Table Grid"/>
    <w:basedOn w:val="TableNormal"/>
    <w:uiPriority w:val="39"/>
    <w:rsid w:val="005069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5069C3"/>
    <w:pPr>
      <w:ind w:left="720"/>
      <w:contextualSpacing/>
    </w:pPr>
  </w:style>
  <w:style w:type="paragraph" w:styleId="NoSpacing">
    <w:name w:val="No Spacing"/>
    <w:uiPriority w:val="1"/>
    <w:qFormat/>
    <w:rsid w:val="0017016F"/>
    <w:pPr>
      <w:spacing w:line="240" w:lineRule="auto"/>
    </w:pPr>
    <w:rPr>
      <w:rFonts w:eastAsia="Calibri" w:cs="Arial"/>
      <w:szCs w:val="22"/>
      <w:lang w:val="en-GB"/>
    </w:rPr>
  </w:style>
  <w:style w:type="character" w:customStyle="1" w:styleId="fc67e28564-2df0-4421-984b-217aff281d42-01">
    <w:name w:val="fc67e28564-2df0-4421-984b-217aff281d42-01"/>
    <w:basedOn w:val="DefaultParagraphFont"/>
    <w:rsid w:val="00EF2DA3"/>
    <w:rPr>
      <w:rFonts w:ascii="Arial" w:hAnsi="Arial" w:cs="Arial" w:hint="default"/>
      <w:b w:val="0"/>
      <w:b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26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no%20Council\AppData\Local\Microsoft\Office\16.0\DTS\en-GB%7bD7F2EC6D-55AE-46A4-A810-34406C394EAA%7d\%7b1F0DD088-9A91-42FC-8646-4BAFFE5006C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F8DDF0-A7B6-4BA7-ADA1-BFB6A8872AB6}">
  <ds:schemaRefs>
    <ds:schemaRef ds:uri="http://schemas.openxmlformats.org/officeDocument/2006/bibliography"/>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{1F0DD088-9A91-42FC-8646-4BAFFE5006CD}tf02786999_win32</Template>
  <TotalTime>905</TotalTime>
  <Pages>9</Pages>
  <Words>2102</Words>
  <Characters>11985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 Cymuned Carno Community Council</dc:creator>
  <cp:keywords/>
  <dc:description/>
  <cp:lastModifiedBy>Cyngor Cymuned Carno Community Council</cp:lastModifiedBy>
  <cp:revision>20</cp:revision>
  <cp:lastPrinted>2025-10-21T15:55:00Z</cp:lastPrinted>
  <dcterms:created xsi:type="dcterms:W3CDTF">2025-10-22T17:16:00Z</dcterms:created>
  <dcterms:modified xsi:type="dcterms:W3CDTF">2025-11-18T15:56:00Z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