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5069C3" w14:paraId="55773840" w14:textId="77777777" w:rsidTr="00A31912">
        <w:trPr>
          <w:trHeight w:val="340"/>
          <w:jc w:val="center"/>
        </w:trPr>
        <w:tc>
          <w:tcPr>
            <w:tcW w:w="8505" w:type="dxa"/>
            <w:vAlign w:val="center"/>
          </w:tcPr>
          <w:p w14:paraId="07FECFD1" w14:textId="0A5238AA" w:rsidR="005069C3" w:rsidRDefault="005069C3" w:rsidP="005069C3">
            <w:pPr>
              <w:jc w:val="center"/>
            </w:pPr>
            <w:r>
              <w:t>Minutes of the Meeting of Cyngor Cymuned Carno Community Council held on</w:t>
            </w:r>
          </w:p>
        </w:tc>
      </w:tr>
      <w:tr w:rsidR="005069C3" w14:paraId="30600CF7" w14:textId="77777777" w:rsidTr="00A31912">
        <w:trPr>
          <w:trHeight w:val="340"/>
          <w:jc w:val="center"/>
        </w:trPr>
        <w:tc>
          <w:tcPr>
            <w:tcW w:w="8505" w:type="dxa"/>
            <w:vAlign w:val="center"/>
          </w:tcPr>
          <w:p w14:paraId="59B5D959" w14:textId="6F76768C" w:rsidR="005069C3" w:rsidRDefault="001D57BA" w:rsidP="005069C3">
            <w:pPr>
              <w:jc w:val="center"/>
            </w:pPr>
            <w:r>
              <w:t>23</w:t>
            </w:r>
            <w:r w:rsidRPr="001D57BA">
              <w:rPr>
                <w:vertAlign w:val="superscript"/>
              </w:rPr>
              <w:t>rd</w:t>
            </w:r>
            <w:r>
              <w:t xml:space="preserve"> September 2025</w:t>
            </w:r>
          </w:p>
        </w:tc>
      </w:tr>
      <w:tr w:rsidR="005069C3" w14:paraId="39791D0D" w14:textId="77777777" w:rsidTr="00A31912">
        <w:trPr>
          <w:trHeight w:val="340"/>
          <w:jc w:val="center"/>
        </w:trPr>
        <w:tc>
          <w:tcPr>
            <w:tcW w:w="8505" w:type="dxa"/>
            <w:vAlign w:val="center"/>
          </w:tcPr>
          <w:p w14:paraId="6FDE2D34" w14:textId="55A01A7A" w:rsidR="005069C3" w:rsidRDefault="005069C3" w:rsidP="005069C3">
            <w:pPr>
              <w:jc w:val="center"/>
            </w:pPr>
            <w:r>
              <w:t>At 7.30pm in the Cledan Room, Carno Community Centre</w:t>
            </w:r>
          </w:p>
        </w:tc>
      </w:tr>
    </w:tbl>
    <w:p w14:paraId="0067997F" w14:textId="77777777" w:rsidR="00A31912" w:rsidRPr="00A31912" w:rsidRDefault="00A31912" w:rsidP="00A31912"/>
    <w:p w14:paraId="0EC7BA09" w14:textId="3A30E255" w:rsidR="00A9204E" w:rsidRDefault="005069C3">
      <w:pPr>
        <w:pStyle w:val="ListParagraph"/>
        <w:numPr>
          <w:ilvl w:val="0"/>
          <w:numId w:val="2"/>
        </w:numPr>
      </w:pPr>
      <w:r w:rsidRPr="00EA5B6F">
        <w:rPr>
          <w:b/>
          <w:bCs/>
        </w:rPr>
        <w:t>Present</w:t>
      </w:r>
      <w:r>
        <w:t>.</w:t>
      </w:r>
    </w:p>
    <w:tbl>
      <w:tblPr>
        <w:tblStyle w:val="TableGrid"/>
        <w:tblW w:w="1035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73"/>
        <w:gridCol w:w="9012"/>
      </w:tblGrid>
      <w:tr w:rsidR="003A2D51" w14:paraId="23B2ED60" w14:textId="77777777" w:rsidTr="00A31912">
        <w:trPr>
          <w:trHeight w:val="397"/>
        </w:trPr>
        <w:tc>
          <w:tcPr>
            <w:tcW w:w="567" w:type="dxa"/>
            <w:vAlign w:val="center"/>
          </w:tcPr>
          <w:p w14:paraId="5A7D0649" w14:textId="77777777" w:rsidR="005069C3" w:rsidRDefault="005069C3">
            <w:pPr>
              <w:pStyle w:val="ListParagraph"/>
              <w:numPr>
                <w:ilvl w:val="1"/>
                <w:numId w:val="2"/>
              </w:numPr>
              <w:ind w:left="42" w:firstLine="0"/>
            </w:pPr>
          </w:p>
        </w:tc>
        <w:tc>
          <w:tcPr>
            <w:tcW w:w="773" w:type="dxa"/>
            <w:vAlign w:val="center"/>
          </w:tcPr>
          <w:p w14:paraId="09671655" w14:textId="0C2F8270" w:rsidR="005069C3" w:rsidRDefault="005069C3" w:rsidP="003A2D51">
            <w:r>
              <w:t>Cllrs:</w:t>
            </w:r>
          </w:p>
        </w:tc>
        <w:tc>
          <w:tcPr>
            <w:tcW w:w="9012" w:type="dxa"/>
            <w:vAlign w:val="center"/>
          </w:tcPr>
          <w:p w14:paraId="52D07F5D" w14:textId="6F27BE04" w:rsidR="005069C3" w:rsidRDefault="003A2D51" w:rsidP="006051E5">
            <w:r>
              <w:t xml:space="preserve">J.C. Barnes </w:t>
            </w:r>
            <w:r w:rsidRPr="003A2D51">
              <w:rPr>
                <w:sz w:val="20"/>
                <w:szCs w:val="20"/>
              </w:rPr>
              <w:t>(Chairperson),</w:t>
            </w:r>
            <w:r>
              <w:t xml:space="preserve"> </w:t>
            </w:r>
            <w:r w:rsidR="006051E5">
              <w:t xml:space="preserve">J.P. Ellison, </w:t>
            </w:r>
            <w:r>
              <w:t>D.I. Jones,</w:t>
            </w:r>
            <w:r w:rsidR="007F6E5C">
              <w:t xml:space="preserve"> M.H. Jones, S.R. Kiely</w:t>
            </w:r>
            <w:r w:rsidR="007F6E5C" w:rsidRPr="003A2D51">
              <w:rPr>
                <w:sz w:val="20"/>
                <w:szCs w:val="20"/>
              </w:rPr>
              <w:t xml:space="preserve"> (Vice-Chairperson)</w:t>
            </w:r>
            <w:r>
              <w:t xml:space="preserve"> </w:t>
            </w:r>
            <w:r w:rsidR="00A31912">
              <w:t xml:space="preserve">W. Le Maître </w:t>
            </w:r>
            <w:r>
              <w:t>&amp; T.H. Thomas.</w:t>
            </w:r>
          </w:p>
        </w:tc>
      </w:tr>
      <w:tr w:rsidR="003A2D51" w14:paraId="01078DF9" w14:textId="77777777" w:rsidTr="00A31912">
        <w:trPr>
          <w:trHeight w:val="397"/>
        </w:trPr>
        <w:tc>
          <w:tcPr>
            <w:tcW w:w="567" w:type="dxa"/>
            <w:vAlign w:val="center"/>
          </w:tcPr>
          <w:p w14:paraId="188AE203" w14:textId="77777777" w:rsidR="005069C3" w:rsidRDefault="005069C3">
            <w:pPr>
              <w:pStyle w:val="ListParagraph"/>
              <w:numPr>
                <w:ilvl w:val="1"/>
                <w:numId w:val="2"/>
              </w:numPr>
              <w:ind w:left="42" w:firstLine="0"/>
            </w:pPr>
          </w:p>
        </w:tc>
        <w:tc>
          <w:tcPr>
            <w:tcW w:w="773" w:type="dxa"/>
            <w:vAlign w:val="center"/>
          </w:tcPr>
          <w:p w14:paraId="230D5912" w14:textId="77777777" w:rsidR="005069C3" w:rsidRDefault="005069C3" w:rsidP="003A2D51"/>
        </w:tc>
        <w:tc>
          <w:tcPr>
            <w:tcW w:w="9012" w:type="dxa"/>
            <w:vAlign w:val="center"/>
          </w:tcPr>
          <w:p w14:paraId="521EC20F" w14:textId="2A289F30" w:rsidR="005069C3" w:rsidRDefault="003A2D51" w:rsidP="003A2D51">
            <w:r>
              <w:t>Alan Humphreys</w:t>
            </w:r>
            <w:r w:rsidRPr="003A2D51">
              <w:rPr>
                <w:sz w:val="20"/>
                <w:szCs w:val="20"/>
              </w:rPr>
              <w:t>. (Clerk to the Council &amp; RFO).</w:t>
            </w:r>
          </w:p>
        </w:tc>
      </w:tr>
    </w:tbl>
    <w:p w14:paraId="0711B29D" w14:textId="77777777" w:rsidR="005069C3" w:rsidRDefault="005069C3" w:rsidP="00EA5B6F"/>
    <w:p w14:paraId="15327AD9" w14:textId="420AD036" w:rsidR="005069C3" w:rsidRPr="00296EE7" w:rsidRDefault="003A2D51">
      <w:pPr>
        <w:pStyle w:val="ListParagraph"/>
        <w:numPr>
          <w:ilvl w:val="0"/>
          <w:numId w:val="2"/>
        </w:numPr>
        <w:rPr>
          <w:i/>
          <w:iCs/>
        </w:rPr>
      </w:pPr>
      <w:r w:rsidRPr="00296EE7">
        <w:rPr>
          <w:b/>
          <w:bCs/>
        </w:rPr>
        <w:t>Apologies for Absence</w:t>
      </w:r>
      <w:r w:rsidRPr="00296EE7">
        <w:rPr>
          <w:i/>
          <w:iCs/>
        </w:rPr>
        <w:t>.</w:t>
      </w:r>
    </w:p>
    <w:tbl>
      <w:tblPr>
        <w:tblStyle w:val="TableGrid"/>
        <w:tblW w:w="10352" w:type="dxa"/>
        <w:tblInd w:w="421" w:type="dxa"/>
        <w:tblLook w:val="04A0" w:firstRow="1" w:lastRow="0" w:firstColumn="1" w:lastColumn="0" w:noHBand="0" w:noVBand="1"/>
      </w:tblPr>
      <w:tblGrid>
        <w:gridCol w:w="510"/>
        <w:gridCol w:w="773"/>
        <w:gridCol w:w="9069"/>
      </w:tblGrid>
      <w:tr w:rsidR="00410963" w14:paraId="34EE264D" w14:textId="77777777" w:rsidTr="00A31912">
        <w:trPr>
          <w:trHeight w:val="397"/>
        </w:trPr>
        <w:tc>
          <w:tcPr>
            <w:tcW w:w="510" w:type="dxa"/>
            <w:tcBorders>
              <w:top w:val="nil"/>
              <w:left w:val="nil"/>
              <w:bottom w:val="nil"/>
              <w:right w:val="nil"/>
            </w:tcBorders>
            <w:vAlign w:val="center"/>
          </w:tcPr>
          <w:p w14:paraId="4B03F6B3" w14:textId="77777777" w:rsidR="00410963" w:rsidRDefault="00410963" w:rsidP="00410963">
            <w:pPr>
              <w:pStyle w:val="ListParagraph"/>
              <w:numPr>
                <w:ilvl w:val="1"/>
                <w:numId w:val="2"/>
              </w:numPr>
              <w:ind w:left="42" w:firstLine="0"/>
            </w:pPr>
          </w:p>
        </w:tc>
        <w:tc>
          <w:tcPr>
            <w:tcW w:w="773" w:type="dxa"/>
            <w:tcBorders>
              <w:top w:val="nil"/>
              <w:left w:val="nil"/>
              <w:bottom w:val="nil"/>
              <w:right w:val="nil"/>
            </w:tcBorders>
            <w:vAlign w:val="center"/>
          </w:tcPr>
          <w:p w14:paraId="721C0CE3" w14:textId="1917082D" w:rsidR="00410963" w:rsidRDefault="00410963" w:rsidP="00410963">
            <w:r>
              <w:t>Cllr:</w:t>
            </w:r>
          </w:p>
        </w:tc>
        <w:tc>
          <w:tcPr>
            <w:tcW w:w="9069" w:type="dxa"/>
            <w:tcBorders>
              <w:top w:val="nil"/>
              <w:left w:val="nil"/>
              <w:bottom w:val="nil"/>
              <w:right w:val="nil"/>
            </w:tcBorders>
            <w:vAlign w:val="center"/>
          </w:tcPr>
          <w:p w14:paraId="392754D4" w14:textId="23A16D3B" w:rsidR="00410963" w:rsidRDefault="00410963" w:rsidP="00410963">
            <w:r>
              <w:t xml:space="preserve">Les George. </w:t>
            </w:r>
            <w:r w:rsidRPr="003A2D51">
              <w:rPr>
                <w:sz w:val="20"/>
                <w:szCs w:val="20"/>
              </w:rPr>
              <w:t>(Powys CC Ward Councillor)</w:t>
            </w:r>
            <w:r>
              <w:rPr>
                <w:sz w:val="20"/>
                <w:szCs w:val="20"/>
              </w:rPr>
              <w:t>.</w:t>
            </w:r>
          </w:p>
        </w:tc>
      </w:tr>
    </w:tbl>
    <w:p w14:paraId="205E80CE" w14:textId="77777777" w:rsidR="005069C3" w:rsidRDefault="005069C3" w:rsidP="005069C3"/>
    <w:p w14:paraId="1689768F" w14:textId="0805F96B" w:rsidR="005A5020" w:rsidRPr="00140D67" w:rsidRDefault="00F4698E">
      <w:pPr>
        <w:pStyle w:val="ListParagraph"/>
        <w:numPr>
          <w:ilvl w:val="0"/>
          <w:numId w:val="2"/>
        </w:numPr>
        <w:rPr>
          <w:b/>
          <w:bCs/>
        </w:rPr>
      </w:pPr>
      <w:r w:rsidRPr="00140D67">
        <w:rPr>
          <w:b/>
          <w:bCs/>
        </w:rPr>
        <w:t>Declaration</w:t>
      </w:r>
      <w:r w:rsidR="005A5020" w:rsidRPr="00140D67">
        <w:rPr>
          <w:b/>
          <w:bCs/>
        </w:rPr>
        <w:t xml:space="preserve"> of Interest.</w:t>
      </w:r>
    </w:p>
    <w:p w14:paraId="69306AB5" w14:textId="3F0382DF" w:rsidR="005A5020" w:rsidRDefault="00390877">
      <w:pPr>
        <w:pStyle w:val="ListParagraph"/>
        <w:numPr>
          <w:ilvl w:val="1"/>
          <w:numId w:val="2"/>
        </w:numPr>
      </w:pPr>
      <w:r>
        <w:t xml:space="preserve">Cllrs J.P. Ellison &amp; M.H. </w:t>
      </w:r>
      <w:r w:rsidR="00602AEF">
        <w:t>J</w:t>
      </w:r>
      <w:r>
        <w:t xml:space="preserve">ones in relation item </w:t>
      </w:r>
      <w:r w:rsidR="00602AEF">
        <w:t>9.3.</w:t>
      </w:r>
      <w:r>
        <w:t xml:space="preserve"> Carno Bowling Club.</w:t>
      </w:r>
    </w:p>
    <w:p w14:paraId="55389E24" w14:textId="77777777" w:rsidR="00F4698E" w:rsidRDefault="00F4698E" w:rsidP="00F4698E"/>
    <w:p w14:paraId="0408B64B" w14:textId="4FDC65C2" w:rsidR="003B42D9" w:rsidRPr="00140D67" w:rsidRDefault="003B42D9">
      <w:pPr>
        <w:pStyle w:val="ListParagraph"/>
        <w:numPr>
          <w:ilvl w:val="0"/>
          <w:numId w:val="2"/>
        </w:numPr>
        <w:rPr>
          <w:b/>
          <w:bCs/>
        </w:rPr>
      </w:pPr>
      <w:r w:rsidRPr="00140D67">
        <w:rPr>
          <w:b/>
          <w:bCs/>
        </w:rPr>
        <w:t>Approval of the Minutes of the Previous Meeting.</w:t>
      </w:r>
    </w:p>
    <w:p w14:paraId="1793947C" w14:textId="0029467C" w:rsidR="003B42D9" w:rsidRDefault="00A23887">
      <w:pPr>
        <w:pStyle w:val="ListParagraph"/>
        <w:numPr>
          <w:ilvl w:val="1"/>
          <w:numId w:val="2"/>
        </w:numPr>
        <w:tabs>
          <w:tab w:val="left" w:pos="0"/>
        </w:tabs>
      </w:pPr>
      <w:r>
        <w:t>The m</w:t>
      </w:r>
      <w:r w:rsidR="00EC23BC">
        <w:t xml:space="preserve">inutes of </w:t>
      </w:r>
      <w:r w:rsidR="00390877">
        <w:t>19</w:t>
      </w:r>
      <w:r w:rsidR="00390877" w:rsidRPr="00390877">
        <w:rPr>
          <w:vertAlign w:val="superscript"/>
        </w:rPr>
        <w:t>th</w:t>
      </w:r>
      <w:r w:rsidR="00390877">
        <w:t xml:space="preserve"> </w:t>
      </w:r>
      <w:r w:rsidR="00452D8D">
        <w:t>August</w:t>
      </w:r>
      <w:r w:rsidR="008E7575">
        <w:t xml:space="preserve"> </w:t>
      </w:r>
      <w:r w:rsidR="00EC23BC">
        <w:t>2025</w:t>
      </w:r>
      <w:r>
        <w:t xml:space="preserve"> were unanimously approved.</w:t>
      </w:r>
    </w:p>
    <w:tbl>
      <w:tblPr>
        <w:tblStyle w:val="TableGrid"/>
        <w:tblW w:w="0" w:type="auto"/>
        <w:jc w:val="right"/>
        <w:tblLook w:val="04A0" w:firstRow="1" w:lastRow="0" w:firstColumn="1" w:lastColumn="0" w:noHBand="0" w:noVBand="1"/>
      </w:tblPr>
      <w:tblGrid>
        <w:gridCol w:w="1134"/>
        <w:gridCol w:w="1984"/>
        <w:gridCol w:w="1150"/>
        <w:gridCol w:w="1984"/>
      </w:tblGrid>
      <w:tr w:rsidR="006450A1" w:rsidRPr="008570F2" w14:paraId="7A8A4126" w14:textId="77777777" w:rsidTr="006450A1">
        <w:trPr>
          <w:jc w:val="right"/>
        </w:trPr>
        <w:tc>
          <w:tcPr>
            <w:tcW w:w="1134" w:type="dxa"/>
          </w:tcPr>
          <w:p w14:paraId="5450D68B" w14:textId="043CA608" w:rsidR="00B528EA" w:rsidRPr="008570F2" w:rsidRDefault="00B528EA" w:rsidP="0051312D">
            <w:pPr>
              <w:rPr>
                <w:i/>
                <w:iCs/>
                <w:sz w:val="20"/>
                <w:szCs w:val="20"/>
              </w:rPr>
            </w:pPr>
            <w:r w:rsidRPr="008570F2">
              <w:rPr>
                <w:i/>
                <w:iCs/>
                <w:sz w:val="20"/>
                <w:szCs w:val="20"/>
              </w:rPr>
              <w:t>Proposed:</w:t>
            </w:r>
          </w:p>
        </w:tc>
        <w:tc>
          <w:tcPr>
            <w:tcW w:w="1984" w:type="dxa"/>
          </w:tcPr>
          <w:p w14:paraId="3C43636B" w14:textId="7982D953" w:rsidR="00B528EA" w:rsidRPr="008570F2" w:rsidRDefault="00B528EA" w:rsidP="00193E36">
            <w:pPr>
              <w:ind w:left="457" w:hanging="283"/>
              <w:rPr>
                <w:i/>
                <w:iCs/>
                <w:sz w:val="20"/>
                <w:szCs w:val="20"/>
              </w:rPr>
            </w:pPr>
            <w:r w:rsidRPr="008570F2">
              <w:rPr>
                <w:i/>
                <w:iCs/>
                <w:sz w:val="20"/>
                <w:szCs w:val="20"/>
              </w:rPr>
              <w:t>Cllr.</w:t>
            </w:r>
            <w:r w:rsidR="00193E36">
              <w:rPr>
                <w:i/>
                <w:iCs/>
                <w:sz w:val="20"/>
                <w:szCs w:val="20"/>
              </w:rPr>
              <w:t xml:space="preserve"> M.H. Jones</w:t>
            </w:r>
            <w:r w:rsidRPr="008570F2">
              <w:rPr>
                <w:i/>
                <w:iCs/>
                <w:sz w:val="20"/>
                <w:szCs w:val="20"/>
              </w:rPr>
              <w:t>.</w:t>
            </w:r>
          </w:p>
        </w:tc>
        <w:tc>
          <w:tcPr>
            <w:tcW w:w="1147" w:type="dxa"/>
          </w:tcPr>
          <w:p w14:paraId="0049E04F" w14:textId="6238FE1A" w:rsidR="00B528EA" w:rsidRPr="008570F2" w:rsidRDefault="00B528EA" w:rsidP="0051312D">
            <w:pPr>
              <w:rPr>
                <w:i/>
                <w:iCs/>
                <w:sz w:val="20"/>
                <w:szCs w:val="20"/>
              </w:rPr>
            </w:pPr>
            <w:r w:rsidRPr="008570F2">
              <w:rPr>
                <w:i/>
                <w:iCs/>
                <w:sz w:val="20"/>
                <w:szCs w:val="20"/>
              </w:rPr>
              <w:t>Seconded:</w:t>
            </w:r>
          </w:p>
        </w:tc>
        <w:tc>
          <w:tcPr>
            <w:tcW w:w="1984" w:type="dxa"/>
          </w:tcPr>
          <w:p w14:paraId="2D2EE169" w14:textId="564BFF14" w:rsidR="00B528EA" w:rsidRPr="008570F2" w:rsidRDefault="00B528EA" w:rsidP="0051312D">
            <w:pPr>
              <w:rPr>
                <w:i/>
                <w:iCs/>
                <w:sz w:val="20"/>
                <w:szCs w:val="20"/>
              </w:rPr>
            </w:pPr>
            <w:r w:rsidRPr="008570F2">
              <w:rPr>
                <w:i/>
                <w:iCs/>
                <w:sz w:val="20"/>
                <w:szCs w:val="20"/>
              </w:rPr>
              <w:t>Cllr.</w:t>
            </w:r>
            <w:r w:rsidR="00193E36">
              <w:rPr>
                <w:i/>
                <w:iCs/>
                <w:sz w:val="20"/>
                <w:szCs w:val="20"/>
              </w:rPr>
              <w:t xml:space="preserve"> T.H. Thomas</w:t>
            </w:r>
          </w:p>
        </w:tc>
      </w:tr>
    </w:tbl>
    <w:p w14:paraId="7575BFED" w14:textId="77777777" w:rsidR="0051312D" w:rsidRPr="00140D67" w:rsidRDefault="0051312D" w:rsidP="0051312D"/>
    <w:p w14:paraId="13DB41DB" w14:textId="0A5FCB18" w:rsidR="00A47D21" w:rsidRPr="00140D67" w:rsidRDefault="00A47D21">
      <w:pPr>
        <w:pStyle w:val="ListParagraph"/>
        <w:numPr>
          <w:ilvl w:val="0"/>
          <w:numId w:val="2"/>
        </w:numPr>
        <w:rPr>
          <w:i/>
          <w:iCs/>
        </w:rPr>
      </w:pPr>
      <w:r w:rsidRPr="00140D67">
        <w:rPr>
          <w:b/>
          <w:bCs/>
        </w:rPr>
        <w:t>Cemetery</w:t>
      </w:r>
      <w:r w:rsidRPr="00140D67">
        <w:rPr>
          <w:i/>
          <w:iCs/>
        </w:rPr>
        <w:t>.</w:t>
      </w:r>
    </w:p>
    <w:p w14:paraId="5D7A1E23" w14:textId="75DD6B80" w:rsidR="00A47D21" w:rsidRPr="00140D67" w:rsidRDefault="00A47D21">
      <w:pPr>
        <w:pStyle w:val="ListParagraph"/>
        <w:numPr>
          <w:ilvl w:val="1"/>
          <w:numId w:val="2"/>
        </w:numPr>
        <w:rPr>
          <w:u w:val="single"/>
        </w:rPr>
      </w:pPr>
      <w:r w:rsidRPr="00140D67">
        <w:rPr>
          <w:u w:val="single"/>
        </w:rPr>
        <w:t>H&amp;S Inspection Rota.</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2098"/>
        <w:gridCol w:w="2041"/>
      </w:tblGrid>
      <w:tr w:rsidR="00A47D21" w14:paraId="3DD41699" w14:textId="77777777" w:rsidTr="00390877">
        <w:trPr>
          <w:trHeight w:val="283"/>
        </w:trPr>
        <w:tc>
          <w:tcPr>
            <w:tcW w:w="4649" w:type="dxa"/>
            <w:tcBorders>
              <w:top w:val="single" w:sz="4" w:space="0" w:color="auto"/>
              <w:left w:val="single" w:sz="4" w:space="0" w:color="auto"/>
              <w:bottom w:val="single" w:sz="4" w:space="0" w:color="auto"/>
              <w:right w:val="single" w:sz="4" w:space="0" w:color="auto"/>
            </w:tcBorders>
            <w:vAlign w:val="center"/>
          </w:tcPr>
          <w:p w14:paraId="4EC47C33" w14:textId="77777777" w:rsidR="00A47D21" w:rsidRPr="004F08BD" w:rsidRDefault="00A47D21" w:rsidP="00C85070">
            <w:pPr>
              <w:pStyle w:val="NoSpacing"/>
              <w:rPr>
                <w:szCs w:val="28"/>
              </w:rPr>
            </w:pPr>
            <w:r w:rsidRPr="004F08BD">
              <w:rPr>
                <w:szCs w:val="28"/>
              </w:rPr>
              <w:t xml:space="preserve">Inspection </w:t>
            </w:r>
            <w:r>
              <w:rPr>
                <w:szCs w:val="28"/>
              </w:rPr>
              <w:t>completed</w:t>
            </w:r>
            <w:r w:rsidRPr="004F08BD">
              <w:rPr>
                <w:szCs w:val="28"/>
              </w:rPr>
              <w:t xml:space="preserve"> by September 2025.</w:t>
            </w:r>
          </w:p>
        </w:tc>
        <w:tc>
          <w:tcPr>
            <w:tcW w:w="2098" w:type="dxa"/>
            <w:tcBorders>
              <w:top w:val="single" w:sz="4" w:space="0" w:color="auto"/>
              <w:left w:val="single" w:sz="4" w:space="0" w:color="auto"/>
              <w:bottom w:val="single" w:sz="4" w:space="0" w:color="auto"/>
              <w:right w:val="single" w:sz="4" w:space="0" w:color="auto"/>
            </w:tcBorders>
            <w:vAlign w:val="center"/>
          </w:tcPr>
          <w:p w14:paraId="62DDA317" w14:textId="77777777" w:rsidR="00A47D21" w:rsidRPr="004F08BD" w:rsidRDefault="00A47D21" w:rsidP="00C85070">
            <w:pPr>
              <w:pStyle w:val="NoSpacing"/>
              <w:rPr>
                <w:szCs w:val="28"/>
              </w:rPr>
            </w:pPr>
            <w:r w:rsidRPr="004F08BD">
              <w:rPr>
                <w:szCs w:val="28"/>
              </w:rPr>
              <w:t>Cllr. J.C. Barnes.</w:t>
            </w:r>
          </w:p>
        </w:tc>
        <w:tc>
          <w:tcPr>
            <w:tcW w:w="2041" w:type="dxa"/>
            <w:tcBorders>
              <w:top w:val="single" w:sz="4" w:space="0" w:color="auto"/>
              <w:left w:val="single" w:sz="4" w:space="0" w:color="auto"/>
              <w:bottom w:val="single" w:sz="4" w:space="0" w:color="auto"/>
            </w:tcBorders>
            <w:vAlign w:val="center"/>
          </w:tcPr>
          <w:p w14:paraId="6BC69F24" w14:textId="77777777" w:rsidR="00A47D21" w:rsidRPr="004F08BD" w:rsidRDefault="00A47D21" w:rsidP="00C85070">
            <w:pPr>
              <w:pStyle w:val="NoSpacing"/>
              <w:rPr>
                <w:szCs w:val="28"/>
              </w:rPr>
            </w:pPr>
            <w:r w:rsidRPr="004F08BD">
              <w:rPr>
                <w:szCs w:val="28"/>
              </w:rPr>
              <w:t>Cllr. J.P. Ellison.</w:t>
            </w:r>
          </w:p>
        </w:tc>
      </w:tr>
      <w:tr w:rsidR="00390877" w14:paraId="7676DAC7" w14:textId="77777777" w:rsidTr="00852DD3">
        <w:trPr>
          <w:trHeight w:val="283"/>
        </w:trPr>
        <w:tc>
          <w:tcPr>
            <w:tcW w:w="8788" w:type="dxa"/>
            <w:gridSpan w:val="3"/>
            <w:tcBorders>
              <w:top w:val="single" w:sz="4" w:space="0" w:color="auto"/>
              <w:left w:val="single" w:sz="4" w:space="0" w:color="auto"/>
              <w:bottom w:val="single" w:sz="4" w:space="0" w:color="auto"/>
            </w:tcBorders>
            <w:vAlign w:val="center"/>
          </w:tcPr>
          <w:p w14:paraId="69838AF5" w14:textId="4553017C" w:rsidR="00390877" w:rsidRPr="004F08BD" w:rsidRDefault="00390877" w:rsidP="00C85070">
            <w:pPr>
              <w:pStyle w:val="NoSpacing"/>
              <w:rPr>
                <w:szCs w:val="28"/>
              </w:rPr>
            </w:pPr>
            <w:r>
              <w:rPr>
                <w:szCs w:val="28"/>
              </w:rPr>
              <w:t xml:space="preserve">The inspection had been </w:t>
            </w:r>
            <w:r w:rsidR="00DC7B80">
              <w:rPr>
                <w:szCs w:val="28"/>
              </w:rPr>
              <w:t>conducted</w:t>
            </w:r>
            <w:r>
              <w:rPr>
                <w:szCs w:val="28"/>
              </w:rPr>
              <w:t xml:space="preserve"> with no issues found.</w:t>
            </w:r>
          </w:p>
        </w:tc>
      </w:tr>
    </w:tbl>
    <w:p w14:paraId="4A32D457" w14:textId="3C1F8737" w:rsidR="00390877" w:rsidRDefault="00390877">
      <w:pPr>
        <w:pStyle w:val="ListParagraph"/>
        <w:numPr>
          <w:ilvl w:val="1"/>
          <w:numId w:val="2"/>
        </w:numPr>
        <w:rPr>
          <w:u w:val="single"/>
        </w:rPr>
      </w:pPr>
      <w:r>
        <w:rPr>
          <w:u w:val="single"/>
        </w:rPr>
        <w:t>Structural Issues Church of St John.</w:t>
      </w:r>
    </w:p>
    <w:p w14:paraId="77A6267D" w14:textId="400E2E09" w:rsidR="00390877" w:rsidRPr="00F418A9" w:rsidRDefault="00F418A9" w:rsidP="00390877">
      <w:pPr>
        <w:pStyle w:val="ListParagraph"/>
        <w:numPr>
          <w:ilvl w:val="2"/>
          <w:numId w:val="2"/>
        </w:numPr>
      </w:pPr>
      <w:r w:rsidRPr="00F418A9">
        <w:t>The Church had advised the Council about structural issues at the Church and a possible H&amp;S issue affecting the bench by the entrance. The site had been inspected and it was felt no risk existed.</w:t>
      </w:r>
    </w:p>
    <w:p w14:paraId="0C73C26D" w14:textId="728DEFBB" w:rsidR="00A47D21" w:rsidRPr="00140D67" w:rsidRDefault="00A47D21">
      <w:pPr>
        <w:pStyle w:val="ListParagraph"/>
        <w:numPr>
          <w:ilvl w:val="1"/>
          <w:numId w:val="2"/>
        </w:numPr>
        <w:rPr>
          <w:u w:val="single"/>
        </w:rPr>
      </w:pPr>
      <w:r w:rsidRPr="00140D67">
        <w:rPr>
          <w:u w:val="single"/>
        </w:rPr>
        <w:t>Ashley Family Foundation Grant.</w:t>
      </w:r>
    </w:p>
    <w:p w14:paraId="4FF69714" w14:textId="71261643" w:rsidR="00A47D21" w:rsidRDefault="00A47D21">
      <w:pPr>
        <w:pStyle w:val="ListParagraph"/>
        <w:numPr>
          <w:ilvl w:val="2"/>
          <w:numId w:val="2"/>
        </w:numPr>
      </w:pPr>
      <w:r>
        <w:t xml:space="preserve">The Clerk </w:t>
      </w:r>
      <w:r w:rsidR="00390877">
        <w:t>had to complete the application.</w:t>
      </w:r>
    </w:p>
    <w:p w14:paraId="212C2AFE" w14:textId="77777777" w:rsidR="00140D67" w:rsidRDefault="00140D67" w:rsidP="00EA5B6F">
      <w:pPr>
        <w:rPr>
          <w:b/>
          <w:bCs/>
        </w:rPr>
      </w:pPr>
    </w:p>
    <w:p w14:paraId="4710F0D9" w14:textId="17292990" w:rsidR="008C5BCD" w:rsidRPr="00140D67" w:rsidRDefault="008C5BCD">
      <w:pPr>
        <w:pStyle w:val="ListParagraph"/>
        <w:numPr>
          <w:ilvl w:val="0"/>
          <w:numId w:val="2"/>
        </w:numPr>
        <w:rPr>
          <w:b/>
          <w:bCs/>
        </w:rPr>
      </w:pPr>
      <w:r w:rsidRPr="00140D67">
        <w:rPr>
          <w:b/>
          <w:bCs/>
        </w:rPr>
        <w:t>Matters Arising.</w:t>
      </w:r>
    </w:p>
    <w:p w14:paraId="34C68C29" w14:textId="77777777" w:rsidR="00EF2DA3" w:rsidRPr="0059520E" w:rsidRDefault="00EF2DA3">
      <w:pPr>
        <w:pStyle w:val="NoSpacing"/>
        <w:numPr>
          <w:ilvl w:val="1"/>
          <w:numId w:val="2"/>
        </w:numPr>
        <w:rPr>
          <w:i/>
        </w:rPr>
      </w:pPr>
      <w:r w:rsidRPr="0059520E">
        <w:rPr>
          <w:i/>
        </w:rPr>
        <w:t>Highway Issues.</w:t>
      </w:r>
    </w:p>
    <w:p w14:paraId="3FFBCEE6" w14:textId="77777777" w:rsidR="00EF2DA3" w:rsidRDefault="00EF2DA3">
      <w:pPr>
        <w:pStyle w:val="NoSpacing"/>
        <w:numPr>
          <w:ilvl w:val="2"/>
          <w:numId w:val="2"/>
        </w:numPr>
        <w:spacing w:line="240" w:lineRule="exact"/>
        <w:rPr>
          <w:szCs w:val="28"/>
          <w:u w:val="single"/>
        </w:rPr>
      </w:pPr>
      <w:bookmarkStart w:id="0" w:name="_Hlk54185896"/>
      <w:r w:rsidRPr="001F5EC0">
        <w:rPr>
          <w:szCs w:val="28"/>
          <w:u w:val="single"/>
        </w:rPr>
        <w:t>Issues Reported to Powys CC.</w:t>
      </w:r>
    </w:p>
    <w:tbl>
      <w:tblPr>
        <w:tblW w:w="893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4"/>
        <w:gridCol w:w="2268"/>
        <w:gridCol w:w="2835"/>
      </w:tblGrid>
      <w:tr w:rsidR="008035B8" w:rsidRPr="00353025" w14:paraId="47F71D71" w14:textId="77777777" w:rsidTr="002D2D00">
        <w:trPr>
          <w:trHeight w:val="283"/>
        </w:trPr>
        <w:tc>
          <w:tcPr>
            <w:tcW w:w="1843" w:type="dxa"/>
            <w:shd w:val="clear" w:color="auto" w:fill="F2F2F2"/>
            <w:vAlign w:val="center"/>
          </w:tcPr>
          <w:p w14:paraId="04F73860" w14:textId="77777777" w:rsidR="008035B8" w:rsidRPr="00353025" w:rsidRDefault="008035B8" w:rsidP="002D2D00">
            <w:pPr>
              <w:pStyle w:val="NoSpacing"/>
              <w:jc w:val="center"/>
              <w:rPr>
                <w:sz w:val="20"/>
                <w:szCs w:val="20"/>
              </w:rPr>
            </w:pPr>
            <w:r w:rsidRPr="00353025">
              <w:rPr>
                <w:sz w:val="20"/>
                <w:szCs w:val="20"/>
              </w:rPr>
              <w:t>Location.</w:t>
            </w:r>
          </w:p>
        </w:tc>
        <w:tc>
          <w:tcPr>
            <w:tcW w:w="1984" w:type="dxa"/>
            <w:tcBorders>
              <w:bottom w:val="single" w:sz="4" w:space="0" w:color="auto"/>
            </w:tcBorders>
            <w:shd w:val="clear" w:color="auto" w:fill="F2F2F2"/>
            <w:vAlign w:val="center"/>
          </w:tcPr>
          <w:p w14:paraId="1B3A6057" w14:textId="77777777" w:rsidR="008035B8" w:rsidRPr="00353025" w:rsidRDefault="008035B8" w:rsidP="002D2D00">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298EBC8E" w14:textId="77777777" w:rsidR="008035B8" w:rsidRPr="00353025" w:rsidRDefault="008035B8" w:rsidP="002D2D00">
            <w:pPr>
              <w:pStyle w:val="NoSpacing"/>
              <w:jc w:val="center"/>
              <w:rPr>
                <w:sz w:val="20"/>
                <w:szCs w:val="20"/>
              </w:rPr>
            </w:pPr>
            <w:r w:rsidRPr="00353025">
              <w:rPr>
                <w:sz w:val="20"/>
                <w:szCs w:val="20"/>
              </w:rPr>
              <w:t>Powys Ref.</w:t>
            </w:r>
          </w:p>
        </w:tc>
        <w:tc>
          <w:tcPr>
            <w:tcW w:w="2835" w:type="dxa"/>
            <w:shd w:val="clear" w:color="auto" w:fill="F2F2F2"/>
            <w:vAlign w:val="center"/>
          </w:tcPr>
          <w:p w14:paraId="63E449FB" w14:textId="77777777" w:rsidR="008035B8" w:rsidRPr="00353025" w:rsidRDefault="008035B8" w:rsidP="002D2D00">
            <w:pPr>
              <w:pStyle w:val="NoSpacing"/>
              <w:jc w:val="center"/>
              <w:rPr>
                <w:sz w:val="20"/>
                <w:szCs w:val="20"/>
              </w:rPr>
            </w:pPr>
            <w:r w:rsidRPr="00353025">
              <w:rPr>
                <w:sz w:val="20"/>
                <w:szCs w:val="20"/>
              </w:rPr>
              <w:t>Comments.</w:t>
            </w:r>
          </w:p>
        </w:tc>
      </w:tr>
      <w:tr w:rsidR="008035B8" w:rsidRPr="00353025" w14:paraId="315C6CB9" w14:textId="77777777" w:rsidTr="002D2D00">
        <w:trPr>
          <w:trHeight w:val="283"/>
        </w:trPr>
        <w:tc>
          <w:tcPr>
            <w:tcW w:w="1843" w:type="dxa"/>
            <w:vMerge w:val="restart"/>
            <w:tcBorders>
              <w:right w:val="single" w:sz="4" w:space="0" w:color="auto"/>
            </w:tcBorders>
            <w:vAlign w:val="center"/>
          </w:tcPr>
          <w:p w14:paraId="6E314A2B" w14:textId="77777777" w:rsidR="008035B8" w:rsidRPr="00353025" w:rsidRDefault="008035B8" w:rsidP="002D2D00">
            <w:pPr>
              <w:pStyle w:val="NoSpacing"/>
              <w:rPr>
                <w:sz w:val="20"/>
                <w:szCs w:val="20"/>
              </w:rPr>
            </w:pPr>
            <w:r w:rsidRPr="00353025">
              <w:rPr>
                <w:sz w:val="20"/>
                <w:szCs w:val="20"/>
              </w:rPr>
              <w:t>Trem y Noddfa Carpark.</w:t>
            </w:r>
          </w:p>
          <w:p w14:paraId="73F756D1" w14:textId="77777777" w:rsidR="008035B8" w:rsidRPr="00353025" w:rsidRDefault="008035B8" w:rsidP="002D2D00">
            <w:pPr>
              <w:pStyle w:val="NoSpacing"/>
              <w:rPr>
                <w:sz w:val="20"/>
                <w:szCs w:val="20"/>
              </w:rPr>
            </w:pPr>
            <w:r w:rsidRPr="00353025">
              <w:rPr>
                <w:sz w:val="20"/>
                <w:szCs w:val="20"/>
              </w:rPr>
              <w:t>SY17 5LJ.</w:t>
            </w:r>
          </w:p>
        </w:tc>
        <w:tc>
          <w:tcPr>
            <w:tcW w:w="1984" w:type="dxa"/>
            <w:tcBorders>
              <w:left w:val="single" w:sz="4" w:space="0" w:color="auto"/>
              <w:bottom w:val="dotted" w:sz="4" w:space="0" w:color="auto"/>
            </w:tcBorders>
            <w:vAlign w:val="center"/>
          </w:tcPr>
          <w:p w14:paraId="72CA9239" w14:textId="77777777" w:rsidR="008035B8" w:rsidRPr="00353025" w:rsidRDefault="008035B8" w:rsidP="002D2D00">
            <w:pPr>
              <w:pStyle w:val="NoSpacing"/>
              <w:rPr>
                <w:sz w:val="20"/>
                <w:szCs w:val="20"/>
              </w:rPr>
            </w:pPr>
            <w:r w:rsidRPr="00353025">
              <w:rPr>
                <w:sz w:val="20"/>
                <w:szCs w:val="20"/>
              </w:rPr>
              <w:t>Potholes.</w:t>
            </w:r>
          </w:p>
        </w:tc>
        <w:tc>
          <w:tcPr>
            <w:tcW w:w="2268" w:type="dxa"/>
            <w:tcBorders>
              <w:bottom w:val="dotted" w:sz="4" w:space="0" w:color="auto"/>
            </w:tcBorders>
            <w:vAlign w:val="center"/>
          </w:tcPr>
          <w:p w14:paraId="6058901D" w14:textId="77777777" w:rsidR="008035B8" w:rsidRPr="00353025" w:rsidRDefault="008035B8" w:rsidP="002D2D00">
            <w:pPr>
              <w:pStyle w:val="NoSpacing"/>
              <w:rPr>
                <w:sz w:val="20"/>
                <w:szCs w:val="20"/>
              </w:rPr>
            </w:pPr>
            <w:r w:rsidRPr="00353025">
              <w:rPr>
                <w:sz w:val="20"/>
                <w:szCs w:val="20"/>
              </w:rPr>
              <w:t>JD171795</w:t>
            </w:r>
          </w:p>
        </w:tc>
        <w:tc>
          <w:tcPr>
            <w:tcW w:w="2835" w:type="dxa"/>
            <w:vMerge w:val="restart"/>
            <w:vAlign w:val="center"/>
          </w:tcPr>
          <w:p w14:paraId="409D88AB" w14:textId="77777777" w:rsidR="008035B8" w:rsidRPr="00353025" w:rsidRDefault="008035B8" w:rsidP="002D2D00">
            <w:pPr>
              <w:pStyle w:val="NoSpacing"/>
              <w:rPr>
                <w:sz w:val="16"/>
                <w:szCs w:val="16"/>
              </w:rPr>
            </w:pPr>
            <w:r w:rsidRPr="00353025">
              <w:rPr>
                <w:sz w:val="16"/>
                <w:szCs w:val="16"/>
              </w:rPr>
              <w:t>Powys CC Housing are responsible.</w:t>
            </w:r>
          </w:p>
          <w:p w14:paraId="7690E3AE" w14:textId="77777777" w:rsidR="008035B8" w:rsidRPr="00353025" w:rsidRDefault="008035B8" w:rsidP="002D2D00">
            <w:pPr>
              <w:pStyle w:val="NoSpacing"/>
              <w:rPr>
                <w:sz w:val="16"/>
                <w:szCs w:val="16"/>
              </w:rPr>
            </w:pPr>
            <w:r w:rsidRPr="00353025">
              <w:rPr>
                <w:sz w:val="16"/>
                <w:szCs w:val="16"/>
              </w:rPr>
              <w:t>16.08.2022. Cllr Les George reported he had chased the matter again.</w:t>
            </w:r>
          </w:p>
          <w:p w14:paraId="2F7B8911" w14:textId="77777777" w:rsidR="008035B8" w:rsidRPr="00353025" w:rsidRDefault="008035B8" w:rsidP="002D2D00">
            <w:pPr>
              <w:pStyle w:val="NoSpacing"/>
              <w:rPr>
                <w:sz w:val="16"/>
                <w:szCs w:val="16"/>
              </w:rPr>
            </w:pPr>
            <w:r w:rsidRPr="00353025">
              <w:rPr>
                <w:sz w:val="16"/>
                <w:szCs w:val="16"/>
              </w:rPr>
              <w:t>20.06.2023. Scheduled with Powys CC Housing Budget. Cllr George chasing.</w:t>
            </w:r>
          </w:p>
          <w:p w14:paraId="31461895" w14:textId="77777777" w:rsidR="008035B8" w:rsidRDefault="008035B8" w:rsidP="002D2D00">
            <w:pPr>
              <w:pStyle w:val="NoSpacing"/>
              <w:rPr>
                <w:sz w:val="16"/>
                <w:szCs w:val="16"/>
              </w:rPr>
            </w:pPr>
            <w:r w:rsidRPr="00353025">
              <w:rPr>
                <w:sz w:val="16"/>
                <w:szCs w:val="16"/>
              </w:rPr>
              <w:t xml:space="preserve">16.01.2024. Update received. Powys Housing talking to Contractors. </w:t>
            </w:r>
          </w:p>
          <w:p w14:paraId="6929E9F0" w14:textId="77777777" w:rsidR="008035B8" w:rsidRDefault="008035B8" w:rsidP="002D2D00">
            <w:pPr>
              <w:pStyle w:val="NoSpacing"/>
              <w:rPr>
                <w:sz w:val="16"/>
                <w:szCs w:val="16"/>
              </w:rPr>
            </w:pPr>
            <w:r>
              <w:rPr>
                <w:sz w:val="16"/>
                <w:szCs w:val="16"/>
              </w:rPr>
              <w:t>01.03.2024. Work scheduled for April 2024.</w:t>
            </w:r>
          </w:p>
          <w:p w14:paraId="080085EA" w14:textId="77777777" w:rsidR="008035B8" w:rsidRDefault="008035B8" w:rsidP="002D2D00">
            <w:pPr>
              <w:pStyle w:val="NoSpacing"/>
              <w:rPr>
                <w:sz w:val="16"/>
                <w:szCs w:val="16"/>
              </w:rPr>
            </w:pPr>
            <w:r>
              <w:rPr>
                <w:sz w:val="16"/>
                <w:szCs w:val="16"/>
              </w:rPr>
              <w:t>28.05.2024. Waiting on Contractor.</w:t>
            </w:r>
          </w:p>
          <w:p w14:paraId="171E20CD" w14:textId="77777777" w:rsidR="008035B8" w:rsidRDefault="008035B8" w:rsidP="002D2D00">
            <w:pPr>
              <w:pStyle w:val="NoSpacing"/>
              <w:rPr>
                <w:sz w:val="16"/>
                <w:szCs w:val="16"/>
              </w:rPr>
            </w:pPr>
            <w:r>
              <w:rPr>
                <w:sz w:val="16"/>
                <w:szCs w:val="16"/>
              </w:rPr>
              <w:t>01.09.2024. Powys waiting Contractor schedule.</w:t>
            </w:r>
          </w:p>
          <w:p w14:paraId="4DD4ED35" w14:textId="77777777" w:rsidR="008035B8" w:rsidRDefault="008035B8" w:rsidP="002D2D00">
            <w:pPr>
              <w:pStyle w:val="NoSpacing"/>
              <w:rPr>
                <w:sz w:val="16"/>
                <w:szCs w:val="16"/>
              </w:rPr>
            </w:pPr>
            <w:r>
              <w:rPr>
                <w:sz w:val="16"/>
                <w:szCs w:val="16"/>
              </w:rPr>
              <w:t>13.01.2025. Powys unable to find a contractor.</w:t>
            </w:r>
          </w:p>
          <w:p w14:paraId="79DD1430" w14:textId="52307431" w:rsidR="008035B8" w:rsidRPr="00353025" w:rsidRDefault="00AC3A0D" w:rsidP="002D2D00">
            <w:pPr>
              <w:pStyle w:val="NoSpacing"/>
              <w:rPr>
                <w:sz w:val="20"/>
                <w:szCs w:val="20"/>
              </w:rPr>
            </w:pPr>
            <w:r>
              <w:rPr>
                <w:sz w:val="16"/>
                <w:szCs w:val="16"/>
              </w:rPr>
              <w:t>15.07.2025. Cllr George chasing.</w:t>
            </w:r>
          </w:p>
        </w:tc>
      </w:tr>
      <w:tr w:rsidR="008035B8" w:rsidRPr="00353025" w14:paraId="684833F7" w14:textId="77777777" w:rsidTr="002D2D00">
        <w:trPr>
          <w:trHeight w:val="283"/>
        </w:trPr>
        <w:tc>
          <w:tcPr>
            <w:tcW w:w="1843" w:type="dxa"/>
            <w:vMerge/>
            <w:tcBorders>
              <w:right w:val="single" w:sz="4" w:space="0" w:color="auto"/>
            </w:tcBorders>
            <w:vAlign w:val="center"/>
          </w:tcPr>
          <w:p w14:paraId="41C3D5A4" w14:textId="77777777" w:rsidR="008035B8" w:rsidRPr="00353025" w:rsidRDefault="008035B8" w:rsidP="002D2D00">
            <w:pPr>
              <w:pStyle w:val="NoSpacing"/>
              <w:rPr>
                <w:sz w:val="20"/>
                <w:szCs w:val="20"/>
              </w:rPr>
            </w:pPr>
          </w:p>
        </w:tc>
        <w:tc>
          <w:tcPr>
            <w:tcW w:w="1984" w:type="dxa"/>
            <w:tcBorders>
              <w:top w:val="dotted" w:sz="4" w:space="0" w:color="auto"/>
              <w:left w:val="single" w:sz="4" w:space="0" w:color="auto"/>
            </w:tcBorders>
            <w:vAlign w:val="center"/>
          </w:tcPr>
          <w:p w14:paraId="10E7C5A7" w14:textId="77777777" w:rsidR="008035B8" w:rsidRPr="00353025" w:rsidRDefault="008035B8" w:rsidP="002D2D00">
            <w:pPr>
              <w:pStyle w:val="NoSpacing"/>
              <w:rPr>
                <w:sz w:val="20"/>
                <w:szCs w:val="20"/>
              </w:rPr>
            </w:pPr>
            <w:r w:rsidRPr="00353025">
              <w:rPr>
                <w:sz w:val="20"/>
                <w:szCs w:val="20"/>
              </w:rPr>
              <w:t>Blocked Drain.</w:t>
            </w:r>
          </w:p>
        </w:tc>
        <w:tc>
          <w:tcPr>
            <w:tcW w:w="2268" w:type="dxa"/>
            <w:tcBorders>
              <w:top w:val="dotted" w:sz="4" w:space="0" w:color="auto"/>
            </w:tcBorders>
            <w:vAlign w:val="center"/>
          </w:tcPr>
          <w:p w14:paraId="26965FAD" w14:textId="77777777" w:rsidR="008035B8" w:rsidRPr="00353025" w:rsidRDefault="008035B8" w:rsidP="002D2D00">
            <w:pPr>
              <w:pStyle w:val="NoSpacing"/>
              <w:rPr>
                <w:sz w:val="20"/>
                <w:szCs w:val="20"/>
              </w:rPr>
            </w:pPr>
            <w:r w:rsidRPr="00353025">
              <w:rPr>
                <w:sz w:val="20"/>
                <w:szCs w:val="20"/>
              </w:rPr>
              <w:t>JD188470</w:t>
            </w:r>
          </w:p>
        </w:tc>
        <w:tc>
          <w:tcPr>
            <w:tcW w:w="2835" w:type="dxa"/>
            <w:vMerge/>
            <w:vAlign w:val="center"/>
          </w:tcPr>
          <w:p w14:paraId="71E138AD" w14:textId="77777777" w:rsidR="008035B8" w:rsidRPr="00353025" w:rsidRDefault="008035B8" w:rsidP="002D2D00">
            <w:pPr>
              <w:pStyle w:val="NoSpacing"/>
              <w:rPr>
                <w:sz w:val="20"/>
                <w:szCs w:val="20"/>
              </w:rPr>
            </w:pPr>
          </w:p>
        </w:tc>
      </w:tr>
      <w:tr w:rsidR="008035B8" w:rsidRPr="00353025" w14:paraId="2A992CB2" w14:textId="77777777" w:rsidTr="002D2D00">
        <w:trPr>
          <w:trHeight w:val="283"/>
        </w:trPr>
        <w:tc>
          <w:tcPr>
            <w:tcW w:w="1843" w:type="dxa"/>
            <w:vAlign w:val="center"/>
          </w:tcPr>
          <w:p w14:paraId="34FE72F5" w14:textId="77777777" w:rsidR="008035B8" w:rsidRPr="00353025" w:rsidRDefault="008035B8" w:rsidP="002D2D00">
            <w:pPr>
              <w:pStyle w:val="NoSpacing"/>
              <w:rPr>
                <w:sz w:val="20"/>
                <w:szCs w:val="20"/>
              </w:rPr>
            </w:pPr>
            <w:r w:rsidRPr="00353025">
              <w:rPr>
                <w:sz w:val="20"/>
                <w:szCs w:val="20"/>
              </w:rPr>
              <w:t>Frankwell.</w:t>
            </w:r>
          </w:p>
          <w:p w14:paraId="208CEDE2" w14:textId="77777777" w:rsidR="008035B8" w:rsidRPr="00353025" w:rsidRDefault="008035B8" w:rsidP="002D2D00">
            <w:pPr>
              <w:pStyle w:val="NoSpacing"/>
              <w:rPr>
                <w:sz w:val="20"/>
                <w:szCs w:val="20"/>
              </w:rPr>
            </w:pPr>
            <w:r w:rsidRPr="00353025">
              <w:rPr>
                <w:sz w:val="20"/>
                <w:szCs w:val="20"/>
              </w:rPr>
              <w:t>SY17 5LP.</w:t>
            </w:r>
          </w:p>
        </w:tc>
        <w:tc>
          <w:tcPr>
            <w:tcW w:w="1984" w:type="dxa"/>
            <w:vAlign w:val="center"/>
          </w:tcPr>
          <w:p w14:paraId="598EB883" w14:textId="77777777" w:rsidR="008035B8" w:rsidRPr="00353025" w:rsidRDefault="008035B8" w:rsidP="002D2D00">
            <w:pPr>
              <w:pStyle w:val="NoSpacing"/>
              <w:rPr>
                <w:sz w:val="20"/>
                <w:szCs w:val="20"/>
              </w:rPr>
            </w:pPr>
            <w:r w:rsidRPr="00353025">
              <w:rPr>
                <w:sz w:val="20"/>
                <w:szCs w:val="20"/>
              </w:rPr>
              <w:t>Overgrown. Flooding issue</w:t>
            </w:r>
          </w:p>
        </w:tc>
        <w:tc>
          <w:tcPr>
            <w:tcW w:w="2268" w:type="dxa"/>
            <w:vAlign w:val="center"/>
          </w:tcPr>
          <w:p w14:paraId="53496962" w14:textId="77777777" w:rsidR="008035B8" w:rsidRPr="00353025" w:rsidRDefault="008035B8" w:rsidP="002D2D00">
            <w:pPr>
              <w:pStyle w:val="NoSpacing"/>
              <w:rPr>
                <w:rFonts w:cstheme="minorHAnsi"/>
                <w:color w:val="333333"/>
                <w:sz w:val="20"/>
                <w:szCs w:val="20"/>
              </w:rPr>
            </w:pPr>
            <w:r w:rsidRPr="00353025">
              <w:rPr>
                <w:rFonts w:cstheme="minorHAnsi"/>
                <w:color w:val="333333"/>
                <w:sz w:val="20"/>
                <w:szCs w:val="20"/>
              </w:rPr>
              <w:t>6178-0656-5808-6548.</w:t>
            </w:r>
          </w:p>
        </w:tc>
        <w:tc>
          <w:tcPr>
            <w:tcW w:w="2835" w:type="dxa"/>
            <w:vAlign w:val="center"/>
          </w:tcPr>
          <w:p w14:paraId="425CAEBE" w14:textId="77777777" w:rsidR="008035B8" w:rsidRPr="00353025" w:rsidRDefault="008035B8" w:rsidP="002D2D00">
            <w:pPr>
              <w:pStyle w:val="NoSpacing"/>
              <w:rPr>
                <w:sz w:val="16"/>
                <w:szCs w:val="16"/>
              </w:rPr>
            </w:pPr>
            <w:r w:rsidRPr="00353025">
              <w:rPr>
                <w:sz w:val="16"/>
                <w:szCs w:val="16"/>
              </w:rPr>
              <w:t>25.10.2022. Under investigation</w:t>
            </w:r>
          </w:p>
          <w:p w14:paraId="78A87634" w14:textId="77777777" w:rsidR="008035B8" w:rsidRPr="00353025" w:rsidRDefault="008035B8" w:rsidP="002D2D00">
            <w:pPr>
              <w:pStyle w:val="NoSpacing"/>
              <w:rPr>
                <w:sz w:val="16"/>
                <w:szCs w:val="16"/>
              </w:rPr>
            </w:pPr>
            <w:r w:rsidRPr="00353025">
              <w:rPr>
                <w:sz w:val="16"/>
                <w:szCs w:val="16"/>
              </w:rPr>
              <w:t xml:space="preserve">28.10.2022. Passed to Powys CC Land Drainage Section. </w:t>
            </w:r>
          </w:p>
          <w:p w14:paraId="71CB9828" w14:textId="77777777" w:rsidR="008035B8" w:rsidRPr="00353025" w:rsidRDefault="008035B8" w:rsidP="002D2D00">
            <w:pPr>
              <w:pStyle w:val="NoSpacing"/>
              <w:rPr>
                <w:sz w:val="16"/>
                <w:szCs w:val="16"/>
              </w:rPr>
            </w:pPr>
            <w:r w:rsidRPr="00353025">
              <w:rPr>
                <w:sz w:val="16"/>
                <w:szCs w:val="16"/>
              </w:rPr>
              <w:t>18.07.2023. Unable to establish ownership of trees.</w:t>
            </w:r>
          </w:p>
        </w:tc>
      </w:tr>
      <w:tr w:rsidR="008035B8" w14:paraId="27D59EF1" w14:textId="77777777" w:rsidTr="002D2D00">
        <w:trPr>
          <w:trHeight w:val="283"/>
        </w:trPr>
        <w:tc>
          <w:tcPr>
            <w:tcW w:w="1843" w:type="dxa"/>
            <w:vAlign w:val="center"/>
          </w:tcPr>
          <w:p w14:paraId="51546D5F" w14:textId="77777777" w:rsidR="008035B8" w:rsidRDefault="008035B8" w:rsidP="002D2D00">
            <w:pPr>
              <w:pStyle w:val="NoSpacing"/>
              <w:rPr>
                <w:sz w:val="20"/>
                <w:szCs w:val="20"/>
              </w:rPr>
            </w:pPr>
            <w:r>
              <w:lastRenderedPageBreak/>
              <w:br w:type="page"/>
            </w:r>
            <w:r>
              <w:rPr>
                <w:sz w:val="20"/>
                <w:szCs w:val="20"/>
              </w:rPr>
              <w:t>Cerniog Bridge</w:t>
            </w:r>
          </w:p>
          <w:p w14:paraId="2EF4C502" w14:textId="77777777" w:rsidR="008035B8" w:rsidRDefault="008035B8" w:rsidP="002D2D00">
            <w:pPr>
              <w:pStyle w:val="NoSpacing"/>
              <w:rPr>
                <w:sz w:val="20"/>
                <w:szCs w:val="20"/>
              </w:rPr>
            </w:pPr>
            <w:r>
              <w:rPr>
                <w:sz w:val="20"/>
                <w:szCs w:val="20"/>
              </w:rPr>
              <w:t xml:space="preserve">SY17 5LS </w:t>
            </w:r>
          </w:p>
        </w:tc>
        <w:tc>
          <w:tcPr>
            <w:tcW w:w="1984" w:type="dxa"/>
            <w:vAlign w:val="center"/>
          </w:tcPr>
          <w:p w14:paraId="7F369BFD" w14:textId="77777777" w:rsidR="008035B8" w:rsidRDefault="008035B8" w:rsidP="002D2D00">
            <w:pPr>
              <w:pStyle w:val="NoSpacing"/>
              <w:rPr>
                <w:sz w:val="20"/>
                <w:szCs w:val="20"/>
              </w:rPr>
            </w:pPr>
            <w:r>
              <w:rPr>
                <w:sz w:val="20"/>
                <w:szCs w:val="20"/>
              </w:rPr>
              <w:t>Lack of road markings</w:t>
            </w:r>
          </w:p>
        </w:tc>
        <w:tc>
          <w:tcPr>
            <w:tcW w:w="2268" w:type="dxa"/>
            <w:vAlign w:val="center"/>
          </w:tcPr>
          <w:p w14:paraId="6D0B36F0" w14:textId="77777777" w:rsidR="008035B8" w:rsidRPr="00CC7F3E" w:rsidRDefault="008035B8" w:rsidP="002D2D00">
            <w:pPr>
              <w:rPr>
                <w:rFonts w:cstheme="minorHAnsi"/>
                <w:color w:val="333333"/>
                <w:sz w:val="20"/>
                <w:szCs w:val="20"/>
              </w:rPr>
            </w:pPr>
            <w:r w:rsidRPr="00DA40E4">
              <w:rPr>
                <w:rFonts w:cstheme="minorHAnsi"/>
                <w:color w:val="333333"/>
                <w:sz w:val="20"/>
                <w:szCs w:val="20"/>
              </w:rPr>
              <w:t>0088-0514-9178-8732</w:t>
            </w:r>
          </w:p>
        </w:tc>
        <w:tc>
          <w:tcPr>
            <w:tcW w:w="2835" w:type="dxa"/>
            <w:vAlign w:val="center"/>
          </w:tcPr>
          <w:p w14:paraId="6247831B" w14:textId="77777777" w:rsidR="008035B8" w:rsidRDefault="008035B8" w:rsidP="002D2D00">
            <w:pPr>
              <w:pStyle w:val="NoSpacing"/>
              <w:rPr>
                <w:sz w:val="16"/>
                <w:szCs w:val="16"/>
              </w:rPr>
            </w:pPr>
            <w:r>
              <w:rPr>
                <w:sz w:val="16"/>
                <w:szCs w:val="16"/>
              </w:rPr>
              <w:t>26.07.2024. Reported</w:t>
            </w:r>
          </w:p>
          <w:p w14:paraId="6C7D8EA1" w14:textId="77777777" w:rsidR="008035B8" w:rsidRDefault="008035B8" w:rsidP="002D2D00">
            <w:pPr>
              <w:pStyle w:val="NoSpacing"/>
              <w:rPr>
                <w:sz w:val="16"/>
                <w:szCs w:val="16"/>
              </w:rPr>
            </w:pPr>
            <w:r>
              <w:rPr>
                <w:sz w:val="16"/>
                <w:szCs w:val="16"/>
              </w:rPr>
              <w:t>02.08.2024. Added to Works list</w:t>
            </w:r>
          </w:p>
        </w:tc>
      </w:tr>
      <w:tr w:rsidR="008035B8" w14:paraId="52314461" w14:textId="77777777" w:rsidTr="002D2D00">
        <w:trPr>
          <w:trHeight w:val="283"/>
        </w:trPr>
        <w:tc>
          <w:tcPr>
            <w:tcW w:w="1843" w:type="dxa"/>
            <w:vAlign w:val="center"/>
          </w:tcPr>
          <w:p w14:paraId="493F3F1E" w14:textId="77777777" w:rsidR="008035B8" w:rsidRDefault="008035B8" w:rsidP="002D2D00">
            <w:pPr>
              <w:pStyle w:val="NoSpacing"/>
              <w:rPr>
                <w:sz w:val="20"/>
                <w:szCs w:val="20"/>
              </w:rPr>
            </w:pPr>
            <w:r>
              <w:rPr>
                <w:sz w:val="20"/>
                <w:szCs w:val="20"/>
              </w:rPr>
              <w:t>Lane to Waun. SY17 5LS</w:t>
            </w:r>
          </w:p>
        </w:tc>
        <w:tc>
          <w:tcPr>
            <w:tcW w:w="1984" w:type="dxa"/>
            <w:vAlign w:val="center"/>
          </w:tcPr>
          <w:p w14:paraId="1A654B40" w14:textId="77777777" w:rsidR="008035B8" w:rsidRDefault="008035B8" w:rsidP="002D2D00">
            <w:pPr>
              <w:pStyle w:val="NoSpacing"/>
              <w:rPr>
                <w:sz w:val="20"/>
                <w:szCs w:val="20"/>
              </w:rPr>
            </w:pPr>
            <w:r>
              <w:rPr>
                <w:sz w:val="20"/>
                <w:szCs w:val="20"/>
              </w:rPr>
              <w:t>Overgrown verges</w:t>
            </w:r>
          </w:p>
        </w:tc>
        <w:tc>
          <w:tcPr>
            <w:tcW w:w="2268" w:type="dxa"/>
            <w:vAlign w:val="center"/>
          </w:tcPr>
          <w:p w14:paraId="3B049890" w14:textId="77777777" w:rsidR="008035B8" w:rsidRPr="00CC7F3E" w:rsidRDefault="008035B8" w:rsidP="002D2D00">
            <w:pPr>
              <w:rPr>
                <w:rFonts w:cstheme="minorHAnsi"/>
                <w:color w:val="333333"/>
                <w:sz w:val="20"/>
                <w:szCs w:val="20"/>
              </w:rPr>
            </w:pPr>
            <w:r w:rsidRPr="0003587A">
              <w:rPr>
                <w:rFonts w:cstheme="minorHAnsi"/>
                <w:color w:val="333333"/>
                <w:sz w:val="20"/>
                <w:szCs w:val="20"/>
              </w:rPr>
              <w:t>4373-0952-5186-5035</w:t>
            </w:r>
          </w:p>
        </w:tc>
        <w:tc>
          <w:tcPr>
            <w:tcW w:w="2835" w:type="dxa"/>
            <w:vAlign w:val="center"/>
          </w:tcPr>
          <w:p w14:paraId="3A5D9CA3" w14:textId="77777777" w:rsidR="008035B8" w:rsidRDefault="008035B8" w:rsidP="002D2D00">
            <w:pPr>
              <w:pStyle w:val="NoSpacing"/>
              <w:rPr>
                <w:sz w:val="16"/>
                <w:szCs w:val="16"/>
              </w:rPr>
            </w:pPr>
            <w:r>
              <w:rPr>
                <w:sz w:val="16"/>
                <w:szCs w:val="16"/>
              </w:rPr>
              <w:t>26.07.2024. Reported.</w:t>
            </w:r>
          </w:p>
          <w:p w14:paraId="344EE844" w14:textId="77777777" w:rsidR="008035B8" w:rsidRDefault="008035B8" w:rsidP="002D2D00">
            <w:pPr>
              <w:pStyle w:val="NoSpacing"/>
              <w:rPr>
                <w:sz w:val="16"/>
                <w:szCs w:val="16"/>
              </w:rPr>
            </w:pPr>
            <w:r>
              <w:rPr>
                <w:sz w:val="16"/>
                <w:szCs w:val="16"/>
              </w:rPr>
              <w:t>02.08.2034. Already reported</w:t>
            </w:r>
          </w:p>
        </w:tc>
      </w:tr>
      <w:tr w:rsidR="008035B8" w14:paraId="0D9A2AA1" w14:textId="77777777" w:rsidTr="002D2D00">
        <w:trPr>
          <w:trHeight w:val="283"/>
        </w:trPr>
        <w:tc>
          <w:tcPr>
            <w:tcW w:w="1843" w:type="dxa"/>
            <w:vAlign w:val="center"/>
          </w:tcPr>
          <w:p w14:paraId="4719289C" w14:textId="77777777" w:rsidR="008035B8" w:rsidRDefault="008035B8" w:rsidP="002D2D00">
            <w:pPr>
              <w:pStyle w:val="NoSpacing"/>
              <w:rPr>
                <w:sz w:val="20"/>
                <w:szCs w:val="20"/>
              </w:rPr>
            </w:pPr>
            <w:r>
              <w:rPr>
                <w:sz w:val="20"/>
                <w:szCs w:val="20"/>
              </w:rPr>
              <w:t>1-4 Maes y Dafarn. SY17 5NG.</w:t>
            </w:r>
          </w:p>
        </w:tc>
        <w:tc>
          <w:tcPr>
            <w:tcW w:w="1984" w:type="dxa"/>
            <w:vAlign w:val="center"/>
          </w:tcPr>
          <w:p w14:paraId="2B37CDAD" w14:textId="77777777" w:rsidR="008035B8" w:rsidRDefault="008035B8" w:rsidP="002D2D00">
            <w:pPr>
              <w:pStyle w:val="NoSpacing"/>
              <w:rPr>
                <w:sz w:val="20"/>
                <w:szCs w:val="20"/>
              </w:rPr>
            </w:pPr>
            <w:r>
              <w:rPr>
                <w:sz w:val="20"/>
                <w:szCs w:val="20"/>
              </w:rPr>
              <w:t>Over hanging tress blocking footpath,</w:t>
            </w:r>
          </w:p>
        </w:tc>
        <w:tc>
          <w:tcPr>
            <w:tcW w:w="2268" w:type="dxa"/>
            <w:vAlign w:val="center"/>
          </w:tcPr>
          <w:p w14:paraId="16DA39FF" w14:textId="77777777" w:rsidR="008035B8" w:rsidRPr="004C6AC5" w:rsidRDefault="008035B8" w:rsidP="002D2D00">
            <w:pPr>
              <w:rPr>
                <w:rFonts w:cstheme="minorHAnsi"/>
                <w:color w:val="333333"/>
                <w:sz w:val="20"/>
                <w:szCs w:val="20"/>
              </w:rPr>
            </w:pPr>
            <w:r w:rsidRPr="00F906E3">
              <w:rPr>
                <w:rFonts w:cstheme="minorHAnsi"/>
                <w:color w:val="333333"/>
                <w:sz w:val="20"/>
                <w:szCs w:val="20"/>
              </w:rPr>
              <w:t>5552 4364 4645 0228</w:t>
            </w:r>
          </w:p>
        </w:tc>
        <w:tc>
          <w:tcPr>
            <w:tcW w:w="2835" w:type="dxa"/>
            <w:vAlign w:val="center"/>
          </w:tcPr>
          <w:p w14:paraId="4CEF9E70" w14:textId="77777777" w:rsidR="008035B8" w:rsidRDefault="008035B8" w:rsidP="002D2D00">
            <w:pPr>
              <w:pStyle w:val="NoSpacing"/>
              <w:rPr>
                <w:sz w:val="16"/>
                <w:szCs w:val="16"/>
              </w:rPr>
            </w:pPr>
            <w:r>
              <w:rPr>
                <w:sz w:val="16"/>
                <w:szCs w:val="16"/>
              </w:rPr>
              <w:t>01.02.2025. Reported.</w:t>
            </w:r>
          </w:p>
          <w:p w14:paraId="1F9E0E60" w14:textId="77777777" w:rsidR="008035B8" w:rsidRDefault="008035B8" w:rsidP="002D2D00">
            <w:pPr>
              <w:pStyle w:val="NoSpacing"/>
              <w:rPr>
                <w:sz w:val="16"/>
                <w:szCs w:val="16"/>
              </w:rPr>
            </w:pPr>
          </w:p>
        </w:tc>
      </w:tr>
      <w:tr w:rsidR="008035B8" w14:paraId="711EBC4B" w14:textId="77777777" w:rsidTr="002D2D00">
        <w:trPr>
          <w:trHeight w:val="283"/>
        </w:trPr>
        <w:tc>
          <w:tcPr>
            <w:tcW w:w="1843" w:type="dxa"/>
            <w:vAlign w:val="center"/>
          </w:tcPr>
          <w:p w14:paraId="6E622D57" w14:textId="77777777" w:rsidR="008035B8" w:rsidRDefault="008035B8" w:rsidP="002D2D00">
            <w:pPr>
              <w:pStyle w:val="NoSpacing"/>
              <w:rPr>
                <w:sz w:val="20"/>
                <w:szCs w:val="20"/>
              </w:rPr>
            </w:pPr>
            <w:r>
              <w:rPr>
                <w:sz w:val="20"/>
                <w:szCs w:val="20"/>
              </w:rPr>
              <w:t>Layby A470 Sarn Bridge</w:t>
            </w:r>
          </w:p>
        </w:tc>
        <w:tc>
          <w:tcPr>
            <w:tcW w:w="1984" w:type="dxa"/>
            <w:vAlign w:val="center"/>
          </w:tcPr>
          <w:p w14:paraId="47724E0D" w14:textId="77777777" w:rsidR="008035B8" w:rsidRDefault="008035B8" w:rsidP="002D2D00">
            <w:pPr>
              <w:pStyle w:val="NoSpacing"/>
              <w:rPr>
                <w:sz w:val="20"/>
                <w:szCs w:val="20"/>
              </w:rPr>
            </w:pPr>
            <w:r>
              <w:rPr>
                <w:sz w:val="20"/>
                <w:szCs w:val="20"/>
              </w:rPr>
              <w:t>Litter</w:t>
            </w:r>
          </w:p>
        </w:tc>
        <w:tc>
          <w:tcPr>
            <w:tcW w:w="2268" w:type="dxa"/>
            <w:vAlign w:val="center"/>
          </w:tcPr>
          <w:p w14:paraId="072934D9" w14:textId="77777777" w:rsidR="008035B8" w:rsidRPr="00CE38EB" w:rsidRDefault="008035B8" w:rsidP="002D2D00">
            <w:pPr>
              <w:rPr>
                <w:rFonts w:cstheme="minorHAnsi"/>
                <w:color w:val="333333"/>
                <w:sz w:val="20"/>
                <w:szCs w:val="20"/>
              </w:rPr>
            </w:pPr>
            <w:r w:rsidRPr="00CE38EB">
              <w:rPr>
                <w:rFonts w:cs="Open Sans"/>
                <w:color w:val="333333"/>
                <w:sz w:val="20"/>
                <w:szCs w:val="20"/>
              </w:rPr>
              <w:t>3897-2631-5025-0071</w:t>
            </w:r>
          </w:p>
        </w:tc>
        <w:tc>
          <w:tcPr>
            <w:tcW w:w="2835" w:type="dxa"/>
            <w:vAlign w:val="center"/>
          </w:tcPr>
          <w:p w14:paraId="52DD206E" w14:textId="77777777" w:rsidR="008035B8" w:rsidRDefault="008035B8" w:rsidP="002D2D00">
            <w:pPr>
              <w:pStyle w:val="NoSpacing"/>
              <w:rPr>
                <w:sz w:val="16"/>
                <w:szCs w:val="16"/>
              </w:rPr>
            </w:pPr>
            <w:r>
              <w:rPr>
                <w:sz w:val="16"/>
                <w:szCs w:val="16"/>
              </w:rPr>
              <w:t>01.07.2025. As advised by TRA referred to PCC.</w:t>
            </w:r>
          </w:p>
          <w:p w14:paraId="0831ED43" w14:textId="77777777" w:rsidR="008035B8" w:rsidRDefault="008035B8" w:rsidP="002D2D00">
            <w:pPr>
              <w:pStyle w:val="NoSpacing"/>
              <w:rPr>
                <w:sz w:val="16"/>
                <w:szCs w:val="16"/>
              </w:rPr>
            </w:pPr>
            <w:r>
              <w:rPr>
                <w:sz w:val="16"/>
                <w:szCs w:val="16"/>
              </w:rPr>
              <w:t>04.07.2025 Bring investigated.</w:t>
            </w:r>
          </w:p>
          <w:p w14:paraId="7E67D9E2" w14:textId="77777777" w:rsidR="008035B8" w:rsidRDefault="008035B8" w:rsidP="002D2D00">
            <w:pPr>
              <w:pStyle w:val="NoSpacing"/>
              <w:rPr>
                <w:sz w:val="16"/>
                <w:szCs w:val="16"/>
              </w:rPr>
            </w:pPr>
            <w:r>
              <w:rPr>
                <w:sz w:val="16"/>
                <w:szCs w:val="16"/>
              </w:rPr>
              <w:t>12.07.2025. Referred to Street Cleaning.</w:t>
            </w:r>
          </w:p>
        </w:tc>
      </w:tr>
    </w:tbl>
    <w:bookmarkEnd w:id="0"/>
    <w:p w14:paraId="3912B413" w14:textId="23ED42DF" w:rsidR="00EF2DA3" w:rsidRPr="001F55D7" w:rsidRDefault="00EF2DA3">
      <w:pPr>
        <w:pStyle w:val="NoSpacing"/>
        <w:numPr>
          <w:ilvl w:val="2"/>
          <w:numId w:val="2"/>
        </w:numPr>
        <w:tabs>
          <w:tab w:val="left" w:pos="0"/>
        </w:tabs>
        <w:spacing w:line="240" w:lineRule="atLeast"/>
        <w:rPr>
          <w:sz w:val="20"/>
          <w:szCs w:val="28"/>
          <w:u w:val="single"/>
        </w:rPr>
      </w:pPr>
      <w:r w:rsidRPr="001F5EC0">
        <w:rPr>
          <w:szCs w:val="36"/>
          <w:u w:val="single"/>
        </w:rPr>
        <w:t xml:space="preserve">Issues reported to the </w:t>
      </w:r>
      <w:r w:rsidR="001F5EC0">
        <w:rPr>
          <w:szCs w:val="36"/>
          <w:u w:val="single"/>
        </w:rPr>
        <w:t xml:space="preserve">Mid &amp; North Wales </w:t>
      </w:r>
      <w:r w:rsidRPr="001F5EC0">
        <w:rPr>
          <w:szCs w:val="36"/>
          <w:u w:val="single"/>
        </w:rPr>
        <w:t>Trunk Road Authority.</w:t>
      </w:r>
    </w:p>
    <w:tbl>
      <w:tblPr>
        <w:tblW w:w="893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1"/>
        <w:gridCol w:w="1361"/>
        <w:gridCol w:w="3685"/>
      </w:tblGrid>
      <w:tr w:rsidR="00C83AAE" w14:paraId="6A92B02A" w14:textId="77777777" w:rsidTr="002D2D00">
        <w:trPr>
          <w:trHeight w:val="283"/>
        </w:trPr>
        <w:tc>
          <w:tcPr>
            <w:tcW w:w="1843" w:type="dxa"/>
            <w:vAlign w:val="center"/>
          </w:tcPr>
          <w:p w14:paraId="71AC9B2F" w14:textId="77777777" w:rsidR="00C83AAE" w:rsidRDefault="00C83AAE" w:rsidP="002D2D00">
            <w:pPr>
              <w:rPr>
                <w:rFonts w:eastAsia="Calibri" w:cstheme="minorHAnsi"/>
                <w:sz w:val="20"/>
                <w:szCs w:val="20"/>
              </w:rPr>
            </w:pPr>
            <w:r>
              <w:rPr>
                <w:rFonts w:eastAsia="Calibri" w:cstheme="minorHAnsi"/>
                <w:sz w:val="20"/>
                <w:szCs w:val="20"/>
              </w:rPr>
              <w:t>Ty Mawr Farmyard</w:t>
            </w:r>
          </w:p>
        </w:tc>
        <w:tc>
          <w:tcPr>
            <w:tcW w:w="2041" w:type="dxa"/>
            <w:vAlign w:val="center"/>
          </w:tcPr>
          <w:p w14:paraId="05CA50EA" w14:textId="77777777" w:rsidR="00C83AAE" w:rsidRDefault="00C83AAE" w:rsidP="002D2D00">
            <w:pPr>
              <w:rPr>
                <w:rFonts w:eastAsia="Calibri" w:cstheme="minorHAnsi"/>
                <w:sz w:val="20"/>
                <w:szCs w:val="20"/>
              </w:rPr>
            </w:pPr>
            <w:r>
              <w:rPr>
                <w:rFonts w:eastAsia="Calibri" w:cstheme="minorHAnsi"/>
                <w:sz w:val="20"/>
                <w:szCs w:val="20"/>
              </w:rPr>
              <w:t>No drop kerbs</w:t>
            </w:r>
          </w:p>
        </w:tc>
        <w:tc>
          <w:tcPr>
            <w:tcW w:w="1361" w:type="dxa"/>
            <w:vAlign w:val="center"/>
          </w:tcPr>
          <w:p w14:paraId="3D8ED7C8" w14:textId="77777777" w:rsidR="00C83AAE" w:rsidRPr="002743CA" w:rsidRDefault="00C83AAE" w:rsidP="002D2D00">
            <w:pPr>
              <w:jc w:val="center"/>
              <w:rPr>
                <w:rStyle w:val="fc67e28564-2df0-4421-984b-217aff281d42-01"/>
                <w:szCs w:val="24"/>
              </w:rPr>
            </w:pPr>
            <w:r w:rsidRPr="002743CA">
              <w:rPr>
                <w:color w:val="000000"/>
                <w:sz w:val="20"/>
                <w:szCs w:val="20"/>
              </w:rPr>
              <w:t>W24126165.</w:t>
            </w:r>
          </w:p>
        </w:tc>
        <w:tc>
          <w:tcPr>
            <w:tcW w:w="3685" w:type="dxa"/>
            <w:vAlign w:val="center"/>
          </w:tcPr>
          <w:p w14:paraId="2BF8E508" w14:textId="77777777" w:rsidR="00C83AAE" w:rsidRDefault="00C83AAE" w:rsidP="002D2D00">
            <w:pPr>
              <w:rPr>
                <w:rFonts w:eastAsia="Calibri" w:cstheme="minorHAnsi"/>
                <w:sz w:val="16"/>
                <w:szCs w:val="16"/>
              </w:rPr>
            </w:pPr>
            <w:r>
              <w:rPr>
                <w:rFonts w:eastAsia="Calibri" w:cstheme="minorHAnsi"/>
                <w:sz w:val="16"/>
                <w:szCs w:val="16"/>
              </w:rPr>
              <w:t>02.09.2024. Reported,</w:t>
            </w:r>
          </w:p>
          <w:p w14:paraId="0677216D" w14:textId="77777777" w:rsidR="00C83AAE" w:rsidRDefault="00C83AAE" w:rsidP="002D2D00">
            <w:pPr>
              <w:rPr>
                <w:rFonts w:eastAsia="Calibri" w:cstheme="minorHAnsi"/>
                <w:sz w:val="16"/>
                <w:szCs w:val="16"/>
              </w:rPr>
            </w:pPr>
            <w:r>
              <w:rPr>
                <w:rFonts w:eastAsia="Calibri" w:cstheme="minorHAnsi"/>
                <w:sz w:val="16"/>
                <w:szCs w:val="16"/>
              </w:rPr>
              <w:t>22.11.20204 To be actioned  2025 Financial Year.</w:t>
            </w:r>
          </w:p>
          <w:p w14:paraId="234A0AF2" w14:textId="77777777" w:rsidR="00C83AAE" w:rsidRDefault="00C83AAE" w:rsidP="002D2D00">
            <w:pPr>
              <w:rPr>
                <w:rFonts w:eastAsia="Calibri" w:cstheme="minorHAnsi"/>
                <w:sz w:val="16"/>
                <w:szCs w:val="16"/>
              </w:rPr>
            </w:pPr>
            <w:r>
              <w:rPr>
                <w:rFonts w:eastAsia="Calibri" w:cstheme="minorHAnsi"/>
                <w:sz w:val="16"/>
                <w:szCs w:val="16"/>
              </w:rPr>
              <w:t>01.07.2025. TRA sat when PPCC resources available.</w:t>
            </w:r>
          </w:p>
        </w:tc>
      </w:tr>
      <w:tr w:rsidR="00C83AAE" w14:paraId="29B86DDD" w14:textId="77777777" w:rsidTr="002D2D00">
        <w:trPr>
          <w:trHeight w:val="283"/>
        </w:trPr>
        <w:tc>
          <w:tcPr>
            <w:tcW w:w="1843" w:type="dxa"/>
            <w:vAlign w:val="center"/>
          </w:tcPr>
          <w:p w14:paraId="070ACF10" w14:textId="77777777" w:rsidR="00C83AAE" w:rsidRDefault="00C83AAE" w:rsidP="002D2D00">
            <w:pPr>
              <w:rPr>
                <w:rFonts w:eastAsia="Calibri" w:cstheme="minorHAnsi"/>
                <w:sz w:val="20"/>
                <w:szCs w:val="20"/>
              </w:rPr>
            </w:pPr>
            <w:r>
              <w:rPr>
                <w:rFonts w:eastAsia="Calibri" w:cstheme="minorHAnsi"/>
                <w:sz w:val="20"/>
                <w:szCs w:val="20"/>
              </w:rPr>
              <w:t>Glanhanog turning</w:t>
            </w:r>
          </w:p>
        </w:tc>
        <w:tc>
          <w:tcPr>
            <w:tcW w:w="2041" w:type="dxa"/>
            <w:vAlign w:val="center"/>
          </w:tcPr>
          <w:p w14:paraId="44B64266" w14:textId="77777777" w:rsidR="00C83AAE" w:rsidRDefault="00C83AAE" w:rsidP="002D2D00">
            <w:pPr>
              <w:rPr>
                <w:rFonts w:eastAsia="Calibri" w:cstheme="minorHAnsi"/>
                <w:sz w:val="20"/>
                <w:szCs w:val="20"/>
              </w:rPr>
            </w:pPr>
            <w:r>
              <w:rPr>
                <w:rFonts w:eastAsia="Calibri" w:cstheme="minorHAnsi"/>
                <w:sz w:val="20"/>
                <w:szCs w:val="20"/>
              </w:rPr>
              <w:t>Road markings/signs</w:t>
            </w:r>
          </w:p>
        </w:tc>
        <w:tc>
          <w:tcPr>
            <w:tcW w:w="1361" w:type="dxa"/>
            <w:vAlign w:val="center"/>
          </w:tcPr>
          <w:p w14:paraId="1F1E15A1" w14:textId="77777777" w:rsidR="00C83AAE" w:rsidRPr="00375617" w:rsidRDefault="00C83AAE" w:rsidP="002D2D00">
            <w:pPr>
              <w:jc w:val="center"/>
              <w:rPr>
                <w:rFonts w:cs="Helvetica"/>
                <w:color w:val="212529"/>
                <w:sz w:val="20"/>
                <w:szCs w:val="20"/>
                <w:shd w:val="clear" w:color="auto" w:fill="FFFFFF"/>
              </w:rPr>
            </w:pPr>
          </w:p>
        </w:tc>
        <w:tc>
          <w:tcPr>
            <w:tcW w:w="3685" w:type="dxa"/>
            <w:vAlign w:val="center"/>
          </w:tcPr>
          <w:p w14:paraId="60307B68" w14:textId="77777777" w:rsidR="00C83AAE" w:rsidRDefault="00C83AAE" w:rsidP="002D2D00">
            <w:pPr>
              <w:rPr>
                <w:rFonts w:eastAsia="Calibri" w:cstheme="minorHAnsi"/>
                <w:sz w:val="16"/>
                <w:szCs w:val="16"/>
              </w:rPr>
            </w:pPr>
            <w:r>
              <w:rPr>
                <w:rFonts w:eastAsia="Calibri" w:cstheme="minorHAnsi"/>
                <w:sz w:val="16"/>
                <w:szCs w:val="16"/>
              </w:rPr>
              <w:t>19.04.2025. Reported</w:t>
            </w:r>
          </w:p>
          <w:p w14:paraId="3EFB2E48" w14:textId="77777777" w:rsidR="00C83AAE" w:rsidRDefault="00C83AAE" w:rsidP="002D2D00">
            <w:pPr>
              <w:rPr>
                <w:rFonts w:eastAsia="Calibri" w:cstheme="minorHAnsi"/>
                <w:sz w:val="16"/>
                <w:szCs w:val="16"/>
              </w:rPr>
            </w:pPr>
            <w:r>
              <w:rPr>
                <w:rFonts w:eastAsia="Calibri" w:cstheme="minorHAnsi"/>
                <w:sz w:val="16"/>
                <w:szCs w:val="16"/>
              </w:rPr>
              <w:t>28.04.2025. Referred to WG TRA.</w:t>
            </w:r>
          </w:p>
          <w:p w14:paraId="452B5068" w14:textId="77777777" w:rsidR="00C83AAE" w:rsidRDefault="00C83AAE" w:rsidP="002D2D00">
            <w:pPr>
              <w:rPr>
                <w:rFonts w:eastAsia="Calibri" w:cstheme="minorHAnsi"/>
                <w:sz w:val="16"/>
                <w:szCs w:val="16"/>
              </w:rPr>
            </w:pPr>
            <w:r>
              <w:rPr>
                <w:rFonts w:eastAsia="Calibri" w:cstheme="minorHAnsi"/>
                <w:sz w:val="16"/>
                <w:szCs w:val="16"/>
              </w:rPr>
              <w:t>01.07.2025. Junction to be remarked.</w:t>
            </w:r>
          </w:p>
        </w:tc>
      </w:tr>
    </w:tbl>
    <w:p w14:paraId="7D6194AF" w14:textId="77777777" w:rsidR="001F5EC0" w:rsidRPr="00140D67" w:rsidRDefault="001F5EC0">
      <w:pPr>
        <w:pStyle w:val="NoSpacing"/>
        <w:numPr>
          <w:ilvl w:val="1"/>
          <w:numId w:val="2"/>
        </w:numPr>
        <w:rPr>
          <w:b/>
          <w:bCs/>
          <w:i/>
          <w:szCs w:val="24"/>
        </w:rPr>
      </w:pPr>
      <w:r w:rsidRPr="009127EB">
        <w:rPr>
          <w:i/>
          <w:szCs w:val="24"/>
        </w:rPr>
        <w:t>Powys County Councillor Report.</w:t>
      </w:r>
      <w:r w:rsidRPr="009127EB">
        <w:rPr>
          <w:b/>
          <w:bCs/>
          <w:i/>
          <w:szCs w:val="24"/>
        </w:rPr>
        <w:t xml:space="preserve"> </w:t>
      </w:r>
      <w:r w:rsidRPr="006B29AC">
        <w:rPr>
          <w:i/>
          <w:sz w:val="20"/>
          <w:szCs w:val="20"/>
        </w:rPr>
        <w:t xml:space="preserve">(PCC Cllr. Les George). </w:t>
      </w:r>
    </w:p>
    <w:p w14:paraId="4F15D891" w14:textId="72CDE5E5" w:rsidR="00811697" w:rsidRPr="006A691F" w:rsidRDefault="00390877" w:rsidP="006A691F">
      <w:pPr>
        <w:pStyle w:val="NoSpacing"/>
        <w:numPr>
          <w:ilvl w:val="2"/>
          <w:numId w:val="2"/>
        </w:numPr>
        <w:spacing w:line="240" w:lineRule="atLeast"/>
        <w:ind w:left="1985" w:hanging="851"/>
        <w:rPr>
          <w:b/>
          <w:bCs/>
          <w:i/>
          <w:szCs w:val="24"/>
        </w:rPr>
      </w:pPr>
      <w:r>
        <w:rPr>
          <w:iCs/>
          <w:szCs w:val="24"/>
        </w:rPr>
        <w:t xml:space="preserve">None in Cllr. George’s </w:t>
      </w:r>
      <w:r w:rsidR="00F418A9">
        <w:rPr>
          <w:iCs/>
          <w:szCs w:val="24"/>
        </w:rPr>
        <w:t>absence.</w:t>
      </w:r>
    </w:p>
    <w:p w14:paraId="2391F7B6" w14:textId="77777777" w:rsidR="001F5EC0" w:rsidRPr="00EF0F48" w:rsidRDefault="001F5EC0">
      <w:pPr>
        <w:pStyle w:val="NoSpacing"/>
        <w:numPr>
          <w:ilvl w:val="1"/>
          <w:numId w:val="2"/>
        </w:numPr>
        <w:rPr>
          <w:b/>
          <w:bCs/>
          <w:i/>
          <w:szCs w:val="24"/>
        </w:rPr>
      </w:pPr>
      <w:r w:rsidRPr="009127EB">
        <w:rPr>
          <w:i/>
          <w:szCs w:val="24"/>
        </w:rPr>
        <w:t>Carno Station</w:t>
      </w:r>
      <w:r w:rsidRPr="009127EB">
        <w:rPr>
          <w:b/>
          <w:bCs/>
          <w:i/>
          <w:szCs w:val="24"/>
        </w:rPr>
        <w:t xml:space="preserve">. </w:t>
      </w:r>
      <w:r w:rsidRPr="006B29AC">
        <w:rPr>
          <w:i/>
          <w:sz w:val="20"/>
          <w:szCs w:val="20"/>
        </w:rPr>
        <w:t>(Cllr. J.C. Barnes).</w:t>
      </w:r>
    </w:p>
    <w:p w14:paraId="293551A7" w14:textId="77777777" w:rsidR="00F418A9" w:rsidRPr="00F418A9" w:rsidRDefault="00EF0F48" w:rsidP="00F418A9">
      <w:pPr>
        <w:pStyle w:val="NoSpacing"/>
        <w:numPr>
          <w:ilvl w:val="2"/>
          <w:numId w:val="2"/>
        </w:numPr>
        <w:ind w:left="1985" w:hanging="851"/>
        <w:rPr>
          <w:iCs/>
          <w:szCs w:val="24"/>
        </w:rPr>
      </w:pPr>
      <w:r>
        <w:rPr>
          <w:iCs/>
          <w:szCs w:val="24"/>
        </w:rPr>
        <w:t>Cllr Barnes reported</w:t>
      </w:r>
      <w:r w:rsidR="000973FB">
        <w:rPr>
          <w:iCs/>
          <w:szCs w:val="24"/>
        </w:rPr>
        <w:t xml:space="preserve"> that letters had been sent to Ken Skates MS,  C</w:t>
      </w:r>
      <w:r w:rsidR="00F418A9" w:rsidRPr="000973FB">
        <w:rPr>
          <w:iCs/>
          <w:szCs w:val="24"/>
          <w:lang w:val="en-US"/>
        </w:rPr>
        <w:t>abinet</w:t>
      </w:r>
      <w:r w:rsidR="000973FB" w:rsidRPr="000973FB">
        <w:rPr>
          <w:iCs/>
          <w:szCs w:val="24"/>
          <w:lang w:val="en-US"/>
        </w:rPr>
        <w:t> Secretary for Transport and North Wales</w:t>
      </w:r>
      <w:r w:rsidRPr="000973FB">
        <w:rPr>
          <w:iCs/>
          <w:szCs w:val="24"/>
        </w:rPr>
        <w:t>that</w:t>
      </w:r>
      <w:r>
        <w:rPr>
          <w:iCs/>
          <w:szCs w:val="24"/>
        </w:rPr>
        <w:t xml:space="preserve"> </w:t>
      </w:r>
      <w:r w:rsidR="000973FB">
        <w:rPr>
          <w:iCs/>
          <w:szCs w:val="24"/>
        </w:rPr>
        <w:t xml:space="preserve">by </w:t>
      </w:r>
      <w:r w:rsidR="00F418A9" w:rsidRPr="00F418A9">
        <w:rPr>
          <w:iCs/>
          <w:szCs w:val="24"/>
        </w:rPr>
        <w:t>Steve Witherden</w:t>
      </w:r>
    </w:p>
    <w:p w14:paraId="2F204726" w14:textId="6CAD9B0B" w:rsidR="00EF0F48" w:rsidRPr="009127EB" w:rsidRDefault="00F418A9">
      <w:pPr>
        <w:pStyle w:val="NoSpacing"/>
        <w:numPr>
          <w:ilvl w:val="2"/>
          <w:numId w:val="2"/>
        </w:numPr>
        <w:spacing w:line="240" w:lineRule="atLeast"/>
        <w:ind w:left="1985" w:hanging="851"/>
        <w:rPr>
          <w:b/>
          <w:bCs/>
          <w:i/>
          <w:szCs w:val="24"/>
        </w:rPr>
      </w:pPr>
      <w:r>
        <w:rPr>
          <w:iCs/>
          <w:szCs w:val="24"/>
        </w:rPr>
        <w:t>MP</w:t>
      </w:r>
      <w:r w:rsidR="000973FB">
        <w:rPr>
          <w:iCs/>
          <w:szCs w:val="24"/>
        </w:rPr>
        <w:t xml:space="preserve"> and CSAG</w:t>
      </w:r>
      <w:r w:rsidR="005F6295">
        <w:rPr>
          <w:iCs/>
          <w:szCs w:val="24"/>
        </w:rPr>
        <w:t>.</w:t>
      </w:r>
    </w:p>
    <w:p w14:paraId="31D8B797" w14:textId="77777777" w:rsidR="001F5EC0" w:rsidRPr="00140D67" w:rsidRDefault="001F5EC0">
      <w:pPr>
        <w:pStyle w:val="ListParagraph"/>
        <w:numPr>
          <w:ilvl w:val="1"/>
          <w:numId w:val="2"/>
        </w:numPr>
        <w:spacing w:line="240" w:lineRule="auto"/>
        <w:rPr>
          <w:rFonts w:cstheme="minorHAnsi"/>
          <w:i/>
        </w:rPr>
      </w:pPr>
      <w:r w:rsidRPr="00140D67">
        <w:rPr>
          <w:rFonts w:cstheme="minorHAnsi"/>
          <w:i/>
        </w:rPr>
        <w:t>Public Convenience.</w:t>
      </w:r>
    </w:p>
    <w:p w14:paraId="66B71BD8" w14:textId="3C6F59F4" w:rsidR="001F5EC0" w:rsidRDefault="001F5EC0">
      <w:pPr>
        <w:pStyle w:val="ListParagraph"/>
        <w:numPr>
          <w:ilvl w:val="2"/>
          <w:numId w:val="2"/>
        </w:numPr>
        <w:tabs>
          <w:tab w:val="left" w:pos="1843"/>
        </w:tabs>
        <w:rPr>
          <w:rFonts w:cstheme="minorHAnsi"/>
          <w:iCs/>
        </w:rPr>
      </w:pPr>
      <w:r w:rsidRPr="00140D67">
        <w:rPr>
          <w:rFonts w:cstheme="minorHAnsi"/>
          <w:iCs/>
          <w:u w:val="single"/>
        </w:rPr>
        <w:t>Re-furbishment</w:t>
      </w:r>
      <w:r w:rsidR="00B4454D">
        <w:rPr>
          <w:rFonts w:cstheme="minorHAnsi"/>
          <w:iCs/>
          <w:u w:val="single"/>
        </w:rPr>
        <w:t>.</w:t>
      </w:r>
      <w:r w:rsidR="00346E07">
        <w:rPr>
          <w:rFonts w:cstheme="minorHAnsi"/>
          <w:iCs/>
        </w:rPr>
        <w:t xml:space="preserve"> </w:t>
      </w:r>
    </w:p>
    <w:p w14:paraId="37ADAC6D" w14:textId="75D5FCFD" w:rsidR="00F418A9" w:rsidRPr="00F418A9" w:rsidRDefault="00F418A9" w:rsidP="00F418A9">
      <w:pPr>
        <w:pStyle w:val="ListParagraph"/>
        <w:numPr>
          <w:ilvl w:val="3"/>
          <w:numId w:val="2"/>
        </w:numPr>
        <w:tabs>
          <w:tab w:val="left" w:pos="1843"/>
        </w:tabs>
        <w:ind w:left="2268" w:hanging="425"/>
        <w:rPr>
          <w:i/>
        </w:rPr>
      </w:pPr>
      <w:r w:rsidRPr="00F418A9">
        <w:rPr>
          <w:rFonts w:cstheme="minorHAnsi"/>
          <w:iCs/>
        </w:rPr>
        <w:t>Refurbishment would be considered again in Sp</w:t>
      </w:r>
      <w:r>
        <w:rPr>
          <w:rFonts w:cstheme="minorHAnsi"/>
          <w:iCs/>
        </w:rPr>
        <w:t>ring</w:t>
      </w:r>
      <w:r w:rsidRPr="00F418A9">
        <w:rPr>
          <w:rFonts w:cstheme="minorHAnsi"/>
          <w:iCs/>
        </w:rPr>
        <w:t xml:space="preserve"> 2026.</w:t>
      </w:r>
    </w:p>
    <w:p w14:paraId="0CBD467E" w14:textId="1FFBBF48" w:rsidR="00F418A9" w:rsidRPr="00F418A9" w:rsidRDefault="00F418A9" w:rsidP="00F418A9">
      <w:pPr>
        <w:pStyle w:val="ListParagraph"/>
        <w:numPr>
          <w:ilvl w:val="3"/>
          <w:numId w:val="2"/>
        </w:numPr>
        <w:tabs>
          <w:tab w:val="left" w:pos="1843"/>
        </w:tabs>
        <w:rPr>
          <w:i/>
        </w:rPr>
      </w:pPr>
      <w:r>
        <w:rPr>
          <w:rFonts w:cstheme="minorHAnsi"/>
          <w:iCs/>
        </w:rPr>
        <w:t>The faulty movement detectors had been replaced.</w:t>
      </w:r>
    </w:p>
    <w:p w14:paraId="6F4156D4" w14:textId="1CBC9795" w:rsidR="00A945C6" w:rsidRPr="00F418A9" w:rsidRDefault="00F418A9" w:rsidP="00407D24">
      <w:pPr>
        <w:pStyle w:val="ListParagraph"/>
        <w:numPr>
          <w:ilvl w:val="1"/>
          <w:numId w:val="2"/>
        </w:numPr>
        <w:tabs>
          <w:tab w:val="left" w:pos="1843"/>
        </w:tabs>
        <w:rPr>
          <w:i/>
        </w:rPr>
      </w:pPr>
      <w:r>
        <w:rPr>
          <w:rFonts w:cstheme="minorHAnsi"/>
          <w:iCs/>
        </w:rPr>
        <w:t>B</w:t>
      </w:r>
      <w:r w:rsidR="001F5EC0" w:rsidRPr="00F418A9">
        <w:rPr>
          <w:i/>
        </w:rPr>
        <w:t xml:space="preserve">us Shelters/Pedestrian Crossings. </w:t>
      </w:r>
    </w:p>
    <w:p w14:paraId="370FE706" w14:textId="77777777" w:rsidR="00F418A9" w:rsidRPr="00F418A9" w:rsidRDefault="00F418A9" w:rsidP="00A945C6">
      <w:pPr>
        <w:pStyle w:val="NoSpacing"/>
        <w:numPr>
          <w:ilvl w:val="2"/>
          <w:numId w:val="2"/>
        </w:numPr>
        <w:rPr>
          <w:i/>
          <w:szCs w:val="24"/>
        </w:rPr>
      </w:pPr>
      <w:r>
        <w:rPr>
          <w:iCs/>
          <w:szCs w:val="24"/>
        </w:rPr>
        <w:t>The traffic and pedestrian survey took place week of 15</w:t>
      </w:r>
      <w:r w:rsidRPr="00F418A9">
        <w:rPr>
          <w:iCs/>
          <w:szCs w:val="24"/>
          <w:vertAlign w:val="superscript"/>
        </w:rPr>
        <w:t>th</w:t>
      </w:r>
      <w:r>
        <w:rPr>
          <w:iCs/>
          <w:szCs w:val="24"/>
        </w:rPr>
        <w:t>-21</w:t>
      </w:r>
      <w:r w:rsidRPr="00F418A9">
        <w:rPr>
          <w:iCs/>
          <w:szCs w:val="24"/>
          <w:vertAlign w:val="superscript"/>
        </w:rPr>
        <w:t>st</w:t>
      </w:r>
      <w:r>
        <w:rPr>
          <w:iCs/>
          <w:szCs w:val="24"/>
        </w:rPr>
        <w:t xml:space="preserve"> September 2025.</w:t>
      </w:r>
    </w:p>
    <w:p w14:paraId="4328D867" w14:textId="7D1E2954" w:rsidR="000969F5" w:rsidRPr="00140D67" w:rsidRDefault="00F418A9" w:rsidP="00A945C6">
      <w:pPr>
        <w:pStyle w:val="NoSpacing"/>
        <w:numPr>
          <w:ilvl w:val="2"/>
          <w:numId w:val="2"/>
        </w:numPr>
        <w:rPr>
          <w:i/>
          <w:szCs w:val="24"/>
        </w:rPr>
      </w:pPr>
      <w:r>
        <w:rPr>
          <w:iCs/>
          <w:szCs w:val="24"/>
        </w:rPr>
        <w:t>The Clerk would now contact Traws Cymru regarding bus shelters.</w:t>
      </w:r>
    </w:p>
    <w:p w14:paraId="40185AE2" w14:textId="22A18CFF" w:rsidR="00A945C6" w:rsidRPr="00A945C6" w:rsidRDefault="001F5EC0" w:rsidP="00A945C6">
      <w:pPr>
        <w:pStyle w:val="NoSpacing"/>
        <w:numPr>
          <w:ilvl w:val="1"/>
          <w:numId w:val="2"/>
        </w:numPr>
        <w:rPr>
          <w:i/>
          <w:szCs w:val="24"/>
        </w:rPr>
      </w:pPr>
      <w:r w:rsidRPr="00A945C6">
        <w:rPr>
          <w:i/>
          <w:szCs w:val="24"/>
        </w:rPr>
        <w:t>Fallen fencing, Gerddi Cledan</w:t>
      </w:r>
      <w:r w:rsidRPr="00A945C6">
        <w:rPr>
          <w:iCs/>
          <w:szCs w:val="24"/>
        </w:rPr>
        <w:t xml:space="preserve">. </w:t>
      </w:r>
      <w:r w:rsidR="00951811">
        <w:rPr>
          <w:iCs/>
          <w:szCs w:val="24"/>
        </w:rPr>
        <w:t xml:space="preserve">As a reply to the Council’s initial letter had not been received, the Clerk would write to the second name on the Land Registry </w:t>
      </w:r>
      <w:r w:rsidR="00034E2F">
        <w:rPr>
          <w:iCs/>
          <w:szCs w:val="24"/>
        </w:rPr>
        <w:t>documents.</w:t>
      </w:r>
    </w:p>
    <w:p w14:paraId="1F107FEF" w14:textId="433AC159" w:rsidR="001F5EC0" w:rsidRPr="00A945C6" w:rsidRDefault="001F5EC0" w:rsidP="00A945C6">
      <w:pPr>
        <w:pStyle w:val="NoSpacing"/>
        <w:numPr>
          <w:ilvl w:val="1"/>
          <w:numId w:val="2"/>
        </w:numPr>
        <w:rPr>
          <w:i/>
          <w:szCs w:val="24"/>
        </w:rPr>
      </w:pPr>
      <w:r w:rsidRPr="00A945C6">
        <w:rPr>
          <w:i/>
          <w:szCs w:val="24"/>
        </w:rPr>
        <w:t>Repairs to Ty Brith Entrance Road.</w:t>
      </w:r>
    </w:p>
    <w:p w14:paraId="637BB616" w14:textId="3A9F4597" w:rsidR="00854BA1" w:rsidRPr="00854BA1" w:rsidRDefault="00390877" w:rsidP="00854BA1">
      <w:pPr>
        <w:pStyle w:val="ListParagraph"/>
        <w:numPr>
          <w:ilvl w:val="2"/>
          <w:numId w:val="2"/>
        </w:numPr>
        <w:ind w:right="284"/>
        <w:rPr>
          <w:b/>
        </w:rPr>
      </w:pPr>
      <w:r w:rsidRPr="00854BA1">
        <w:t>Completed.</w:t>
      </w:r>
    </w:p>
    <w:p w14:paraId="1358396A" w14:textId="77777777" w:rsidR="00854BA1" w:rsidRPr="00C36E84" w:rsidRDefault="00854BA1" w:rsidP="00C36E84">
      <w:pPr>
        <w:ind w:right="284"/>
        <w:rPr>
          <w:b/>
        </w:rPr>
      </w:pPr>
    </w:p>
    <w:p w14:paraId="0FB47B6B" w14:textId="1C055345" w:rsidR="00620F2D" w:rsidRPr="00854BA1" w:rsidRDefault="00620F2D" w:rsidP="00946B2D">
      <w:pPr>
        <w:pStyle w:val="ListParagraph"/>
        <w:numPr>
          <w:ilvl w:val="0"/>
          <w:numId w:val="2"/>
        </w:numPr>
        <w:ind w:right="284"/>
        <w:rPr>
          <w:b/>
        </w:rPr>
      </w:pPr>
      <w:r w:rsidRPr="00854BA1">
        <w:rPr>
          <w:b/>
        </w:rPr>
        <w:t>Planning Applications.</w:t>
      </w:r>
    </w:p>
    <w:p w14:paraId="19EF6CD9" w14:textId="77777777" w:rsidR="00620F2D" w:rsidRDefault="00620F2D" w:rsidP="00620F2D">
      <w:pPr>
        <w:pStyle w:val="NoSpacing"/>
        <w:spacing w:line="240" w:lineRule="atLeast"/>
        <w:ind w:left="567" w:right="284"/>
        <w:rPr>
          <w:iCs/>
          <w:sz w:val="22"/>
        </w:rPr>
      </w:pPr>
      <w:r w:rsidRPr="00EA7846">
        <w:rPr>
          <w:iCs/>
          <w:sz w:val="22"/>
        </w:rPr>
        <w:t>For further details access the Powys CC Planning</w:t>
      </w:r>
      <w:r>
        <w:rPr>
          <w:iCs/>
          <w:sz w:val="22"/>
        </w:rPr>
        <w:t xml:space="preserve"> Portal</w:t>
      </w:r>
    </w:p>
    <w:p w14:paraId="112F846C" w14:textId="04BC6A91" w:rsidR="00620F2D" w:rsidRPr="00620F2D" w:rsidRDefault="00620F2D">
      <w:pPr>
        <w:pStyle w:val="NoSpacing"/>
        <w:numPr>
          <w:ilvl w:val="1"/>
          <w:numId w:val="2"/>
        </w:numPr>
        <w:spacing w:line="240" w:lineRule="atLeast"/>
        <w:rPr>
          <w:i/>
          <w:color w:val="000000"/>
        </w:rPr>
      </w:pPr>
      <w:bookmarkStart w:id="1" w:name="_Hlk52357287"/>
      <w:r w:rsidRPr="00620F2D">
        <w:rPr>
          <w:i/>
          <w:color w:val="000000"/>
        </w:rPr>
        <w:t>Planning Applications.</w:t>
      </w:r>
    </w:p>
    <w:tbl>
      <w:tblPr>
        <w:tblW w:w="938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10"/>
      </w:tblGrid>
      <w:tr w:rsidR="00620F2D" w:rsidRPr="00353025" w14:paraId="6A52EC87" w14:textId="77777777" w:rsidTr="00767ACB">
        <w:trPr>
          <w:trHeight w:val="315"/>
        </w:trPr>
        <w:tc>
          <w:tcPr>
            <w:tcW w:w="2040" w:type="dxa"/>
            <w:gridSpan w:val="3"/>
            <w:shd w:val="clear" w:color="auto" w:fill="F2F2F2" w:themeFill="background1" w:themeFillShade="F2"/>
            <w:vAlign w:val="center"/>
          </w:tcPr>
          <w:p w14:paraId="66F7D090" w14:textId="77777777" w:rsidR="00620F2D" w:rsidRPr="00353025" w:rsidRDefault="00620F2D" w:rsidP="00C85070">
            <w:pPr>
              <w:pStyle w:val="NoSpacing"/>
              <w:ind w:left="567" w:hanging="567"/>
              <w:jc w:val="center"/>
              <w:rPr>
                <w:sz w:val="20"/>
                <w:szCs w:val="20"/>
              </w:rPr>
            </w:pPr>
            <w:bookmarkStart w:id="2" w:name="_Hlk54186742"/>
            <w:r>
              <w:rPr>
                <w:sz w:val="20"/>
                <w:szCs w:val="20"/>
              </w:rPr>
              <w:t>Application No.</w:t>
            </w:r>
          </w:p>
        </w:tc>
        <w:tc>
          <w:tcPr>
            <w:tcW w:w="2835" w:type="dxa"/>
            <w:shd w:val="clear" w:color="auto" w:fill="F2F2F2" w:themeFill="background1" w:themeFillShade="F2"/>
            <w:vAlign w:val="center"/>
          </w:tcPr>
          <w:p w14:paraId="4C092065" w14:textId="77777777" w:rsidR="00620F2D" w:rsidRPr="00353025" w:rsidRDefault="00620F2D" w:rsidP="00C85070">
            <w:pPr>
              <w:pStyle w:val="NoSpacing"/>
              <w:ind w:left="11" w:hanging="11"/>
              <w:jc w:val="center"/>
              <w:rPr>
                <w:sz w:val="20"/>
                <w:szCs w:val="20"/>
              </w:rPr>
            </w:pPr>
            <w:r>
              <w:rPr>
                <w:sz w:val="20"/>
                <w:szCs w:val="20"/>
              </w:rPr>
              <w:t>Location</w:t>
            </w:r>
          </w:p>
        </w:tc>
        <w:tc>
          <w:tcPr>
            <w:tcW w:w="4510" w:type="dxa"/>
            <w:tcBorders>
              <w:top w:val="single" w:sz="4" w:space="0" w:color="auto"/>
              <w:bottom w:val="single" w:sz="4" w:space="0" w:color="auto"/>
            </w:tcBorders>
            <w:shd w:val="clear" w:color="auto" w:fill="F2F2F2" w:themeFill="background1" w:themeFillShade="F2"/>
            <w:vAlign w:val="center"/>
          </w:tcPr>
          <w:p w14:paraId="152C94BE" w14:textId="77777777" w:rsidR="00620F2D" w:rsidRPr="00353025" w:rsidRDefault="00620F2D" w:rsidP="00C85070">
            <w:pPr>
              <w:pStyle w:val="NoSpacing"/>
              <w:ind w:left="4"/>
              <w:jc w:val="center"/>
              <w:rPr>
                <w:sz w:val="20"/>
                <w:szCs w:val="20"/>
              </w:rPr>
            </w:pPr>
            <w:r>
              <w:rPr>
                <w:sz w:val="20"/>
                <w:szCs w:val="20"/>
              </w:rPr>
              <w:t>Description</w:t>
            </w:r>
          </w:p>
        </w:tc>
      </w:tr>
      <w:tr w:rsidR="00767ACB" w:rsidRPr="00353025" w14:paraId="6888BC8F" w14:textId="77777777" w:rsidTr="00767ACB">
        <w:trPr>
          <w:trHeight w:val="70"/>
        </w:trPr>
        <w:tc>
          <w:tcPr>
            <w:tcW w:w="680" w:type="dxa"/>
            <w:vAlign w:val="center"/>
          </w:tcPr>
          <w:p w14:paraId="0A48D708" w14:textId="6F6B95F6" w:rsidR="00767ACB" w:rsidRDefault="00767ACB" w:rsidP="00767ACB">
            <w:pPr>
              <w:pStyle w:val="NoSpacing"/>
              <w:ind w:left="567" w:hanging="567"/>
              <w:jc w:val="center"/>
              <w:rPr>
                <w:sz w:val="20"/>
                <w:szCs w:val="20"/>
              </w:rPr>
            </w:pPr>
            <w:r>
              <w:rPr>
                <w:sz w:val="20"/>
                <w:szCs w:val="20"/>
              </w:rPr>
              <w:t>25</w:t>
            </w:r>
          </w:p>
        </w:tc>
        <w:tc>
          <w:tcPr>
            <w:tcW w:w="680" w:type="dxa"/>
            <w:vAlign w:val="center"/>
          </w:tcPr>
          <w:p w14:paraId="276DF52C" w14:textId="0D64E001" w:rsidR="00767ACB" w:rsidRDefault="00767ACB" w:rsidP="00767ACB">
            <w:pPr>
              <w:pStyle w:val="NoSpacing"/>
              <w:rPr>
                <w:sz w:val="20"/>
                <w:szCs w:val="20"/>
              </w:rPr>
            </w:pPr>
            <w:r>
              <w:rPr>
                <w:sz w:val="20"/>
                <w:szCs w:val="20"/>
              </w:rPr>
              <w:t>1207</w:t>
            </w:r>
          </w:p>
        </w:tc>
        <w:tc>
          <w:tcPr>
            <w:tcW w:w="680" w:type="dxa"/>
            <w:vAlign w:val="center"/>
          </w:tcPr>
          <w:p w14:paraId="4063535B" w14:textId="71F22D8C" w:rsidR="00767ACB" w:rsidRDefault="00767ACB" w:rsidP="00767ACB">
            <w:pPr>
              <w:pStyle w:val="NoSpacing"/>
              <w:ind w:left="567" w:hanging="567"/>
              <w:rPr>
                <w:sz w:val="20"/>
                <w:szCs w:val="20"/>
              </w:rPr>
            </w:pPr>
            <w:r>
              <w:rPr>
                <w:sz w:val="20"/>
                <w:szCs w:val="20"/>
              </w:rPr>
              <w:t>FUL</w:t>
            </w:r>
          </w:p>
        </w:tc>
        <w:tc>
          <w:tcPr>
            <w:tcW w:w="2835" w:type="dxa"/>
            <w:vAlign w:val="center"/>
          </w:tcPr>
          <w:p w14:paraId="3D8190A4" w14:textId="5704DBC3" w:rsidR="00767ACB" w:rsidRDefault="00767ACB" w:rsidP="00767ACB">
            <w:pPr>
              <w:pStyle w:val="NoSpacing"/>
              <w:rPr>
                <w:sz w:val="20"/>
                <w:szCs w:val="20"/>
              </w:rPr>
            </w:pPr>
            <w:r>
              <w:rPr>
                <w:sz w:val="20"/>
                <w:szCs w:val="20"/>
              </w:rPr>
              <w:t>Glanhanog Isaf Barns</w:t>
            </w:r>
          </w:p>
        </w:tc>
        <w:tc>
          <w:tcPr>
            <w:tcW w:w="4510" w:type="dxa"/>
            <w:tcBorders>
              <w:top w:val="single" w:sz="4" w:space="0" w:color="auto"/>
              <w:bottom w:val="single" w:sz="4" w:space="0" w:color="auto"/>
            </w:tcBorders>
            <w:vAlign w:val="center"/>
          </w:tcPr>
          <w:p w14:paraId="2E96C177" w14:textId="706FB35C" w:rsidR="00767ACB" w:rsidRDefault="00767ACB" w:rsidP="00767ACB">
            <w:pPr>
              <w:pStyle w:val="NoSpacing"/>
              <w:ind w:left="4"/>
              <w:rPr>
                <w:sz w:val="20"/>
                <w:szCs w:val="20"/>
              </w:rPr>
            </w:pPr>
            <w:r>
              <w:rPr>
                <w:sz w:val="20"/>
                <w:szCs w:val="20"/>
              </w:rPr>
              <w:t>Change of use for siting of holiday let.</w:t>
            </w:r>
          </w:p>
        </w:tc>
      </w:tr>
      <w:tr w:rsidR="00404E96" w:rsidRPr="00353025" w14:paraId="0AF42AA4" w14:textId="77777777" w:rsidTr="002F30FF">
        <w:trPr>
          <w:trHeight w:val="70"/>
        </w:trPr>
        <w:tc>
          <w:tcPr>
            <w:tcW w:w="9385" w:type="dxa"/>
            <w:gridSpan w:val="5"/>
            <w:vAlign w:val="center"/>
          </w:tcPr>
          <w:p w14:paraId="4FE12278" w14:textId="432E0432" w:rsidR="00404E96" w:rsidRDefault="00404E96" w:rsidP="00767ACB">
            <w:pPr>
              <w:pStyle w:val="NoSpacing"/>
              <w:ind w:left="4"/>
              <w:rPr>
                <w:sz w:val="20"/>
                <w:szCs w:val="20"/>
              </w:rPr>
            </w:pPr>
            <w:r>
              <w:rPr>
                <w:sz w:val="20"/>
                <w:szCs w:val="20"/>
              </w:rPr>
              <w:t>Following a lengthy discussion, a motion of ‘Objection’ be submitted. This  would concentrate on  Powys CC’s failure to implement the Enforcement Order for the building to be removed , dating back to the previous owners. On the application itself, there were concerns about the increased vehicle movements from the A470 to the site through an A470 access which still did not meet the conditions relating to the conversion of Glanhanog Isaf Barns.</w:t>
            </w:r>
          </w:p>
        </w:tc>
      </w:tr>
    </w:tbl>
    <w:bookmarkEnd w:id="2"/>
    <w:p w14:paraId="60B69AFB" w14:textId="77777777" w:rsidR="00620F2D" w:rsidRPr="00620F2D" w:rsidRDefault="00620F2D">
      <w:pPr>
        <w:pStyle w:val="NoSpacing"/>
        <w:numPr>
          <w:ilvl w:val="1"/>
          <w:numId w:val="2"/>
        </w:numPr>
        <w:rPr>
          <w:i/>
          <w:szCs w:val="20"/>
        </w:rPr>
      </w:pPr>
      <w:r w:rsidRPr="00620F2D">
        <w:rPr>
          <w:i/>
          <w:szCs w:val="20"/>
        </w:rPr>
        <w:t>Planning Approvals.</w:t>
      </w:r>
    </w:p>
    <w:tbl>
      <w:tblPr>
        <w:tblW w:w="111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gridCol w:w="1701"/>
      </w:tblGrid>
      <w:tr w:rsidR="00620F2D" w:rsidRPr="00353025" w14:paraId="556A0009" w14:textId="77777777" w:rsidTr="00077892">
        <w:trPr>
          <w:gridAfter w:val="1"/>
          <w:wAfter w:w="1701" w:type="dxa"/>
          <w:trHeight w:val="283"/>
        </w:trPr>
        <w:tc>
          <w:tcPr>
            <w:tcW w:w="2040" w:type="dxa"/>
            <w:gridSpan w:val="3"/>
            <w:shd w:val="clear" w:color="auto" w:fill="F2F2F2" w:themeFill="background1" w:themeFillShade="F2"/>
            <w:vAlign w:val="center"/>
          </w:tcPr>
          <w:p w14:paraId="586471A3" w14:textId="77777777" w:rsidR="00620F2D" w:rsidRPr="00353025" w:rsidRDefault="00620F2D" w:rsidP="00C85070">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20686DFB" w14:textId="77777777" w:rsidR="00620F2D" w:rsidRPr="00353025" w:rsidRDefault="00620F2D" w:rsidP="00C85070">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61500202" w14:textId="77777777" w:rsidR="00620F2D" w:rsidRPr="00353025" w:rsidRDefault="00620F2D" w:rsidP="00C85070">
            <w:pPr>
              <w:pStyle w:val="NoSpacing"/>
              <w:ind w:left="4"/>
              <w:jc w:val="center"/>
              <w:rPr>
                <w:sz w:val="20"/>
                <w:szCs w:val="20"/>
              </w:rPr>
            </w:pPr>
            <w:r>
              <w:rPr>
                <w:sz w:val="20"/>
                <w:szCs w:val="20"/>
              </w:rPr>
              <w:t>Description</w:t>
            </w:r>
          </w:p>
        </w:tc>
      </w:tr>
      <w:tr w:rsidR="00077892" w:rsidRPr="00353025" w14:paraId="2F000747" w14:textId="2C8A7309" w:rsidTr="00077892">
        <w:trPr>
          <w:trHeight w:val="283"/>
        </w:trPr>
        <w:tc>
          <w:tcPr>
            <w:tcW w:w="680" w:type="dxa"/>
            <w:vAlign w:val="center"/>
          </w:tcPr>
          <w:p w14:paraId="5E903607" w14:textId="3048E42D" w:rsidR="00077892" w:rsidRPr="00353025" w:rsidRDefault="00077892" w:rsidP="00077892">
            <w:pPr>
              <w:pStyle w:val="NoSpacing"/>
              <w:ind w:left="567" w:hanging="567"/>
              <w:jc w:val="center"/>
              <w:rPr>
                <w:sz w:val="20"/>
                <w:szCs w:val="20"/>
              </w:rPr>
            </w:pPr>
          </w:p>
        </w:tc>
        <w:tc>
          <w:tcPr>
            <w:tcW w:w="680" w:type="dxa"/>
            <w:vAlign w:val="center"/>
          </w:tcPr>
          <w:p w14:paraId="5D75A5CC" w14:textId="3407F4D8" w:rsidR="00077892" w:rsidRPr="00353025" w:rsidRDefault="00077892" w:rsidP="00077892">
            <w:pPr>
              <w:pStyle w:val="NoSpacing"/>
              <w:ind w:left="567" w:hanging="567"/>
              <w:jc w:val="center"/>
              <w:rPr>
                <w:sz w:val="20"/>
                <w:szCs w:val="20"/>
              </w:rPr>
            </w:pPr>
          </w:p>
        </w:tc>
        <w:tc>
          <w:tcPr>
            <w:tcW w:w="680" w:type="dxa"/>
            <w:vAlign w:val="center"/>
          </w:tcPr>
          <w:p w14:paraId="05667B99" w14:textId="22911CBB" w:rsidR="00077892" w:rsidRPr="00353025" w:rsidRDefault="00077892" w:rsidP="00077892">
            <w:pPr>
              <w:pStyle w:val="NoSpacing"/>
              <w:ind w:left="567" w:hanging="567"/>
              <w:jc w:val="center"/>
              <w:rPr>
                <w:sz w:val="20"/>
                <w:szCs w:val="20"/>
              </w:rPr>
            </w:pPr>
          </w:p>
        </w:tc>
        <w:tc>
          <w:tcPr>
            <w:tcW w:w="2835" w:type="dxa"/>
            <w:vAlign w:val="center"/>
          </w:tcPr>
          <w:p w14:paraId="47A0530E" w14:textId="0670704E" w:rsidR="00077892" w:rsidRPr="00353025" w:rsidRDefault="00077892" w:rsidP="00077892">
            <w:pPr>
              <w:pStyle w:val="NoSpacing"/>
              <w:ind w:left="11" w:hanging="11"/>
              <w:rPr>
                <w:sz w:val="20"/>
                <w:szCs w:val="20"/>
              </w:rPr>
            </w:pPr>
          </w:p>
        </w:tc>
        <w:tc>
          <w:tcPr>
            <w:tcW w:w="4535" w:type="dxa"/>
            <w:tcBorders>
              <w:top w:val="single" w:sz="4" w:space="0" w:color="auto"/>
              <w:bottom w:val="single" w:sz="4" w:space="0" w:color="auto"/>
            </w:tcBorders>
            <w:vAlign w:val="center"/>
          </w:tcPr>
          <w:p w14:paraId="6C9F1BF2" w14:textId="104371C6" w:rsidR="00077892" w:rsidRPr="00353025" w:rsidRDefault="00077892" w:rsidP="00077892">
            <w:pPr>
              <w:pStyle w:val="NoSpacing"/>
              <w:ind w:left="4"/>
              <w:rPr>
                <w:sz w:val="20"/>
                <w:szCs w:val="20"/>
              </w:rPr>
            </w:pPr>
          </w:p>
        </w:tc>
        <w:tc>
          <w:tcPr>
            <w:tcW w:w="1701" w:type="dxa"/>
          </w:tcPr>
          <w:p w14:paraId="566BEB32" w14:textId="6AFFD63E" w:rsidR="00077892" w:rsidRPr="00353025" w:rsidRDefault="00077892" w:rsidP="00077892">
            <w:r w:rsidRPr="00676B0C">
              <w:rPr>
                <w:rFonts w:eastAsia="Calibri" w:cs="Times New Roman"/>
                <w:sz w:val="20"/>
                <w:szCs w:val="22"/>
              </w:rPr>
              <w:t>No Objection.</w:t>
            </w:r>
          </w:p>
        </w:tc>
      </w:tr>
    </w:tbl>
    <w:p w14:paraId="2F240C14" w14:textId="77777777" w:rsidR="00620F2D" w:rsidRDefault="00620F2D">
      <w:pPr>
        <w:pStyle w:val="NoSpacing"/>
        <w:numPr>
          <w:ilvl w:val="1"/>
          <w:numId w:val="2"/>
        </w:numPr>
        <w:rPr>
          <w:sz w:val="20"/>
          <w:u w:val="single"/>
        </w:rPr>
      </w:pPr>
      <w:r w:rsidRPr="00620F2D">
        <w:rPr>
          <w:i/>
        </w:rPr>
        <w:t>Planning Refusals</w:t>
      </w:r>
      <w:r w:rsidRPr="00353025">
        <w:rPr>
          <w:sz w:val="20"/>
          <w:u w:val="singl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620F2D" w:rsidRPr="00353025" w14:paraId="625F3BED" w14:textId="77777777" w:rsidTr="00C85070">
        <w:trPr>
          <w:trHeight w:val="283"/>
        </w:trPr>
        <w:tc>
          <w:tcPr>
            <w:tcW w:w="2040" w:type="dxa"/>
            <w:gridSpan w:val="3"/>
            <w:shd w:val="clear" w:color="auto" w:fill="F2F2F2" w:themeFill="background1" w:themeFillShade="F2"/>
            <w:vAlign w:val="center"/>
          </w:tcPr>
          <w:p w14:paraId="14F03A94" w14:textId="77777777" w:rsidR="00620F2D" w:rsidRPr="00353025" w:rsidRDefault="00620F2D" w:rsidP="00C85070">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5F03F50A" w14:textId="77777777" w:rsidR="00620F2D" w:rsidRPr="00353025" w:rsidRDefault="00620F2D" w:rsidP="00C85070">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5DC6018" w14:textId="77777777" w:rsidR="00620F2D" w:rsidRPr="00353025" w:rsidRDefault="00620F2D" w:rsidP="00C85070">
            <w:pPr>
              <w:pStyle w:val="NoSpacing"/>
              <w:ind w:left="4"/>
              <w:jc w:val="center"/>
              <w:rPr>
                <w:sz w:val="20"/>
                <w:szCs w:val="20"/>
              </w:rPr>
            </w:pPr>
            <w:r>
              <w:rPr>
                <w:sz w:val="20"/>
                <w:szCs w:val="20"/>
              </w:rPr>
              <w:t>Description</w:t>
            </w:r>
          </w:p>
        </w:tc>
      </w:tr>
      <w:tr w:rsidR="00620F2D" w:rsidRPr="00353025" w14:paraId="6352E9D7" w14:textId="77777777" w:rsidTr="00C85070">
        <w:trPr>
          <w:trHeight w:val="283"/>
        </w:trPr>
        <w:tc>
          <w:tcPr>
            <w:tcW w:w="680" w:type="dxa"/>
            <w:vAlign w:val="center"/>
          </w:tcPr>
          <w:p w14:paraId="7A8AF0AD" w14:textId="77777777" w:rsidR="00620F2D" w:rsidRPr="00353025" w:rsidRDefault="00620F2D" w:rsidP="00C85070">
            <w:pPr>
              <w:pStyle w:val="NoSpacing"/>
              <w:ind w:left="567" w:hanging="567"/>
              <w:rPr>
                <w:sz w:val="20"/>
                <w:szCs w:val="20"/>
              </w:rPr>
            </w:pPr>
          </w:p>
        </w:tc>
        <w:tc>
          <w:tcPr>
            <w:tcW w:w="680" w:type="dxa"/>
            <w:vAlign w:val="center"/>
          </w:tcPr>
          <w:p w14:paraId="3F40072C" w14:textId="77777777" w:rsidR="00620F2D" w:rsidRPr="00353025" w:rsidRDefault="00620F2D" w:rsidP="00C85070">
            <w:pPr>
              <w:pStyle w:val="NoSpacing"/>
              <w:ind w:left="567" w:hanging="567"/>
              <w:rPr>
                <w:sz w:val="20"/>
                <w:szCs w:val="20"/>
              </w:rPr>
            </w:pPr>
          </w:p>
        </w:tc>
        <w:tc>
          <w:tcPr>
            <w:tcW w:w="680" w:type="dxa"/>
            <w:vAlign w:val="center"/>
          </w:tcPr>
          <w:p w14:paraId="165FF33C" w14:textId="77777777" w:rsidR="00620F2D" w:rsidRPr="00353025" w:rsidRDefault="00620F2D" w:rsidP="00C85070">
            <w:pPr>
              <w:pStyle w:val="NoSpacing"/>
              <w:ind w:left="567" w:hanging="567"/>
              <w:rPr>
                <w:sz w:val="20"/>
                <w:szCs w:val="20"/>
              </w:rPr>
            </w:pPr>
          </w:p>
        </w:tc>
        <w:tc>
          <w:tcPr>
            <w:tcW w:w="2835" w:type="dxa"/>
            <w:vAlign w:val="center"/>
          </w:tcPr>
          <w:p w14:paraId="7A030CE0" w14:textId="77777777" w:rsidR="00620F2D" w:rsidRPr="00353025" w:rsidRDefault="00620F2D" w:rsidP="00C85070">
            <w:pPr>
              <w:pStyle w:val="NoSpacing"/>
              <w:ind w:left="11" w:hanging="11"/>
              <w:rPr>
                <w:sz w:val="20"/>
                <w:szCs w:val="20"/>
              </w:rPr>
            </w:pPr>
            <w:r>
              <w:rPr>
                <w:sz w:val="20"/>
                <w:szCs w:val="20"/>
              </w:rPr>
              <w:t>None.</w:t>
            </w:r>
          </w:p>
        </w:tc>
        <w:tc>
          <w:tcPr>
            <w:tcW w:w="4535" w:type="dxa"/>
            <w:tcBorders>
              <w:top w:val="single" w:sz="4" w:space="0" w:color="auto"/>
              <w:bottom w:val="single" w:sz="4" w:space="0" w:color="auto"/>
            </w:tcBorders>
            <w:vAlign w:val="center"/>
          </w:tcPr>
          <w:p w14:paraId="6211E389" w14:textId="77777777" w:rsidR="00620F2D" w:rsidRPr="00353025" w:rsidRDefault="00620F2D" w:rsidP="00C85070">
            <w:pPr>
              <w:pStyle w:val="NoSpacing"/>
              <w:ind w:left="4"/>
              <w:rPr>
                <w:sz w:val="20"/>
                <w:szCs w:val="20"/>
              </w:rPr>
            </w:pPr>
          </w:p>
        </w:tc>
      </w:tr>
    </w:tbl>
    <w:p w14:paraId="44A784A6" w14:textId="77777777" w:rsidR="00970CC7" w:rsidRDefault="00970CC7">
      <w:pPr>
        <w:rPr>
          <w:rFonts w:eastAsia="Calibri" w:cs="Arial"/>
          <w:iCs/>
          <w:szCs w:val="22"/>
          <w:lang w:val="en-GB"/>
        </w:rPr>
      </w:pPr>
      <w:bookmarkStart w:id="3" w:name="_Hlk78388671"/>
      <w:r>
        <w:rPr>
          <w:iCs/>
        </w:rPr>
        <w:br w:type="page"/>
      </w:r>
    </w:p>
    <w:p w14:paraId="7EE1CC98" w14:textId="4BD1A4AE" w:rsidR="00620F2D" w:rsidRPr="00620F2D" w:rsidRDefault="00620F2D">
      <w:pPr>
        <w:pStyle w:val="NoSpacing"/>
        <w:numPr>
          <w:ilvl w:val="1"/>
          <w:numId w:val="2"/>
        </w:numPr>
        <w:rPr>
          <w:iCs/>
          <w:sz w:val="20"/>
        </w:rPr>
      </w:pPr>
      <w:r w:rsidRPr="00620F2D">
        <w:rPr>
          <w:iCs/>
        </w:rPr>
        <w:lastRenderedPageBreak/>
        <w:t>Planning Applications waiting a Powys CC. Decision</w:t>
      </w:r>
      <w:r w:rsidRPr="00620F2D">
        <w:rPr>
          <w:iCs/>
          <w:sz w:val="20"/>
        </w:rPr>
        <w:t>.</w:t>
      </w:r>
      <w:bookmarkEnd w:id="3"/>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620F2D" w:rsidRPr="00353025" w14:paraId="1FE5E336" w14:textId="77777777" w:rsidTr="00C85070">
        <w:trPr>
          <w:trHeight w:val="283"/>
        </w:trPr>
        <w:tc>
          <w:tcPr>
            <w:tcW w:w="2040" w:type="dxa"/>
            <w:gridSpan w:val="3"/>
            <w:shd w:val="clear" w:color="auto" w:fill="F2F2F2" w:themeFill="background1" w:themeFillShade="F2"/>
            <w:vAlign w:val="center"/>
          </w:tcPr>
          <w:p w14:paraId="3772EE36" w14:textId="77777777" w:rsidR="00620F2D" w:rsidRPr="00D00DD3" w:rsidRDefault="00620F2D" w:rsidP="00C85070">
            <w:pPr>
              <w:jc w:val="center"/>
              <w:rPr>
                <w:rFonts w:eastAsia="Calibri" w:cs="Calibri"/>
                <w:color w:val="FFFFFF" w:themeColor="background1"/>
                <w:sz w:val="20"/>
                <w:shd w:val="clear" w:color="auto" w:fill="FFFFFF"/>
              </w:rPr>
            </w:pPr>
            <w:r>
              <w:rPr>
                <w:rFonts w:eastAsia="Calibri" w:cs="Calibri"/>
                <w:sz w:val="20"/>
                <w:szCs w:val="22"/>
              </w:rPr>
              <w:t>Application No.</w:t>
            </w:r>
          </w:p>
        </w:tc>
        <w:tc>
          <w:tcPr>
            <w:tcW w:w="2835" w:type="dxa"/>
            <w:shd w:val="clear" w:color="auto" w:fill="F2F2F2" w:themeFill="background1" w:themeFillShade="F2"/>
            <w:vAlign w:val="center"/>
          </w:tcPr>
          <w:p w14:paraId="4F29655C" w14:textId="77777777" w:rsidR="00620F2D" w:rsidRPr="00353025" w:rsidRDefault="00620F2D" w:rsidP="00C85070">
            <w:pPr>
              <w:jc w:val="center"/>
              <w:rPr>
                <w:rFonts w:eastAsia="Calibri" w:cs="Calibri"/>
                <w:sz w:val="20"/>
                <w:szCs w:val="22"/>
              </w:rPr>
            </w:pPr>
            <w:r>
              <w:rPr>
                <w:rFonts w:eastAsia="Calibri" w:cs="Calibri"/>
                <w:sz w:val="20"/>
                <w:szCs w:val="22"/>
              </w:rPr>
              <w:t>Location</w:t>
            </w:r>
          </w:p>
        </w:tc>
        <w:tc>
          <w:tcPr>
            <w:tcW w:w="2835" w:type="dxa"/>
            <w:shd w:val="clear" w:color="auto" w:fill="F2F2F2" w:themeFill="background1" w:themeFillShade="F2"/>
            <w:vAlign w:val="center"/>
          </w:tcPr>
          <w:p w14:paraId="022248CD" w14:textId="77777777" w:rsidR="00620F2D" w:rsidRPr="00353025" w:rsidRDefault="00620F2D" w:rsidP="00C85070">
            <w:pPr>
              <w:jc w:val="center"/>
              <w:rPr>
                <w:rFonts w:eastAsia="Calibri" w:cs="Times New Roman"/>
                <w:sz w:val="20"/>
                <w:szCs w:val="22"/>
              </w:rPr>
            </w:pPr>
            <w:r>
              <w:rPr>
                <w:rFonts w:eastAsia="Calibri" w:cs="Times New Roman"/>
                <w:sz w:val="20"/>
                <w:szCs w:val="22"/>
              </w:rPr>
              <w:t>Description</w:t>
            </w:r>
          </w:p>
        </w:tc>
        <w:tc>
          <w:tcPr>
            <w:tcW w:w="1701" w:type="dxa"/>
            <w:shd w:val="clear" w:color="auto" w:fill="F2F2F2" w:themeFill="background1" w:themeFillShade="F2"/>
            <w:vAlign w:val="center"/>
          </w:tcPr>
          <w:p w14:paraId="784F93CC" w14:textId="77777777" w:rsidR="00620F2D" w:rsidRPr="00353025" w:rsidRDefault="00620F2D" w:rsidP="00C85070">
            <w:pPr>
              <w:jc w:val="center"/>
              <w:rPr>
                <w:rFonts w:eastAsia="Calibri" w:cs="Times New Roman"/>
                <w:sz w:val="20"/>
                <w:szCs w:val="22"/>
              </w:rPr>
            </w:pPr>
            <w:r>
              <w:rPr>
                <w:rFonts w:eastAsia="Calibri" w:cs="Times New Roman"/>
                <w:sz w:val="20"/>
                <w:szCs w:val="22"/>
              </w:rPr>
              <w:t>Council’s Response</w:t>
            </w:r>
          </w:p>
        </w:tc>
      </w:tr>
      <w:tr w:rsidR="00620F2D" w:rsidRPr="00353025" w14:paraId="595A572E" w14:textId="77777777" w:rsidTr="00C85070">
        <w:trPr>
          <w:trHeight w:val="283"/>
        </w:trPr>
        <w:tc>
          <w:tcPr>
            <w:tcW w:w="680" w:type="dxa"/>
            <w:tcBorders>
              <w:right w:val="dotted" w:sz="4" w:space="0" w:color="000000"/>
            </w:tcBorders>
            <w:vAlign w:val="center"/>
          </w:tcPr>
          <w:p w14:paraId="584807E3"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5E63693A" w14:textId="77777777" w:rsidR="00620F2D" w:rsidRDefault="00620F2D" w:rsidP="00C85070">
            <w:pPr>
              <w:rPr>
                <w:sz w:val="20"/>
                <w:szCs w:val="20"/>
              </w:rPr>
            </w:pPr>
            <w:r>
              <w:rPr>
                <w:sz w:val="20"/>
                <w:szCs w:val="20"/>
              </w:rPr>
              <w:t>0681</w:t>
            </w:r>
          </w:p>
        </w:tc>
        <w:tc>
          <w:tcPr>
            <w:tcW w:w="680" w:type="dxa"/>
            <w:tcBorders>
              <w:left w:val="dotted" w:sz="4" w:space="0" w:color="000000"/>
            </w:tcBorders>
            <w:vAlign w:val="center"/>
          </w:tcPr>
          <w:p w14:paraId="26C8C724" w14:textId="77777777" w:rsidR="00620F2D" w:rsidRDefault="00620F2D" w:rsidP="00C85070">
            <w:pPr>
              <w:rPr>
                <w:sz w:val="20"/>
                <w:szCs w:val="20"/>
              </w:rPr>
            </w:pPr>
            <w:r>
              <w:rPr>
                <w:sz w:val="20"/>
                <w:szCs w:val="20"/>
              </w:rPr>
              <w:t>FUL</w:t>
            </w:r>
          </w:p>
        </w:tc>
        <w:tc>
          <w:tcPr>
            <w:tcW w:w="2835" w:type="dxa"/>
            <w:vAlign w:val="center"/>
          </w:tcPr>
          <w:p w14:paraId="7F8C6739" w14:textId="77777777" w:rsidR="00620F2D" w:rsidRDefault="00620F2D" w:rsidP="00C85070">
            <w:pPr>
              <w:rPr>
                <w:sz w:val="20"/>
                <w:szCs w:val="20"/>
              </w:rPr>
            </w:pPr>
            <w:r>
              <w:rPr>
                <w:sz w:val="20"/>
                <w:szCs w:val="20"/>
              </w:rPr>
              <w:t>Carno 3 Windfarm.</w:t>
            </w:r>
          </w:p>
        </w:tc>
        <w:tc>
          <w:tcPr>
            <w:tcW w:w="2835" w:type="dxa"/>
            <w:vAlign w:val="center"/>
          </w:tcPr>
          <w:p w14:paraId="4860E9EC" w14:textId="77777777" w:rsidR="00620F2D" w:rsidRDefault="00620F2D" w:rsidP="00C85070">
            <w:pPr>
              <w:rPr>
                <w:sz w:val="20"/>
                <w:szCs w:val="20"/>
              </w:rPr>
            </w:pPr>
            <w:r>
              <w:rPr>
                <w:sz w:val="20"/>
                <w:szCs w:val="20"/>
              </w:rPr>
              <w:t>Modifications to Area 1.</w:t>
            </w:r>
          </w:p>
        </w:tc>
        <w:tc>
          <w:tcPr>
            <w:tcW w:w="1701" w:type="dxa"/>
          </w:tcPr>
          <w:p w14:paraId="48FAD215" w14:textId="77777777" w:rsidR="00620F2D" w:rsidRDefault="00620F2D" w:rsidP="00C85070">
            <w:pPr>
              <w:rPr>
                <w:rFonts w:eastAsia="Calibri" w:cs="Times New Roman"/>
                <w:sz w:val="20"/>
                <w:szCs w:val="22"/>
              </w:rPr>
            </w:pPr>
            <w:r w:rsidRPr="00676B0C">
              <w:rPr>
                <w:rFonts w:eastAsia="Calibri" w:cs="Times New Roman"/>
                <w:sz w:val="20"/>
                <w:szCs w:val="22"/>
              </w:rPr>
              <w:t>No Objection.</w:t>
            </w:r>
          </w:p>
        </w:tc>
      </w:tr>
      <w:tr w:rsidR="00620F2D" w:rsidRPr="00353025" w14:paraId="2738D92E" w14:textId="77777777" w:rsidTr="00C85070">
        <w:trPr>
          <w:trHeight w:val="283"/>
        </w:trPr>
        <w:tc>
          <w:tcPr>
            <w:tcW w:w="680" w:type="dxa"/>
            <w:tcBorders>
              <w:right w:val="dotted" w:sz="4" w:space="0" w:color="000000"/>
            </w:tcBorders>
            <w:vAlign w:val="center"/>
          </w:tcPr>
          <w:p w14:paraId="79CF5A99"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22D38616" w14:textId="77777777" w:rsidR="00620F2D" w:rsidRDefault="00620F2D" w:rsidP="00C85070">
            <w:pPr>
              <w:rPr>
                <w:sz w:val="20"/>
                <w:szCs w:val="20"/>
              </w:rPr>
            </w:pPr>
            <w:r>
              <w:rPr>
                <w:sz w:val="20"/>
                <w:szCs w:val="20"/>
              </w:rPr>
              <w:t>0682</w:t>
            </w:r>
          </w:p>
        </w:tc>
        <w:tc>
          <w:tcPr>
            <w:tcW w:w="680" w:type="dxa"/>
            <w:tcBorders>
              <w:left w:val="dotted" w:sz="4" w:space="0" w:color="000000"/>
            </w:tcBorders>
            <w:vAlign w:val="center"/>
          </w:tcPr>
          <w:p w14:paraId="27CBC00D" w14:textId="77777777" w:rsidR="00620F2D" w:rsidRDefault="00620F2D" w:rsidP="00C85070">
            <w:pPr>
              <w:rPr>
                <w:sz w:val="20"/>
                <w:szCs w:val="20"/>
              </w:rPr>
            </w:pPr>
            <w:r>
              <w:rPr>
                <w:sz w:val="20"/>
                <w:szCs w:val="20"/>
              </w:rPr>
              <w:t>FUL</w:t>
            </w:r>
          </w:p>
        </w:tc>
        <w:tc>
          <w:tcPr>
            <w:tcW w:w="2835" w:type="dxa"/>
            <w:vAlign w:val="center"/>
          </w:tcPr>
          <w:p w14:paraId="4E938631" w14:textId="77777777" w:rsidR="00620F2D" w:rsidRDefault="00620F2D" w:rsidP="00C85070">
            <w:pPr>
              <w:rPr>
                <w:sz w:val="20"/>
                <w:szCs w:val="20"/>
              </w:rPr>
            </w:pPr>
            <w:r>
              <w:rPr>
                <w:sz w:val="20"/>
                <w:szCs w:val="20"/>
              </w:rPr>
              <w:t>Carno 3 Windfarm.</w:t>
            </w:r>
          </w:p>
        </w:tc>
        <w:tc>
          <w:tcPr>
            <w:tcW w:w="2835" w:type="dxa"/>
            <w:vAlign w:val="center"/>
          </w:tcPr>
          <w:p w14:paraId="0C8FECFB" w14:textId="77777777" w:rsidR="00620F2D" w:rsidRDefault="00620F2D" w:rsidP="00C85070">
            <w:pPr>
              <w:rPr>
                <w:sz w:val="20"/>
                <w:szCs w:val="20"/>
              </w:rPr>
            </w:pPr>
            <w:r>
              <w:rPr>
                <w:sz w:val="20"/>
                <w:szCs w:val="20"/>
              </w:rPr>
              <w:t>Modifications to Area 2.</w:t>
            </w:r>
          </w:p>
        </w:tc>
        <w:tc>
          <w:tcPr>
            <w:tcW w:w="1701" w:type="dxa"/>
          </w:tcPr>
          <w:p w14:paraId="0883113C" w14:textId="77777777" w:rsidR="00620F2D" w:rsidRDefault="00620F2D" w:rsidP="00C85070">
            <w:pPr>
              <w:rPr>
                <w:rFonts w:eastAsia="Calibri" w:cs="Times New Roman"/>
                <w:sz w:val="20"/>
                <w:szCs w:val="22"/>
              </w:rPr>
            </w:pPr>
            <w:r w:rsidRPr="00676B0C">
              <w:rPr>
                <w:rFonts w:eastAsia="Calibri" w:cs="Times New Roman"/>
                <w:sz w:val="20"/>
                <w:szCs w:val="22"/>
              </w:rPr>
              <w:t>No Objection.</w:t>
            </w:r>
          </w:p>
        </w:tc>
      </w:tr>
      <w:tr w:rsidR="00620F2D" w:rsidRPr="00353025" w14:paraId="07081461" w14:textId="77777777" w:rsidTr="00C85070">
        <w:trPr>
          <w:trHeight w:val="283"/>
        </w:trPr>
        <w:tc>
          <w:tcPr>
            <w:tcW w:w="680" w:type="dxa"/>
            <w:tcBorders>
              <w:right w:val="dotted" w:sz="4" w:space="0" w:color="000000"/>
            </w:tcBorders>
            <w:vAlign w:val="center"/>
          </w:tcPr>
          <w:p w14:paraId="4AF07DE5"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071A9F46" w14:textId="77777777" w:rsidR="00620F2D" w:rsidRDefault="00620F2D" w:rsidP="00C85070">
            <w:pPr>
              <w:rPr>
                <w:sz w:val="20"/>
                <w:szCs w:val="20"/>
              </w:rPr>
            </w:pPr>
            <w:r>
              <w:rPr>
                <w:sz w:val="20"/>
                <w:szCs w:val="20"/>
              </w:rPr>
              <w:t>0683</w:t>
            </w:r>
          </w:p>
        </w:tc>
        <w:tc>
          <w:tcPr>
            <w:tcW w:w="680" w:type="dxa"/>
            <w:tcBorders>
              <w:left w:val="dotted" w:sz="4" w:space="0" w:color="000000"/>
            </w:tcBorders>
            <w:vAlign w:val="center"/>
          </w:tcPr>
          <w:p w14:paraId="235CF52E" w14:textId="77777777" w:rsidR="00620F2D" w:rsidRDefault="00620F2D" w:rsidP="00C85070">
            <w:pPr>
              <w:rPr>
                <w:sz w:val="20"/>
                <w:szCs w:val="20"/>
              </w:rPr>
            </w:pPr>
            <w:r>
              <w:rPr>
                <w:sz w:val="20"/>
                <w:szCs w:val="20"/>
              </w:rPr>
              <w:t>FUL</w:t>
            </w:r>
          </w:p>
        </w:tc>
        <w:tc>
          <w:tcPr>
            <w:tcW w:w="2835" w:type="dxa"/>
            <w:vAlign w:val="center"/>
          </w:tcPr>
          <w:p w14:paraId="4036BAC1" w14:textId="77777777" w:rsidR="00620F2D" w:rsidRDefault="00620F2D" w:rsidP="00C85070">
            <w:pPr>
              <w:rPr>
                <w:sz w:val="20"/>
                <w:szCs w:val="20"/>
              </w:rPr>
            </w:pPr>
            <w:r>
              <w:rPr>
                <w:sz w:val="20"/>
                <w:szCs w:val="20"/>
              </w:rPr>
              <w:t>Carno 3 Windfarm.</w:t>
            </w:r>
          </w:p>
        </w:tc>
        <w:tc>
          <w:tcPr>
            <w:tcW w:w="2835" w:type="dxa"/>
            <w:vAlign w:val="center"/>
          </w:tcPr>
          <w:p w14:paraId="0EA75E2D" w14:textId="77777777" w:rsidR="00620F2D" w:rsidRDefault="00620F2D" w:rsidP="00C85070">
            <w:pPr>
              <w:rPr>
                <w:sz w:val="20"/>
                <w:szCs w:val="20"/>
              </w:rPr>
            </w:pPr>
            <w:r>
              <w:rPr>
                <w:sz w:val="20"/>
                <w:szCs w:val="20"/>
              </w:rPr>
              <w:t>Modifications to  Area 3.</w:t>
            </w:r>
          </w:p>
        </w:tc>
        <w:tc>
          <w:tcPr>
            <w:tcW w:w="1701" w:type="dxa"/>
          </w:tcPr>
          <w:p w14:paraId="45D49294" w14:textId="77777777" w:rsidR="00620F2D" w:rsidRDefault="00620F2D" w:rsidP="00C85070">
            <w:pPr>
              <w:rPr>
                <w:rFonts w:eastAsia="Calibri" w:cs="Times New Roman"/>
                <w:sz w:val="20"/>
                <w:szCs w:val="22"/>
              </w:rPr>
            </w:pPr>
            <w:r w:rsidRPr="00471358">
              <w:rPr>
                <w:rFonts w:eastAsia="Calibri" w:cs="Times New Roman"/>
                <w:sz w:val="20"/>
                <w:szCs w:val="22"/>
              </w:rPr>
              <w:t>No Objection.</w:t>
            </w:r>
          </w:p>
        </w:tc>
      </w:tr>
      <w:tr w:rsidR="00620F2D" w:rsidRPr="00353025" w14:paraId="64CC7246" w14:textId="77777777" w:rsidTr="00C85070">
        <w:trPr>
          <w:trHeight w:val="283"/>
        </w:trPr>
        <w:tc>
          <w:tcPr>
            <w:tcW w:w="680" w:type="dxa"/>
            <w:tcBorders>
              <w:right w:val="dotted" w:sz="4" w:space="0" w:color="000000"/>
            </w:tcBorders>
            <w:vAlign w:val="center"/>
          </w:tcPr>
          <w:p w14:paraId="5C029432"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69FC1C86" w14:textId="77777777" w:rsidR="00620F2D" w:rsidRDefault="00620F2D" w:rsidP="00C85070">
            <w:pPr>
              <w:rPr>
                <w:sz w:val="20"/>
                <w:szCs w:val="20"/>
              </w:rPr>
            </w:pPr>
            <w:r>
              <w:rPr>
                <w:sz w:val="20"/>
                <w:szCs w:val="20"/>
              </w:rPr>
              <w:t>0684</w:t>
            </w:r>
          </w:p>
        </w:tc>
        <w:tc>
          <w:tcPr>
            <w:tcW w:w="680" w:type="dxa"/>
            <w:tcBorders>
              <w:left w:val="dotted" w:sz="4" w:space="0" w:color="000000"/>
            </w:tcBorders>
            <w:vAlign w:val="center"/>
          </w:tcPr>
          <w:p w14:paraId="07DF4322" w14:textId="77777777" w:rsidR="00620F2D" w:rsidRDefault="00620F2D" w:rsidP="00C85070">
            <w:pPr>
              <w:rPr>
                <w:sz w:val="20"/>
                <w:szCs w:val="20"/>
              </w:rPr>
            </w:pPr>
            <w:r>
              <w:rPr>
                <w:sz w:val="20"/>
                <w:szCs w:val="20"/>
              </w:rPr>
              <w:t>FUL</w:t>
            </w:r>
          </w:p>
        </w:tc>
        <w:tc>
          <w:tcPr>
            <w:tcW w:w="2835" w:type="dxa"/>
            <w:vAlign w:val="center"/>
          </w:tcPr>
          <w:p w14:paraId="1B1F2BE5" w14:textId="77777777" w:rsidR="00620F2D" w:rsidRDefault="00620F2D" w:rsidP="00C85070">
            <w:pPr>
              <w:rPr>
                <w:sz w:val="20"/>
                <w:szCs w:val="20"/>
              </w:rPr>
            </w:pPr>
            <w:r>
              <w:rPr>
                <w:sz w:val="20"/>
                <w:szCs w:val="20"/>
              </w:rPr>
              <w:t>Carno 3 Windfarm.</w:t>
            </w:r>
          </w:p>
        </w:tc>
        <w:tc>
          <w:tcPr>
            <w:tcW w:w="2835" w:type="dxa"/>
            <w:vAlign w:val="center"/>
          </w:tcPr>
          <w:p w14:paraId="15E3C10B" w14:textId="77777777" w:rsidR="00620F2D" w:rsidRDefault="00620F2D" w:rsidP="00C85070">
            <w:pPr>
              <w:rPr>
                <w:sz w:val="20"/>
                <w:szCs w:val="20"/>
              </w:rPr>
            </w:pPr>
            <w:r>
              <w:rPr>
                <w:sz w:val="20"/>
                <w:szCs w:val="20"/>
              </w:rPr>
              <w:t>Modifications to Area 4.</w:t>
            </w:r>
          </w:p>
        </w:tc>
        <w:tc>
          <w:tcPr>
            <w:tcW w:w="1701" w:type="dxa"/>
          </w:tcPr>
          <w:p w14:paraId="5D717619" w14:textId="77777777" w:rsidR="00620F2D" w:rsidRDefault="00620F2D" w:rsidP="00C85070">
            <w:pPr>
              <w:rPr>
                <w:rFonts w:eastAsia="Calibri" w:cs="Times New Roman"/>
                <w:sz w:val="20"/>
                <w:szCs w:val="22"/>
              </w:rPr>
            </w:pPr>
            <w:r w:rsidRPr="00471358">
              <w:rPr>
                <w:rFonts w:eastAsia="Calibri" w:cs="Times New Roman"/>
                <w:sz w:val="20"/>
                <w:szCs w:val="22"/>
              </w:rPr>
              <w:t>No Objection.</w:t>
            </w:r>
          </w:p>
        </w:tc>
      </w:tr>
      <w:tr w:rsidR="00620F2D" w:rsidRPr="00353025" w14:paraId="4B9CE188" w14:textId="77777777" w:rsidTr="00C85070">
        <w:trPr>
          <w:trHeight w:val="283"/>
        </w:trPr>
        <w:tc>
          <w:tcPr>
            <w:tcW w:w="680" w:type="dxa"/>
            <w:tcBorders>
              <w:right w:val="dotted" w:sz="4" w:space="0" w:color="000000"/>
            </w:tcBorders>
            <w:vAlign w:val="center"/>
          </w:tcPr>
          <w:p w14:paraId="1248D56D"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0F3082F4" w14:textId="77777777" w:rsidR="00620F2D" w:rsidRDefault="00620F2D" w:rsidP="00C85070">
            <w:pPr>
              <w:rPr>
                <w:sz w:val="20"/>
                <w:szCs w:val="20"/>
              </w:rPr>
            </w:pPr>
            <w:r>
              <w:rPr>
                <w:sz w:val="20"/>
                <w:szCs w:val="20"/>
              </w:rPr>
              <w:t>0685</w:t>
            </w:r>
          </w:p>
        </w:tc>
        <w:tc>
          <w:tcPr>
            <w:tcW w:w="680" w:type="dxa"/>
            <w:tcBorders>
              <w:left w:val="dotted" w:sz="4" w:space="0" w:color="000000"/>
            </w:tcBorders>
            <w:vAlign w:val="center"/>
          </w:tcPr>
          <w:p w14:paraId="531C81A3" w14:textId="77777777" w:rsidR="00620F2D" w:rsidRDefault="00620F2D" w:rsidP="00C85070">
            <w:pPr>
              <w:rPr>
                <w:sz w:val="20"/>
                <w:szCs w:val="20"/>
              </w:rPr>
            </w:pPr>
            <w:r>
              <w:rPr>
                <w:sz w:val="20"/>
                <w:szCs w:val="20"/>
              </w:rPr>
              <w:t>FUL</w:t>
            </w:r>
          </w:p>
        </w:tc>
        <w:tc>
          <w:tcPr>
            <w:tcW w:w="2835" w:type="dxa"/>
            <w:vAlign w:val="center"/>
          </w:tcPr>
          <w:p w14:paraId="07A6307F" w14:textId="77777777" w:rsidR="00620F2D" w:rsidRDefault="00620F2D" w:rsidP="00C85070">
            <w:pPr>
              <w:rPr>
                <w:sz w:val="20"/>
                <w:szCs w:val="20"/>
              </w:rPr>
            </w:pPr>
            <w:r>
              <w:rPr>
                <w:sz w:val="20"/>
                <w:szCs w:val="20"/>
              </w:rPr>
              <w:t>Carno 3 Windfarm.</w:t>
            </w:r>
          </w:p>
        </w:tc>
        <w:tc>
          <w:tcPr>
            <w:tcW w:w="2835" w:type="dxa"/>
            <w:vAlign w:val="center"/>
          </w:tcPr>
          <w:p w14:paraId="0D9F294B" w14:textId="77777777" w:rsidR="00620F2D" w:rsidRDefault="00620F2D" w:rsidP="00C85070">
            <w:pPr>
              <w:rPr>
                <w:sz w:val="20"/>
                <w:szCs w:val="20"/>
              </w:rPr>
            </w:pPr>
            <w:r>
              <w:rPr>
                <w:sz w:val="20"/>
                <w:szCs w:val="20"/>
              </w:rPr>
              <w:t>Modifications to Area 5.</w:t>
            </w:r>
          </w:p>
        </w:tc>
        <w:tc>
          <w:tcPr>
            <w:tcW w:w="1701" w:type="dxa"/>
          </w:tcPr>
          <w:p w14:paraId="2DFFDBB8" w14:textId="77777777" w:rsidR="00620F2D" w:rsidRDefault="00620F2D" w:rsidP="00C85070">
            <w:pPr>
              <w:rPr>
                <w:rFonts w:eastAsia="Calibri" w:cs="Times New Roman"/>
                <w:sz w:val="20"/>
                <w:szCs w:val="22"/>
              </w:rPr>
            </w:pPr>
            <w:r w:rsidRPr="00471358">
              <w:rPr>
                <w:rFonts w:eastAsia="Calibri" w:cs="Times New Roman"/>
                <w:sz w:val="20"/>
                <w:szCs w:val="22"/>
              </w:rPr>
              <w:t>No Objection.</w:t>
            </w:r>
          </w:p>
        </w:tc>
      </w:tr>
      <w:tr w:rsidR="00620F2D" w:rsidRPr="00353025" w14:paraId="0CE965E1" w14:textId="77777777" w:rsidTr="00C85070">
        <w:trPr>
          <w:trHeight w:val="283"/>
        </w:trPr>
        <w:tc>
          <w:tcPr>
            <w:tcW w:w="680" w:type="dxa"/>
            <w:tcBorders>
              <w:right w:val="dotted" w:sz="4" w:space="0" w:color="000000"/>
            </w:tcBorders>
            <w:vAlign w:val="center"/>
          </w:tcPr>
          <w:p w14:paraId="5C850761" w14:textId="77777777" w:rsidR="00620F2D" w:rsidRDefault="00620F2D" w:rsidP="00C85070">
            <w:pPr>
              <w:rPr>
                <w:sz w:val="20"/>
                <w:szCs w:val="20"/>
              </w:rPr>
            </w:pPr>
            <w:r>
              <w:rPr>
                <w:sz w:val="20"/>
                <w:szCs w:val="20"/>
              </w:rPr>
              <w:t>25</w:t>
            </w:r>
          </w:p>
        </w:tc>
        <w:tc>
          <w:tcPr>
            <w:tcW w:w="680" w:type="dxa"/>
            <w:tcBorders>
              <w:left w:val="dotted" w:sz="4" w:space="0" w:color="000000"/>
              <w:right w:val="dotted" w:sz="4" w:space="0" w:color="000000"/>
            </w:tcBorders>
            <w:vAlign w:val="center"/>
          </w:tcPr>
          <w:p w14:paraId="7679006F" w14:textId="77777777" w:rsidR="00620F2D" w:rsidRDefault="00620F2D" w:rsidP="00C85070">
            <w:pPr>
              <w:rPr>
                <w:sz w:val="20"/>
                <w:szCs w:val="20"/>
              </w:rPr>
            </w:pPr>
            <w:r>
              <w:rPr>
                <w:sz w:val="20"/>
                <w:szCs w:val="20"/>
              </w:rPr>
              <w:t>0686</w:t>
            </w:r>
          </w:p>
        </w:tc>
        <w:tc>
          <w:tcPr>
            <w:tcW w:w="680" w:type="dxa"/>
            <w:tcBorders>
              <w:left w:val="dotted" w:sz="4" w:space="0" w:color="000000"/>
            </w:tcBorders>
            <w:vAlign w:val="center"/>
          </w:tcPr>
          <w:p w14:paraId="1B128741" w14:textId="77777777" w:rsidR="00620F2D" w:rsidRDefault="00620F2D" w:rsidP="00C85070">
            <w:pPr>
              <w:rPr>
                <w:sz w:val="20"/>
                <w:szCs w:val="20"/>
              </w:rPr>
            </w:pPr>
            <w:r>
              <w:rPr>
                <w:sz w:val="20"/>
                <w:szCs w:val="20"/>
              </w:rPr>
              <w:t>FUL</w:t>
            </w:r>
          </w:p>
        </w:tc>
        <w:tc>
          <w:tcPr>
            <w:tcW w:w="2835" w:type="dxa"/>
            <w:vAlign w:val="center"/>
          </w:tcPr>
          <w:p w14:paraId="30DB95DE" w14:textId="77777777" w:rsidR="00620F2D" w:rsidRDefault="00620F2D" w:rsidP="00C85070">
            <w:pPr>
              <w:rPr>
                <w:sz w:val="20"/>
                <w:szCs w:val="20"/>
              </w:rPr>
            </w:pPr>
            <w:r>
              <w:rPr>
                <w:sz w:val="20"/>
                <w:szCs w:val="20"/>
              </w:rPr>
              <w:t>Carno 3 Windfarm.</w:t>
            </w:r>
          </w:p>
        </w:tc>
        <w:tc>
          <w:tcPr>
            <w:tcW w:w="2835" w:type="dxa"/>
            <w:vAlign w:val="center"/>
          </w:tcPr>
          <w:p w14:paraId="73112389" w14:textId="77777777" w:rsidR="00620F2D" w:rsidRDefault="00620F2D" w:rsidP="00C85070">
            <w:pPr>
              <w:rPr>
                <w:sz w:val="20"/>
                <w:szCs w:val="20"/>
              </w:rPr>
            </w:pPr>
            <w:r>
              <w:rPr>
                <w:sz w:val="20"/>
                <w:szCs w:val="20"/>
              </w:rPr>
              <w:t>Modifications to  Area 6.</w:t>
            </w:r>
          </w:p>
        </w:tc>
        <w:tc>
          <w:tcPr>
            <w:tcW w:w="1701" w:type="dxa"/>
          </w:tcPr>
          <w:p w14:paraId="738D4051" w14:textId="77777777" w:rsidR="00620F2D" w:rsidRDefault="00620F2D" w:rsidP="00C85070">
            <w:pPr>
              <w:rPr>
                <w:rFonts w:eastAsia="Calibri" w:cs="Times New Roman"/>
                <w:sz w:val="20"/>
                <w:szCs w:val="22"/>
              </w:rPr>
            </w:pPr>
            <w:r w:rsidRPr="00471358">
              <w:rPr>
                <w:rFonts w:eastAsia="Calibri" w:cs="Times New Roman"/>
                <w:sz w:val="20"/>
                <w:szCs w:val="22"/>
              </w:rPr>
              <w:t>No Objection.</w:t>
            </w:r>
          </w:p>
        </w:tc>
      </w:tr>
    </w:tbl>
    <w:p w14:paraId="70F6255A" w14:textId="77777777" w:rsidR="00620F2D" w:rsidRDefault="00620F2D">
      <w:pPr>
        <w:pStyle w:val="NoSpacing"/>
        <w:numPr>
          <w:ilvl w:val="1"/>
          <w:numId w:val="2"/>
        </w:numPr>
        <w:spacing w:line="240" w:lineRule="atLeast"/>
        <w:rPr>
          <w:i/>
        </w:rPr>
      </w:pPr>
      <w:bookmarkStart w:id="4" w:name="_Hlk78388718"/>
      <w:r w:rsidRPr="00620F2D">
        <w:rPr>
          <w:i/>
        </w:rPr>
        <w:t>Illegal Dwelling, Glanhanog &amp; Opposite.</w:t>
      </w:r>
    </w:p>
    <w:p w14:paraId="2692CD46" w14:textId="682BDED2" w:rsidR="00620F2D" w:rsidRPr="00620F2D" w:rsidRDefault="00A1268B">
      <w:pPr>
        <w:pStyle w:val="NoSpacing"/>
        <w:numPr>
          <w:ilvl w:val="2"/>
          <w:numId w:val="2"/>
        </w:numPr>
        <w:spacing w:line="240" w:lineRule="atLeast"/>
        <w:rPr>
          <w:i/>
        </w:rPr>
      </w:pPr>
      <w:r>
        <w:rPr>
          <w:iCs/>
        </w:rPr>
        <w:t>No news.</w:t>
      </w:r>
    </w:p>
    <w:p w14:paraId="2E03EBE0" w14:textId="77777777" w:rsidR="00620F2D" w:rsidRDefault="00620F2D">
      <w:pPr>
        <w:pStyle w:val="NoSpacing"/>
        <w:numPr>
          <w:ilvl w:val="1"/>
          <w:numId w:val="2"/>
        </w:numPr>
        <w:spacing w:line="240" w:lineRule="atLeast"/>
        <w:rPr>
          <w:i/>
        </w:rPr>
      </w:pPr>
      <w:r w:rsidRPr="00620F2D">
        <w:rPr>
          <w:i/>
        </w:rPr>
        <w:t>Planning Decision Lists.</w:t>
      </w:r>
    </w:p>
    <w:tbl>
      <w:tblPr>
        <w:tblW w:w="4423"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2"/>
        <w:gridCol w:w="1701"/>
      </w:tblGrid>
      <w:tr w:rsidR="00767ACB" w14:paraId="66034FD2" w14:textId="77777777" w:rsidTr="004B05EA">
        <w:trPr>
          <w:trHeight w:val="170"/>
        </w:trPr>
        <w:tc>
          <w:tcPr>
            <w:tcW w:w="2722" w:type="dxa"/>
            <w:vAlign w:val="center"/>
          </w:tcPr>
          <w:bookmarkEnd w:id="1"/>
          <w:bookmarkEnd w:id="4"/>
          <w:p w14:paraId="24F1AE94" w14:textId="77777777" w:rsidR="00767ACB" w:rsidRPr="006E7CD2" w:rsidRDefault="00767ACB" w:rsidP="003C7931">
            <w:pPr>
              <w:pStyle w:val="NoSpacing"/>
              <w:ind w:right="34"/>
              <w:rPr>
                <w:rFonts w:cstheme="minorHAnsi"/>
                <w:sz w:val="20"/>
                <w:szCs w:val="24"/>
              </w:rPr>
            </w:pPr>
            <w:r w:rsidRPr="007A7B01">
              <w:rPr>
                <w:rFonts w:cstheme="minorHAnsi"/>
                <w:sz w:val="20"/>
                <w:szCs w:val="24"/>
              </w:rPr>
              <w:t>4th to 22nd August 2025</w:t>
            </w:r>
          </w:p>
        </w:tc>
        <w:tc>
          <w:tcPr>
            <w:tcW w:w="1701" w:type="dxa"/>
            <w:vAlign w:val="center"/>
          </w:tcPr>
          <w:p w14:paraId="66C31B83" w14:textId="77777777" w:rsidR="00767ACB" w:rsidRDefault="00767ACB" w:rsidP="003C7931">
            <w:pPr>
              <w:pStyle w:val="NoSpacing"/>
              <w:rPr>
                <w:rFonts w:cstheme="minorHAnsi"/>
                <w:sz w:val="20"/>
                <w:szCs w:val="24"/>
              </w:rPr>
            </w:pPr>
            <w:r>
              <w:rPr>
                <w:rFonts w:cstheme="minorHAnsi"/>
                <w:sz w:val="20"/>
                <w:szCs w:val="24"/>
              </w:rPr>
              <w:t>None in Carno.</w:t>
            </w:r>
          </w:p>
        </w:tc>
      </w:tr>
      <w:tr w:rsidR="00767ACB" w14:paraId="54842E59" w14:textId="77777777" w:rsidTr="004B05EA">
        <w:trPr>
          <w:trHeight w:val="170"/>
        </w:trPr>
        <w:tc>
          <w:tcPr>
            <w:tcW w:w="2722" w:type="dxa"/>
            <w:vAlign w:val="center"/>
          </w:tcPr>
          <w:p w14:paraId="281A2653" w14:textId="77777777" w:rsidR="00767ACB" w:rsidRPr="002563A7" w:rsidRDefault="00767ACB" w:rsidP="003C7931">
            <w:pPr>
              <w:pStyle w:val="NoSpacing"/>
              <w:ind w:right="34"/>
              <w:rPr>
                <w:rFonts w:cstheme="minorHAnsi"/>
                <w:sz w:val="20"/>
                <w:szCs w:val="24"/>
              </w:rPr>
            </w:pPr>
            <w:r w:rsidRPr="00E4378C">
              <w:rPr>
                <w:rFonts w:cstheme="minorHAnsi"/>
                <w:sz w:val="20"/>
                <w:szCs w:val="24"/>
              </w:rPr>
              <w:t>25th Aug to 5th Sept 2025</w:t>
            </w:r>
          </w:p>
        </w:tc>
        <w:tc>
          <w:tcPr>
            <w:tcW w:w="1701" w:type="dxa"/>
            <w:vAlign w:val="center"/>
          </w:tcPr>
          <w:p w14:paraId="0E3CFB5F" w14:textId="77777777" w:rsidR="00767ACB" w:rsidRDefault="00767ACB" w:rsidP="003C7931">
            <w:pPr>
              <w:pStyle w:val="NoSpacing"/>
              <w:rPr>
                <w:rFonts w:cstheme="minorHAnsi"/>
                <w:sz w:val="20"/>
                <w:szCs w:val="24"/>
              </w:rPr>
            </w:pPr>
            <w:r>
              <w:rPr>
                <w:rFonts w:cstheme="minorHAnsi"/>
                <w:sz w:val="20"/>
                <w:szCs w:val="24"/>
              </w:rPr>
              <w:t>None in Carno.</w:t>
            </w:r>
          </w:p>
        </w:tc>
      </w:tr>
      <w:tr w:rsidR="00767ACB" w14:paraId="3F9AB842" w14:textId="77777777" w:rsidTr="004B05EA">
        <w:trPr>
          <w:trHeight w:val="170"/>
        </w:trPr>
        <w:tc>
          <w:tcPr>
            <w:tcW w:w="2722" w:type="dxa"/>
            <w:vAlign w:val="center"/>
          </w:tcPr>
          <w:p w14:paraId="6DF2E711" w14:textId="77777777" w:rsidR="00767ACB" w:rsidRPr="00E4378C" w:rsidRDefault="00767ACB" w:rsidP="003C7931">
            <w:pPr>
              <w:pStyle w:val="NoSpacing"/>
              <w:ind w:right="34"/>
              <w:rPr>
                <w:rFonts w:cstheme="minorHAnsi"/>
                <w:sz w:val="20"/>
                <w:szCs w:val="24"/>
              </w:rPr>
            </w:pPr>
            <w:r w:rsidRPr="00B97022">
              <w:rPr>
                <w:rFonts w:cstheme="minorHAnsi"/>
                <w:sz w:val="20"/>
                <w:szCs w:val="24"/>
              </w:rPr>
              <w:t>8</w:t>
            </w:r>
            <w:r w:rsidRPr="00965DEE">
              <w:rPr>
                <w:rFonts w:cstheme="minorHAnsi"/>
                <w:sz w:val="20"/>
                <w:szCs w:val="24"/>
                <w:vertAlign w:val="superscript"/>
              </w:rPr>
              <w:t>th</w:t>
            </w:r>
            <w:r>
              <w:rPr>
                <w:rFonts w:cstheme="minorHAnsi"/>
                <w:sz w:val="20"/>
                <w:szCs w:val="24"/>
              </w:rPr>
              <w:t xml:space="preserve"> </w:t>
            </w:r>
            <w:r w:rsidRPr="00B97022">
              <w:rPr>
                <w:rFonts w:cstheme="minorHAnsi"/>
                <w:sz w:val="20"/>
                <w:szCs w:val="24"/>
              </w:rPr>
              <w:t>to 19</w:t>
            </w:r>
            <w:r w:rsidRPr="00155522">
              <w:rPr>
                <w:rFonts w:cstheme="minorHAnsi"/>
                <w:sz w:val="20"/>
                <w:szCs w:val="24"/>
                <w:vertAlign w:val="superscript"/>
              </w:rPr>
              <w:t>th</w:t>
            </w:r>
            <w:r>
              <w:rPr>
                <w:rFonts w:cstheme="minorHAnsi"/>
                <w:sz w:val="20"/>
                <w:szCs w:val="24"/>
              </w:rPr>
              <w:t xml:space="preserve"> September 2025.</w:t>
            </w:r>
          </w:p>
        </w:tc>
        <w:tc>
          <w:tcPr>
            <w:tcW w:w="1701" w:type="dxa"/>
            <w:vAlign w:val="center"/>
          </w:tcPr>
          <w:p w14:paraId="1A97761B" w14:textId="77777777" w:rsidR="00767ACB" w:rsidRDefault="00767ACB" w:rsidP="003C7931">
            <w:pPr>
              <w:pStyle w:val="NoSpacing"/>
              <w:rPr>
                <w:rFonts w:cstheme="minorHAnsi"/>
                <w:sz w:val="20"/>
                <w:szCs w:val="24"/>
              </w:rPr>
            </w:pPr>
            <w:r>
              <w:rPr>
                <w:rFonts w:cstheme="minorHAnsi"/>
                <w:sz w:val="20"/>
                <w:szCs w:val="24"/>
              </w:rPr>
              <w:t>None in Carno.</w:t>
            </w:r>
          </w:p>
        </w:tc>
      </w:tr>
    </w:tbl>
    <w:p w14:paraId="516D6FAA" w14:textId="77777777" w:rsidR="0017016F" w:rsidRDefault="0017016F" w:rsidP="0017016F"/>
    <w:p w14:paraId="0C4AC241" w14:textId="77777777" w:rsidR="003375A1" w:rsidRPr="003375A1" w:rsidRDefault="003375A1">
      <w:pPr>
        <w:pStyle w:val="NoSpacing"/>
        <w:numPr>
          <w:ilvl w:val="0"/>
          <w:numId w:val="2"/>
        </w:numPr>
        <w:rPr>
          <w:b/>
          <w:bCs/>
          <w:iCs/>
        </w:rPr>
      </w:pPr>
      <w:bookmarkStart w:id="5" w:name="_Hlk52359216"/>
      <w:r w:rsidRPr="003375A1">
        <w:rPr>
          <w:b/>
          <w:bCs/>
          <w:iCs/>
        </w:rPr>
        <w:t>Correspondence.</w:t>
      </w:r>
    </w:p>
    <w:p w14:paraId="2F5BC74C" w14:textId="1B32F0C0" w:rsidR="003375A1" w:rsidRPr="00353025" w:rsidRDefault="003375A1">
      <w:pPr>
        <w:pStyle w:val="NoSpacing"/>
        <w:numPr>
          <w:ilvl w:val="1"/>
          <w:numId w:val="2"/>
        </w:numPr>
        <w:spacing w:line="240" w:lineRule="atLeast"/>
        <w:rPr>
          <w:iCs/>
          <w:u w:val="single"/>
        </w:rPr>
      </w:pPr>
      <w:r w:rsidRPr="00353025">
        <w:rPr>
          <w:iCs/>
          <w:u w:val="single"/>
        </w:rPr>
        <w:t>Abbreviations.</w:t>
      </w:r>
    </w:p>
    <w:tbl>
      <w:tblPr>
        <w:tblStyle w:val="TableGrid"/>
        <w:tblW w:w="0" w:type="auto"/>
        <w:tblInd w:w="1129" w:type="dxa"/>
        <w:tblLook w:val="04A0" w:firstRow="1" w:lastRow="0" w:firstColumn="1" w:lastColumn="0" w:noHBand="0" w:noVBand="1"/>
      </w:tblPr>
      <w:tblGrid>
        <w:gridCol w:w="3005"/>
        <w:gridCol w:w="4082"/>
      </w:tblGrid>
      <w:tr w:rsidR="003375A1" w:rsidRPr="00353025" w14:paraId="3ABB0841" w14:textId="77777777" w:rsidTr="00DD4EB9">
        <w:tc>
          <w:tcPr>
            <w:tcW w:w="3005" w:type="dxa"/>
          </w:tcPr>
          <w:p w14:paraId="6EF9794F" w14:textId="77777777" w:rsidR="003375A1" w:rsidRPr="00353025" w:rsidRDefault="003375A1" w:rsidP="00C85070">
            <w:pPr>
              <w:pStyle w:val="NoSpacing"/>
              <w:ind w:left="567" w:right="284" w:hanging="567"/>
              <w:rPr>
                <w:sz w:val="16"/>
                <w:szCs w:val="20"/>
              </w:rPr>
            </w:pPr>
            <w:r w:rsidRPr="00353025">
              <w:rPr>
                <w:sz w:val="16"/>
                <w:szCs w:val="20"/>
              </w:rPr>
              <w:t>CAB.</w:t>
            </w:r>
          </w:p>
        </w:tc>
        <w:tc>
          <w:tcPr>
            <w:tcW w:w="4082" w:type="dxa"/>
          </w:tcPr>
          <w:p w14:paraId="73AFCF92" w14:textId="77777777" w:rsidR="003375A1" w:rsidRPr="00353025" w:rsidRDefault="003375A1" w:rsidP="00C85070">
            <w:pPr>
              <w:pStyle w:val="NoSpacing"/>
              <w:ind w:left="567" w:right="284" w:hanging="567"/>
              <w:rPr>
                <w:sz w:val="16"/>
                <w:szCs w:val="20"/>
              </w:rPr>
            </w:pPr>
            <w:r w:rsidRPr="00353025">
              <w:rPr>
                <w:sz w:val="16"/>
                <w:szCs w:val="20"/>
              </w:rPr>
              <w:t>Citizens Advice Bureau.</w:t>
            </w:r>
          </w:p>
        </w:tc>
      </w:tr>
      <w:tr w:rsidR="003375A1" w:rsidRPr="00353025" w14:paraId="19535A43" w14:textId="77777777" w:rsidTr="00DD4EB9">
        <w:tc>
          <w:tcPr>
            <w:tcW w:w="3005" w:type="dxa"/>
          </w:tcPr>
          <w:p w14:paraId="343874F7" w14:textId="77777777" w:rsidR="003375A1" w:rsidRPr="00353025" w:rsidRDefault="003375A1" w:rsidP="00C85070">
            <w:pPr>
              <w:pStyle w:val="NoSpacing"/>
              <w:ind w:left="567" w:right="284" w:hanging="567"/>
              <w:rPr>
                <w:sz w:val="16"/>
                <w:szCs w:val="20"/>
              </w:rPr>
            </w:pPr>
            <w:r>
              <w:rPr>
                <w:sz w:val="16"/>
                <w:szCs w:val="20"/>
              </w:rPr>
              <w:t>CEIC.</w:t>
            </w:r>
          </w:p>
        </w:tc>
        <w:tc>
          <w:tcPr>
            <w:tcW w:w="4082" w:type="dxa"/>
          </w:tcPr>
          <w:p w14:paraId="74EBE8EA" w14:textId="77777777" w:rsidR="003375A1" w:rsidRPr="0019590B" w:rsidRDefault="003375A1" w:rsidP="00C85070">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3375A1" w:rsidRPr="00353025" w14:paraId="1E74F663" w14:textId="77777777" w:rsidTr="00DD4EB9">
        <w:tc>
          <w:tcPr>
            <w:tcW w:w="3005" w:type="dxa"/>
          </w:tcPr>
          <w:p w14:paraId="2DBA7C8E" w14:textId="77777777" w:rsidR="003375A1" w:rsidRPr="00353025" w:rsidRDefault="003375A1" w:rsidP="00C85070">
            <w:pPr>
              <w:pStyle w:val="NoSpacing"/>
              <w:ind w:left="567" w:right="284" w:hanging="567"/>
              <w:rPr>
                <w:sz w:val="16"/>
                <w:szCs w:val="20"/>
              </w:rPr>
            </w:pPr>
            <w:r w:rsidRPr="00353025">
              <w:rPr>
                <w:sz w:val="16"/>
                <w:szCs w:val="20"/>
              </w:rPr>
              <w:t>CMI.</w:t>
            </w:r>
          </w:p>
        </w:tc>
        <w:tc>
          <w:tcPr>
            <w:tcW w:w="4082" w:type="dxa"/>
          </w:tcPr>
          <w:p w14:paraId="6649209C" w14:textId="77777777" w:rsidR="003375A1" w:rsidRPr="00353025" w:rsidRDefault="003375A1" w:rsidP="00C85070">
            <w:pPr>
              <w:pStyle w:val="NoSpacing"/>
              <w:ind w:left="567" w:right="284" w:hanging="567"/>
              <w:rPr>
                <w:sz w:val="16"/>
                <w:szCs w:val="20"/>
              </w:rPr>
            </w:pPr>
            <w:r w:rsidRPr="00353025">
              <w:rPr>
                <w:sz w:val="16"/>
                <w:szCs w:val="20"/>
              </w:rPr>
              <w:t>Cambrian Mountains Initiative.</w:t>
            </w:r>
          </w:p>
        </w:tc>
      </w:tr>
      <w:tr w:rsidR="003375A1" w:rsidRPr="00353025" w14:paraId="42096397" w14:textId="77777777" w:rsidTr="00DD4EB9">
        <w:tc>
          <w:tcPr>
            <w:tcW w:w="3005" w:type="dxa"/>
          </w:tcPr>
          <w:p w14:paraId="081CF528" w14:textId="77777777" w:rsidR="003375A1" w:rsidRPr="00353025" w:rsidRDefault="003375A1" w:rsidP="00C85070">
            <w:pPr>
              <w:pStyle w:val="NoSpacing"/>
              <w:ind w:left="567" w:right="284" w:hanging="567"/>
              <w:rPr>
                <w:sz w:val="16"/>
                <w:szCs w:val="20"/>
              </w:rPr>
            </w:pPr>
            <w:r w:rsidRPr="00353025">
              <w:rPr>
                <w:sz w:val="16"/>
                <w:szCs w:val="20"/>
              </w:rPr>
              <w:t>CSAG.</w:t>
            </w:r>
          </w:p>
        </w:tc>
        <w:tc>
          <w:tcPr>
            <w:tcW w:w="4082" w:type="dxa"/>
          </w:tcPr>
          <w:p w14:paraId="59F5B40E" w14:textId="77777777" w:rsidR="003375A1" w:rsidRPr="00353025" w:rsidRDefault="003375A1" w:rsidP="00C85070">
            <w:pPr>
              <w:pStyle w:val="NoSpacing"/>
              <w:ind w:left="567" w:right="284" w:hanging="567"/>
              <w:rPr>
                <w:sz w:val="16"/>
                <w:szCs w:val="20"/>
              </w:rPr>
            </w:pPr>
            <w:r w:rsidRPr="00353025">
              <w:rPr>
                <w:sz w:val="16"/>
                <w:szCs w:val="20"/>
              </w:rPr>
              <w:t>Carno Station Action Group.</w:t>
            </w:r>
          </w:p>
        </w:tc>
      </w:tr>
      <w:tr w:rsidR="003375A1" w:rsidRPr="00353025" w14:paraId="5AFD08A5" w14:textId="77777777" w:rsidTr="00DD4EB9">
        <w:trPr>
          <w:trHeight w:val="170"/>
        </w:trPr>
        <w:tc>
          <w:tcPr>
            <w:tcW w:w="3005" w:type="dxa"/>
          </w:tcPr>
          <w:p w14:paraId="7D3E5DE9" w14:textId="77777777" w:rsidR="003375A1" w:rsidRPr="00353025" w:rsidRDefault="003375A1" w:rsidP="00C85070">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5CA5AD7A" w14:textId="77777777" w:rsidR="003375A1" w:rsidRPr="00353025" w:rsidRDefault="003375A1" w:rsidP="00C85070">
            <w:pPr>
              <w:pStyle w:val="NoSpacing"/>
              <w:rPr>
                <w:sz w:val="16"/>
                <w:szCs w:val="20"/>
              </w:rPr>
            </w:pPr>
            <w:r w:rsidRPr="00353025">
              <w:rPr>
                <w:sz w:val="16"/>
                <w:szCs w:val="20"/>
              </w:rPr>
              <w:t>Dyfed/Powys Police Commissioner.</w:t>
            </w:r>
          </w:p>
        </w:tc>
      </w:tr>
      <w:tr w:rsidR="003375A1" w:rsidRPr="00353025" w14:paraId="01C98FE7" w14:textId="77777777" w:rsidTr="00DD4EB9">
        <w:trPr>
          <w:trHeight w:val="170"/>
        </w:trPr>
        <w:tc>
          <w:tcPr>
            <w:tcW w:w="3005" w:type="dxa"/>
          </w:tcPr>
          <w:p w14:paraId="38418E4A" w14:textId="77777777" w:rsidR="003375A1" w:rsidRPr="00353025" w:rsidRDefault="003375A1" w:rsidP="00C85070">
            <w:pPr>
              <w:pStyle w:val="NoSpacing"/>
              <w:ind w:left="567" w:right="284" w:hanging="567"/>
              <w:rPr>
                <w:sz w:val="16"/>
                <w:szCs w:val="20"/>
              </w:rPr>
            </w:pPr>
            <w:r>
              <w:rPr>
                <w:sz w:val="16"/>
                <w:szCs w:val="20"/>
              </w:rPr>
              <w:t>DPNW.</w:t>
            </w:r>
          </w:p>
        </w:tc>
        <w:tc>
          <w:tcPr>
            <w:tcW w:w="4082" w:type="dxa"/>
          </w:tcPr>
          <w:p w14:paraId="45FC7962" w14:textId="77777777" w:rsidR="003375A1" w:rsidRPr="00353025" w:rsidRDefault="003375A1" w:rsidP="00C85070">
            <w:pPr>
              <w:pStyle w:val="NoSpacing"/>
              <w:rPr>
                <w:sz w:val="16"/>
                <w:szCs w:val="20"/>
              </w:rPr>
            </w:pPr>
            <w:r w:rsidRPr="000B7794">
              <w:rPr>
                <w:sz w:val="16"/>
                <w:szCs w:val="20"/>
              </w:rPr>
              <w:t xml:space="preserve"> Dyfed-Powys Neighbourhood Watch</w:t>
            </w:r>
          </w:p>
        </w:tc>
      </w:tr>
      <w:tr w:rsidR="003375A1" w:rsidRPr="00353025" w14:paraId="4D7D120E" w14:textId="77777777" w:rsidTr="00DD4EB9">
        <w:trPr>
          <w:trHeight w:val="170"/>
        </w:trPr>
        <w:tc>
          <w:tcPr>
            <w:tcW w:w="3005" w:type="dxa"/>
          </w:tcPr>
          <w:p w14:paraId="2CA24897" w14:textId="77777777" w:rsidR="003375A1" w:rsidRPr="00353025" w:rsidRDefault="003375A1" w:rsidP="00C85070">
            <w:pPr>
              <w:pStyle w:val="NoSpacing"/>
              <w:ind w:left="567" w:right="284" w:hanging="567"/>
              <w:rPr>
                <w:sz w:val="16"/>
                <w:szCs w:val="20"/>
              </w:rPr>
            </w:pPr>
            <w:r w:rsidRPr="00353025">
              <w:rPr>
                <w:sz w:val="16"/>
                <w:szCs w:val="20"/>
              </w:rPr>
              <w:t>EASC.</w:t>
            </w:r>
          </w:p>
        </w:tc>
        <w:tc>
          <w:tcPr>
            <w:tcW w:w="4082" w:type="dxa"/>
          </w:tcPr>
          <w:p w14:paraId="68C7A11F" w14:textId="77777777" w:rsidR="003375A1" w:rsidRPr="00353025" w:rsidRDefault="003375A1" w:rsidP="00C85070">
            <w:pPr>
              <w:pStyle w:val="NoSpacing"/>
              <w:rPr>
                <w:sz w:val="16"/>
                <w:szCs w:val="20"/>
              </w:rPr>
            </w:pPr>
            <w:r w:rsidRPr="00353025">
              <w:rPr>
                <w:sz w:val="16"/>
                <w:szCs w:val="20"/>
              </w:rPr>
              <w:t>Emergency Ambulance Service Committee.</w:t>
            </w:r>
          </w:p>
        </w:tc>
      </w:tr>
      <w:tr w:rsidR="003375A1" w:rsidRPr="00353025" w14:paraId="46584385" w14:textId="77777777" w:rsidTr="00DD4EB9">
        <w:trPr>
          <w:trHeight w:val="170"/>
        </w:trPr>
        <w:tc>
          <w:tcPr>
            <w:tcW w:w="3005" w:type="dxa"/>
          </w:tcPr>
          <w:p w14:paraId="522A7D39" w14:textId="77777777" w:rsidR="003375A1" w:rsidRPr="00353025" w:rsidRDefault="003375A1" w:rsidP="00C85070">
            <w:pPr>
              <w:pStyle w:val="NoSpacing"/>
              <w:ind w:left="567" w:right="284" w:hanging="567"/>
              <w:rPr>
                <w:sz w:val="16"/>
                <w:szCs w:val="20"/>
              </w:rPr>
            </w:pPr>
            <w:bookmarkStart w:id="6" w:name="_Hlk78388067"/>
            <w:r w:rsidRPr="00353025">
              <w:rPr>
                <w:sz w:val="16"/>
                <w:szCs w:val="20"/>
              </w:rPr>
              <w:t>IRP Wales.</w:t>
            </w:r>
          </w:p>
        </w:tc>
        <w:tc>
          <w:tcPr>
            <w:tcW w:w="4082" w:type="dxa"/>
          </w:tcPr>
          <w:p w14:paraId="4312E141" w14:textId="77777777" w:rsidR="003375A1" w:rsidRPr="00353025" w:rsidRDefault="003375A1" w:rsidP="00C85070">
            <w:pPr>
              <w:pStyle w:val="NoSpacing"/>
              <w:rPr>
                <w:sz w:val="16"/>
                <w:szCs w:val="20"/>
              </w:rPr>
            </w:pPr>
            <w:r w:rsidRPr="00353025">
              <w:rPr>
                <w:sz w:val="16"/>
                <w:szCs w:val="20"/>
              </w:rPr>
              <w:t>Independent Remuneration Panel for Wales.</w:t>
            </w:r>
          </w:p>
        </w:tc>
      </w:tr>
      <w:tr w:rsidR="003375A1" w:rsidRPr="00353025" w14:paraId="5A1EB40A" w14:textId="77777777" w:rsidTr="00DD4EB9">
        <w:trPr>
          <w:trHeight w:val="170"/>
        </w:trPr>
        <w:tc>
          <w:tcPr>
            <w:tcW w:w="3005" w:type="dxa"/>
          </w:tcPr>
          <w:p w14:paraId="4323150A" w14:textId="77777777" w:rsidR="003375A1" w:rsidRPr="00353025" w:rsidRDefault="003375A1" w:rsidP="00C85070">
            <w:pPr>
              <w:pStyle w:val="NoSpacing"/>
              <w:ind w:left="567" w:right="284" w:hanging="567"/>
              <w:rPr>
                <w:sz w:val="16"/>
                <w:szCs w:val="20"/>
              </w:rPr>
            </w:pPr>
            <w:r w:rsidRPr="00353025">
              <w:rPr>
                <w:sz w:val="16"/>
                <w:szCs w:val="20"/>
              </w:rPr>
              <w:t>MWWFRS.</w:t>
            </w:r>
          </w:p>
        </w:tc>
        <w:tc>
          <w:tcPr>
            <w:tcW w:w="4082" w:type="dxa"/>
          </w:tcPr>
          <w:p w14:paraId="33EB04AA" w14:textId="77777777" w:rsidR="003375A1" w:rsidRPr="00353025" w:rsidRDefault="003375A1" w:rsidP="00C85070">
            <w:pPr>
              <w:pStyle w:val="NoSpacing"/>
              <w:rPr>
                <w:sz w:val="16"/>
                <w:szCs w:val="20"/>
              </w:rPr>
            </w:pPr>
            <w:r w:rsidRPr="00353025">
              <w:rPr>
                <w:rFonts w:cs="Calibri"/>
                <w:sz w:val="16"/>
                <w:szCs w:val="20"/>
              </w:rPr>
              <w:t>Mid &amp; West Wales Fire &amp; Rescue Service.</w:t>
            </w:r>
          </w:p>
        </w:tc>
      </w:tr>
      <w:tr w:rsidR="003375A1" w:rsidRPr="00353025" w14:paraId="7703E4AA" w14:textId="77777777" w:rsidTr="00DD4EB9">
        <w:trPr>
          <w:trHeight w:val="170"/>
        </w:trPr>
        <w:tc>
          <w:tcPr>
            <w:tcW w:w="3005" w:type="dxa"/>
          </w:tcPr>
          <w:p w14:paraId="66EDCC02" w14:textId="77777777" w:rsidR="003375A1" w:rsidRPr="00353025" w:rsidRDefault="003375A1" w:rsidP="00C85070">
            <w:pPr>
              <w:pStyle w:val="NoSpacing"/>
              <w:ind w:left="567" w:right="284" w:hanging="567"/>
              <w:rPr>
                <w:sz w:val="16"/>
                <w:szCs w:val="20"/>
              </w:rPr>
            </w:pPr>
            <w:r w:rsidRPr="00353025">
              <w:rPr>
                <w:sz w:val="16"/>
                <w:szCs w:val="20"/>
              </w:rPr>
              <w:t>NMWTRA.</w:t>
            </w:r>
          </w:p>
        </w:tc>
        <w:tc>
          <w:tcPr>
            <w:tcW w:w="4082" w:type="dxa"/>
          </w:tcPr>
          <w:p w14:paraId="4BB8438A" w14:textId="77777777" w:rsidR="003375A1" w:rsidRPr="00353025" w:rsidRDefault="003375A1" w:rsidP="00C85070">
            <w:pPr>
              <w:pStyle w:val="NoSpacing"/>
              <w:rPr>
                <w:sz w:val="16"/>
                <w:szCs w:val="20"/>
              </w:rPr>
            </w:pPr>
            <w:r w:rsidRPr="00353025">
              <w:rPr>
                <w:sz w:val="16"/>
                <w:szCs w:val="20"/>
              </w:rPr>
              <w:t>North &amp; Mid Wales Trunk Road Authority.</w:t>
            </w:r>
          </w:p>
        </w:tc>
      </w:tr>
      <w:tr w:rsidR="003375A1" w:rsidRPr="00353025" w14:paraId="1D5BADB1" w14:textId="77777777" w:rsidTr="00DD4EB9">
        <w:trPr>
          <w:trHeight w:val="170"/>
        </w:trPr>
        <w:tc>
          <w:tcPr>
            <w:tcW w:w="3005" w:type="dxa"/>
          </w:tcPr>
          <w:p w14:paraId="6B683E4C" w14:textId="77777777" w:rsidR="003375A1" w:rsidRPr="00353025" w:rsidRDefault="003375A1" w:rsidP="00C85070">
            <w:pPr>
              <w:pStyle w:val="NoSpacing"/>
              <w:ind w:left="567" w:right="284" w:hanging="567"/>
              <w:rPr>
                <w:sz w:val="16"/>
                <w:szCs w:val="20"/>
              </w:rPr>
            </w:pPr>
            <w:r w:rsidRPr="00353025">
              <w:rPr>
                <w:sz w:val="16"/>
                <w:szCs w:val="20"/>
              </w:rPr>
              <w:t>NRW.</w:t>
            </w:r>
          </w:p>
        </w:tc>
        <w:tc>
          <w:tcPr>
            <w:tcW w:w="4082" w:type="dxa"/>
          </w:tcPr>
          <w:p w14:paraId="192AE338" w14:textId="77777777" w:rsidR="003375A1" w:rsidRPr="00353025" w:rsidRDefault="003375A1" w:rsidP="00C85070">
            <w:pPr>
              <w:pStyle w:val="NoSpacing"/>
              <w:rPr>
                <w:sz w:val="16"/>
                <w:szCs w:val="20"/>
              </w:rPr>
            </w:pPr>
            <w:r w:rsidRPr="00353025">
              <w:rPr>
                <w:sz w:val="16"/>
                <w:szCs w:val="20"/>
              </w:rPr>
              <w:t>National Resources Wales.</w:t>
            </w:r>
          </w:p>
        </w:tc>
      </w:tr>
      <w:tr w:rsidR="003375A1" w:rsidRPr="00353025" w14:paraId="4E72293E" w14:textId="77777777" w:rsidTr="00DD4EB9">
        <w:trPr>
          <w:trHeight w:val="170"/>
        </w:trPr>
        <w:tc>
          <w:tcPr>
            <w:tcW w:w="3005" w:type="dxa"/>
          </w:tcPr>
          <w:p w14:paraId="61232AAD" w14:textId="77777777" w:rsidR="003375A1" w:rsidRPr="00353025" w:rsidRDefault="003375A1" w:rsidP="00C85070">
            <w:pPr>
              <w:pStyle w:val="NoSpacing"/>
              <w:ind w:left="567" w:right="284" w:hanging="567"/>
              <w:rPr>
                <w:sz w:val="16"/>
                <w:szCs w:val="20"/>
              </w:rPr>
            </w:pPr>
            <w:r w:rsidRPr="00353025">
              <w:rPr>
                <w:sz w:val="16"/>
                <w:szCs w:val="20"/>
              </w:rPr>
              <w:t>OLPW.</w:t>
            </w:r>
          </w:p>
        </w:tc>
        <w:tc>
          <w:tcPr>
            <w:tcW w:w="4082" w:type="dxa"/>
          </w:tcPr>
          <w:p w14:paraId="1D2924B6" w14:textId="77777777" w:rsidR="003375A1" w:rsidRPr="00353025" w:rsidRDefault="003375A1" w:rsidP="00C85070">
            <w:pPr>
              <w:pStyle w:val="NoSpacing"/>
              <w:rPr>
                <w:sz w:val="16"/>
                <w:szCs w:val="20"/>
              </w:rPr>
            </w:pPr>
            <w:r w:rsidRPr="00353025">
              <w:rPr>
                <w:sz w:val="16"/>
                <w:szCs w:val="20"/>
              </w:rPr>
              <w:t>Older Peoples’ Commissioner Wales.</w:t>
            </w:r>
          </w:p>
        </w:tc>
      </w:tr>
      <w:tr w:rsidR="003375A1" w:rsidRPr="00353025" w14:paraId="0E4DDA65" w14:textId="77777777" w:rsidTr="00DD4EB9">
        <w:trPr>
          <w:trHeight w:val="170"/>
        </w:trPr>
        <w:tc>
          <w:tcPr>
            <w:tcW w:w="3005" w:type="dxa"/>
          </w:tcPr>
          <w:p w14:paraId="0CA5022C" w14:textId="77777777" w:rsidR="003375A1" w:rsidRPr="00353025" w:rsidRDefault="003375A1" w:rsidP="00C85070">
            <w:pPr>
              <w:pStyle w:val="NoSpacing"/>
              <w:ind w:left="567" w:right="284" w:hanging="567"/>
              <w:rPr>
                <w:sz w:val="16"/>
                <w:szCs w:val="20"/>
              </w:rPr>
            </w:pPr>
            <w:r w:rsidRPr="00353025">
              <w:rPr>
                <w:sz w:val="16"/>
                <w:szCs w:val="20"/>
              </w:rPr>
              <w:t>ONS.</w:t>
            </w:r>
          </w:p>
        </w:tc>
        <w:tc>
          <w:tcPr>
            <w:tcW w:w="4082" w:type="dxa"/>
          </w:tcPr>
          <w:p w14:paraId="315112E0" w14:textId="77777777" w:rsidR="003375A1" w:rsidRPr="00353025" w:rsidRDefault="003375A1" w:rsidP="00C85070">
            <w:pPr>
              <w:pStyle w:val="NoSpacing"/>
              <w:rPr>
                <w:sz w:val="16"/>
                <w:szCs w:val="20"/>
              </w:rPr>
            </w:pPr>
            <w:r w:rsidRPr="00353025">
              <w:rPr>
                <w:sz w:val="16"/>
                <w:szCs w:val="20"/>
              </w:rPr>
              <w:t>Office for National Statistics.</w:t>
            </w:r>
          </w:p>
        </w:tc>
      </w:tr>
      <w:tr w:rsidR="003375A1" w:rsidRPr="00353025" w14:paraId="18E2D516" w14:textId="77777777" w:rsidTr="00DD4EB9">
        <w:trPr>
          <w:trHeight w:val="170"/>
        </w:trPr>
        <w:tc>
          <w:tcPr>
            <w:tcW w:w="3005" w:type="dxa"/>
          </w:tcPr>
          <w:p w14:paraId="5BBFFEF3" w14:textId="77777777" w:rsidR="003375A1" w:rsidRPr="00353025" w:rsidRDefault="003375A1" w:rsidP="00C85070">
            <w:pPr>
              <w:pStyle w:val="NoSpacing"/>
              <w:ind w:left="567" w:right="284" w:hanging="567"/>
              <w:rPr>
                <w:sz w:val="16"/>
                <w:szCs w:val="20"/>
              </w:rPr>
            </w:pPr>
            <w:r w:rsidRPr="00353025">
              <w:rPr>
                <w:sz w:val="16"/>
                <w:szCs w:val="20"/>
              </w:rPr>
              <w:t>OP Commissioner.</w:t>
            </w:r>
          </w:p>
        </w:tc>
        <w:tc>
          <w:tcPr>
            <w:tcW w:w="4082" w:type="dxa"/>
          </w:tcPr>
          <w:p w14:paraId="6FA49B33" w14:textId="77777777" w:rsidR="003375A1" w:rsidRPr="00353025" w:rsidRDefault="003375A1" w:rsidP="00C85070">
            <w:pPr>
              <w:pStyle w:val="NoSpacing"/>
              <w:rPr>
                <w:sz w:val="16"/>
                <w:szCs w:val="20"/>
              </w:rPr>
            </w:pPr>
            <w:r w:rsidRPr="00353025">
              <w:rPr>
                <w:sz w:val="16"/>
                <w:szCs w:val="20"/>
              </w:rPr>
              <w:t>Older Peoples Commissioner.</w:t>
            </w:r>
          </w:p>
        </w:tc>
      </w:tr>
      <w:tr w:rsidR="003375A1" w:rsidRPr="00353025" w14:paraId="5FC7C71A" w14:textId="77777777" w:rsidTr="00DD4EB9">
        <w:trPr>
          <w:trHeight w:val="170"/>
        </w:trPr>
        <w:tc>
          <w:tcPr>
            <w:tcW w:w="3005" w:type="dxa"/>
          </w:tcPr>
          <w:p w14:paraId="511573A6" w14:textId="77777777" w:rsidR="003375A1" w:rsidRPr="00353025" w:rsidRDefault="003375A1" w:rsidP="00C85070">
            <w:pPr>
              <w:pStyle w:val="NoSpacing"/>
              <w:ind w:left="567" w:right="284" w:hanging="567"/>
              <w:rPr>
                <w:sz w:val="16"/>
                <w:szCs w:val="20"/>
              </w:rPr>
            </w:pPr>
            <w:r w:rsidRPr="00353025">
              <w:rPr>
                <w:sz w:val="16"/>
                <w:szCs w:val="20"/>
              </w:rPr>
              <w:t>OVW.</w:t>
            </w:r>
          </w:p>
        </w:tc>
        <w:tc>
          <w:tcPr>
            <w:tcW w:w="4082" w:type="dxa"/>
          </w:tcPr>
          <w:p w14:paraId="3F028C29" w14:textId="77777777" w:rsidR="003375A1" w:rsidRPr="00353025" w:rsidRDefault="003375A1" w:rsidP="00C85070">
            <w:pPr>
              <w:pStyle w:val="NoSpacing"/>
              <w:rPr>
                <w:sz w:val="16"/>
                <w:szCs w:val="20"/>
              </w:rPr>
            </w:pPr>
            <w:r w:rsidRPr="00353025">
              <w:rPr>
                <w:sz w:val="16"/>
                <w:szCs w:val="20"/>
              </w:rPr>
              <w:t>One Voice Wales.</w:t>
            </w:r>
          </w:p>
        </w:tc>
      </w:tr>
      <w:tr w:rsidR="003375A1" w:rsidRPr="00353025" w14:paraId="10D14C27" w14:textId="77777777" w:rsidTr="00DD4EB9">
        <w:trPr>
          <w:trHeight w:val="170"/>
        </w:trPr>
        <w:tc>
          <w:tcPr>
            <w:tcW w:w="3005" w:type="dxa"/>
          </w:tcPr>
          <w:p w14:paraId="0E2E11DB" w14:textId="77777777" w:rsidR="003375A1" w:rsidRPr="00353025" w:rsidRDefault="003375A1" w:rsidP="00C85070">
            <w:pPr>
              <w:pStyle w:val="NoSpacing"/>
              <w:ind w:left="567" w:right="284" w:hanging="567"/>
              <w:rPr>
                <w:sz w:val="16"/>
                <w:szCs w:val="20"/>
              </w:rPr>
            </w:pPr>
            <w:r w:rsidRPr="00353025">
              <w:rPr>
                <w:sz w:val="16"/>
                <w:szCs w:val="20"/>
              </w:rPr>
              <w:t>PAVO.</w:t>
            </w:r>
          </w:p>
        </w:tc>
        <w:tc>
          <w:tcPr>
            <w:tcW w:w="4082" w:type="dxa"/>
            <w:vAlign w:val="center"/>
          </w:tcPr>
          <w:p w14:paraId="186FB722" w14:textId="77777777" w:rsidR="003375A1" w:rsidRPr="00353025" w:rsidRDefault="003375A1" w:rsidP="00C85070">
            <w:pPr>
              <w:pStyle w:val="NoSpacing"/>
              <w:rPr>
                <w:sz w:val="16"/>
                <w:szCs w:val="20"/>
              </w:rPr>
            </w:pPr>
            <w:r w:rsidRPr="00353025">
              <w:rPr>
                <w:rFonts w:cs="Calibri"/>
                <w:sz w:val="16"/>
                <w:szCs w:val="20"/>
              </w:rPr>
              <w:t>Powys Association of Voluntary Groups.</w:t>
            </w:r>
          </w:p>
        </w:tc>
      </w:tr>
      <w:tr w:rsidR="003375A1" w:rsidRPr="00353025" w14:paraId="647F7C23" w14:textId="77777777" w:rsidTr="00DD4EB9">
        <w:trPr>
          <w:trHeight w:val="170"/>
        </w:trPr>
        <w:tc>
          <w:tcPr>
            <w:tcW w:w="3005" w:type="dxa"/>
          </w:tcPr>
          <w:p w14:paraId="48631B81" w14:textId="77777777" w:rsidR="003375A1" w:rsidRPr="00353025" w:rsidRDefault="003375A1" w:rsidP="00C85070">
            <w:pPr>
              <w:pStyle w:val="NoSpacing"/>
              <w:ind w:left="567" w:right="284" w:hanging="567"/>
              <w:rPr>
                <w:sz w:val="16"/>
                <w:szCs w:val="20"/>
              </w:rPr>
            </w:pPr>
            <w:r>
              <w:rPr>
                <w:sz w:val="16"/>
                <w:szCs w:val="20"/>
              </w:rPr>
              <w:t>PACE.</w:t>
            </w:r>
          </w:p>
        </w:tc>
        <w:tc>
          <w:tcPr>
            <w:tcW w:w="4082" w:type="dxa"/>
            <w:vAlign w:val="center"/>
          </w:tcPr>
          <w:p w14:paraId="1D230B91" w14:textId="77777777" w:rsidR="003375A1" w:rsidRPr="00353025" w:rsidRDefault="003375A1" w:rsidP="00C85070">
            <w:pPr>
              <w:pStyle w:val="NoSpacing"/>
              <w:rPr>
                <w:rFonts w:cs="Calibri"/>
                <w:sz w:val="16"/>
                <w:szCs w:val="20"/>
              </w:rPr>
            </w:pPr>
            <w:r>
              <w:rPr>
                <w:rFonts w:cs="Calibri"/>
                <w:sz w:val="16"/>
                <w:szCs w:val="20"/>
              </w:rPr>
              <w:t>Powys Action on Climate Emergency.</w:t>
            </w:r>
          </w:p>
        </w:tc>
      </w:tr>
      <w:tr w:rsidR="003375A1" w:rsidRPr="00353025" w14:paraId="38B47DEA" w14:textId="77777777" w:rsidTr="00DD4EB9">
        <w:trPr>
          <w:trHeight w:val="170"/>
        </w:trPr>
        <w:tc>
          <w:tcPr>
            <w:tcW w:w="3005" w:type="dxa"/>
          </w:tcPr>
          <w:p w14:paraId="09CA28FA" w14:textId="77777777" w:rsidR="003375A1" w:rsidRPr="00353025" w:rsidRDefault="003375A1" w:rsidP="00C85070">
            <w:pPr>
              <w:pStyle w:val="NoSpacing"/>
              <w:ind w:left="567" w:right="284" w:hanging="567"/>
              <w:rPr>
                <w:sz w:val="16"/>
                <w:szCs w:val="20"/>
              </w:rPr>
            </w:pPr>
            <w:r w:rsidRPr="00353025">
              <w:rPr>
                <w:sz w:val="16"/>
                <w:szCs w:val="20"/>
              </w:rPr>
              <w:t>PAW.</w:t>
            </w:r>
          </w:p>
        </w:tc>
        <w:tc>
          <w:tcPr>
            <w:tcW w:w="4082" w:type="dxa"/>
          </w:tcPr>
          <w:p w14:paraId="2B92C5A1" w14:textId="77777777" w:rsidR="003375A1" w:rsidRPr="00353025" w:rsidRDefault="003375A1" w:rsidP="00C85070">
            <w:pPr>
              <w:pStyle w:val="NoSpacing"/>
              <w:rPr>
                <w:sz w:val="16"/>
                <w:szCs w:val="20"/>
              </w:rPr>
            </w:pPr>
            <w:r w:rsidRPr="00353025">
              <w:rPr>
                <w:sz w:val="16"/>
                <w:szCs w:val="20"/>
              </w:rPr>
              <w:t>Planning Aid Wales.</w:t>
            </w:r>
          </w:p>
        </w:tc>
      </w:tr>
      <w:tr w:rsidR="003375A1" w:rsidRPr="00353025" w14:paraId="766D8018" w14:textId="77777777" w:rsidTr="00DD4EB9">
        <w:trPr>
          <w:trHeight w:val="170"/>
        </w:trPr>
        <w:tc>
          <w:tcPr>
            <w:tcW w:w="3005" w:type="dxa"/>
          </w:tcPr>
          <w:p w14:paraId="7F4F5E55" w14:textId="77777777" w:rsidR="003375A1" w:rsidRPr="00353025" w:rsidRDefault="003375A1" w:rsidP="00C85070">
            <w:pPr>
              <w:pStyle w:val="NoSpacing"/>
              <w:ind w:left="567" w:right="284" w:hanging="567"/>
              <w:rPr>
                <w:sz w:val="16"/>
                <w:szCs w:val="20"/>
              </w:rPr>
            </w:pPr>
            <w:r w:rsidRPr="00353025">
              <w:rPr>
                <w:sz w:val="16"/>
                <w:szCs w:val="20"/>
              </w:rPr>
              <w:t>PCC.</w:t>
            </w:r>
          </w:p>
        </w:tc>
        <w:tc>
          <w:tcPr>
            <w:tcW w:w="4082" w:type="dxa"/>
          </w:tcPr>
          <w:p w14:paraId="22E2EB66" w14:textId="77777777" w:rsidR="003375A1" w:rsidRPr="00353025" w:rsidRDefault="003375A1" w:rsidP="00C85070">
            <w:pPr>
              <w:pStyle w:val="NoSpacing"/>
              <w:rPr>
                <w:sz w:val="16"/>
                <w:szCs w:val="20"/>
              </w:rPr>
            </w:pPr>
            <w:r w:rsidRPr="00353025">
              <w:rPr>
                <w:sz w:val="16"/>
                <w:szCs w:val="20"/>
              </w:rPr>
              <w:t>Powys County Council.</w:t>
            </w:r>
          </w:p>
        </w:tc>
      </w:tr>
      <w:tr w:rsidR="003375A1" w:rsidRPr="00353025" w14:paraId="3068E7F3" w14:textId="77777777" w:rsidTr="00DD4EB9">
        <w:trPr>
          <w:trHeight w:val="170"/>
        </w:trPr>
        <w:tc>
          <w:tcPr>
            <w:tcW w:w="3005" w:type="dxa"/>
          </w:tcPr>
          <w:p w14:paraId="61D802F7" w14:textId="77777777" w:rsidR="003375A1" w:rsidRPr="00353025" w:rsidRDefault="003375A1" w:rsidP="00C85070">
            <w:pPr>
              <w:pStyle w:val="NoSpacing"/>
              <w:ind w:left="567" w:right="284" w:hanging="567"/>
              <w:rPr>
                <w:sz w:val="16"/>
                <w:szCs w:val="20"/>
              </w:rPr>
            </w:pPr>
            <w:r w:rsidRPr="00353025">
              <w:rPr>
                <w:sz w:val="16"/>
                <w:szCs w:val="20"/>
              </w:rPr>
              <w:t>Powys CHC.</w:t>
            </w:r>
          </w:p>
        </w:tc>
        <w:tc>
          <w:tcPr>
            <w:tcW w:w="4082" w:type="dxa"/>
          </w:tcPr>
          <w:p w14:paraId="36F6AD73" w14:textId="77777777" w:rsidR="003375A1" w:rsidRPr="00353025" w:rsidRDefault="003375A1" w:rsidP="00C85070">
            <w:pPr>
              <w:pStyle w:val="NoSpacing"/>
              <w:rPr>
                <w:sz w:val="16"/>
                <w:szCs w:val="20"/>
              </w:rPr>
            </w:pPr>
            <w:r w:rsidRPr="00353025">
              <w:rPr>
                <w:rFonts w:cs="Calibri"/>
                <w:sz w:val="16"/>
                <w:szCs w:val="20"/>
              </w:rPr>
              <w:t>Powys Community Health Council.</w:t>
            </w:r>
          </w:p>
        </w:tc>
      </w:tr>
      <w:tr w:rsidR="003375A1" w:rsidRPr="00353025" w14:paraId="315772A4" w14:textId="77777777" w:rsidTr="00DD4EB9">
        <w:trPr>
          <w:trHeight w:val="170"/>
        </w:trPr>
        <w:tc>
          <w:tcPr>
            <w:tcW w:w="3005" w:type="dxa"/>
          </w:tcPr>
          <w:p w14:paraId="43972095" w14:textId="77777777" w:rsidR="003375A1" w:rsidRPr="00353025" w:rsidRDefault="003375A1" w:rsidP="00C85070">
            <w:pPr>
              <w:pStyle w:val="NoSpacing"/>
              <w:ind w:left="567" w:right="284" w:hanging="567"/>
              <w:rPr>
                <w:sz w:val="16"/>
                <w:szCs w:val="20"/>
              </w:rPr>
            </w:pPr>
            <w:r w:rsidRPr="00353025">
              <w:rPr>
                <w:sz w:val="16"/>
                <w:szCs w:val="20"/>
              </w:rPr>
              <w:t>Powys PSB.</w:t>
            </w:r>
          </w:p>
        </w:tc>
        <w:tc>
          <w:tcPr>
            <w:tcW w:w="4082" w:type="dxa"/>
          </w:tcPr>
          <w:p w14:paraId="17C9BCAA" w14:textId="77777777" w:rsidR="003375A1" w:rsidRPr="00353025" w:rsidRDefault="003375A1" w:rsidP="00C85070">
            <w:pPr>
              <w:pStyle w:val="NoSpacing"/>
              <w:rPr>
                <w:rFonts w:cs="Calibri"/>
                <w:sz w:val="16"/>
                <w:szCs w:val="20"/>
              </w:rPr>
            </w:pPr>
            <w:r w:rsidRPr="00353025">
              <w:rPr>
                <w:rFonts w:cs="Calibri"/>
                <w:sz w:val="16"/>
                <w:szCs w:val="20"/>
              </w:rPr>
              <w:t>Powys Public Service Board.</w:t>
            </w:r>
          </w:p>
        </w:tc>
      </w:tr>
      <w:tr w:rsidR="003375A1" w:rsidRPr="00353025" w14:paraId="3DD1E7EE" w14:textId="77777777" w:rsidTr="00DD4EB9">
        <w:trPr>
          <w:trHeight w:val="170"/>
        </w:trPr>
        <w:tc>
          <w:tcPr>
            <w:tcW w:w="3005" w:type="dxa"/>
          </w:tcPr>
          <w:p w14:paraId="02D5CFDA" w14:textId="77777777" w:rsidR="003375A1" w:rsidRPr="00353025" w:rsidRDefault="003375A1" w:rsidP="00C85070">
            <w:pPr>
              <w:pStyle w:val="NoSpacing"/>
              <w:ind w:left="567" w:right="284" w:hanging="567"/>
              <w:rPr>
                <w:sz w:val="16"/>
                <w:szCs w:val="20"/>
              </w:rPr>
            </w:pPr>
            <w:r w:rsidRPr="00353025">
              <w:rPr>
                <w:sz w:val="16"/>
                <w:szCs w:val="20"/>
              </w:rPr>
              <w:t>Powys RPB.</w:t>
            </w:r>
          </w:p>
        </w:tc>
        <w:tc>
          <w:tcPr>
            <w:tcW w:w="4082" w:type="dxa"/>
          </w:tcPr>
          <w:p w14:paraId="5F93A29A" w14:textId="77777777" w:rsidR="003375A1" w:rsidRPr="00353025" w:rsidRDefault="003375A1" w:rsidP="00C85070">
            <w:pPr>
              <w:pStyle w:val="NoSpacing"/>
              <w:rPr>
                <w:rFonts w:cs="Calibri"/>
                <w:sz w:val="16"/>
                <w:szCs w:val="20"/>
              </w:rPr>
            </w:pPr>
            <w:r w:rsidRPr="00353025">
              <w:rPr>
                <w:rFonts w:cs="Calibri"/>
                <w:sz w:val="16"/>
                <w:szCs w:val="20"/>
              </w:rPr>
              <w:t>Powys Regional Partnership Board.</w:t>
            </w:r>
          </w:p>
        </w:tc>
      </w:tr>
      <w:tr w:rsidR="003375A1" w:rsidRPr="00353025" w14:paraId="4B598DF2" w14:textId="77777777" w:rsidTr="00DD4EB9">
        <w:trPr>
          <w:trHeight w:val="170"/>
        </w:trPr>
        <w:tc>
          <w:tcPr>
            <w:tcW w:w="3005" w:type="dxa"/>
          </w:tcPr>
          <w:p w14:paraId="38BB7B37" w14:textId="77777777" w:rsidR="003375A1" w:rsidRPr="00353025" w:rsidRDefault="003375A1" w:rsidP="00C85070">
            <w:pPr>
              <w:pStyle w:val="NoSpacing"/>
              <w:ind w:left="567" w:right="284" w:hanging="567"/>
              <w:rPr>
                <w:sz w:val="16"/>
                <w:szCs w:val="20"/>
              </w:rPr>
            </w:pPr>
            <w:r w:rsidRPr="00353025">
              <w:rPr>
                <w:sz w:val="16"/>
                <w:szCs w:val="20"/>
              </w:rPr>
              <w:t>Powys THB.</w:t>
            </w:r>
          </w:p>
        </w:tc>
        <w:tc>
          <w:tcPr>
            <w:tcW w:w="4082" w:type="dxa"/>
            <w:vAlign w:val="center"/>
          </w:tcPr>
          <w:p w14:paraId="0B72BA16" w14:textId="77777777" w:rsidR="003375A1" w:rsidRPr="00353025" w:rsidRDefault="003375A1" w:rsidP="00C85070">
            <w:pPr>
              <w:pStyle w:val="NoSpacing"/>
              <w:rPr>
                <w:sz w:val="16"/>
                <w:szCs w:val="20"/>
              </w:rPr>
            </w:pPr>
            <w:r w:rsidRPr="00353025">
              <w:rPr>
                <w:rFonts w:cs="Calibri"/>
                <w:sz w:val="16"/>
                <w:szCs w:val="20"/>
              </w:rPr>
              <w:t xml:space="preserve">Powys Teaching Health Board. </w:t>
            </w:r>
          </w:p>
        </w:tc>
      </w:tr>
      <w:tr w:rsidR="003375A1" w:rsidRPr="00353025" w14:paraId="3378196A" w14:textId="77777777" w:rsidTr="00DD4EB9">
        <w:trPr>
          <w:trHeight w:val="170"/>
        </w:trPr>
        <w:tc>
          <w:tcPr>
            <w:tcW w:w="3005" w:type="dxa"/>
          </w:tcPr>
          <w:p w14:paraId="45A76058" w14:textId="77777777" w:rsidR="003375A1" w:rsidRPr="00353025" w:rsidRDefault="003375A1" w:rsidP="00C85070">
            <w:pPr>
              <w:pStyle w:val="NoSpacing"/>
              <w:ind w:left="28" w:right="284" w:hanging="28"/>
              <w:rPr>
                <w:sz w:val="16"/>
                <w:szCs w:val="20"/>
              </w:rPr>
            </w:pPr>
            <w:r w:rsidRPr="00353025">
              <w:rPr>
                <w:sz w:val="16"/>
                <w:szCs w:val="20"/>
              </w:rPr>
              <w:t>PSO Wales.</w:t>
            </w:r>
          </w:p>
        </w:tc>
        <w:tc>
          <w:tcPr>
            <w:tcW w:w="4082" w:type="dxa"/>
            <w:vAlign w:val="center"/>
          </w:tcPr>
          <w:p w14:paraId="4127EB3B" w14:textId="77777777" w:rsidR="003375A1" w:rsidRPr="00353025" w:rsidRDefault="003375A1" w:rsidP="00C85070">
            <w:pPr>
              <w:pStyle w:val="NoSpacing"/>
              <w:rPr>
                <w:rFonts w:cs="Calibri"/>
                <w:sz w:val="16"/>
                <w:szCs w:val="20"/>
              </w:rPr>
            </w:pPr>
            <w:r w:rsidRPr="00353025">
              <w:rPr>
                <w:rFonts w:cs="Calibri"/>
                <w:sz w:val="16"/>
                <w:szCs w:val="20"/>
              </w:rPr>
              <w:t>Public Service Ombudsman for Wales.</w:t>
            </w:r>
          </w:p>
        </w:tc>
      </w:tr>
      <w:tr w:rsidR="003375A1" w:rsidRPr="00353025" w14:paraId="684C75B4" w14:textId="77777777" w:rsidTr="00DD4EB9">
        <w:trPr>
          <w:trHeight w:val="70"/>
        </w:trPr>
        <w:tc>
          <w:tcPr>
            <w:tcW w:w="3005" w:type="dxa"/>
          </w:tcPr>
          <w:p w14:paraId="2173CF53" w14:textId="77777777" w:rsidR="003375A1" w:rsidRPr="00353025" w:rsidRDefault="003375A1" w:rsidP="00C85070">
            <w:pPr>
              <w:pStyle w:val="NoSpacing"/>
              <w:ind w:left="567" w:right="284" w:hanging="567"/>
              <w:rPr>
                <w:sz w:val="16"/>
                <w:szCs w:val="20"/>
              </w:rPr>
            </w:pPr>
            <w:r w:rsidRPr="00353025">
              <w:rPr>
                <w:sz w:val="16"/>
                <w:szCs w:val="20"/>
              </w:rPr>
              <w:t>RNID.</w:t>
            </w:r>
          </w:p>
        </w:tc>
        <w:tc>
          <w:tcPr>
            <w:tcW w:w="4082" w:type="dxa"/>
            <w:vAlign w:val="center"/>
          </w:tcPr>
          <w:p w14:paraId="72E5787E" w14:textId="77777777" w:rsidR="003375A1" w:rsidRPr="00353025" w:rsidRDefault="003375A1" w:rsidP="00C85070">
            <w:pPr>
              <w:pStyle w:val="NoSpacing"/>
              <w:rPr>
                <w:rFonts w:cs="Calibri"/>
                <w:sz w:val="16"/>
                <w:szCs w:val="20"/>
              </w:rPr>
            </w:pPr>
            <w:r w:rsidRPr="00353025">
              <w:rPr>
                <w:rFonts w:cs="Calibri"/>
                <w:sz w:val="16"/>
                <w:szCs w:val="20"/>
              </w:rPr>
              <w:t>Royal National Institute for the Deaf.</w:t>
            </w:r>
          </w:p>
        </w:tc>
      </w:tr>
      <w:tr w:rsidR="003375A1" w:rsidRPr="00353025" w14:paraId="0093E5B6" w14:textId="77777777" w:rsidTr="00DD4EB9">
        <w:trPr>
          <w:trHeight w:val="170"/>
        </w:trPr>
        <w:tc>
          <w:tcPr>
            <w:tcW w:w="3005" w:type="dxa"/>
          </w:tcPr>
          <w:p w14:paraId="584C6503" w14:textId="77777777" w:rsidR="003375A1" w:rsidRPr="00353025" w:rsidRDefault="003375A1" w:rsidP="00C85070">
            <w:pPr>
              <w:pStyle w:val="NoSpacing"/>
              <w:ind w:left="567" w:right="284" w:hanging="567"/>
              <w:rPr>
                <w:sz w:val="16"/>
                <w:szCs w:val="20"/>
              </w:rPr>
            </w:pPr>
            <w:r>
              <w:rPr>
                <w:sz w:val="16"/>
                <w:szCs w:val="20"/>
              </w:rPr>
              <w:t>SPEN.</w:t>
            </w:r>
          </w:p>
        </w:tc>
        <w:tc>
          <w:tcPr>
            <w:tcW w:w="4082" w:type="dxa"/>
            <w:vAlign w:val="center"/>
          </w:tcPr>
          <w:p w14:paraId="05CC1024" w14:textId="77777777" w:rsidR="003375A1" w:rsidRPr="00353025" w:rsidRDefault="003375A1" w:rsidP="00C85070">
            <w:pPr>
              <w:pStyle w:val="NoSpacing"/>
              <w:rPr>
                <w:rFonts w:cs="Calibri"/>
                <w:sz w:val="16"/>
                <w:szCs w:val="20"/>
              </w:rPr>
            </w:pPr>
            <w:r>
              <w:rPr>
                <w:rFonts w:cs="Calibri"/>
                <w:sz w:val="16"/>
                <w:szCs w:val="20"/>
              </w:rPr>
              <w:t>Scottish Power Energy Networks.</w:t>
            </w:r>
          </w:p>
        </w:tc>
      </w:tr>
      <w:tr w:rsidR="003375A1" w:rsidRPr="00353025" w14:paraId="3E75DA22" w14:textId="77777777" w:rsidTr="00DD4EB9">
        <w:trPr>
          <w:trHeight w:val="170"/>
        </w:trPr>
        <w:tc>
          <w:tcPr>
            <w:tcW w:w="3005" w:type="dxa"/>
          </w:tcPr>
          <w:p w14:paraId="44E0262C" w14:textId="77777777" w:rsidR="003375A1" w:rsidRPr="00353025" w:rsidRDefault="003375A1" w:rsidP="00C85070">
            <w:pPr>
              <w:pStyle w:val="NoSpacing"/>
              <w:ind w:left="567" w:right="284" w:hanging="567"/>
              <w:rPr>
                <w:sz w:val="16"/>
                <w:szCs w:val="20"/>
              </w:rPr>
            </w:pPr>
            <w:r w:rsidRPr="00353025">
              <w:rPr>
                <w:sz w:val="16"/>
                <w:szCs w:val="20"/>
              </w:rPr>
              <w:t>TfW.</w:t>
            </w:r>
          </w:p>
        </w:tc>
        <w:tc>
          <w:tcPr>
            <w:tcW w:w="4082" w:type="dxa"/>
            <w:vAlign w:val="center"/>
          </w:tcPr>
          <w:p w14:paraId="66254285" w14:textId="77777777" w:rsidR="003375A1" w:rsidRPr="00353025" w:rsidRDefault="003375A1" w:rsidP="00C85070">
            <w:pPr>
              <w:pStyle w:val="NoSpacing"/>
              <w:rPr>
                <w:rFonts w:cs="Calibri"/>
                <w:sz w:val="16"/>
                <w:szCs w:val="20"/>
              </w:rPr>
            </w:pPr>
            <w:r w:rsidRPr="00353025">
              <w:rPr>
                <w:rFonts w:cs="Calibri"/>
                <w:sz w:val="16"/>
                <w:szCs w:val="20"/>
              </w:rPr>
              <w:t>Transport for Wales.</w:t>
            </w:r>
          </w:p>
        </w:tc>
      </w:tr>
      <w:tr w:rsidR="003375A1" w:rsidRPr="00353025" w14:paraId="14858745" w14:textId="77777777" w:rsidTr="00DD4EB9">
        <w:trPr>
          <w:trHeight w:val="170"/>
        </w:trPr>
        <w:tc>
          <w:tcPr>
            <w:tcW w:w="3005" w:type="dxa"/>
          </w:tcPr>
          <w:p w14:paraId="4A3E20D2" w14:textId="77777777" w:rsidR="003375A1" w:rsidRPr="00353025" w:rsidRDefault="003375A1" w:rsidP="00C85070">
            <w:pPr>
              <w:pStyle w:val="NoSpacing"/>
              <w:ind w:left="567" w:right="284" w:hanging="567"/>
              <w:rPr>
                <w:sz w:val="16"/>
                <w:szCs w:val="20"/>
              </w:rPr>
            </w:pPr>
            <w:r w:rsidRPr="00353025">
              <w:rPr>
                <w:sz w:val="16"/>
                <w:szCs w:val="20"/>
              </w:rPr>
              <w:t>WG</w:t>
            </w:r>
          </w:p>
        </w:tc>
        <w:tc>
          <w:tcPr>
            <w:tcW w:w="4082" w:type="dxa"/>
          </w:tcPr>
          <w:p w14:paraId="4C7DE34B" w14:textId="77777777" w:rsidR="003375A1" w:rsidRPr="00353025" w:rsidRDefault="003375A1" w:rsidP="00C85070">
            <w:pPr>
              <w:pStyle w:val="NoSpacing"/>
              <w:rPr>
                <w:rFonts w:cs="Calibri"/>
                <w:sz w:val="16"/>
                <w:szCs w:val="20"/>
              </w:rPr>
            </w:pPr>
            <w:r w:rsidRPr="00353025">
              <w:rPr>
                <w:rFonts w:cs="Calibri"/>
                <w:sz w:val="16"/>
                <w:szCs w:val="20"/>
              </w:rPr>
              <w:t>Welsh Government</w:t>
            </w:r>
            <w:r>
              <w:rPr>
                <w:rFonts w:cs="Calibri"/>
                <w:sz w:val="16"/>
                <w:szCs w:val="20"/>
              </w:rPr>
              <w:t>.</w:t>
            </w:r>
          </w:p>
        </w:tc>
      </w:tr>
      <w:tr w:rsidR="003375A1" w:rsidRPr="00353025" w14:paraId="0BCBAF95" w14:textId="77777777" w:rsidTr="00DD4EB9">
        <w:trPr>
          <w:trHeight w:val="170"/>
        </w:trPr>
        <w:tc>
          <w:tcPr>
            <w:tcW w:w="3005" w:type="dxa"/>
          </w:tcPr>
          <w:p w14:paraId="61A31F6E" w14:textId="77777777" w:rsidR="003375A1" w:rsidRPr="00353025" w:rsidRDefault="003375A1" w:rsidP="00C85070">
            <w:pPr>
              <w:pStyle w:val="NoSpacing"/>
              <w:ind w:left="567" w:right="284" w:hanging="567"/>
              <w:rPr>
                <w:sz w:val="16"/>
                <w:szCs w:val="20"/>
              </w:rPr>
            </w:pPr>
            <w:r w:rsidRPr="00353025">
              <w:rPr>
                <w:sz w:val="16"/>
                <w:szCs w:val="20"/>
              </w:rPr>
              <w:t>Welsh TRA.</w:t>
            </w:r>
          </w:p>
        </w:tc>
        <w:tc>
          <w:tcPr>
            <w:tcW w:w="4082" w:type="dxa"/>
          </w:tcPr>
          <w:p w14:paraId="49F9B619" w14:textId="77777777" w:rsidR="003375A1" w:rsidRPr="00353025" w:rsidRDefault="003375A1" w:rsidP="00C85070">
            <w:pPr>
              <w:pStyle w:val="NoSpacing"/>
              <w:rPr>
                <w:rFonts w:cs="Calibri"/>
                <w:sz w:val="16"/>
                <w:szCs w:val="20"/>
              </w:rPr>
            </w:pPr>
            <w:r w:rsidRPr="00353025">
              <w:rPr>
                <w:rFonts w:cs="Calibri"/>
                <w:sz w:val="16"/>
                <w:szCs w:val="20"/>
              </w:rPr>
              <w:t>Welsh Government Trunk Road Authority.</w:t>
            </w:r>
          </w:p>
        </w:tc>
      </w:tr>
      <w:tr w:rsidR="003375A1" w:rsidRPr="00353025" w14:paraId="495D7A57" w14:textId="77777777" w:rsidTr="00DD4EB9">
        <w:trPr>
          <w:trHeight w:val="170"/>
        </w:trPr>
        <w:tc>
          <w:tcPr>
            <w:tcW w:w="3005" w:type="dxa"/>
          </w:tcPr>
          <w:p w14:paraId="201B9A15" w14:textId="77777777" w:rsidR="003375A1" w:rsidRPr="00353025" w:rsidRDefault="003375A1" w:rsidP="00C85070">
            <w:pPr>
              <w:pStyle w:val="NoSpacing"/>
              <w:ind w:left="567" w:right="284" w:hanging="567"/>
              <w:rPr>
                <w:sz w:val="16"/>
                <w:szCs w:val="20"/>
              </w:rPr>
            </w:pPr>
            <w:r w:rsidRPr="00353025">
              <w:rPr>
                <w:sz w:val="16"/>
                <w:szCs w:val="20"/>
              </w:rPr>
              <w:t>WISERD.</w:t>
            </w:r>
          </w:p>
        </w:tc>
        <w:tc>
          <w:tcPr>
            <w:tcW w:w="4082" w:type="dxa"/>
          </w:tcPr>
          <w:p w14:paraId="5DF2DEE2" w14:textId="77777777" w:rsidR="003375A1" w:rsidRPr="00353025" w:rsidRDefault="003375A1" w:rsidP="00C85070">
            <w:pPr>
              <w:pStyle w:val="NoSpacing"/>
              <w:rPr>
                <w:rFonts w:cs="Calibri"/>
                <w:sz w:val="16"/>
                <w:szCs w:val="20"/>
              </w:rPr>
            </w:pPr>
            <w:r w:rsidRPr="00353025">
              <w:rPr>
                <w:rFonts w:cs="Calibri"/>
                <w:sz w:val="16"/>
                <w:szCs w:val="20"/>
              </w:rPr>
              <w:t>Wales Institute of Social &amp; Economic Research &amp; Data.</w:t>
            </w:r>
          </w:p>
        </w:tc>
      </w:tr>
      <w:tr w:rsidR="003375A1" w:rsidRPr="00353025" w14:paraId="52021628" w14:textId="77777777" w:rsidTr="00DD4EB9">
        <w:trPr>
          <w:trHeight w:val="170"/>
        </w:trPr>
        <w:tc>
          <w:tcPr>
            <w:tcW w:w="3005" w:type="dxa"/>
          </w:tcPr>
          <w:p w14:paraId="222B2736" w14:textId="77777777" w:rsidR="003375A1" w:rsidRPr="00353025" w:rsidRDefault="003375A1" w:rsidP="00C85070">
            <w:pPr>
              <w:pStyle w:val="NoSpacing"/>
              <w:ind w:left="567" w:right="284" w:hanging="567"/>
              <w:rPr>
                <w:sz w:val="16"/>
                <w:szCs w:val="20"/>
              </w:rPr>
            </w:pPr>
            <w:r w:rsidRPr="00353025">
              <w:rPr>
                <w:sz w:val="16"/>
                <w:szCs w:val="20"/>
              </w:rPr>
              <w:t>WLGA.</w:t>
            </w:r>
          </w:p>
        </w:tc>
        <w:tc>
          <w:tcPr>
            <w:tcW w:w="4082" w:type="dxa"/>
          </w:tcPr>
          <w:p w14:paraId="6C8C00A8" w14:textId="77777777" w:rsidR="003375A1" w:rsidRPr="00353025" w:rsidRDefault="003375A1" w:rsidP="00C85070">
            <w:pPr>
              <w:pStyle w:val="NoSpacing"/>
              <w:rPr>
                <w:sz w:val="16"/>
                <w:szCs w:val="20"/>
              </w:rPr>
            </w:pPr>
            <w:r w:rsidRPr="00353025">
              <w:rPr>
                <w:rFonts w:cs="Calibri"/>
                <w:sz w:val="16"/>
                <w:szCs w:val="20"/>
              </w:rPr>
              <w:t xml:space="preserve">Welsh Local Government Association. </w:t>
            </w:r>
          </w:p>
        </w:tc>
      </w:tr>
      <w:tr w:rsidR="003375A1" w:rsidRPr="00353025" w14:paraId="3278E936" w14:textId="77777777" w:rsidTr="00DD4EB9">
        <w:trPr>
          <w:trHeight w:val="170"/>
        </w:trPr>
        <w:tc>
          <w:tcPr>
            <w:tcW w:w="3005" w:type="dxa"/>
          </w:tcPr>
          <w:p w14:paraId="3518D061" w14:textId="77777777" w:rsidR="003375A1" w:rsidRPr="00353025" w:rsidRDefault="003375A1" w:rsidP="00C85070">
            <w:pPr>
              <w:pStyle w:val="NoSpacing"/>
              <w:ind w:left="567" w:right="284" w:hanging="567"/>
              <w:rPr>
                <w:sz w:val="16"/>
                <w:szCs w:val="20"/>
              </w:rPr>
            </w:pPr>
            <w:r>
              <w:rPr>
                <w:sz w:val="16"/>
                <w:szCs w:val="20"/>
              </w:rPr>
              <w:t>OVW.</w:t>
            </w:r>
          </w:p>
        </w:tc>
        <w:tc>
          <w:tcPr>
            <w:tcW w:w="4082" w:type="dxa"/>
          </w:tcPr>
          <w:p w14:paraId="13FED688" w14:textId="77777777" w:rsidR="003375A1" w:rsidRPr="00353025" w:rsidRDefault="003375A1" w:rsidP="00C85070">
            <w:pPr>
              <w:pStyle w:val="NoSpacing"/>
              <w:rPr>
                <w:rFonts w:cs="Calibri"/>
                <w:sz w:val="16"/>
                <w:szCs w:val="20"/>
              </w:rPr>
            </w:pPr>
            <w:r w:rsidRPr="006E42F1">
              <w:rPr>
                <w:rFonts w:cs="Calibri"/>
                <w:sz w:val="16"/>
                <w:szCs w:val="20"/>
              </w:rPr>
              <w:t>Digital Guidance</w:t>
            </w:r>
            <w:r>
              <w:rPr>
                <w:rFonts w:cs="Calibri"/>
                <w:sz w:val="16"/>
                <w:szCs w:val="20"/>
              </w:rPr>
              <w:t>.</w:t>
            </w:r>
          </w:p>
        </w:tc>
      </w:tr>
    </w:tbl>
    <w:bookmarkEnd w:id="6"/>
    <w:p w14:paraId="6397933C" w14:textId="239EEAAC" w:rsidR="003375A1" w:rsidRPr="00353025" w:rsidRDefault="003375A1">
      <w:pPr>
        <w:pStyle w:val="NoSpacing"/>
        <w:numPr>
          <w:ilvl w:val="1"/>
          <w:numId w:val="2"/>
        </w:numPr>
        <w:rPr>
          <w:u w:val="single"/>
        </w:rPr>
      </w:pPr>
      <w:r w:rsidRPr="00353025">
        <w:rPr>
          <w:u w:val="single"/>
        </w:rPr>
        <w:t>Received by Post.</w:t>
      </w:r>
    </w:p>
    <w:tbl>
      <w:tblPr>
        <w:tblW w:w="1298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6"/>
        <w:gridCol w:w="3006"/>
        <w:gridCol w:w="3969"/>
      </w:tblGrid>
      <w:tr w:rsidR="007D2AB1" w:rsidRPr="00353025" w14:paraId="264C1B2B" w14:textId="77777777" w:rsidTr="008C07D8">
        <w:trPr>
          <w:trHeight w:val="227"/>
        </w:trPr>
        <w:tc>
          <w:tcPr>
            <w:tcW w:w="3006" w:type="dxa"/>
            <w:vAlign w:val="center"/>
          </w:tcPr>
          <w:p w14:paraId="5A59209A" w14:textId="244422E5" w:rsidR="007D2AB1" w:rsidRDefault="007D2AB1" w:rsidP="007D2AB1">
            <w:pPr>
              <w:pStyle w:val="NoSpacing"/>
              <w:ind w:right="6"/>
              <w:rPr>
                <w:sz w:val="20"/>
                <w:szCs w:val="28"/>
              </w:rPr>
            </w:pPr>
            <w:r>
              <w:rPr>
                <w:sz w:val="20"/>
                <w:szCs w:val="28"/>
              </w:rPr>
              <w:t>Clerk &amp; Councils Direct.</w:t>
            </w:r>
          </w:p>
        </w:tc>
        <w:tc>
          <w:tcPr>
            <w:tcW w:w="3006" w:type="dxa"/>
            <w:vAlign w:val="center"/>
          </w:tcPr>
          <w:p w14:paraId="2844AC82" w14:textId="64FB76B8" w:rsidR="007D2AB1" w:rsidRDefault="007D2AB1" w:rsidP="007D2AB1">
            <w:pPr>
              <w:pStyle w:val="NoSpacing"/>
              <w:ind w:right="6"/>
              <w:rPr>
                <w:sz w:val="20"/>
                <w:szCs w:val="28"/>
              </w:rPr>
            </w:pPr>
            <w:r>
              <w:rPr>
                <w:sz w:val="20"/>
                <w:szCs w:val="28"/>
              </w:rPr>
              <w:t>Newsletter/</w:t>
            </w:r>
          </w:p>
        </w:tc>
        <w:tc>
          <w:tcPr>
            <w:tcW w:w="3006" w:type="dxa"/>
            <w:vAlign w:val="center"/>
          </w:tcPr>
          <w:p w14:paraId="48F83DBD" w14:textId="7E56932D" w:rsidR="007D2AB1" w:rsidRDefault="007D2AB1" w:rsidP="007D2AB1">
            <w:pPr>
              <w:pStyle w:val="NoSpacing"/>
              <w:ind w:right="6"/>
              <w:rPr>
                <w:sz w:val="20"/>
                <w:szCs w:val="28"/>
              </w:rPr>
            </w:pPr>
            <w:bookmarkStart w:id="7" w:name="_Hlk54194057"/>
          </w:p>
        </w:tc>
        <w:tc>
          <w:tcPr>
            <w:tcW w:w="3969" w:type="dxa"/>
            <w:vAlign w:val="center"/>
          </w:tcPr>
          <w:p w14:paraId="76654670" w14:textId="555BDD91" w:rsidR="007D2AB1" w:rsidRDefault="007D2AB1" w:rsidP="007D2AB1">
            <w:pPr>
              <w:pStyle w:val="NoSpacing"/>
              <w:ind w:right="40"/>
              <w:rPr>
                <w:sz w:val="20"/>
                <w:szCs w:val="28"/>
              </w:rPr>
            </w:pPr>
          </w:p>
        </w:tc>
      </w:tr>
      <w:bookmarkEnd w:id="7"/>
    </w:tbl>
    <w:p w14:paraId="79BCEA17" w14:textId="1E064E48" w:rsidR="008A3C50" w:rsidRDefault="008A3C50">
      <w:pPr>
        <w:rPr>
          <w:rFonts w:eastAsia="Calibri" w:cs="Arial"/>
          <w:iCs/>
          <w:szCs w:val="22"/>
          <w:u w:val="single"/>
          <w:lang w:val="en-GB"/>
        </w:rPr>
      </w:pPr>
    </w:p>
    <w:p w14:paraId="50BB0A6D" w14:textId="587ACAA4" w:rsidR="003375A1" w:rsidRPr="00353025" w:rsidRDefault="003375A1">
      <w:pPr>
        <w:pStyle w:val="NoSpacing"/>
        <w:numPr>
          <w:ilvl w:val="1"/>
          <w:numId w:val="2"/>
        </w:numPr>
        <w:rPr>
          <w:iCs/>
          <w:u w:val="single"/>
        </w:rPr>
      </w:pPr>
      <w:r w:rsidRPr="00353025">
        <w:rPr>
          <w:iCs/>
          <w:u w:val="single"/>
        </w:rPr>
        <w:t>Received by Email.</w:t>
      </w:r>
    </w:p>
    <w:p w14:paraId="328BCE37" w14:textId="77777777" w:rsidR="003375A1" w:rsidRDefault="003375A1" w:rsidP="008177A9">
      <w:pPr>
        <w:pStyle w:val="NoSpacing"/>
        <w:ind w:left="567" w:firstLine="567"/>
        <w:rPr>
          <w:sz w:val="16"/>
        </w:rPr>
      </w:pPr>
      <w:bookmarkStart w:id="8" w:name="_Hlk78388302"/>
      <w:r w:rsidRPr="00353025">
        <w:rPr>
          <w:sz w:val="16"/>
        </w:rPr>
        <w:t>(Emails listed received by the Clerk since the last Meeting and were forwarded to Councillors for their consideration).</w:t>
      </w:r>
    </w:p>
    <w:tbl>
      <w:tblPr>
        <w:tblW w:w="966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6804"/>
      </w:tblGrid>
      <w:tr w:rsidR="007D2AB1" w:rsidRPr="00323DD1" w14:paraId="0E1B7980" w14:textId="77777777" w:rsidTr="003C7931">
        <w:trPr>
          <w:trHeight w:val="20"/>
        </w:trPr>
        <w:tc>
          <w:tcPr>
            <w:tcW w:w="2864" w:type="dxa"/>
            <w:vAlign w:val="center"/>
          </w:tcPr>
          <w:p w14:paraId="4123D74C" w14:textId="77777777" w:rsidR="007D2AB1" w:rsidRDefault="007D2AB1" w:rsidP="003C7931">
            <w:pPr>
              <w:pStyle w:val="NoSpacing"/>
              <w:ind w:left="28"/>
              <w:rPr>
                <w:rFonts w:cstheme="minorHAnsi"/>
                <w:sz w:val="20"/>
                <w:szCs w:val="20"/>
              </w:rPr>
            </w:pPr>
            <w:r>
              <w:rPr>
                <w:rFonts w:cstheme="minorHAnsi"/>
                <w:sz w:val="20"/>
                <w:szCs w:val="20"/>
              </w:rPr>
              <w:t>Llais.</w:t>
            </w:r>
          </w:p>
        </w:tc>
        <w:tc>
          <w:tcPr>
            <w:tcW w:w="6804" w:type="dxa"/>
            <w:vAlign w:val="center"/>
          </w:tcPr>
          <w:p w14:paraId="17074CD6" w14:textId="77777777" w:rsidR="007D2AB1" w:rsidRPr="00323DD1" w:rsidRDefault="007D2AB1" w:rsidP="003C7931">
            <w:pPr>
              <w:rPr>
                <w:rFonts w:cstheme="minorHAnsi"/>
                <w:sz w:val="20"/>
                <w:szCs w:val="20"/>
              </w:rPr>
            </w:pPr>
            <w:r w:rsidRPr="00990F18">
              <w:rPr>
                <w:rFonts w:cstheme="minorHAnsi"/>
                <w:sz w:val="20"/>
                <w:szCs w:val="20"/>
              </w:rPr>
              <w:t>Llais monthly newsletter</w:t>
            </w:r>
            <w:r>
              <w:rPr>
                <w:rFonts w:cstheme="minorHAnsi"/>
                <w:sz w:val="20"/>
                <w:szCs w:val="20"/>
              </w:rPr>
              <w:t>.</w:t>
            </w:r>
          </w:p>
        </w:tc>
      </w:tr>
      <w:tr w:rsidR="007D2AB1" w:rsidRPr="00323DD1" w14:paraId="6E676363" w14:textId="77777777" w:rsidTr="003C7931">
        <w:trPr>
          <w:trHeight w:val="20"/>
        </w:trPr>
        <w:tc>
          <w:tcPr>
            <w:tcW w:w="2864" w:type="dxa"/>
            <w:vAlign w:val="center"/>
          </w:tcPr>
          <w:p w14:paraId="4F10C91D" w14:textId="77777777" w:rsidR="007D2AB1" w:rsidRDefault="007D2AB1" w:rsidP="003C7931">
            <w:pPr>
              <w:pStyle w:val="NoSpacing"/>
              <w:ind w:left="28"/>
              <w:rPr>
                <w:rFonts w:cstheme="minorHAnsi"/>
                <w:sz w:val="20"/>
                <w:szCs w:val="20"/>
              </w:rPr>
            </w:pPr>
            <w:r>
              <w:rPr>
                <w:rFonts w:cstheme="minorHAnsi"/>
                <w:sz w:val="20"/>
                <w:szCs w:val="20"/>
              </w:rPr>
              <w:t>Hawarden CC.</w:t>
            </w:r>
          </w:p>
        </w:tc>
        <w:tc>
          <w:tcPr>
            <w:tcW w:w="6804" w:type="dxa"/>
            <w:vAlign w:val="center"/>
          </w:tcPr>
          <w:p w14:paraId="52003E6B" w14:textId="77777777" w:rsidR="007D2AB1" w:rsidRPr="00323DD1" w:rsidRDefault="007D2AB1" w:rsidP="003C7931">
            <w:pPr>
              <w:rPr>
                <w:rFonts w:cstheme="minorHAnsi"/>
                <w:sz w:val="20"/>
                <w:szCs w:val="20"/>
              </w:rPr>
            </w:pPr>
            <w:r w:rsidRPr="0051510C">
              <w:rPr>
                <w:rFonts w:cstheme="minorHAnsi"/>
                <w:sz w:val="20"/>
                <w:szCs w:val="20"/>
              </w:rPr>
              <w:t>In Wales, in 2025, does the job title “Clerk” adequately reflect the role</w:t>
            </w:r>
            <w:r>
              <w:rPr>
                <w:rFonts w:cstheme="minorHAnsi"/>
                <w:sz w:val="20"/>
                <w:szCs w:val="20"/>
              </w:rPr>
              <w:t>.</w:t>
            </w:r>
          </w:p>
        </w:tc>
      </w:tr>
      <w:tr w:rsidR="007D2AB1" w:rsidRPr="003132F0" w14:paraId="33DB18A1" w14:textId="77777777" w:rsidTr="003C7931">
        <w:trPr>
          <w:trHeight w:val="20"/>
        </w:trPr>
        <w:tc>
          <w:tcPr>
            <w:tcW w:w="2864" w:type="dxa"/>
            <w:vAlign w:val="center"/>
          </w:tcPr>
          <w:p w14:paraId="0F5CC8F9" w14:textId="77777777" w:rsidR="007D2AB1" w:rsidRPr="003132F0" w:rsidRDefault="007D2AB1" w:rsidP="003C7931">
            <w:pPr>
              <w:pStyle w:val="NoSpacing"/>
              <w:ind w:left="28"/>
              <w:rPr>
                <w:rFonts w:cstheme="minorHAnsi"/>
                <w:sz w:val="20"/>
                <w:szCs w:val="20"/>
              </w:rPr>
            </w:pPr>
            <w:r>
              <w:rPr>
                <w:rFonts w:cstheme="minorHAnsi"/>
                <w:sz w:val="20"/>
                <w:szCs w:val="20"/>
              </w:rPr>
              <w:t>PAVO.</w:t>
            </w:r>
          </w:p>
        </w:tc>
        <w:tc>
          <w:tcPr>
            <w:tcW w:w="6804" w:type="dxa"/>
            <w:vAlign w:val="center"/>
          </w:tcPr>
          <w:p w14:paraId="7596C39B" w14:textId="77777777" w:rsidR="007D2AB1" w:rsidRPr="003132F0" w:rsidRDefault="007D2AB1" w:rsidP="003C7931">
            <w:pPr>
              <w:rPr>
                <w:rFonts w:cstheme="minorHAnsi"/>
                <w:sz w:val="20"/>
                <w:szCs w:val="20"/>
              </w:rPr>
            </w:pPr>
            <w:r w:rsidRPr="00A52024">
              <w:rPr>
                <w:rFonts w:cstheme="minorHAnsi"/>
                <w:sz w:val="20"/>
                <w:szCs w:val="20"/>
              </w:rPr>
              <w:t>Llanidloes Autumn Fayre - forward notice and local engagement opportunity</w:t>
            </w:r>
            <w:r>
              <w:rPr>
                <w:rFonts w:cstheme="minorHAnsi"/>
                <w:sz w:val="20"/>
                <w:szCs w:val="20"/>
              </w:rPr>
              <w:t>.</w:t>
            </w:r>
          </w:p>
        </w:tc>
      </w:tr>
      <w:tr w:rsidR="007D2AB1" w:rsidRPr="00323DD1" w14:paraId="27FA825B" w14:textId="77777777" w:rsidTr="003C7931">
        <w:trPr>
          <w:trHeight w:val="20"/>
        </w:trPr>
        <w:tc>
          <w:tcPr>
            <w:tcW w:w="2864" w:type="dxa"/>
            <w:vAlign w:val="center"/>
          </w:tcPr>
          <w:p w14:paraId="774CB41F" w14:textId="77777777" w:rsidR="007D2AB1" w:rsidRDefault="007D2AB1" w:rsidP="003C7931">
            <w:pPr>
              <w:pStyle w:val="NoSpacing"/>
              <w:ind w:left="28"/>
              <w:rPr>
                <w:rFonts w:cstheme="minorHAnsi"/>
                <w:sz w:val="20"/>
                <w:szCs w:val="20"/>
              </w:rPr>
            </w:pPr>
            <w:r>
              <w:rPr>
                <w:rFonts w:cstheme="minorHAnsi"/>
                <w:sz w:val="20"/>
                <w:szCs w:val="20"/>
              </w:rPr>
              <w:t>Cllr. Les George.</w:t>
            </w:r>
          </w:p>
        </w:tc>
        <w:tc>
          <w:tcPr>
            <w:tcW w:w="6804" w:type="dxa"/>
            <w:vAlign w:val="center"/>
          </w:tcPr>
          <w:p w14:paraId="54A70F15" w14:textId="77777777" w:rsidR="007D2AB1" w:rsidRPr="00323DD1" w:rsidRDefault="007D2AB1" w:rsidP="003C7931">
            <w:pPr>
              <w:rPr>
                <w:rFonts w:cstheme="minorHAnsi"/>
                <w:sz w:val="20"/>
                <w:szCs w:val="20"/>
              </w:rPr>
            </w:pPr>
            <w:r w:rsidRPr="008155CA">
              <w:rPr>
                <w:rFonts w:cstheme="minorHAnsi"/>
                <w:sz w:val="20"/>
                <w:szCs w:val="20"/>
              </w:rPr>
              <w:t>Asylum Dispersal in Powys</w:t>
            </w:r>
            <w:r>
              <w:rPr>
                <w:rFonts w:cstheme="minorHAnsi"/>
                <w:sz w:val="20"/>
                <w:szCs w:val="20"/>
              </w:rPr>
              <w:t>.</w:t>
            </w:r>
          </w:p>
        </w:tc>
      </w:tr>
      <w:tr w:rsidR="007D2AB1" w:rsidRPr="00323DD1" w14:paraId="7B99A2ED" w14:textId="77777777" w:rsidTr="003C7931">
        <w:trPr>
          <w:trHeight w:val="20"/>
        </w:trPr>
        <w:tc>
          <w:tcPr>
            <w:tcW w:w="2864" w:type="dxa"/>
            <w:vAlign w:val="center"/>
          </w:tcPr>
          <w:p w14:paraId="50679BD9" w14:textId="77777777" w:rsidR="007D2AB1" w:rsidRDefault="007D2AB1" w:rsidP="003C7931">
            <w:pPr>
              <w:pStyle w:val="NoSpacing"/>
              <w:ind w:left="28"/>
              <w:rPr>
                <w:rFonts w:cstheme="minorHAnsi"/>
                <w:sz w:val="20"/>
                <w:szCs w:val="20"/>
              </w:rPr>
            </w:pPr>
            <w:r>
              <w:rPr>
                <w:rFonts w:cstheme="minorHAnsi"/>
                <w:sz w:val="20"/>
                <w:szCs w:val="20"/>
              </w:rPr>
              <w:t>OVW.</w:t>
            </w:r>
          </w:p>
        </w:tc>
        <w:tc>
          <w:tcPr>
            <w:tcW w:w="6804" w:type="dxa"/>
            <w:vAlign w:val="center"/>
          </w:tcPr>
          <w:p w14:paraId="31D2B5EA" w14:textId="77777777" w:rsidR="007D2AB1" w:rsidRPr="00323DD1" w:rsidRDefault="007D2AB1" w:rsidP="003C7931">
            <w:pPr>
              <w:rPr>
                <w:rFonts w:cstheme="minorHAnsi"/>
                <w:sz w:val="20"/>
                <w:szCs w:val="20"/>
              </w:rPr>
            </w:pPr>
            <w:r w:rsidRPr="00B822F5">
              <w:rPr>
                <w:rFonts w:cstheme="minorHAnsi"/>
                <w:sz w:val="20"/>
                <w:szCs w:val="20"/>
              </w:rPr>
              <w:t>One Voice Wales Extraordinary Meeting 3 September 2025</w:t>
            </w:r>
            <w:r>
              <w:rPr>
                <w:rFonts w:cstheme="minorHAnsi"/>
                <w:sz w:val="20"/>
                <w:szCs w:val="20"/>
              </w:rPr>
              <w:t>.</w:t>
            </w:r>
          </w:p>
        </w:tc>
      </w:tr>
      <w:tr w:rsidR="007D2AB1" w:rsidRPr="008D4BBF" w14:paraId="15D3B695" w14:textId="77777777" w:rsidTr="003C7931">
        <w:trPr>
          <w:trHeight w:val="20"/>
        </w:trPr>
        <w:tc>
          <w:tcPr>
            <w:tcW w:w="2864" w:type="dxa"/>
            <w:vAlign w:val="center"/>
          </w:tcPr>
          <w:p w14:paraId="500C64E5" w14:textId="77777777" w:rsidR="007D2AB1" w:rsidRDefault="007D2AB1" w:rsidP="003C7931">
            <w:pPr>
              <w:pStyle w:val="NoSpacing"/>
              <w:ind w:left="28"/>
              <w:rPr>
                <w:rFonts w:cstheme="minorHAnsi"/>
                <w:sz w:val="20"/>
                <w:szCs w:val="20"/>
              </w:rPr>
            </w:pPr>
            <w:r>
              <w:rPr>
                <w:rFonts w:cstheme="minorHAnsi"/>
                <w:sz w:val="20"/>
                <w:szCs w:val="20"/>
              </w:rPr>
              <w:t>WG.</w:t>
            </w:r>
          </w:p>
        </w:tc>
        <w:tc>
          <w:tcPr>
            <w:tcW w:w="6804" w:type="dxa"/>
            <w:vAlign w:val="center"/>
          </w:tcPr>
          <w:p w14:paraId="06877658" w14:textId="77777777" w:rsidR="007D2AB1" w:rsidRPr="008D4BBF" w:rsidRDefault="007D2AB1" w:rsidP="003C7931">
            <w:pPr>
              <w:rPr>
                <w:rFonts w:cstheme="minorHAnsi"/>
                <w:sz w:val="20"/>
                <w:szCs w:val="20"/>
              </w:rPr>
            </w:pPr>
            <w:r>
              <w:rPr>
                <w:rFonts w:cstheme="minorHAnsi"/>
                <w:sz w:val="20"/>
                <w:szCs w:val="20"/>
              </w:rPr>
              <w:t>E</w:t>
            </w:r>
            <w:r w:rsidRPr="002A1319">
              <w:rPr>
                <w:rFonts w:cstheme="minorHAnsi"/>
                <w:sz w:val="20"/>
                <w:szCs w:val="20"/>
              </w:rPr>
              <w:t>xtending the duty on local authorities to broadcast meetings</w:t>
            </w:r>
            <w:r>
              <w:rPr>
                <w:rFonts w:cstheme="minorHAnsi"/>
                <w:sz w:val="20"/>
                <w:szCs w:val="20"/>
              </w:rPr>
              <w:t>.</w:t>
            </w:r>
          </w:p>
        </w:tc>
      </w:tr>
      <w:tr w:rsidR="007D2AB1" w:rsidRPr="00B94354" w14:paraId="1D2DA56E" w14:textId="77777777" w:rsidTr="003C7931">
        <w:trPr>
          <w:trHeight w:val="20"/>
        </w:trPr>
        <w:tc>
          <w:tcPr>
            <w:tcW w:w="2864" w:type="dxa"/>
            <w:vAlign w:val="center"/>
          </w:tcPr>
          <w:p w14:paraId="761036D6" w14:textId="77777777" w:rsidR="007D2AB1" w:rsidRDefault="007D2AB1" w:rsidP="003C7931">
            <w:pPr>
              <w:pStyle w:val="NoSpacing"/>
              <w:rPr>
                <w:rFonts w:cstheme="minorHAnsi"/>
                <w:sz w:val="20"/>
                <w:szCs w:val="20"/>
              </w:rPr>
            </w:pPr>
            <w:r>
              <w:rPr>
                <w:rFonts w:cstheme="minorHAnsi"/>
                <w:sz w:val="20"/>
                <w:szCs w:val="20"/>
              </w:rPr>
              <w:t>PCC.</w:t>
            </w:r>
          </w:p>
        </w:tc>
        <w:tc>
          <w:tcPr>
            <w:tcW w:w="6804" w:type="dxa"/>
            <w:vAlign w:val="center"/>
          </w:tcPr>
          <w:p w14:paraId="67149F3C" w14:textId="77777777" w:rsidR="007D2AB1" w:rsidRPr="00B94354" w:rsidRDefault="007D2AB1" w:rsidP="003C7931">
            <w:pPr>
              <w:rPr>
                <w:rFonts w:cstheme="minorHAnsi"/>
                <w:sz w:val="20"/>
                <w:szCs w:val="20"/>
              </w:rPr>
            </w:pPr>
            <w:r>
              <w:rPr>
                <w:rFonts w:cstheme="minorHAnsi"/>
                <w:sz w:val="20"/>
                <w:szCs w:val="20"/>
              </w:rPr>
              <w:t>T</w:t>
            </w:r>
            <w:r w:rsidRPr="00190C39">
              <w:rPr>
                <w:rFonts w:cstheme="minorHAnsi"/>
                <w:sz w:val="20"/>
                <w:szCs w:val="20"/>
              </w:rPr>
              <w:t>emporary Road Closure: C2013 CARNO, CAERSWS (13-24 Oct 2025)</w:t>
            </w:r>
            <w:r>
              <w:rPr>
                <w:rFonts w:cstheme="minorHAnsi"/>
                <w:sz w:val="20"/>
                <w:szCs w:val="20"/>
              </w:rPr>
              <w:t>.</w:t>
            </w:r>
          </w:p>
        </w:tc>
      </w:tr>
      <w:tr w:rsidR="007D2AB1" w:rsidRPr="00D8731B" w14:paraId="7C26B60E" w14:textId="77777777" w:rsidTr="003C7931">
        <w:trPr>
          <w:trHeight w:val="20"/>
        </w:trPr>
        <w:tc>
          <w:tcPr>
            <w:tcW w:w="2864" w:type="dxa"/>
            <w:vAlign w:val="center"/>
          </w:tcPr>
          <w:p w14:paraId="7B301E43" w14:textId="77777777" w:rsidR="007D2AB1" w:rsidRDefault="007D2AB1" w:rsidP="003C7931">
            <w:pPr>
              <w:pStyle w:val="NoSpacing"/>
              <w:rPr>
                <w:rFonts w:cstheme="minorHAnsi"/>
                <w:sz w:val="20"/>
                <w:szCs w:val="20"/>
              </w:rPr>
            </w:pPr>
            <w:r>
              <w:rPr>
                <w:rFonts w:cstheme="minorHAnsi"/>
                <w:sz w:val="20"/>
                <w:szCs w:val="20"/>
              </w:rPr>
              <w:lastRenderedPageBreak/>
              <w:t>Llais Cymru.</w:t>
            </w:r>
          </w:p>
        </w:tc>
        <w:tc>
          <w:tcPr>
            <w:tcW w:w="6804" w:type="dxa"/>
            <w:vAlign w:val="center"/>
          </w:tcPr>
          <w:p w14:paraId="0005DE1D" w14:textId="77777777" w:rsidR="007D2AB1" w:rsidRPr="00D8731B" w:rsidRDefault="007D2AB1" w:rsidP="003C7931">
            <w:pPr>
              <w:rPr>
                <w:rFonts w:cstheme="minorHAnsi"/>
                <w:sz w:val="20"/>
                <w:szCs w:val="20"/>
              </w:rPr>
            </w:pPr>
            <w:r w:rsidRPr="00E2178E">
              <w:rPr>
                <w:rFonts w:cstheme="minorHAnsi"/>
                <w:sz w:val="20"/>
                <w:szCs w:val="20"/>
              </w:rPr>
              <w:t>Age Cymru Powys - Energy Assessment</w:t>
            </w:r>
            <w:r>
              <w:rPr>
                <w:rFonts w:cstheme="minorHAnsi"/>
                <w:sz w:val="20"/>
                <w:szCs w:val="20"/>
              </w:rPr>
              <w:t>.</w:t>
            </w:r>
          </w:p>
        </w:tc>
      </w:tr>
      <w:tr w:rsidR="007D2AB1" w:rsidRPr="00D8731B" w14:paraId="0EA9A0A2" w14:textId="77777777" w:rsidTr="003C7931">
        <w:trPr>
          <w:trHeight w:val="20"/>
        </w:trPr>
        <w:tc>
          <w:tcPr>
            <w:tcW w:w="2864" w:type="dxa"/>
            <w:vAlign w:val="center"/>
          </w:tcPr>
          <w:p w14:paraId="742327C7" w14:textId="77777777" w:rsidR="007D2AB1" w:rsidRDefault="007D2AB1" w:rsidP="003C7931">
            <w:pPr>
              <w:pStyle w:val="NoSpacing"/>
              <w:rPr>
                <w:rFonts w:cstheme="minorHAnsi"/>
                <w:sz w:val="20"/>
                <w:szCs w:val="20"/>
              </w:rPr>
            </w:pPr>
            <w:r>
              <w:rPr>
                <w:rFonts w:cstheme="minorHAnsi"/>
                <w:sz w:val="20"/>
                <w:szCs w:val="20"/>
              </w:rPr>
              <w:t>Dyfi Biosphere.</w:t>
            </w:r>
          </w:p>
        </w:tc>
        <w:tc>
          <w:tcPr>
            <w:tcW w:w="6804" w:type="dxa"/>
            <w:vAlign w:val="center"/>
          </w:tcPr>
          <w:p w14:paraId="03B9EC44" w14:textId="77777777" w:rsidR="007D2AB1" w:rsidRPr="00D8731B" w:rsidRDefault="007D2AB1" w:rsidP="003C7931">
            <w:pPr>
              <w:rPr>
                <w:rFonts w:cstheme="minorHAnsi"/>
                <w:sz w:val="20"/>
                <w:szCs w:val="20"/>
              </w:rPr>
            </w:pPr>
            <w:r w:rsidRPr="00F57478">
              <w:rPr>
                <w:rFonts w:cstheme="minorHAnsi"/>
                <w:sz w:val="20"/>
                <w:szCs w:val="20"/>
              </w:rPr>
              <w:t>Biosphere News</w:t>
            </w:r>
            <w:r>
              <w:rPr>
                <w:rFonts w:cstheme="minorHAnsi"/>
                <w:sz w:val="20"/>
                <w:szCs w:val="20"/>
              </w:rPr>
              <w:t>.</w:t>
            </w:r>
          </w:p>
        </w:tc>
      </w:tr>
      <w:tr w:rsidR="007D2AB1" w:rsidRPr="00272C60" w14:paraId="66552DB7" w14:textId="77777777" w:rsidTr="003C7931">
        <w:trPr>
          <w:trHeight w:val="20"/>
        </w:trPr>
        <w:tc>
          <w:tcPr>
            <w:tcW w:w="2864" w:type="dxa"/>
            <w:vAlign w:val="center"/>
          </w:tcPr>
          <w:p w14:paraId="1C84159C"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123DC257" w14:textId="77777777" w:rsidR="007D2AB1" w:rsidRPr="00272C60" w:rsidRDefault="007D2AB1" w:rsidP="003C7931">
            <w:pPr>
              <w:rPr>
                <w:rFonts w:cstheme="minorHAnsi"/>
                <w:sz w:val="20"/>
                <w:szCs w:val="20"/>
              </w:rPr>
            </w:pPr>
            <w:r w:rsidRPr="00F57478">
              <w:rPr>
                <w:rFonts w:cstheme="minorHAnsi"/>
                <w:sz w:val="20"/>
                <w:szCs w:val="20"/>
              </w:rPr>
              <w:t>National Conference and Annual General Meeting 01/10/25</w:t>
            </w:r>
            <w:r>
              <w:rPr>
                <w:rFonts w:cstheme="minorHAnsi"/>
                <w:sz w:val="20"/>
                <w:szCs w:val="20"/>
              </w:rPr>
              <w:t>.</w:t>
            </w:r>
          </w:p>
        </w:tc>
      </w:tr>
      <w:tr w:rsidR="007D2AB1" w:rsidRPr="00D8731B" w14:paraId="2EEB8DAA" w14:textId="77777777" w:rsidTr="003C7931">
        <w:trPr>
          <w:trHeight w:val="20"/>
        </w:trPr>
        <w:tc>
          <w:tcPr>
            <w:tcW w:w="2864" w:type="dxa"/>
            <w:vAlign w:val="center"/>
          </w:tcPr>
          <w:p w14:paraId="6CC7A277"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41B09908" w14:textId="77777777" w:rsidR="007D2AB1" w:rsidRPr="00D8731B" w:rsidRDefault="007D2AB1" w:rsidP="003C7931">
            <w:pPr>
              <w:rPr>
                <w:rFonts w:cstheme="minorHAnsi"/>
                <w:sz w:val="20"/>
                <w:szCs w:val="20"/>
              </w:rPr>
            </w:pPr>
            <w:r w:rsidRPr="00A57E6B">
              <w:rPr>
                <w:rFonts w:cstheme="minorHAnsi"/>
                <w:sz w:val="20"/>
                <w:szCs w:val="20"/>
              </w:rPr>
              <w:t>Webinar Reminder: Cost of Living Crisis Project</w:t>
            </w:r>
            <w:r>
              <w:rPr>
                <w:rFonts w:cstheme="minorHAnsi"/>
                <w:sz w:val="20"/>
                <w:szCs w:val="20"/>
              </w:rPr>
              <w:t>.</w:t>
            </w:r>
          </w:p>
        </w:tc>
      </w:tr>
      <w:tr w:rsidR="007D2AB1" w:rsidRPr="002263D3" w14:paraId="27ADA5FE" w14:textId="77777777" w:rsidTr="003C7931">
        <w:trPr>
          <w:trHeight w:val="20"/>
        </w:trPr>
        <w:tc>
          <w:tcPr>
            <w:tcW w:w="2864" w:type="dxa"/>
            <w:vAlign w:val="center"/>
          </w:tcPr>
          <w:p w14:paraId="1DA690B8" w14:textId="77777777" w:rsidR="007D2AB1" w:rsidRDefault="007D2AB1" w:rsidP="003C7931">
            <w:pPr>
              <w:pStyle w:val="NoSpacing"/>
              <w:rPr>
                <w:rFonts w:cstheme="minorHAnsi"/>
                <w:sz w:val="20"/>
                <w:szCs w:val="20"/>
              </w:rPr>
            </w:pPr>
            <w:r>
              <w:rPr>
                <w:rFonts w:cstheme="minorHAnsi"/>
                <w:sz w:val="20"/>
                <w:szCs w:val="20"/>
              </w:rPr>
              <w:t>PTHB.</w:t>
            </w:r>
          </w:p>
        </w:tc>
        <w:tc>
          <w:tcPr>
            <w:tcW w:w="6804" w:type="dxa"/>
            <w:vAlign w:val="center"/>
          </w:tcPr>
          <w:p w14:paraId="1A0AB425" w14:textId="77777777" w:rsidR="007D2AB1" w:rsidRPr="002263D3" w:rsidRDefault="007D2AB1" w:rsidP="003C7931">
            <w:pPr>
              <w:rPr>
                <w:rFonts w:cstheme="minorHAnsi"/>
                <w:sz w:val="20"/>
                <w:szCs w:val="20"/>
              </w:rPr>
            </w:pPr>
            <w:r w:rsidRPr="009B18A8">
              <w:rPr>
                <w:rFonts w:cstheme="minorHAnsi"/>
                <w:sz w:val="20"/>
                <w:szCs w:val="20"/>
              </w:rPr>
              <w:t>Powys Teaching Health Board Annual General Meeting</w:t>
            </w:r>
          </w:p>
        </w:tc>
      </w:tr>
      <w:tr w:rsidR="007D2AB1" w:rsidRPr="002263D3" w14:paraId="16C2DA82" w14:textId="77777777" w:rsidTr="003C7931">
        <w:trPr>
          <w:trHeight w:val="20"/>
        </w:trPr>
        <w:tc>
          <w:tcPr>
            <w:tcW w:w="2864" w:type="dxa"/>
            <w:vAlign w:val="center"/>
          </w:tcPr>
          <w:p w14:paraId="4BC5BDBD" w14:textId="77777777" w:rsidR="007D2AB1" w:rsidRDefault="007D2AB1" w:rsidP="003C7931">
            <w:pPr>
              <w:pStyle w:val="NoSpacing"/>
              <w:rPr>
                <w:rFonts w:cstheme="minorHAnsi"/>
                <w:sz w:val="20"/>
                <w:szCs w:val="20"/>
              </w:rPr>
            </w:pPr>
            <w:r>
              <w:rPr>
                <w:rFonts w:cstheme="minorHAnsi"/>
                <w:sz w:val="20"/>
                <w:szCs w:val="20"/>
              </w:rPr>
              <w:t>Roger Parry LLP.</w:t>
            </w:r>
          </w:p>
        </w:tc>
        <w:tc>
          <w:tcPr>
            <w:tcW w:w="6804" w:type="dxa"/>
            <w:vAlign w:val="center"/>
          </w:tcPr>
          <w:p w14:paraId="7C0CEBE6" w14:textId="77777777" w:rsidR="007D2AB1" w:rsidRPr="002263D3" w:rsidRDefault="007D2AB1" w:rsidP="003C7931">
            <w:pPr>
              <w:rPr>
                <w:rFonts w:cstheme="minorHAnsi"/>
                <w:sz w:val="18"/>
                <w:szCs w:val="18"/>
              </w:rPr>
            </w:pPr>
            <w:r w:rsidRPr="008D3AF9">
              <w:rPr>
                <w:rFonts w:cstheme="minorHAnsi"/>
                <w:sz w:val="18"/>
                <w:szCs w:val="18"/>
              </w:rPr>
              <w:t>Proposed Planning Application at Cysgod Y Cym</w:t>
            </w:r>
            <w:r>
              <w:rPr>
                <w:rFonts w:cstheme="minorHAnsi"/>
                <w:sz w:val="18"/>
                <w:szCs w:val="18"/>
              </w:rPr>
              <w:t>.</w:t>
            </w:r>
          </w:p>
        </w:tc>
      </w:tr>
      <w:tr w:rsidR="007D2AB1" w:rsidRPr="00D8731B" w14:paraId="2CD7116B" w14:textId="77777777" w:rsidTr="003C7931">
        <w:trPr>
          <w:trHeight w:val="20"/>
        </w:trPr>
        <w:tc>
          <w:tcPr>
            <w:tcW w:w="2864" w:type="dxa"/>
            <w:vAlign w:val="center"/>
          </w:tcPr>
          <w:p w14:paraId="4C455BC2" w14:textId="77777777" w:rsidR="007D2AB1" w:rsidRDefault="007D2AB1" w:rsidP="003C7931">
            <w:pPr>
              <w:pStyle w:val="NoSpacing"/>
              <w:rPr>
                <w:rFonts w:cstheme="minorHAnsi"/>
                <w:sz w:val="20"/>
                <w:szCs w:val="20"/>
              </w:rPr>
            </w:pPr>
            <w:r w:rsidRPr="00CC6EE5">
              <w:rPr>
                <w:rFonts w:cstheme="minorHAnsi"/>
                <w:sz w:val="20"/>
                <w:szCs w:val="20"/>
              </w:rPr>
              <w:t>Ystadau Cymru</w:t>
            </w:r>
            <w:r>
              <w:rPr>
                <w:rFonts w:cstheme="minorHAnsi"/>
                <w:sz w:val="20"/>
                <w:szCs w:val="20"/>
              </w:rPr>
              <w:t>.</w:t>
            </w:r>
          </w:p>
        </w:tc>
        <w:tc>
          <w:tcPr>
            <w:tcW w:w="6804" w:type="dxa"/>
            <w:vAlign w:val="center"/>
          </w:tcPr>
          <w:p w14:paraId="1BDDF39A" w14:textId="77777777" w:rsidR="007D2AB1" w:rsidRPr="00D8731B" w:rsidRDefault="007D2AB1" w:rsidP="003C7931">
            <w:pPr>
              <w:rPr>
                <w:rFonts w:cstheme="minorHAnsi"/>
                <w:sz w:val="20"/>
                <w:szCs w:val="20"/>
              </w:rPr>
            </w:pPr>
            <w:r w:rsidRPr="00CC6EE5">
              <w:rPr>
                <w:rFonts w:cstheme="minorHAnsi"/>
                <w:sz w:val="20"/>
                <w:szCs w:val="20"/>
              </w:rPr>
              <w:t>Awards 2025  – closing 8 September – still time to apply!</w:t>
            </w:r>
          </w:p>
        </w:tc>
      </w:tr>
      <w:tr w:rsidR="007D2AB1" w:rsidRPr="00D8731B" w14:paraId="30956BD2" w14:textId="77777777" w:rsidTr="003C7931">
        <w:trPr>
          <w:trHeight w:val="20"/>
        </w:trPr>
        <w:tc>
          <w:tcPr>
            <w:tcW w:w="2864" w:type="dxa"/>
            <w:vAlign w:val="center"/>
          </w:tcPr>
          <w:p w14:paraId="51C411BB" w14:textId="77777777" w:rsidR="007D2AB1" w:rsidRDefault="007D2AB1" w:rsidP="003C7931">
            <w:pPr>
              <w:pStyle w:val="NoSpacing"/>
              <w:rPr>
                <w:rFonts w:cstheme="minorHAnsi"/>
                <w:sz w:val="20"/>
                <w:szCs w:val="20"/>
              </w:rPr>
            </w:pPr>
            <w:r>
              <w:rPr>
                <w:rFonts w:cstheme="minorHAnsi"/>
                <w:sz w:val="20"/>
                <w:szCs w:val="20"/>
              </w:rPr>
              <w:t>PCC.</w:t>
            </w:r>
          </w:p>
        </w:tc>
        <w:tc>
          <w:tcPr>
            <w:tcW w:w="6804" w:type="dxa"/>
            <w:vAlign w:val="center"/>
          </w:tcPr>
          <w:p w14:paraId="69E9274C" w14:textId="77777777" w:rsidR="007D2AB1" w:rsidRPr="00D8731B" w:rsidRDefault="007D2AB1" w:rsidP="003C7931">
            <w:pPr>
              <w:rPr>
                <w:rFonts w:cstheme="minorHAnsi"/>
                <w:sz w:val="20"/>
                <w:szCs w:val="20"/>
              </w:rPr>
            </w:pPr>
            <w:r w:rsidRPr="00D86333">
              <w:rPr>
                <w:rFonts w:cstheme="minorHAnsi"/>
                <w:sz w:val="20"/>
                <w:szCs w:val="20"/>
              </w:rPr>
              <w:t>LDP (2022-2037)  Meeting Gypsy and Traveller Accommodation Needs</w:t>
            </w:r>
            <w:r>
              <w:rPr>
                <w:rFonts w:cstheme="minorHAnsi"/>
                <w:sz w:val="20"/>
                <w:szCs w:val="20"/>
              </w:rPr>
              <w:t>.</w:t>
            </w:r>
          </w:p>
        </w:tc>
      </w:tr>
      <w:tr w:rsidR="007D2AB1" w:rsidRPr="00D8731B" w14:paraId="11E53720" w14:textId="77777777" w:rsidTr="003C7931">
        <w:trPr>
          <w:trHeight w:val="20"/>
        </w:trPr>
        <w:tc>
          <w:tcPr>
            <w:tcW w:w="2864" w:type="dxa"/>
            <w:vAlign w:val="center"/>
          </w:tcPr>
          <w:p w14:paraId="6F562FA1" w14:textId="77777777" w:rsidR="007D2AB1" w:rsidRDefault="007D2AB1" w:rsidP="003C7931">
            <w:pPr>
              <w:pStyle w:val="NoSpacing"/>
              <w:rPr>
                <w:rFonts w:cstheme="minorHAnsi"/>
                <w:sz w:val="20"/>
                <w:szCs w:val="20"/>
              </w:rPr>
            </w:pPr>
            <w:r>
              <w:rPr>
                <w:rFonts w:cstheme="minorHAnsi"/>
                <w:sz w:val="20"/>
                <w:szCs w:val="20"/>
              </w:rPr>
              <w:t>Russell George MS.</w:t>
            </w:r>
          </w:p>
        </w:tc>
        <w:tc>
          <w:tcPr>
            <w:tcW w:w="6804" w:type="dxa"/>
            <w:vAlign w:val="center"/>
          </w:tcPr>
          <w:p w14:paraId="586E133F" w14:textId="77777777" w:rsidR="007D2AB1" w:rsidRPr="00D8731B" w:rsidRDefault="007D2AB1" w:rsidP="003C7931">
            <w:pPr>
              <w:rPr>
                <w:rFonts w:cstheme="minorHAnsi"/>
                <w:sz w:val="20"/>
                <w:szCs w:val="20"/>
              </w:rPr>
            </w:pPr>
            <w:r w:rsidRPr="00E21875">
              <w:rPr>
                <w:rFonts w:cstheme="minorHAnsi"/>
                <w:sz w:val="20"/>
                <w:szCs w:val="20"/>
              </w:rPr>
              <w:t>September Newsletter</w:t>
            </w:r>
            <w:r>
              <w:rPr>
                <w:rFonts w:cstheme="minorHAnsi"/>
                <w:sz w:val="20"/>
                <w:szCs w:val="20"/>
              </w:rPr>
              <w:t>.</w:t>
            </w:r>
          </w:p>
        </w:tc>
      </w:tr>
      <w:tr w:rsidR="007D2AB1" w:rsidRPr="00D8731B" w14:paraId="604512D5" w14:textId="77777777" w:rsidTr="003C7931">
        <w:trPr>
          <w:trHeight w:val="20"/>
        </w:trPr>
        <w:tc>
          <w:tcPr>
            <w:tcW w:w="2864" w:type="dxa"/>
            <w:vAlign w:val="center"/>
          </w:tcPr>
          <w:p w14:paraId="218074EF" w14:textId="77777777" w:rsidR="007D2AB1" w:rsidRPr="005F0811" w:rsidRDefault="007D2AB1" w:rsidP="003C7931">
            <w:pPr>
              <w:pStyle w:val="NoSpacing"/>
              <w:rPr>
                <w:rFonts w:cstheme="minorHAnsi"/>
                <w:sz w:val="20"/>
                <w:szCs w:val="20"/>
              </w:rPr>
            </w:pPr>
            <w:r>
              <w:rPr>
                <w:rFonts w:cstheme="minorHAnsi"/>
                <w:sz w:val="20"/>
                <w:szCs w:val="20"/>
              </w:rPr>
              <w:t>PAVO.</w:t>
            </w:r>
          </w:p>
        </w:tc>
        <w:tc>
          <w:tcPr>
            <w:tcW w:w="6804" w:type="dxa"/>
            <w:vAlign w:val="center"/>
          </w:tcPr>
          <w:p w14:paraId="5812B20A" w14:textId="77777777" w:rsidR="007D2AB1" w:rsidRPr="00D8731B" w:rsidRDefault="007D2AB1" w:rsidP="003C7931">
            <w:pPr>
              <w:rPr>
                <w:rFonts w:cstheme="minorHAnsi"/>
                <w:sz w:val="20"/>
                <w:szCs w:val="20"/>
              </w:rPr>
            </w:pPr>
            <w:r w:rsidRPr="003D2177">
              <w:rPr>
                <w:rFonts w:cstheme="minorHAnsi"/>
                <w:sz w:val="20"/>
                <w:szCs w:val="20"/>
              </w:rPr>
              <w:t>Volunteer Involving Organisations &amp; Community Transport 23rd Septe</w:t>
            </w:r>
            <w:r>
              <w:rPr>
                <w:rFonts w:cstheme="minorHAnsi"/>
                <w:sz w:val="20"/>
                <w:szCs w:val="20"/>
              </w:rPr>
              <w:t>mber.</w:t>
            </w:r>
          </w:p>
        </w:tc>
      </w:tr>
      <w:tr w:rsidR="007D2AB1" w:rsidRPr="00D8731B" w14:paraId="4F140E88" w14:textId="77777777" w:rsidTr="003C7931">
        <w:trPr>
          <w:trHeight w:val="20"/>
        </w:trPr>
        <w:tc>
          <w:tcPr>
            <w:tcW w:w="2864" w:type="dxa"/>
            <w:vAlign w:val="center"/>
          </w:tcPr>
          <w:p w14:paraId="54F0501E" w14:textId="77777777" w:rsidR="007D2AB1" w:rsidRPr="004A791D" w:rsidRDefault="007D2AB1" w:rsidP="003C7931">
            <w:pPr>
              <w:pStyle w:val="NoSpacing"/>
              <w:rPr>
                <w:rFonts w:cstheme="minorHAnsi"/>
                <w:sz w:val="20"/>
                <w:szCs w:val="20"/>
              </w:rPr>
            </w:pPr>
            <w:r>
              <w:rPr>
                <w:rFonts w:cstheme="minorHAnsi"/>
                <w:sz w:val="20"/>
                <w:szCs w:val="20"/>
              </w:rPr>
              <w:t>Sy John Ambulance.</w:t>
            </w:r>
          </w:p>
        </w:tc>
        <w:tc>
          <w:tcPr>
            <w:tcW w:w="6804" w:type="dxa"/>
            <w:vAlign w:val="center"/>
          </w:tcPr>
          <w:p w14:paraId="223E6777" w14:textId="77777777" w:rsidR="007D2AB1" w:rsidRPr="00D8731B" w:rsidRDefault="007D2AB1" w:rsidP="003C7931">
            <w:pPr>
              <w:rPr>
                <w:rFonts w:cstheme="minorHAnsi"/>
                <w:sz w:val="20"/>
                <w:szCs w:val="20"/>
              </w:rPr>
            </w:pPr>
            <w:r w:rsidRPr="0079313D">
              <w:rPr>
                <w:rFonts w:cstheme="minorHAnsi"/>
                <w:sz w:val="20"/>
                <w:szCs w:val="20"/>
              </w:rPr>
              <w:t>People First - September 2025</w:t>
            </w:r>
            <w:r>
              <w:rPr>
                <w:rFonts w:cstheme="minorHAnsi"/>
                <w:sz w:val="20"/>
                <w:szCs w:val="20"/>
              </w:rPr>
              <w:t>.</w:t>
            </w:r>
          </w:p>
        </w:tc>
      </w:tr>
      <w:tr w:rsidR="007D2AB1" w:rsidRPr="00D8731B" w14:paraId="6EDD8EB9" w14:textId="77777777" w:rsidTr="003C7931">
        <w:trPr>
          <w:trHeight w:val="20"/>
        </w:trPr>
        <w:tc>
          <w:tcPr>
            <w:tcW w:w="2864" w:type="dxa"/>
            <w:vAlign w:val="center"/>
          </w:tcPr>
          <w:p w14:paraId="4F7E4A20"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3AEE9BD8" w14:textId="77777777" w:rsidR="007D2AB1" w:rsidRPr="00D8731B" w:rsidRDefault="007D2AB1" w:rsidP="003C7931">
            <w:pPr>
              <w:rPr>
                <w:rFonts w:cstheme="minorHAnsi"/>
                <w:sz w:val="20"/>
                <w:szCs w:val="20"/>
              </w:rPr>
            </w:pPr>
            <w:r w:rsidRPr="0079313D">
              <w:rPr>
                <w:rFonts w:cstheme="minorHAnsi"/>
                <w:sz w:val="20"/>
                <w:szCs w:val="20"/>
              </w:rPr>
              <w:t>Training Dates - September - December 2025</w:t>
            </w:r>
            <w:r>
              <w:rPr>
                <w:rFonts w:cstheme="minorHAnsi"/>
                <w:sz w:val="20"/>
                <w:szCs w:val="20"/>
              </w:rPr>
              <w:t>.</w:t>
            </w:r>
          </w:p>
        </w:tc>
      </w:tr>
      <w:tr w:rsidR="007D2AB1" w:rsidRPr="00D8731B" w14:paraId="12D97C17" w14:textId="77777777" w:rsidTr="003C7931">
        <w:trPr>
          <w:trHeight w:val="20"/>
        </w:trPr>
        <w:tc>
          <w:tcPr>
            <w:tcW w:w="2864" w:type="dxa"/>
            <w:vAlign w:val="center"/>
          </w:tcPr>
          <w:p w14:paraId="44B94691" w14:textId="77777777" w:rsidR="007D2AB1" w:rsidRPr="004A791D" w:rsidRDefault="007D2AB1" w:rsidP="003C7931">
            <w:pPr>
              <w:pStyle w:val="NoSpacing"/>
              <w:rPr>
                <w:rFonts w:cstheme="minorHAnsi"/>
                <w:sz w:val="20"/>
                <w:szCs w:val="20"/>
              </w:rPr>
            </w:pPr>
            <w:r>
              <w:rPr>
                <w:rFonts w:cstheme="minorHAnsi"/>
                <w:sz w:val="20"/>
                <w:szCs w:val="20"/>
              </w:rPr>
              <w:t>Cllr. Les George.</w:t>
            </w:r>
          </w:p>
        </w:tc>
        <w:tc>
          <w:tcPr>
            <w:tcW w:w="6804" w:type="dxa"/>
            <w:vAlign w:val="center"/>
          </w:tcPr>
          <w:p w14:paraId="12D51028" w14:textId="77777777" w:rsidR="007D2AB1" w:rsidRPr="00D8731B" w:rsidRDefault="007D2AB1" w:rsidP="003C7931">
            <w:pPr>
              <w:rPr>
                <w:rFonts w:cstheme="minorHAnsi"/>
                <w:sz w:val="20"/>
                <w:szCs w:val="20"/>
              </w:rPr>
            </w:pPr>
            <w:r w:rsidRPr="009B0278">
              <w:rPr>
                <w:rFonts w:cstheme="minorHAnsi"/>
                <w:sz w:val="20"/>
                <w:szCs w:val="20"/>
              </w:rPr>
              <w:t>Asylum Dispersal in Powys</w:t>
            </w:r>
            <w:r>
              <w:rPr>
                <w:rFonts w:cstheme="minorHAnsi"/>
                <w:sz w:val="20"/>
                <w:szCs w:val="20"/>
              </w:rPr>
              <w:t>.</w:t>
            </w:r>
          </w:p>
        </w:tc>
      </w:tr>
      <w:tr w:rsidR="007D2AB1" w:rsidRPr="00D8731B" w14:paraId="5D17959F" w14:textId="77777777" w:rsidTr="00970CC7">
        <w:trPr>
          <w:trHeight w:val="113"/>
        </w:trPr>
        <w:tc>
          <w:tcPr>
            <w:tcW w:w="2864" w:type="dxa"/>
            <w:vAlign w:val="center"/>
          </w:tcPr>
          <w:p w14:paraId="3C7A429E"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395A6D15" w14:textId="77777777" w:rsidR="007D2AB1" w:rsidRPr="00D8731B" w:rsidRDefault="007D2AB1" w:rsidP="003C7931">
            <w:pPr>
              <w:rPr>
                <w:rFonts w:cstheme="minorHAnsi"/>
                <w:sz w:val="20"/>
                <w:szCs w:val="20"/>
              </w:rPr>
            </w:pPr>
            <w:r w:rsidRPr="00286597">
              <w:rPr>
                <w:rFonts w:cstheme="minorHAnsi"/>
                <w:sz w:val="20"/>
                <w:szCs w:val="20"/>
              </w:rPr>
              <w:t>Motions for Annual General Meeting</w:t>
            </w:r>
            <w:r>
              <w:rPr>
                <w:rFonts w:cstheme="minorHAnsi"/>
                <w:sz w:val="20"/>
                <w:szCs w:val="20"/>
              </w:rPr>
              <w:t>.</w:t>
            </w:r>
          </w:p>
        </w:tc>
      </w:tr>
      <w:tr w:rsidR="007D2AB1" w:rsidRPr="00CD49A7" w14:paraId="64550E50" w14:textId="77777777" w:rsidTr="00970CC7">
        <w:trPr>
          <w:trHeight w:val="113"/>
        </w:trPr>
        <w:tc>
          <w:tcPr>
            <w:tcW w:w="2864" w:type="dxa"/>
            <w:vAlign w:val="center"/>
          </w:tcPr>
          <w:p w14:paraId="6CD3CA2D" w14:textId="77777777" w:rsidR="007D2AB1" w:rsidRPr="004A791D" w:rsidRDefault="007D2AB1" w:rsidP="003C7931">
            <w:pPr>
              <w:pStyle w:val="NoSpacing"/>
              <w:rPr>
                <w:rFonts w:cstheme="minorHAnsi"/>
                <w:sz w:val="20"/>
                <w:szCs w:val="20"/>
              </w:rPr>
            </w:pPr>
            <w:r>
              <w:rPr>
                <w:rFonts w:cstheme="minorHAnsi"/>
                <w:sz w:val="20"/>
                <w:szCs w:val="20"/>
              </w:rPr>
              <w:t>Powys CC.</w:t>
            </w:r>
          </w:p>
        </w:tc>
        <w:tc>
          <w:tcPr>
            <w:tcW w:w="6804" w:type="dxa"/>
            <w:vAlign w:val="center"/>
          </w:tcPr>
          <w:p w14:paraId="14002340" w14:textId="77777777" w:rsidR="007D2AB1" w:rsidRPr="00CD49A7" w:rsidRDefault="007D2AB1" w:rsidP="003C7931">
            <w:pPr>
              <w:rPr>
                <w:rFonts w:cstheme="minorHAnsi"/>
                <w:sz w:val="20"/>
                <w:szCs w:val="20"/>
              </w:rPr>
            </w:pPr>
            <w:r w:rsidRPr="009C54AF">
              <w:rPr>
                <w:rFonts w:cstheme="minorHAnsi"/>
                <w:sz w:val="20"/>
                <w:szCs w:val="20"/>
              </w:rPr>
              <w:t>Code of Conduct training</w:t>
            </w:r>
            <w:r>
              <w:rPr>
                <w:rFonts w:cstheme="minorHAnsi"/>
                <w:sz w:val="20"/>
                <w:szCs w:val="20"/>
              </w:rPr>
              <w:t>.</w:t>
            </w:r>
          </w:p>
        </w:tc>
      </w:tr>
      <w:tr w:rsidR="007D2AB1" w:rsidRPr="00D8731B" w14:paraId="0392364D" w14:textId="77777777" w:rsidTr="00970CC7">
        <w:trPr>
          <w:trHeight w:val="113"/>
        </w:trPr>
        <w:tc>
          <w:tcPr>
            <w:tcW w:w="2864" w:type="dxa"/>
            <w:vAlign w:val="center"/>
          </w:tcPr>
          <w:p w14:paraId="2E12F884"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28D4B78C" w14:textId="77777777" w:rsidR="007D2AB1" w:rsidRPr="00D8731B" w:rsidRDefault="007D2AB1" w:rsidP="003C7931">
            <w:pPr>
              <w:rPr>
                <w:rFonts w:cstheme="minorHAnsi"/>
                <w:sz w:val="20"/>
                <w:szCs w:val="20"/>
              </w:rPr>
            </w:pPr>
            <w:r w:rsidRPr="007023C3">
              <w:rPr>
                <w:rFonts w:cstheme="minorHAnsi"/>
                <w:sz w:val="20"/>
                <w:szCs w:val="20"/>
              </w:rPr>
              <w:t>Joint One Voice Wales/SLCC Event – Wednesday 12 November 2025</w:t>
            </w:r>
            <w:r>
              <w:rPr>
                <w:rFonts w:cstheme="minorHAnsi"/>
                <w:sz w:val="20"/>
                <w:szCs w:val="20"/>
              </w:rPr>
              <w:t>.</w:t>
            </w:r>
          </w:p>
        </w:tc>
      </w:tr>
      <w:tr w:rsidR="007D2AB1" w:rsidRPr="00E8482F" w14:paraId="6CC76D5B" w14:textId="77777777" w:rsidTr="00970CC7">
        <w:trPr>
          <w:trHeight w:val="113"/>
        </w:trPr>
        <w:tc>
          <w:tcPr>
            <w:tcW w:w="2864" w:type="dxa"/>
            <w:vAlign w:val="center"/>
          </w:tcPr>
          <w:p w14:paraId="1B39E38B" w14:textId="77777777" w:rsidR="007D2AB1" w:rsidRPr="004A791D" w:rsidRDefault="007D2AB1" w:rsidP="003C7931">
            <w:pPr>
              <w:pStyle w:val="NoSpacing"/>
              <w:rPr>
                <w:rFonts w:cstheme="minorHAnsi"/>
                <w:sz w:val="20"/>
                <w:szCs w:val="20"/>
              </w:rPr>
            </w:pPr>
            <w:r>
              <w:rPr>
                <w:rFonts w:cstheme="minorHAnsi"/>
                <w:sz w:val="20"/>
                <w:szCs w:val="20"/>
              </w:rPr>
              <w:t>Church of St John, Carno</w:t>
            </w:r>
          </w:p>
        </w:tc>
        <w:tc>
          <w:tcPr>
            <w:tcW w:w="6804" w:type="dxa"/>
            <w:vAlign w:val="center"/>
          </w:tcPr>
          <w:p w14:paraId="16DB0E7C" w14:textId="77777777" w:rsidR="007D2AB1" w:rsidRPr="00E8482F" w:rsidRDefault="007D2AB1" w:rsidP="003C7931">
            <w:pPr>
              <w:rPr>
                <w:rFonts w:cstheme="minorHAnsi"/>
                <w:sz w:val="20"/>
                <w:szCs w:val="20"/>
              </w:rPr>
            </w:pPr>
            <w:r w:rsidRPr="007023C3">
              <w:rPr>
                <w:rFonts w:cstheme="minorHAnsi"/>
                <w:sz w:val="20"/>
                <w:szCs w:val="20"/>
              </w:rPr>
              <w:t>St John's Churchyard</w:t>
            </w:r>
            <w:r>
              <w:rPr>
                <w:rFonts w:cstheme="minorHAnsi"/>
                <w:sz w:val="20"/>
                <w:szCs w:val="20"/>
              </w:rPr>
              <w:t>.</w:t>
            </w:r>
          </w:p>
        </w:tc>
      </w:tr>
      <w:tr w:rsidR="007D2AB1" w:rsidRPr="000C552B" w14:paraId="7562CC5D" w14:textId="77777777" w:rsidTr="00970CC7">
        <w:trPr>
          <w:trHeight w:val="113"/>
        </w:trPr>
        <w:tc>
          <w:tcPr>
            <w:tcW w:w="2864" w:type="dxa"/>
            <w:vAlign w:val="center"/>
          </w:tcPr>
          <w:p w14:paraId="39BB32BF" w14:textId="77777777" w:rsidR="007D2AB1" w:rsidRPr="004A791D" w:rsidRDefault="007D2AB1" w:rsidP="003C7931">
            <w:pPr>
              <w:pStyle w:val="NoSpacing"/>
              <w:rPr>
                <w:rFonts w:cstheme="minorHAnsi"/>
                <w:sz w:val="20"/>
                <w:szCs w:val="20"/>
              </w:rPr>
            </w:pPr>
            <w:r>
              <w:rPr>
                <w:rFonts w:cstheme="minorHAnsi"/>
                <w:sz w:val="20"/>
                <w:szCs w:val="20"/>
              </w:rPr>
              <w:t>Owain Glyndwr Society.</w:t>
            </w:r>
          </w:p>
        </w:tc>
        <w:tc>
          <w:tcPr>
            <w:tcW w:w="6804" w:type="dxa"/>
            <w:vAlign w:val="center"/>
          </w:tcPr>
          <w:p w14:paraId="5D96986F" w14:textId="77777777" w:rsidR="007D2AB1" w:rsidRPr="000C552B" w:rsidRDefault="007D2AB1" w:rsidP="003C7931">
            <w:pPr>
              <w:rPr>
                <w:rFonts w:cstheme="minorHAnsi"/>
                <w:sz w:val="20"/>
                <w:szCs w:val="20"/>
              </w:rPr>
            </w:pPr>
            <w:r w:rsidRPr="007C5D67">
              <w:rPr>
                <w:rFonts w:cstheme="minorHAnsi"/>
                <w:sz w:val="20"/>
                <w:szCs w:val="20"/>
              </w:rPr>
              <w:t xml:space="preserve">Glyndŵr </w:t>
            </w:r>
            <w:r>
              <w:rPr>
                <w:rFonts w:cstheme="minorHAnsi"/>
                <w:sz w:val="20"/>
                <w:szCs w:val="20"/>
              </w:rPr>
              <w:t xml:space="preserve">Day </w:t>
            </w:r>
            <w:r w:rsidRPr="007C5D67">
              <w:rPr>
                <w:rFonts w:cstheme="minorHAnsi"/>
                <w:sz w:val="20"/>
                <w:szCs w:val="20"/>
              </w:rPr>
              <w:t>2025</w:t>
            </w:r>
          </w:p>
        </w:tc>
      </w:tr>
      <w:tr w:rsidR="007D2AB1" w14:paraId="5DC5A1C8" w14:textId="77777777" w:rsidTr="00970CC7">
        <w:trPr>
          <w:trHeight w:val="113"/>
        </w:trPr>
        <w:tc>
          <w:tcPr>
            <w:tcW w:w="2864" w:type="dxa"/>
            <w:vAlign w:val="center"/>
          </w:tcPr>
          <w:p w14:paraId="6A46F728" w14:textId="77777777" w:rsidR="007D2AB1" w:rsidRPr="004A791D" w:rsidRDefault="007D2AB1" w:rsidP="003C7931">
            <w:pPr>
              <w:pStyle w:val="NoSpacing"/>
              <w:rPr>
                <w:rFonts w:cstheme="minorHAnsi"/>
                <w:sz w:val="20"/>
                <w:szCs w:val="20"/>
              </w:rPr>
            </w:pPr>
            <w:r>
              <w:rPr>
                <w:rFonts w:cstheme="minorHAnsi"/>
                <w:sz w:val="20"/>
                <w:szCs w:val="20"/>
              </w:rPr>
              <w:t>CAB.</w:t>
            </w:r>
          </w:p>
        </w:tc>
        <w:tc>
          <w:tcPr>
            <w:tcW w:w="6804" w:type="dxa"/>
            <w:vAlign w:val="center"/>
          </w:tcPr>
          <w:p w14:paraId="3F849E9C" w14:textId="77777777" w:rsidR="007D2AB1" w:rsidRDefault="007D2AB1" w:rsidP="003C7931">
            <w:pPr>
              <w:rPr>
                <w:rFonts w:cstheme="minorHAnsi"/>
                <w:sz w:val="20"/>
                <w:szCs w:val="20"/>
              </w:rPr>
            </w:pPr>
            <w:r w:rsidRPr="00837B2C">
              <w:rPr>
                <w:rFonts w:cstheme="minorHAnsi"/>
                <w:sz w:val="20"/>
                <w:szCs w:val="20"/>
              </w:rPr>
              <w:t>Our Key Achievements Qtr1 25-26</w:t>
            </w:r>
          </w:p>
        </w:tc>
      </w:tr>
      <w:tr w:rsidR="007D2AB1" w14:paraId="387A099C" w14:textId="77777777" w:rsidTr="00970CC7">
        <w:trPr>
          <w:trHeight w:val="113"/>
        </w:trPr>
        <w:tc>
          <w:tcPr>
            <w:tcW w:w="2864" w:type="dxa"/>
            <w:vAlign w:val="center"/>
          </w:tcPr>
          <w:p w14:paraId="01DC7111"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00EA52E0" w14:textId="77777777" w:rsidR="007D2AB1" w:rsidRDefault="007D2AB1" w:rsidP="003C7931">
            <w:pPr>
              <w:rPr>
                <w:rFonts w:cstheme="minorHAnsi"/>
                <w:sz w:val="20"/>
                <w:szCs w:val="20"/>
              </w:rPr>
            </w:pPr>
            <w:r w:rsidRPr="00300484">
              <w:rPr>
                <w:rFonts w:cstheme="minorHAnsi"/>
                <w:sz w:val="20"/>
                <w:szCs w:val="20"/>
              </w:rPr>
              <w:t>E Bulletin 8</w:t>
            </w:r>
            <w:r>
              <w:rPr>
                <w:rFonts w:cstheme="minorHAnsi"/>
                <w:sz w:val="20"/>
                <w:szCs w:val="20"/>
              </w:rPr>
              <w:t>.</w:t>
            </w:r>
          </w:p>
        </w:tc>
      </w:tr>
      <w:tr w:rsidR="007D2AB1" w14:paraId="10CE274B" w14:textId="77777777" w:rsidTr="00970CC7">
        <w:trPr>
          <w:trHeight w:val="113"/>
        </w:trPr>
        <w:tc>
          <w:tcPr>
            <w:tcW w:w="2864" w:type="dxa"/>
            <w:vAlign w:val="center"/>
          </w:tcPr>
          <w:p w14:paraId="3CCF72EB"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7D787284" w14:textId="77777777" w:rsidR="007D2AB1" w:rsidRDefault="007D2AB1" w:rsidP="003C7931">
            <w:pPr>
              <w:rPr>
                <w:rFonts w:cstheme="minorHAnsi"/>
                <w:sz w:val="20"/>
                <w:szCs w:val="20"/>
              </w:rPr>
            </w:pPr>
            <w:r w:rsidRPr="00D3021D">
              <w:rPr>
                <w:rFonts w:cstheme="minorHAnsi"/>
                <w:sz w:val="20"/>
                <w:szCs w:val="20"/>
              </w:rPr>
              <w:t>Training Dates - September - December 2025</w:t>
            </w:r>
          </w:p>
        </w:tc>
      </w:tr>
      <w:tr w:rsidR="007D2AB1" w14:paraId="76AEDCC2" w14:textId="77777777" w:rsidTr="00970CC7">
        <w:trPr>
          <w:trHeight w:val="113"/>
        </w:trPr>
        <w:tc>
          <w:tcPr>
            <w:tcW w:w="2864" w:type="dxa"/>
            <w:vAlign w:val="center"/>
          </w:tcPr>
          <w:p w14:paraId="4FC62D1B" w14:textId="77777777" w:rsidR="007D2AB1" w:rsidRPr="004A791D" w:rsidRDefault="007D2AB1" w:rsidP="003C7931">
            <w:pPr>
              <w:pStyle w:val="NoSpacing"/>
              <w:rPr>
                <w:rFonts w:cstheme="minorHAnsi"/>
                <w:sz w:val="20"/>
                <w:szCs w:val="20"/>
              </w:rPr>
            </w:pPr>
            <w:r>
              <w:rPr>
                <w:rFonts w:cstheme="minorHAnsi"/>
                <w:sz w:val="20"/>
                <w:szCs w:val="20"/>
              </w:rPr>
              <w:t>Parish Online.</w:t>
            </w:r>
          </w:p>
        </w:tc>
        <w:tc>
          <w:tcPr>
            <w:tcW w:w="6804" w:type="dxa"/>
            <w:vAlign w:val="center"/>
          </w:tcPr>
          <w:p w14:paraId="00BD3BE1" w14:textId="77777777" w:rsidR="007D2AB1" w:rsidRDefault="007D2AB1" w:rsidP="003C7931">
            <w:pPr>
              <w:rPr>
                <w:rFonts w:cstheme="minorHAnsi"/>
                <w:sz w:val="20"/>
                <w:szCs w:val="20"/>
              </w:rPr>
            </w:pPr>
            <w:r w:rsidRPr="007E4C8E">
              <w:rPr>
                <w:rFonts w:cstheme="minorHAnsi"/>
                <w:sz w:val="20"/>
                <w:szCs w:val="20"/>
              </w:rPr>
              <w:t>Newsletter 61</w:t>
            </w:r>
          </w:p>
        </w:tc>
      </w:tr>
      <w:tr w:rsidR="007D2AB1" w:rsidRPr="00E3541E" w14:paraId="2344C9A8" w14:textId="77777777" w:rsidTr="00970CC7">
        <w:trPr>
          <w:trHeight w:val="113"/>
        </w:trPr>
        <w:tc>
          <w:tcPr>
            <w:tcW w:w="2864" w:type="dxa"/>
            <w:vAlign w:val="center"/>
          </w:tcPr>
          <w:p w14:paraId="2D57FD42"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239B98E2" w14:textId="77777777" w:rsidR="007D2AB1" w:rsidRPr="00E3541E" w:rsidRDefault="007D2AB1" w:rsidP="003C7931">
            <w:pPr>
              <w:rPr>
                <w:rFonts w:cstheme="minorHAnsi"/>
                <w:sz w:val="20"/>
                <w:szCs w:val="20"/>
              </w:rPr>
            </w:pPr>
            <w:r w:rsidRPr="00E3541E">
              <w:rPr>
                <w:rFonts w:ascii="Cambria Math" w:hAnsi="Cambria Math" w:cs="Cambria Math"/>
                <w:sz w:val="20"/>
                <w:szCs w:val="20"/>
              </w:rPr>
              <w:t>𝗬𝗼𝘂𝗿</w:t>
            </w:r>
            <w:r w:rsidRPr="00E3541E">
              <w:rPr>
                <w:rFonts w:cstheme="minorHAnsi"/>
                <w:sz w:val="20"/>
                <w:szCs w:val="20"/>
              </w:rPr>
              <w:t xml:space="preserve"> </w:t>
            </w:r>
            <w:r w:rsidRPr="00E3541E">
              <w:rPr>
                <w:rFonts w:ascii="Cambria Math" w:hAnsi="Cambria Math" w:cs="Cambria Math"/>
                <w:sz w:val="20"/>
                <w:szCs w:val="20"/>
              </w:rPr>
              <w:t>𝗕𝗶𝗼𝗱𝗶𝘃𝗲𝗿𝘀𝗶𝘁𝘆</w:t>
            </w:r>
            <w:r w:rsidRPr="00E3541E">
              <w:rPr>
                <w:rFonts w:cstheme="minorHAnsi"/>
                <w:sz w:val="20"/>
                <w:szCs w:val="20"/>
              </w:rPr>
              <w:t xml:space="preserve"> </w:t>
            </w:r>
            <w:r w:rsidRPr="00E3541E">
              <w:rPr>
                <w:rFonts w:ascii="Cambria Math" w:hAnsi="Cambria Math" w:cs="Cambria Math"/>
                <w:sz w:val="20"/>
                <w:szCs w:val="20"/>
              </w:rPr>
              <w:t>𝗧𝗲𝗮𝗺</w:t>
            </w:r>
            <w:r w:rsidRPr="00E3541E">
              <w:rPr>
                <w:rFonts w:cstheme="minorHAnsi"/>
                <w:sz w:val="20"/>
                <w:szCs w:val="20"/>
              </w:rPr>
              <w:t xml:space="preserve"> </w:t>
            </w:r>
            <w:r w:rsidRPr="00E3541E">
              <w:rPr>
                <w:rFonts w:ascii="Cambria Math" w:hAnsi="Cambria Math" w:cs="Cambria Math"/>
                <w:sz w:val="20"/>
                <w:szCs w:val="20"/>
              </w:rPr>
              <w:t>𝗮𝘁</w:t>
            </w:r>
            <w:r w:rsidRPr="00E3541E">
              <w:rPr>
                <w:rFonts w:cstheme="minorHAnsi"/>
                <w:sz w:val="20"/>
                <w:szCs w:val="20"/>
              </w:rPr>
              <w:t xml:space="preserve"> </w:t>
            </w:r>
            <w:r w:rsidRPr="00E3541E">
              <w:rPr>
                <w:rFonts w:ascii="Cambria Math" w:hAnsi="Cambria Math" w:cs="Cambria Math"/>
                <w:sz w:val="20"/>
                <w:szCs w:val="20"/>
              </w:rPr>
              <w:t>𝗢𝗻𝗲</w:t>
            </w:r>
            <w:r w:rsidRPr="00E3541E">
              <w:rPr>
                <w:rFonts w:cstheme="minorHAnsi"/>
                <w:sz w:val="20"/>
                <w:szCs w:val="20"/>
              </w:rPr>
              <w:t xml:space="preserve"> </w:t>
            </w:r>
            <w:r w:rsidRPr="00E3541E">
              <w:rPr>
                <w:rFonts w:ascii="Cambria Math" w:hAnsi="Cambria Math" w:cs="Cambria Math"/>
                <w:sz w:val="20"/>
                <w:szCs w:val="20"/>
              </w:rPr>
              <w:t>𝗩𝗼𝗶𝗰𝗲</w:t>
            </w:r>
            <w:r w:rsidRPr="00E3541E">
              <w:rPr>
                <w:rFonts w:cstheme="minorHAnsi"/>
                <w:sz w:val="20"/>
                <w:szCs w:val="20"/>
              </w:rPr>
              <w:t xml:space="preserve"> </w:t>
            </w:r>
            <w:r w:rsidRPr="00E3541E">
              <w:rPr>
                <w:rFonts w:ascii="Cambria Math" w:hAnsi="Cambria Math" w:cs="Cambria Math"/>
                <w:sz w:val="20"/>
                <w:szCs w:val="20"/>
              </w:rPr>
              <w:t>𝗪𝗮𝗹𝗲𝘀</w:t>
            </w:r>
          </w:p>
        </w:tc>
      </w:tr>
      <w:tr w:rsidR="007D2AB1" w14:paraId="5C491BB1" w14:textId="77777777" w:rsidTr="00970CC7">
        <w:trPr>
          <w:trHeight w:val="113"/>
        </w:trPr>
        <w:tc>
          <w:tcPr>
            <w:tcW w:w="2864" w:type="dxa"/>
            <w:vAlign w:val="center"/>
          </w:tcPr>
          <w:p w14:paraId="20F8E44F"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075B7FF9" w14:textId="77777777" w:rsidR="007D2AB1" w:rsidRDefault="007D2AB1" w:rsidP="003C7931">
            <w:pPr>
              <w:rPr>
                <w:rFonts w:cstheme="minorHAnsi"/>
                <w:sz w:val="20"/>
                <w:szCs w:val="20"/>
              </w:rPr>
            </w:pPr>
            <w:r w:rsidRPr="009F4B61">
              <w:rPr>
                <w:rFonts w:cstheme="minorHAnsi"/>
                <w:sz w:val="20"/>
                <w:szCs w:val="20"/>
              </w:rPr>
              <w:t>National Conference and Annual General Meeting 01/10/25</w:t>
            </w:r>
            <w:r>
              <w:rPr>
                <w:rFonts w:cstheme="minorHAnsi"/>
                <w:sz w:val="20"/>
                <w:szCs w:val="20"/>
              </w:rPr>
              <w:t>.</w:t>
            </w:r>
          </w:p>
        </w:tc>
      </w:tr>
      <w:tr w:rsidR="007D2AB1" w14:paraId="264BB7EE" w14:textId="77777777" w:rsidTr="00970CC7">
        <w:trPr>
          <w:trHeight w:val="113"/>
        </w:trPr>
        <w:tc>
          <w:tcPr>
            <w:tcW w:w="2864" w:type="dxa"/>
            <w:vAlign w:val="center"/>
          </w:tcPr>
          <w:p w14:paraId="7BB843E4" w14:textId="77777777" w:rsidR="007D2AB1" w:rsidRPr="004A791D" w:rsidRDefault="007D2AB1" w:rsidP="003C7931">
            <w:pPr>
              <w:pStyle w:val="NoSpacing"/>
              <w:rPr>
                <w:rFonts w:cstheme="minorHAnsi"/>
                <w:sz w:val="20"/>
                <w:szCs w:val="20"/>
              </w:rPr>
            </w:pPr>
            <w:r>
              <w:rPr>
                <w:rFonts w:cstheme="minorHAnsi"/>
                <w:sz w:val="20"/>
                <w:szCs w:val="20"/>
              </w:rPr>
              <w:t>PAVO.</w:t>
            </w:r>
          </w:p>
        </w:tc>
        <w:tc>
          <w:tcPr>
            <w:tcW w:w="6804" w:type="dxa"/>
            <w:vAlign w:val="center"/>
          </w:tcPr>
          <w:p w14:paraId="671185ED" w14:textId="77777777" w:rsidR="007D2AB1" w:rsidRDefault="007D2AB1" w:rsidP="003C7931">
            <w:pPr>
              <w:rPr>
                <w:rFonts w:cstheme="minorHAnsi"/>
                <w:sz w:val="20"/>
                <w:szCs w:val="20"/>
              </w:rPr>
            </w:pPr>
            <w:r w:rsidRPr="00C51E4A">
              <w:rPr>
                <w:rFonts w:cstheme="minorHAnsi"/>
                <w:sz w:val="20"/>
                <w:szCs w:val="20"/>
              </w:rPr>
              <w:t>Minutes of Llanidloes Locality Network Meeting 21 August 2025</w:t>
            </w:r>
            <w:r>
              <w:rPr>
                <w:rFonts w:cstheme="minorHAnsi"/>
                <w:sz w:val="20"/>
                <w:szCs w:val="20"/>
              </w:rPr>
              <w:t>,</w:t>
            </w:r>
          </w:p>
        </w:tc>
      </w:tr>
      <w:tr w:rsidR="007D2AB1" w14:paraId="31E8BE9F" w14:textId="77777777" w:rsidTr="00970CC7">
        <w:trPr>
          <w:trHeight w:val="113"/>
        </w:trPr>
        <w:tc>
          <w:tcPr>
            <w:tcW w:w="2864" w:type="dxa"/>
            <w:vAlign w:val="center"/>
          </w:tcPr>
          <w:p w14:paraId="41DBEF57" w14:textId="77777777" w:rsidR="007D2AB1" w:rsidRPr="004A791D"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2D79BA31" w14:textId="77777777" w:rsidR="007D2AB1" w:rsidRDefault="007D2AB1" w:rsidP="003C7931">
            <w:pPr>
              <w:rPr>
                <w:rFonts w:cstheme="minorHAnsi"/>
                <w:sz w:val="20"/>
                <w:szCs w:val="20"/>
              </w:rPr>
            </w:pPr>
            <w:r w:rsidRPr="005A7DF9">
              <w:rPr>
                <w:rFonts w:cstheme="minorHAnsi"/>
                <w:sz w:val="20"/>
                <w:szCs w:val="20"/>
              </w:rPr>
              <w:t>Information &amp; Resources - Cost of Living Crisis Project</w:t>
            </w:r>
            <w:r>
              <w:rPr>
                <w:rFonts w:cstheme="minorHAnsi"/>
                <w:sz w:val="20"/>
                <w:szCs w:val="20"/>
              </w:rPr>
              <w:t>.</w:t>
            </w:r>
          </w:p>
        </w:tc>
      </w:tr>
      <w:tr w:rsidR="007D2AB1" w14:paraId="3BC43038" w14:textId="77777777" w:rsidTr="00970CC7">
        <w:trPr>
          <w:trHeight w:val="113"/>
        </w:trPr>
        <w:tc>
          <w:tcPr>
            <w:tcW w:w="2864" w:type="dxa"/>
            <w:vAlign w:val="center"/>
          </w:tcPr>
          <w:p w14:paraId="48E5A4EA" w14:textId="77777777" w:rsidR="007D2AB1" w:rsidRPr="004A791D" w:rsidRDefault="007D2AB1" w:rsidP="003C7931">
            <w:pPr>
              <w:pStyle w:val="NoSpacing"/>
              <w:rPr>
                <w:rFonts w:cstheme="minorHAnsi"/>
                <w:sz w:val="20"/>
                <w:szCs w:val="20"/>
              </w:rPr>
            </w:pPr>
            <w:r>
              <w:rPr>
                <w:rFonts w:cstheme="minorHAnsi"/>
                <w:sz w:val="20"/>
                <w:szCs w:val="20"/>
              </w:rPr>
              <w:t>Powys CC.</w:t>
            </w:r>
          </w:p>
        </w:tc>
        <w:tc>
          <w:tcPr>
            <w:tcW w:w="6804" w:type="dxa"/>
            <w:vAlign w:val="center"/>
          </w:tcPr>
          <w:p w14:paraId="2CF485F7" w14:textId="77777777" w:rsidR="007D2AB1" w:rsidRDefault="007D2AB1" w:rsidP="003C7931">
            <w:pPr>
              <w:rPr>
                <w:rFonts w:cstheme="minorHAnsi"/>
                <w:sz w:val="20"/>
                <w:szCs w:val="20"/>
              </w:rPr>
            </w:pPr>
            <w:r w:rsidRPr="00B51076">
              <w:rPr>
                <w:rFonts w:cstheme="minorHAnsi"/>
                <w:sz w:val="20"/>
                <w:szCs w:val="20"/>
              </w:rPr>
              <w:t>Temporary Road Closure: C2013 Carno, Caersws (13-24 Oct 2025)</w:t>
            </w:r>
          </w:p>
        </w:tc>
      </w:tr>
      <w:tr w:rsidR="007D2AB1" w14:paraId="484918FD" w14:textId="77777777" w:rsidTr="00970CC7">
        <w:trPr>
          <w:trHeight w:val="113"/>
        </w:trPr>
        <w:tc>
          <w:tcPr>
            <w:tcW w:w="2864" w:type="dxa"/>
            <w:vAlign w:val="center"/>
          </w:tcPr>
          <w:p w14:paraId="707AA5DD" w14:textId="77777777" w:rsidR="007D2AB1" w:rsidRPr="004A791D" w:rsidRDefault="007D2AB1" w:rsidP="003C7931">
            <w:pPr>
              <w:pStyle w:val="NoSpacing"/>
              <w:rPr>
                <w:rFonts w:cstheme="minorHAnsi"/>
                <w:sz w:val="20"/>
                <w:szCs w:val="20"/>
              </w:rPr>
            </w:pPr>
            <w:r>
              <w:rPr>
                <w:rFonts w:cstheme="minorHAnsi"/>
                <w:sz w:val="20"/>
                <w:szCs w:val="20"/>
              </w:rPr>
              <w:t>Powys CC.</w:t>
            </w:r>
          </w:p>
        </w:tc>
        <w:tc>
          <w:tcPr>
            <w:tcW w:w="6804" w:type="dxa"/>
            <w:vAlign w:val="center"/>
          </w:tcPr>
          <w:p w14:paraId="2C3A011A" w14:textId="77777777" w:rsidR="007D2AB1" w:rsidRDefault="007D2AB1" w:rsidP="003C7931">
            <w:pPr>
              <w:rPr>
                <w:rFonts w:cstheme="minorHAnsi"/>
                <w:sz w:val="20"/>
                <w:szCs w:val="20"/>
              </w:rPr>
            </w:pPr>
            <w:r w:rsidRPr="0082572B">
              <w:rPr>
                <w:rFonts w:cstheme="minorHAnsi"/>
                <w:sz w:val="20"/>
                <w:szCs w:val="20"/>
              </w:rPr>
              <w:t>Llandinam C.P. School</w:t>
            </w:r>
            <w:r>
              <w:rPr>
                <w:rFonts w:cstheme="minorHAnsi"/>
                <w:sz w:val="20"/>
                <w:szCs w:val="20"/>
              </w:rPr>
              <w:t>.</w:t>
            </w:r>
          </w:p>
        </w:tc>
      </w:tr>
      <w:tr w:rsidR="007D2AB1" w:rsidRPr="00E81C84" w14:paraId="08C1081C" w14:textId="77777777" w:rsidTr="00970CC7">
        <w:trPr>
          <w:trHeight w:val="113"/>
        </w:trPr>
        <w:tc>
          <w:tcPr>
            <w:tcW w:w="2864" w:type="dxa"/>
            <w:vAlign w:val="center"/>
          </w:tcPr>
          <w:p w14:paraId="375073E2" w14:textId="77777777" w:rsidR="007D2AB1" w:rsidRDefault="007D2AB1" w:rsidP="003C7931">
            <w:pPr>
              <w:pStyle w:val="NoSpacing"/>
              <w:rPr>
                <w:rFonts w:cstheme="minorHAnsi"/>
                <w:sz w:val="20"/>
                <w:szCs w:val="20"/>
              </w:rPr>
            </w:pPr>
            <w:r>
              <w:rPr>
                <w:rFonts w:cstheme="minorHAnsi"/>
                <w:sz w:val="20"/>
                <w:szCs w:val="20"/>
              </w:rPr>
              <w:t>Powys CC.</w:t>
            </w:r>
          </w:p>
        </w:tc>
        <w:tc>
          <w:tcPr>
            <w:tcW w:w="6804" w:type="dxa"/>
            <w:vAlign w:val="center"/>
          </w:tcPr>
          <w:p w14:paraId="247A7401" w14:textId="77777777" w:rsidR="007D2AB1" w:rsidRPr="00E81C84" w:rsidRDefault="007D2AB1" w:rsidP="003C7931">
            <w:pPr>
              <w:rPr>
                <w:rFonts w:cstheme="minorHAnsi"/>
                <w:sz w:val="20"/>
                <w:szCs w:val="20"/>
              </w:rPr>
            </w:pPr>
            <w:r w:rsidRPr="00944684">
              <w:rPr>
                <w:rFonts w:cstheme="minorHAnsi"/>
                <w:sz w:val="20"/>
                <w:szCs w:val="20"/>
              </w:rPr>
              <w:t>Funding Opportunity for Community Centres in Powys</w:t>
            </w:r>
            <w:r>
              <w:rPr>
                <w:rFonts w:cstheme="minorHAnsi"/>
                <w:sz w:val="20"/>
                <w:szCs w:val="20"/>
              </w:rPr>
              <w:t>.</w:t>
            </w:r>
          </w:p>
        </w:tc>
      </w:tr>
      <w:tr w:rsidR="007D2AB1" w:rsidRPr="00E81C84" w14:paraId="584E14BA" w14:textId="77777777" w:rsidTr="00970CC7">
        <w:trPr>
          <w:trHeight w:val="113"/>
        </w:trPr>
        <w:tc>
          <w:tcPr>
            <w:tcW w:w="2864" w:type="dxa"/>
            <w:vAlign w:val="center"/>
          </w:tcPr>
          <w:p w14:paraId="7060C10F"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4ADB40B4" w14:textId="77777777" w:rsidR="007D2AB1" w:rsidRPr="00E81C84" w:rsidRDefault="007D2AB1" w:rsidP="003C7931">
            <w:pPr>
              <w:rPr>
                <w:rFonts w:cstheme="minorHAnsi"/>
                <w:sz w:val="20"/>
                <w:szCs w:val="20"/>
              </w:rPr>
            </w:pPr>
            <w:r w:rsidRPr="005D406B">
              <w:rPr>
                <w:rFonts w:ascii="Cambria Math" w:hAnsi="Cambria Math" w:cs="Cambria Math"/>
                <w:sz w:val="20"/>
                <w:szCs w:val="20"/>
              </w:rPr>
              <w:t>𝗬𝗼𝘂𝗿</w:t>
            </w:r>
            <w:r w:rsidRPr="005D406B">
              <w:rPr>
                <w:rFonts w:cstheme="minorHAnsi"/>
                <w:sz w:val="20"/>
                <w:szCs w:val="20"/>
              </w:rPr>
              <w:t xml:space="preserve"> </w:t>
            </w:r>
            <w:r w:rsidRPr="005D406B">
              <w:rPr>
                <w:rFonts w:ascii="Cambria Math" w:hAnsi="Cambria Math" w:cs="Cambria Math"/>
                <w:sz w:val="20"/>
                <w:szCs w:val="20"/>
              </w:rPr>
              <w:t>𝗕𝗶𝗼𝗱𝗶𝘃𝗲𝗿𝘀𝗶𝘁𝘆</w:t>
            </w:r>
            <w:r w:rsidRPr="005D406B">
              <w:rPr>
                <w:rFonts w:cstheme="minorHAnsi"/>
                <w:sz w:val="20"/>
                <w:szCs w:val="20"/>
              </w:rPr>
              <w:t xml:space="preserve"> </w:t>
            </w:r>
            <w:r w:rsidRPr="005D406B">
              <w:rPr>
                <w:rFonts w:ascii="Cambria Math" w:hAnsi="Cambria Math" w:cs="Cambria Math"/>
                <w:sz w:val="20"/>
                <w:szCs w:val="20"/>
              </w:rPr>
              <w:t>𝗧𝗲𝗮𝗺</w:t>
            </w:r>
            <w:r w:rsidRPr="005D406B">
              <w:rPr>
                <w:rFonts w:cstheme="minorHAnsi"/>
                <w:sz w:val="20"/>
                <w:szCs w:val="20"/>
              </w:rPr>
              <w:t xml:space="preserve"> </w:t>
            </w:r>
            <w:r w:rsidRPr="005D406B">
              <w:rPr>
                <w:rFonts w:ascii="Cambria Math" w:hAnsi="Cambria Math" w:cs="Cambria Math"/>
                <w:sz w:val="20"/>
                <w:szCs w:val="20"/>
              </w:rPr>
              <w:t>𝗮𝘁</w:t>
            </w:r>
            <w:r w:rsidRPr="005D406B">
              <w:rPr>
                <w:rFonts w:cstheme="minorHAnsi"/>
                <w:sz w:val="20"/>
                <w:szCs w:val="20"/>
              </w:rPr>
              <w:t xml:space="preserve"> </w:t>
            </w:r>
            <w:r w:rsidRPr="005D406B">
              <w:rPr>
                <w:rFonts w:ascii="Cambria Math" w:hAnsi="Cambria Math" w:cs="Cambria Math"/>
                <w:sz w:val="20"/>
                <w:szCs w:val="20"/>
              </w:rPr>
              <w:t>𝗢𝗻𝗲</w:t>
            </w:r>
            <w:r w:rsidRPr="005D406B">
              <w:rPr>
                <w:rFonts w:cstheme="minorHAnsi"/>
                <w:sz w:val="20"/>
                <w:szCs w:val="20"/>
              </w:rPr>
              <w:t xml:space="preserve"> </w:t>
            </w:r>
            <w:r w:rsidRPr="005D406B">
              <w:rPr>
                <w:rFonts w:ascii="Cambria Math" w:hAnsi="Cambria Math" w:cs="Cambria Math"/>
                <w:sz w:val="20"/>
                <w:szCs w:val="20"/>
              </w:rPr>
              <w:t>𝗩𝗼𝗶𝗰𝗲</w:t>
            </w:r>
            <w:r w:rsidRPr="005D406B">
              <w:rPr>
                <w:rFonts w:cstheme="minorHAnsi"/>
                <w:sz w:val="20"/>
                <w:szCs w:val="20"/>
              </w:rPr>
              <w:t xml:space="preserve"> </w:t>
            </w:r>
            <w:r w:rsidRPr="005D406B">
              <w:rPr>
                <w:rFonts w:ascii="Cambria Math" w:hAnsi="Cambria Math" w:cs="Cambria Math"/>
                <w:sz w:val="20"/>
                <w:szCs w:val="20"/>
              </w:rPr>
              <w:t>𝗪𝗮𝗹𝗲𝘀</w:t>
            </w:r>
            <w:r>
              <w:rPr>
                <w:rFonts w:ascii="Cambria Math" w:hAnsi="Cambria Math" w:cs="Cambria Math"/>
                <w:sz w:val="20"/>
                <w:szCs w:val="20"/>
              </w:rPr>
              <w:t>.</w:t>
            </w:r>
          </w:p>
        </w:tc>
      </w:tr>
      <w:tr w:rsidR="007D2AB1" w:rsidRPr="00E81C84" w14:paraId="6E50F7CE" w14:textId="77777777" w:rsidTr="00970CC7">
        <w:trPr>
          <w:trHeight w:val="113"/>
        </w:trPr>
        <w:tc>
          <w:tcPr>
            <w:tcW w:w="2864" w:type="dxa"/>
            <w:vAlign w:val="center"/>
          </w:tcPr>
          <w:p w14:paraId="467E0D85" w14:textId="77777777" w:rsidR="007D2AB1" w:rsidRDefault="007D2AB1" w:rsidP="003C7931">
            <w:pPr>
              <w:pStyle w:val="NoSpacing"/>
              <w:rPr>
                <w:rFonts w:cstheme="minorHAnsi"/>
                <w:sz w:val="20"/>
                <w:szCs w:val="20"/>
              </w:rPr>
            </w:pPr>
            <w:r>
              <w:rPr>
                <w:rFonts w:cstheme="minorHAnsi"/>
                <w:sz w:val="20"/>
                <w:szCs w:val="20"/>
              </w:rPr>
              <w:t>PAVO.</w:t>
            </w:r>
          </w:p>
        </w:tc>
        <w:tc>
          <w:tcPr>
            <w:tcW w:w="6804" w:type="dxa"/>
            <w:vAlign w:val="center"/>
          </w:tcPr>
          <w:p w14:paraId="6CD97B02" w14:textId="77777777" w:rsidR="007D2AB1" w:rsidRPr="00E81C84" w:rsidRDefault="007D2AB1" w:rsidP="003C7931">
            <w:pPr>
              <w:rPr>
                <w:rFonts w:cstheme="minorHAnsi"/>
                <w:sz w:val="20"/>
                <w:szCs w:val="20"/>
              </w:rPr>
            </w:pPr>
            <w:r w:rsidRPr="006A7060">
              <w:rPr>
                <w:rFonts w:cstheme="minorHAnsi"/>
                <w:sz w:val="20"/>
                <w:szCs w:val="20"/>
              </w:rPr>
              <w:t>Health &amp; Wellbeing Network -  October 2025</w:t>
            </w:r>
          </w:p>
        </w:tc>
      </w:tr>
      <w:tr w:rsidR="007D2AB1" w:rsidRPr="00E81C84" w14:paraId="5A5BBBF7" w14:textId="77777777" w:rsidTr="00970CC7">
        <w:trPr>
          <w:trHeight w:val="113"/>
        </w:trPr>
        <w:tc>
          <w:tcPr>
            <w:tcW w:w="2864" w:type="dxa"/>
            <w:vAlign w:val="center"/>
          </w:tcPr>
          <w:p w14:paraId="333F923F"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28DA50D5" w14:textId="77777777" w:rsidR="007D2AB1" w:rsidRPr="00E81C84" w:rsidRDefault="007D2AB1" w:rsidP="003C7931">
            <w:pPr>
              <w:rPr>
                <w:rFonts w:cstheme="minorHAnsi"/>
                <w:sz w:val="20"/>
                <w:szCs w:val="20"/>
              </w:rPr>
            </w:pPr>
            <w:r w:rsidRPr="0067662B">
              <w:rPr>
                <w:rFonts w:cstheme="minorHAnsi"/>
                <w:sz w:val="20"/>
                <w:szCs w:val="20"/>
              </w:rPr>
              <w:t>Closing dates for Orchard applications and Keep Wales Tidy Packages</w:t>
            </w:r>
            <w:r>
              <w:rPr>
                <w:rFonts w:cstheme="minorHAnsi"/>
                <w:sz w:val="20"/>
                <w:szCs w:val="20"/>
              </w:rPr>
              <w:t>.</w:t>
            </w:r>
          </w:p>
        </w:tc>
      </w:tr>
      <w:tr w:rsidR="007D2AB1" w:rsidRPr="00E81C84" w14:paraId="5E3E915C" w14:textId="77777777" w:rsidTr="00970CC7">
        <w:trPr>
          <w:trHeight w:val="113"/>
        </w:trPr>
        <w:tc>
          <w:tcPr>
            <w:tcW w:w="2864" w:type="dxa"/>
            <w:vAlign w:val="center"/>
          </w:tcPr>
          <w:p w14:paraId="0C46E29A"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166FE8B1" w14:textId="77777777" w:rsidR="007D2AB1" w:rsidRPr="00E81C84" w:rsidRDefault="007D2AB1" w:rsidP="003C7931">
            <w:pPr>
              <w:rPr>
                <w:rFonts w:cstheme="minorHAnsi"/>
                <w:sz w:val="20"/>
                <w:szCs w:val="20"/>
              </w:rPr>
            </w:pPr>
            <w:r w:rsidRPr="001A5A0F">
              <w:rPr>
                <w:rFonts w:cstheme="minorHAnsi"/>
                <w:sz w:val="20"/>
                <w:szCs w:val="20"/>
              </w:rPr>
              <w:t xml:space="preserve">Removal of kiosks and telephony </w:t>
            </w:r>
            <w:r>
              <w:rPr>
                <w:rFonts w:cstheme="minorHAnsi"/>
                <w:sz w:val="20"/>
                <w:szCs w:val="20"/>
              </w:rPr>
              <w:t>–</w:t>
            </w:r>
            <w:r w:rsidRPr="001A5A0F">
              <w:rPr>
                <w:rFonts w:cstheme="minorHAnsi"/>
                <w:sz w:val="20"/>
                <w:szCs w:val="20"/>
              </w:rPr>
              <w:t xml:space="preserve"> Powys</w:t>
            </w:r>
            <w:r>
              <w:rPr>
                <w:rFonts w:cstheme="minorHAnsi"/>
                <w:sz w:val="20"/>
                <w:szCs w:val="20"/>
              </w:rPr>
              <w:t>.</w:t>
            </w:r>
          </w:p>
        </w:tc>
      </w:tr>
      <w:tr w:rsidR="007D2AB1" w:rsidRPr="00E81C84" w14:paraId="7BCF66A9" w14:textId="77777777" w:rsidTr="00970CC7">
        <w:trPr>
          <w:trHeight w:val="113"/>
        </w:trPr>
        <w:tc>
          <w:tcPr>
            <w:tcW w:w="2864" w:type="dxa"/>
            <w:vAlign w:val="center"/>
          </w:tcPr>
          <w:p w14:paraId="215B6611" w14:textId="77777777" w:rsidR="007D2AB1" w:rsidRDefault="007D2AB1" w:rsidP="003C7931">
            <w:pPr>
              <w:pStyle w:val="NoSpacing"/>
              <w:rPr>
                <w:rFonts w:cstheme="minorHAnsi"/>
                <w:sz w:val="20"/>
                <w:szCs w:val="20"/>
              </w:rPr>
            </w:pPr>
            <w:r>
              <w:rPr>
                <w:rFonts w:cstheme="minorHAnsi"/>
                <w:sz w:val="20"/>
                <w:szCs w:val="20"/>
              </w:rPr>
              <w:t>Russell George MS.</w:t>
            </w:r>
          </w:p>
        </w:tc>
        <w:tc>
          <w:tcPr>
            <w:tcW w:w="6804" w:type="dxa"/>
            <w:vAlign w:val="center"/>
          </w:tcPr>
          <w:p w14:paraId="4A676661" w14:textId="77777777" w:rsidR="007D2AB1" w:rsidRPr="00E81C84" w:rsidRDefault="007D2AB1" w:rsidP="003C7931">
            <w:pPr>
              <w:rPr>
                <w:rFonts w:cstheme="minorHAnsi"/>
                <w:sz w:val="20"/>
                <w:szCs w:val="20"/>
              </w:rPr>
            </w:pPr>
            <w:r w:rsidRPr="00502AD4">
              <w:rPr>
                <w:rFonts w:cstheme="minorHAnsi"/>
                <w:sz w:val="20"/>
                <w:szCs w:val="20"/>
              </w:rPr>
              <w:t>Funding Fair</w:t>
            </w:r>
            <w:r>
              <w:rPr>
                <w:rFonts w:cstheme="minorHAnsi"/>
                <w:sz w:val="20"/>
                <w:szCs w:val="20"/>
              </w:rPr>
              <w:t>.</w:t>
            </w:r>
          </w:p>
        </w:tc>
      </w:tr>
      <w:tr w:rsidR="007D2AB1" w:rsidRPr="00E81C84" w14:paraId="2AA164AE" w14:textId="77777777" w:rsidTr="00970CC7">
        <w:trPr>
          <w:trHeight w:val="113"/>
        </w:trPr>
        <w:tc>
          <w:tcPr>
            <w:tcW w:w="2864" w:type="dxa"/>
            <w:vAlign w:val="center"/>
          </w:tcPr>
          <w:p w14:paraId="5EA24FEA" w14:textId="77777777" w:rsidR="007D2AB1" w:rsidRDefault="007D2AB1" w:rsidP="003C7931">
            <w:pPr>
              <w:pStyle w:val="NoSpacing"/>
              <w:rPr>
                <w:rFonts w:cstheme="minorHAnsi"/>
                <w:sz w:val="20"/>
                <w:szCs w:val="20"/>
              </w:rPr>
            </w:pPr>
            <w:r>
              <w:rPr>
                <w:rFonts w:cstheme="minorHAnsi"/>
                <w:sz w:val="20"/>
                <w:szCs w:val="20"/>
              </w:rPr>
              <w:t>Calon Hearts.</w:t>
            </w:r>
          </w:p>
        </w:tc>
        <w:tc>
          <w:tcPr>
            <w:tcW w:w="6804" w:type="dxa"/>
            <w:vAlign w:val="center"/>
          </w:tcPr>
          <w:p w14:paraId="13E09ADA" w14:textId="77777777" w:rsidR="007D2AB1" w:rsidRPr="00E81C84" w:rsidRDefault="007D2AB1" w:rsidP="003C7931">
            <w:pPr>
              <w:rPr>
                <w:rFonts w:cstheme="minorHAnsi"/>
                <w:sz w:val="20"/>
                <w:szCs w:val="20"/>
              </w:rPr>
            </w:pPr>
            <w:r w:rsidRPr="00DC62CA">
              <w:rPr>
                <w:rFonts w:cstheme="minorHAnsi"/>
                <w:sz w:val="20"/>
                <w:szCs w:val="20"/>
              </w:rPr>
              <w:t>Newsletter – October &amp; November 2025</w:t>
            </w:r>
          </w:p>
        </w:tc>
      </w:tr>
      <w:tr w:rsidR="007D2AB1" w:rsidRPr="00E81C84" w14:paraId="30B5D519" w14:textId="77777777" w:rsidTr="00970CC7">
        <w:trPr>
          <w:trHeight w:val="113"/>
        </w:trPr>
        <w:tc>
          <w:tcPr>
            <w:tcW w:w="2864" w:type="dxa"/>
            <w:vAlign w:val="center"/>
          </w:tcPr>
          <w:p w14:paraId="0CA025A1" w14:textId="77777777" w:rsidR="007D2AB1" w:rsidRDefault="007D2AB1" w:rsidP="003C7931">
            <w:pPr>
              <w:pStyle w:val="NoSpacing"/>
              <w:rPr>
                <w:rFonts w:cstheme="minorHAnsi"/>
                <w:sz w:val="20"/>
                <w:szCs w:val="20"/>
              </w:rPr>
            </w:pPr>
            <w:r>
              <w:rPr>
                <w:rFonts w:cstheme="minorHAnsi"/>
                <w:sz w:val="20"/>
                <w:szCs w:val="20"/>
              </w:rPr>
              <w:t>OVW.</w:t>
            </w:r>
          </w:p>
        </w:tc>
        <w:tc>
          <w:tcPr>
            <w:tcW w:w="6804" w:type="dxa"/>
            <w:vAlign w:val="center"/>
          </w:tcPr>
          <w:p w14:paraId="76D050BA" w14:textId="77777777" w:rsidR="007D2AB1" w:rsidRPr="00E81C84" w:rsidRDefault="007D2AB1" w:rsidP="003C7931">
            <w:pPr>
              <w:rPr>
                <w:rFonts w:cstheme="minorHAnsi"/>
                <w:sz w:val="20"/>
                <w:szCs w:val="20"/>
              </w:rPr>
            </w:pPr>
            <w:r w:rsidRPr="004B0480">
              <w:rPr>
                <w:rFonts w:cstheme="minorHAnsi"/>
                <w:sz w:val="20"/>
                <w:szCs w:val="20"/>
              </w:rPr>
              <w:t>Webinars - Keep Wales Tidy</w:t>
            </w:r>
            <w:r>
              <w:rPr>
                <w:rFonts w:cstheme="minorHAnsi"/>
                <w:sz w:val="20"/>
                <w:szCs w:val="20"/>
              </w:rPr>
              <w:t>.</w:t>
            </w:r>
          </w:p>
        </w:tc>
      </w:tr>
      <w:tr w:rsidR="007D2AB1" w:rsidRPr="00E81C84" w14:paraId="2D667C2D" w14:textId="77777777" w:rsidTr="00970CC7">
        <w:trPr>
          <w:trHeight w:val="113"/>
        </w:trPr>
        <w:tc>
          <w:tcPr>
            <w:tcW w:w="2864" w:type="dxa"/>
            <w:vAlign w:val="center"/>
          </w:tcPr>
          <w:p w14:paraId="4ABCFEB7" w14:textId="77777777" w:rsidR="007D2AB1" w:rsidRDefault="007D2AB1" w:rsidP="003C7931">
            <w:pPr>
              <w:pStyle w:val="NoSpacing"/>
              <w:rPr>
                <w:rFonts w:cstheme="minorHAnsi"/>
                <w:sz w:val="20"/>
                <w:szCs w:val="20"/>
              </w:rPr>
            </w:pPr>
            <w:r>
              <w:rPr>
                <w:rFonts w:cstheme="minorHAnsi"/>
                <w:sz w:val="20"/>
                <w:szCs w:val="20"/>
              </w:rPr>
              <w:t>PAVO.</w:t>
            </w:r>
          </w:p>
        </w:tc>
        <w:tc>
          <w:tcPr>
            <w:tcW w:w="6804" w:type="dxa"/>
            <w:vAlign w:val="center"/>
          </w:tcPr>
          <w:p w14:paraId="4F849C21" w14:textId="77777777" w:rsidR="007D2AB1" w:rsidRPr="00E81C84" w:rsidRDefault="007D2AB1" w:rsidP="003C7931">
            <w:pPr>
              <w:rPr>
                <w:rFonts w:cstheme="minorHAnsi"/>
                <w:sz w:val="20"/>
                <w:szCs w:val="20"/>
              </w:rPr>
            </w:pPr>
            <w:r w:rsidRPr="00653BD9">
              <w:rPr>
                <w:rFonts w:cstheme="minorHAnsi"/>
                <w:sz w:val="20"/>
                <w:szCs w:val="20"/>
              </w:rPr>
              <w:t>Health and Wellbeing Network Event 1st October in Llanidloes</w:t>
            </w:r>
            <w:r>
              <w:rPr>
                <w:rFonts w:cstheme="minorHAnsi"/>
                <w:sz w:val="20"/>
                <w:szCs w:val="20"/>
              </w:rPr>
              <w:t>.</w:t>
            </w:r>
          </w:p>
        </w:tc>
      </w:tr>
      <w:tr w:rsidR="007D2AB1" w:rsidRPr="00653BD9" w14:paraId="39D15E80" w14:textId="77777777" w:rsidTr="00970CC7">
        <w:trPr>
          <w:trHeight w:val="113"/>
        </w:trPr>
        <w:tc>
          <w:tcPr>
            <w:tcW w:w="2864" w:type="dxa"/>
            <w:vAlign w:val="center"/>
          </w:tcPr>
          <w:p w14:paraId="4FB68A30" w14:textId="77777777" w:rsidR="007D2AB1" w:rsidRDefault="007D2AB1" w:rsidP="003C7931">
            <w:pPr>
              <w:pStyle w:val="NoSpacing"/>
              <w:rPr>
                <w:rFonts w:cstheme="minorHAnsi"/>
                <w:sz w:val="20"/>
                <w:szCs w:val="20"/>
              </w:rPr>
            </w:pPr>
            <w:r>
              <w:rPr>
                <w:rFonts w:cstheme="minorHAnsi"/>
                <w:sz w:val="20"/>
                <w:szCs w:val="20"/>
              </w:rPr>
              <w:t>WG.</w:t>
            </w:r>
          </w:p>
        </w:tc>
        <w:tc>
          <w:tcPr>
            <w:tcW w:w="6804" w:type="dxa"/>
            <w:vAlign w:val="center"/>
          </w:tcPr>
          <w:p w14:paraId="28E023FD" w14:textId="77777777" w:rsidR="007D2AB1" w:rsidRPr="00653BD9" w:rsidRDefault="007D2AB1" w:rsidP="003C7931">
            <w:pPr>
              <w:rPr>
                <w:rFonts w:cstheme="minorHAnsi"/>
                <w:sz w:val="20"/>
                <w:szCs w:val="20"/>
              </w:rPr>
            </w:pPr>
            <w:r w:rsidRPr="004603D4">
              <w:rPr>
                <w:rFonts w:cstheme="minorHAnsi"/>
                <w:sz w:val="20"/>
                <w:szCs w:val="20"/>
              </w:rPr>
              <w:t>Submission of the Draft Annual Remuneration Report 2026–27</w:t>
            </w:r>
            <w:r>
              <w:rPr>
                <w:rFonts w:cstheme="minorHAnsi"/>
                <w:sz w:val="20"/>
                <w:szCs w:val="20"/>
              </w:rPr>
              <w:t>.</w:t>
            </w:r>
          </w:p>
        </w:tc>
      </w:tr>
      <w:bookmarkEnd w:id="5"/>
      <w:bookmarkEnd w:id="8"/>
    </w:tbl>
    <w:p w14:paraId="1C9A711B" w14:textId="77777777" w:rsidR="00031A2C" w:rsidRDefault="00031A2C" w:rsidP="005069C3"/>
    <w:p w14:paraId="72D50FDD" w14:textId="0E97DB83" w:rsidR="00A47D21" w:rsidRPr="008177A9" w:rsidRDefault="00A47D21">
      <w:pPr>
        <w:pStyle w:val="ListParagraph"/>
        <w:numPr>
          <w:ilvl w:val="0"/>
          <w:numId w:val="2"/>
        </w:numPr>
        <w:rPr>
          <w:rFonts w:cstheme="minorHAnsi"/>
          <w:b/>
          <w:i/>
        </w:rPr>
      </w:pPr>
      <w:r w:rsidRPr="008177A9">
        <w:rPr>
          <w:rFonts w:cstheme="minorHAnsi"/>
          <w:b/>
          <w:i/>
        </w:rPr>
        <w:t>Finance.</w:t>
      </w:r>
    </w:p>
    <w:p w14:paraId="72CE898B" w14:textId="77777777" w:rsidR="00A47D21" w:rsidRPr="00353025" w:rsidRDefault="00A47D21">
      <w:pPr>
        <w:pStyle w:val="NoSpacing"/>
        <w:numPr>
          <w:ilvl w:val="1"/>
          <w:numId w:val="2"/>
        </w:numPr>
        <w:rPr>
          <w:iCs/>
          <w:u w:val="single"/>
        </w:rPr>
      </w:pPr>
      <w:bookmarkStart w:id="9" w:name="_Hlk52361917"/>
      <w:r w:rsidRPr="00353025">
        <w:rPr>
          <w:iCs/>
          <w:u w:val="single"/>
        </w:rPr>
        <w:t>Accounts.</w:t>
      </w:r>
    </w:p>
    <w:p w14:paraId="787F87DD" w14:textId="531DB951" w:rsidR="00A47D21" w:rsidRPr="008177A9" w:rsidRDefault="00A47D21">
      <w:pPr>
        <w:pStyle w:val="NoSpacing"/>
        <w:numPr>
          <w:ilvl w:val="2"/>
          <w:numId w:val="2"/>
        </w:numPr>
        <w:rPr>
          <w:iCs/>
        </w:rPr>
      </w:pPr>
      <w:r w:rsidRPr="00353025">
        <w:rPr>
          <w:iCs/>
        </w:rPr>
        <w:t xml:space="preserve">Approval of </w:t>
      </w:r>
      <w:r w:rsidR="00767ACB">
        <w:rPr>
          <w:iCs/>
        </w:rPr>
        <w:t xml:space="preserve">September 2025 </w:t>
      </w:r>
      <w:r w:rsidRPr="00353025">
        <w:rPr>
          <w:iCs/>
        </w:rPr>
        <w:t>Income &amp; Expenditure.</w:t>
      </w:r>
      <w:r>
        <w:rPr>
          <w:iCs/>
        </w:rPr>
        <w:t xml:space="preserve"> </w:t>
      </w:r>
      <w:r w:rsidRPr="00E6361B">
        <w:rPr>
          <w:iCs/>
          <w:sz w:val="20"/>
          <w:szCs w:val="18"/>
        </w:rPr>
        <w:t>(List</w:t>
      </w:r>
      <w:r>
        <w:rPr>
          <w:iCs/>
          <w:sz w:val="20"/>
          <w:szCs w:val="18"/>
        </w:rPr>
        <w:t>s</w:t>
      </w:r>
      <w:r w:rsidRPr="00E6361B">
        <w:rPr>
          <w:iCs/>
          <w:sz w:val="20"/>
          <w:szCs w:val="18"/>
        </w:rPr>
        <w:t xml:space="preserve"> attached)</w:t>
      </w:r>
    </w:p>
    <w:tbl>
      <w:tblPr>
        <w:tblStyle w:val="TableGrid"/>
        <w:tblW w:w="0" w:type="auto"/>
        <w:jc w:val="right"/>
        <w:tblLook w:val="04A0" w:firstRow="1" w:lastRow="0" w:firstColumn="1" w:lastColumn="0" w:noHBand="0" w:noVBand="1"/>
      </w:tblPr>
      <w:tblGrid>
        <w:gridCol w:w="1134"/>
        <w:gridCol w:w="1984"/>
        <w:gridCol w:w="1150"/>
        <w:gridCol w:w="1984"/>
      </w:tblGrid>
      <w:tr w:rsidR="008177A9" w:rsidRPr="008570F2" w14:paraId="560023F6" w14:textId="77777777" w:rsidTr="00C85070">
        <w:trPr>
          <w:jc w:val="right"/>
        </w:trPr>
        <w:tc>
          <w:tcPr>
            <w:tcW w:w="1134" w:type="dxa"/>
          </w:tcPr>
          <w:p w14:paraId="764E8630" w14:textId="77777777" w:rsidR="008177A9" w:rsidRPr="008570F2" w:rsidRDefault="008177A9" w:rsidP="00C85070">
            <w:pPr>
              <w:rPr>
                <w:i/>
                <w:iCs/>
                <w:sz w:val="20"/>
                <w:szCs w:val="20"/>
              </w:rPr>
            </w:pPr>
            <w:r w:rsidRPr="008570F2">
              <w:rPr>
                <w:i/>
                <w:iCs/>
                <w:sz w:val="20"/>
                <w:szCs w:val="20"/>
              </w:rPr>
              <w:t>Proposed:</w:t>
            </w:r>
          </w:p>
        </w:tc>
        <w:tc>
          <w:tcPr>
            <w:tcW w:w="1984" w:type="dxa"/>
          </w:tcPr>
          <w:p w14:paraId="3D7EE94E" w14:textId="12DCCDAB" w:rsidR="008177A9" w:rsidRPr="003E744B" w:rsidRDefault="008177A9" w:rsidP="00C85070">
            <w:pPr>
              <w:rPr>
                <w:i/>
                <w:iCs/>
                <w:sz w:val="20"/>
                <w:szCs w:val="20"/>
              </w:rPr>
            </w:pPr>
            <w:r w:rsidRPr="003E744B">
              <w:rPr>
                <w:sz w:val="20"/>
                <w:szCs w:val="20"/>
              </w:rPr>
              <w:t xml:space="preserve">Cllr. </w:t>
            </w:r>
            <w:r>
              <w:rPr>
                <w:sz w:val="20"/>
                <w:szCs w:val="20"/>
              </w:rPr>
              <w:t>T.H. Thomas.</w:t>
            </w:r>
          </w:p>
        </w:tc>
        <w:tc>
          <w:tcPr>
            <w:tcW w:w="1147" w:type="dxa"/>
          </w:tcPr>
          <w:p w14:paraId="48C93791" w14:textId="77777777" w:rsidR="008177A9" w:rsidRPr="008570F2" w:rsidRDefault="008177A9" w:rsidP="00C85070">
            <w:pPr>
              <w:rPr>
                <w:i/>
                <w:iCs/>
                <w:sz w:val="20"/>
                <w:szCs w:val="20"/>
              </w:rPr>
            </w:pPr>
            <w:r w:rsidRPr="008570F2">
              <w:rPr>
                <w:i/>
                <w:iCs/>
                <w:sz w:val="20"/>
                <w:szCs w:val="20"/>
              </w:rPr>
              <w:t>Seconded:</w:t>
            </w:r>
          </w:p>
        </w:tc>
        <w:tc>
          <w:tcPr>
            <w:tcW w:w="1984" w:type="dxa"/>
          </w:tcPr>
          <w:p w14:paraId="6A659488" w14:textId="3A471E05" w:rsidR="008177A9" w:rsidRPr="008570F2" w:rsidRDefault="008177A9" w:rsidP="00C85070">
            <w:pPr>
              <w:rPr>
                <w:i/>
                <w:iCs/>
                <w:sz w:val="20"/>
                <w:szCs w:val="20"/>
              </w:rPr>
            </w:pPr>
            <w:r w:rsidRPr="008570F2">
              <w:rPr>
                <w:i/>
                <w:iCs/>
                <w:sz w:val="20"/>
                <w:szCs w:val="20"/>
              </w:rPr>
              <w:t xml:space="preserve">Cllr. </w:t>
            </w:r>
            <w:r w:rsidR="00A31912">
              <w:rPr>
                <w:i/>
                <w:iCs/>
                <w:sz w:val="20"/>
                <w:szCs w:val="20"/>
              </w:rPr>
              <w:t>S.R. Kiely.</w:t>
            </w:r>
          </w:p>
        </w:tc>
      </w:tr>
    </w:tbl>
    <w:p w14:paraId="4F8C188E" w14:textId="2D66F0F1" w:rsidR="00A47D21" w:rsidRDefault="00A47D21">
      <w:pPr>
        <w:pStyle w:val="NoSpacing"/>
        <w:numPr>
          <w:ilvl w:val="2"/>
          <w:numId w:val="2"/>
        </w:numPr>
        <w:rPr>
          <w:iCs/>
        </w:rPr>
      </w:pPr>
      <w:r w:rsidRPr="00353025">
        <w:rPr>
          <w:iCs/>
        </w:rPr>
        <w:t>Reconciliation</w:t>
      </w:r>
      <w:r>
        <w:rPr>
          <w:iCs/>
        </w:rPr>
        <w:t>s</w:t>
      </w:r>
      <w:r w:rsidRPr="00353025">
        <w:rPr>
          <w:iCs/>
        </w:rPr>
        <w:t xml:space="preserve"> </w:t>
      </w:r>
      <w:r w:rsidR="00031A2C">
        <w:rPr>
          <w:iCs/>
        </w:rPr>
        <w:t xml:space="preserve">for the period </w:t>
      </w:r>
      <w:r>
        <w:rPr>
          <w:iCs/>
        </w:rPr>
        <w:t xml:space="preserve"> 01.0</w:t>
      </w:r>
      <w:r w:rsidR="00A31912">
        <w:rPr>
          <w:iCs/>
        </w:rPr>
        <w:t>8</w:t>
      </w:r>
      <w:r>
        <w:rPr>
          <w:iCs/>
        </w:rPr>
        <w:t>.2025-3</w:t>
      </w:r>
      <w:r w:rsidR="0065429B">
        <w:rPr>
          <w:iCs/>
        </w:rPr>
        <w:t>1.0</w:t>
      </w:r>
      <w:r w:rsidR="00A31912">
        <w:rPr>
          <w:iCs/>
        </w:rPr>
        <w:t>8</w:t>
      </w:r>
      <w:r>
        <w:rPr>
          <w:iCs/>
        </w:rPr>
        <w:t>.2025</w:t>
      </w:r>
      <w:r w:rsidR="00031A2C">
        <w:rPr>
          <w:iCs/>
        </w:rPr>
        <w:t xml:space="preserve"> were approved</w:t>
      </w:r>
      <w:r>
        <w:rPr>
          <w:iCs/>
        </w:rPr>
        <w:t>.</w:t>
      </w:r>
    </w:p>
    <w:p w14:paraId="4C96CF62" w14:textId="485AEA9A" w:rsidR="00A47D21" w:rsidRDefault="00A47D21">
      <w:pPr>
        <w:pStyle w:val="NoSpacing"/>
        <w:numPr>
          <w:ilvl w:val="1"/>
          <w:numId w:val="2"/>
        </w:numPr>
        <w:spacing w:line="240" w:lineRule="atLeast"/>
        <w:rPr>
          <w:szCs w:val="28"/>
        </w:rPr>
      </w:pPr>
      <w:r w:rsidRPr="000811B7">
        <w:rPr>
          <w:szCs w:val="28"/>
          <w:u w:val="single"/>
        </w:rPr>
        <w:t xml:space="preserve">Account Summary of Income &amp; Expenditure </w:t>
      </w:r>
      <w:r w:rsidR="00DF5DF9" w:rsidRPr="000811B7">
        <w:rPr>
          <w:szCs w:val="28"/>
          <w:u w:val="single"/>
        </w:rPr>
        <w:t>–</w:t>
      </w:r>
      <w:r w:rsidR="0065429B" w:rsidRPr="000811B7">
        <w:rPr>
          <w:szCs w:val="28"/>
          <w:u w:val="single"/>
        </w:rPr>
        <w:t xml:space="preserve"> </w:t>
      </w:r>
      <w:r w:rsidR="00A31912">
        <w:rPr>
          <w:szCs w:val="28"/>
          <w:u w:val="single"/>
        </w:rPr>
        <w:t>September 2025</w:t>
      </w:r>
      <w:r w:rsidR="007C7A76">
        <w:rPr>
          <w:szCs w:val="28"/>
        </w:rPr>
        <w:t>.</w:t>
      </w:r>
    </w:p>
    <w:tbl>
      <w:tblPr>
        <w:tblW w:w="9267" w:type="dxa"/>
        <w:tblInd w:w="1129" w:type="dxa"/>
        <w:tblLook w:val="04A0" w:firstRow="1" w:lastRow="0" w:firstColumn="1" w:lastColumn="0" w:noHBand="0" w:noVBand="1"/>
      </w:tblPr>
      <w:tblGrid>
        <w:gridCol w:w="1271"/>
        <w:gridCol w:w="1383"/>
        <w:gridCol w:w="1360"/>
        <w:gridCol w:w="1253"/>
        <w:gridCol w:w="1360"/>
        <w:gridCol w:w="1240"/>
        <w:gridCol w:w="1400"/>
      </w:tblGrid>
      <w:tr w:rsidR="007D2AB1" w:rsidRPr="00073472" w14:paraId="1EA810FA" w14:textId="77777777" w:rsidTr="007D2AB1">
        <w:trPr>
          <w:trHeight w:val="315"/>
        </w:trPr>
        <w:tc>
          <w:tcPr>
            <w:tcW w:w="1271" w:type="dxa"/>
            <w:vMerge w:val="restart"/>
            <w:tcBorders>
              <w:top w:val="single" w:sz="4" w:space="0" w:color="auto"/>
              <w:left w:val="single" w:sz="4" w:space="0" w:color="auto"/>
              <w:bottom w:val="single" w:sz="4" w:space="0" w:color="000000"/>
              <w:right w:val="single" w:sz="4" w:space="0" w:color="auto"/>
            </w:tcBorders>
            <w:noWrap/>
            <w:vAlign w:val="center"/>
            <w:hideMark/>
          </w:tcPr>
          <w:p w14:paraId="4B2F04EB" w14:textId="77777777" w:rsidR="007D2AB1" w:rsidRPr="00073472" w:rsidRDefault="007D2AB1" w:rsidP="003C7931">
            <w:pPr>
              <w:jc w:val="center"/>
              <w:rPr>
                <w:rFonts w:cs="Calibri"/>
                <w:color w:val="000000"/>
              </w:rPr>
            </w:pPr>
            <w:r w:rsidRPr="00073472">
              <w:rPr>
                <w:rFonts w:cs="Calibri"/>
                <w:color w:val="000000"/>
              </w:rPr>
              <w:t>Account</w:t>
            </w:r>
          </w:p>
        </w:tc>
        <w:tc>
          <w:tcPr>
            <w:tcW w:w="1383" w:type="dxa"/>
            <w:vMerge w:val="restart"/>
            <w:tcBorders>
              <w:top w:val="single" w:sz="4" w:space="0" w:color="auto"/>
              <w:left w:val="single" w:sz="4" w:space="0" w:color="auto"/>
              <w:bottom w:val="single" w:sz="4" w:space="0" w:color="auto"/>
              <w:right w:val="single" w:sz="4" w:space="0" w:color="auto"/>
            </w:tcBorders>
            <w:noWrap/>
            <w:vAlign w:val="center"/>
            <w:hideMark/>
          </w:tcPr>
          <w:p w14:paraId="65DC7D91" w14:textId="77777777" w:rsidR="007D2AB1" w:rsidRPr="00073472" w:rsidRDefault="007D2AB1" w:rsidP="003C7931">
            <w:pPr>
              <w:jc w:val="center"/>
              <w:rPr>
                <w:rFonts w:cs="Calibri"/>
                <w:color w:val="000000"/>
              </w:rPr>
            </w:pPr>
            <w:r w:rsidRPr="00073472">
              <w:rPr>
                <w:rFonts w:cs="Calibri"/>
                <w:color w:val="000000"/>
              </w:rPr>
              <w:t>Balance</w:t>
            </w:r>
          </w:p>
        </w:tc>
        <w:tc>
          <w:tcPr>
            <w:tcW w:w="5213" w:type="dxa"/>
            <w:gridSpan w:val="4"/>
            <w:tcBorders>
              <w:top w:val="single" w:sz="4" w:space="0" w:color="auto"/>
              <w:left w:val="nil"/>
              <w:bottom w:val="single" w:sz="4" w:space="0" w:color="auto"/>
              <w:right w:val="single" w:sz="4" w:space="0" w:color="auto"/>
            </w:tcBorders>
            <w:noWrap/>
            <w:vAlign w:val="center"/>
            <w:hideMark/>
          </w:tcPr>
          <w:p w14:paraId="56CA077B" w14:textId="77777777" w:rsidR="007D2AB1" w:rsidRPr="00073472" w:rsidRDefault="007D2AB1" w:rsidP="003C7931">
            <w:pPr>
              <w:jc w:val="center"/>
              <w:rPr>
                <w:rFonts w:cs="Calibri"/>
                <w:color w:val="000000"/>
              </w:rPr>
            </w:pPr>
            <w:r w:rsidRPr="00073472">
              <w:rPr>
                <w:rFonts w:cs="Calibri"/>
                <w:color w:val="000000"/>
              </w:rPr>
              <w:t>Approval at</w:t>
            </w:r>
          </w:p>
        </w:tc>
        <w:tc>
          <w:tcPr>
            <w:tcW w:w="1400" w:type="dxa"/>
            <w:vMerge w:val="restart"/>
            <w:tcBorders>
              <w:top w:val="single" w:sz="4" w:space="0" w:color="auto"/>
              <w:left w:val="single" w:sz="4" w:space="0" w:color="auto"/>
              <w:bottom w:val="nil"/>
              <w:right w:val="single" w:sz="4" w:space="0" w:color="auto"/>
            </w:tcBorders>
            <w:vAlign w:val="bottom"/>
            <w:hideMark/>
          </w:tcPr>
          <w:p w14:paraId="1F8DD16D" w14:textId="77777777" w:rsidR="007D2AB1" w:rsidRPr="00073472" w:rsidRDefault="007D2AB1" w:rsidP="003C7931">
            <w:pPr>
              <w:jc w:val="center"/>
              <w:rPr>
                <w:rFonts w:cs="Calibri"/>
                <w:color w:val="000000"/>
              </w:rPr>
            </w:pPr>
            <w:r w:rsidRPr="00073472">
              <w:rPr>
                <w:rFonts w:cs="Calibri"/>
                <w:color w:val="000000"/>
              </w:rPr>
              <w:t>Projected Balance</w:t>
            </w:r>
          </w:p>
        </w:tc>
      </w:tr>
      <w:tr w:rsidR="007D2AB1" w:rsidRPr="00073472" w14:paraId="32E28C28" w14:textId="77777777" w:rsidTr="007D2AB1">
        <w:trPr>
          <w:trHeight w:val="315"/>
        </w:trPr>
        <w:tc>
          <w:tcPr>
            <w:tcW w:w="1271" w:type="dxa"/>
            <w:vMerge/>
            <w:tcBorders>
              <w:top w:val="single" w:sz="4" w:space="0" w:color="auto"/>
              <w:left w:val="single" w:sz="4" w:space="0" w:color="auto"/>
              <w:bottom w:val="single" w:sz="4" w:space="0" w:color="000000"/>
              <w:right w:val="single" w:sz="4" w:space="0" w:color="auto"/>
            </w:tcBorders>
            <w:vAlign w:val="center"/>
            <w:hideMark/>
          </w:tcPr>
          <w:p w14:paraId="309FFA26" w14:textId="77777777" w:rsidR="007D2AB1" w:rsidRPr="00073472" w:rsidRDefault="007D2AB1" w:rsidP="003C7931">
            <w:pPr>
              <w:rPr>
                <w:rFonts w:cs="Calibri"/>
                <w:color w:val="000000"/>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14:paraId="044C478B" w14:textId="77777777" w:rsidR="007D2AB1" w:rsidRPr="00073472" w:rsidRDefault="007D2AB1" w:rsidP="003C7931">
            <w:pPr>
              <w:rPr>
                <w:rFonts w:cs="Calibri"/>
                <w:color w:val="000000"/>
              </w:rPr>
            </w:pPr>
          </w:p>
        </w:tc>
        <w:tc>
          <w:tcPr>
            <w:tcW w:w="5213" w:type="dxa"/>
            <w:gridSpan w:val="4"/>
            <w:tcBorders>
              <w:top w:val="single" w:sz="4" w:space="0" w:color="auto"/>
              <w:left w:val="nil"/>
              <w:bottom w:val="single" w:sz="4" w:space="0" w:color="auto"/>
              <w:right w:val="single" w:sz="4" w:space="0" w:color="auto"/>
            </w:tcBorders>
            <w:noWrap/>
            <w:vAlign w:val="bottom"/>
            <w:hideMark/>
          </w:tcPr>
          <w:p w14:paraId="7D615AC3" w14:textId="77777777" w:rsidR="007D2AB1" w:rsidRPr="00073472" w:rsidRDefault="007D2AB1" w:rsidP="003C7931">
            <w:pPr>
              <w:jc w:val="center"/>
              <w:rPr>
                <w:rFonts w:cs="Calibri"/>
                <w:color w:val="000000"/>
              </w:rPr>
            </w:pPr>
            <w:r w:rsidRPr="00073472">
              <w:rPr>
                <w:rFonts w:cs="Calibri"/>
                <w:color w:val="000000"/>
              </w:rPr>
              <w:t>September 2025 Meeting</w:t>
            </w:r>
          </w:p>
        </w:tc>
        <w:tc>
          <w:tcPr>
            <w:tcW w:w="1400" w:type="dxa"/>
            <w:vMerge/>
            <w:tcBorders>
              <w:top w:val="single" w:sz="4" w:space="0" w:color="auto"/>
              <w:left w:val="single" w:sz="4" w:space="0" w:color="auto"/>
              <w:bottom w:val="nil"/>
              <w:right w:val="single" w:sz="4" w:space="0" w:color="auto"/>
            </w:tcBorders>
            <w:vAlign w:val="center"/>
            <w:hideMark/>
          </w:tcPr>
          <w:p w14:paraId="1AE3DEAE" w14:textId="77777777" w:rsidR="007D2AB1" w:rsidRPr="00073472" w:rsidRDefault="007D2AB1" w:rsidP="003C7931">
            <w:pPr>
              <w:rPr>
                <w:rFonts w:cs="Calibri"/>
                <w:color w:val="000000"/>
              </w:rPr>
            </w:pPr>
          </w:p>
        </w:tc>
      </w:tr>
      <w:tr w:rsidR="007D2AB1" w:rsidRPr="00073472" w14:paraId="0F0AF268" w14:textId="77777777" w:rsidTr="007D2AB1">
        <w:trPr>
          <w:trHeight w:val="1215"/>
        </w:trPr>
        <w:tc>
          <w:tcPr>
            <w:tcW w:w="1271" w:type="dxa"/>
            <w:vMerge/>
            <w:tcBorders>
              <w:top w:val="single" w:sz="4" w:space="0" w:color="auto"/>
              <w:left w:val="single" w:sz="4" w:space="0" w:color="auto"/>
              <w:bottom w:val="single" w:sz="4" w:space="0" w:color="000000"/>
              <w:right w:val="single" w:sz="4" w:space="0" w:color="auto"/>
            </w:tcBorders>
            <w:vAlign w:val="center"/>
            <w:hideMark/>
          </w:tcPr>
          <w:p w14:paraId="3827B74B" w14:textId="77777777" w:rsidR="007D2AB1" w:rsidRPr="00073472" w:rsidRDefault="007D2AB1" w:rsidP="003C7931">
            <w:pPr>
              <w:rPr>
                <w:rFonts w:cs="Calibri"/>
                <w:color w:val="000000"/>
              </w:rPr>
            </w:pPr>
          </w:p>
        </w:tc>
        <w:tc>
          <w:tcPr>
            <w:tcW w:w="1383" w:type="dxa"/>
            <w:tcBorders>
              <w:top w:val="nil"/>
              <w:left w:val="nil"/>
              <w:bottom w:val="single" w:sz="4" w:space="0" w:color="auto"/>
              <w:right w:val="nil"/>
            </w:tcBorders>
            <w:noWrap/>
            <w:vAlign w:val="center"/>
            <w:hideMark/>
          </w:tcPr>
          <w:p w14:paraId="66AF8D23" w14:textId="77777777" w:rsidR="007D2AB1" w:rsidRPr="00073472" w:rsidRDefault="007D2AB1" w:rsidP="003C7931">
            <w:pPr>
              <w:jc w:val="center"/>
              <w:rPr>
                <w:rFonts w:cs="Calibri"/>
                <w:color w:val="000000"/>
              </w:rPr>
            </w:pPr>
            <w:r w:rsidRPr="00073472">
              <w:rPr>
                <w:rFonts w:cs="Calibri"/>
                <w:color w:val="000000"/>
              </w:rPr>
              <w:t>01.09.2025</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14:paraId="77C67032" w14:textId="77777777" w:rsidR="007D2AB1" w:rsidRPr="00073472" w:rsidRDefault="007D2AB1" w:rsidP="003C7931">
            <w:pPr>
              <w:jc w:val="center"/>
              <w:rPr>
                <w:rFonts w:cs="Calibri"/>
                <w:color w:val="000000"/>
                <w:sz w:val="20"/>
                <w:szCs w:val="20"/>
              </w:rPr>
            </w:pPr>
            <w:r w:rsidRPr="00073472">
              <w:rPr>
                <w:rFonts w:cs="Calibri"/>
                <w:color w:val="000000"/>
                <w:sz w:val="20"/>
                <w:szCs w:val="20"/>
              </w:rPr>
              <w:t xml:space="preserve">Expenditure </w:t>
            </w:r>
            <w:r w:rsidRPr="00073472">
              <w:rPr>
                <w:rFonts w:cs="Calibri"/>
                <w:color w:val="000000"/>
                <w:sz w:val="16"/>
                <w:szCs w:val="16"/>
              </w:rPr>
              <w:t>Bankline</w:t>
            </w:r>
          </w:p>
        </w:tc>
        <w:tc>
          <w:tcPr>
            <w:tcW w:w="1253" w:type="dxa"/>
            <w:tcBorders>
              <w:top w:val="nil"/>
              <w:left w:val="nil"/>
              <w:bottom w:val="single" w:sz="4" w:space="0" w:color="auto"/>
              <w:right w:val="single" w:sz="4" w:space="0" w:color="auto"/>
            </w:tcBorders>
            <w:shd w:val="clear" w:color="000000" w:fill="D9D9D9"/>
            <w:vAlign w:val="center"/>
            <w:hideMark/>
          </w:tcPr>
          <w:p w14:paraId="12CB315E" w14:textId="77777777" w:rsidR="007D2AB1" w:rsidRPr="00073472" w:rsidRDefault="007D2AB1" w:rsidP="003C7931">
            <w:pPr>
              <w:jc w:val="center"/>
              <w:rPr>
                <w:rFonts w:cs="Calibri"/>
                <w:color w:val="000000"/>
                <w:sz w:val="20"/>
                <w:szCs w:val="20"/>
              </w:rPr>
            </w:pPr>
            <w:r w:rsidRPr="00073472">
              <w:rPr>
                <w:rFonts w:cs="Calibri"/>
                <w:color w:val="000000"/>
                <w:sz w:val="20"/>
                <w:szCs w:val="20"/>
              </w:rPr>
              <w:t xml:space="preserve">Expenditure </w:t>
            </w:r>
            <w:r w:rsidRPr="00073472">
              <w:rPr>
                <w:rFonts w:cs="Calibri"/>
                <w:color w:val="000000"/>
                <w:sz w:val="16"/>
                <w:szCs w:val="16"/>
              </w:rPr>
              <w:t>Other</w:t>
            </w:r>
          </w:p>
        </w:tc>
        <w:tc>
          <w:tcPr>
            <w:tcW w:w="1360" w:type="dxa"/>
            <w:tcBorders>
              <w:top w:val="nil"/>
              <w:left w:val="nil"/>
              <w:bottom w:val="single" w:sz="4" w:space="0" w:color="auto"/>
              <w:right w:val="single" w:sz="4" w:space="0" w:color="auto"/>
            </w:tcBorders>
            <w:shd w:val="clear" w:color="000000" w:fill="D9D9D9"/>
            <w:vAlign w:val="center"/>
            <w:hideMark/>
          </w:tcPr>
          <w:p w14:paraId="183198BA" w14:textId="77777777" w:rsidR="007D2AB1" w:rsidRPr="00073472" w:rsidRDefault="007D2AB1" w:rsidP="003C7931">
            <w:pPr>
              <w:jc w:val="center"/>
              <w:rPr>
                <w:rFonts w:cs="Calibri"/>
                <w:color w:val="000000"/>
                <w:sz w:val="20"/>
                <w:szCs w:val="20"/>
              </w:rPr>
            </w:pPr>
            <w:r w:rsidRPr="00073472">
              <w:rPr>
                <w:rFonts w:cs="Calibri"/>
                <w:color w:val="000000"/>
                <w:sz w:val="20"/>
                <w:szCs w:val="20"/>
              </w:rPr>
              <w:t xml:space="preserve">Total Expenditure </w:t>
            </w:r>
            <w:r w:rsidRPr="00073472">
              <w:rPr>
                <w:rFonts w:cs="Calibri"/>
                <w:color w:val="000000"/>
                <w:sz w:val="16"/>
                <w:szCs w:val="16"/>
              </w:rPr>
              <w:t>Finance Authorisation Sheet</w:t>
            </w:r>
          </w:p>
        </w:tc>
        <w:tc>
          <w:tcPr>
            <w:tcW w:w="1240" w:type="dxa"/>
            <w:tcBorders>
              <w:top w:val="nil"/>
              <w:left w:val="nil"/>
              <w:bottom w:val="single" w:sz="4" w:space="0" w:color="auto"/>
              <w:right w:val="single" w:sz="4" w:space="0" w:color="auto"/>
            </w:tcBorders>
            <w:shd w:val="clear" w:color="000000" w:fill="D9D9D9"/>
            <w:vAlign w:val="center"/>
            <w:hideMark/>
          </w:tcPr>
          <w:p w14:paraId="41BCC62D" w14:textId="77777777" w:rsidR="007D2AB1" w:rsidRPr="00073472" w:rsidRDefault="007D2AB1" w:rsidP="003C7931">
            <w:pPr>
              <w:jc w:val="center"/>
              <w:rPr>
                <w:rFonts w:cs="Calibri"/>
                <w:color w:val="000000"/>
                <w:sz w:val="20"/>
                <w:szCs w:val="20"/>
              </w:rPr>
            </w:pPr>
            <w:r w:rsidRPr="00073472">
              <w:rPr>
                <w:rFonts w:cs="Calibri"/>
                <w:color w:val="000000"/>
                <w:sz w:val="20"/>
                <w:szCs w:val="20"/>
              </w:rPr>
              <w:t xml:space="preserve">Income  </w:t>
            </w:r>
            <w:r w:rsidRPr="00073472">
              <w:rPr>
                <w:rFonts w:cs="Calibri"/>
                <w:color w:val="000000"/>
                <w:sz w:val="16"/>
                <w:szCs w:val="16"/>
              </w:rPr>
              <w:t>Finance Authorisation Sheet</w:t>
            </w:r>
          </w:p>
        </w:tc>
        <w:tc>
          <w:tcPr>
            <w:tcW w:w="1400" w:type="dxa"/>
            <w:tcBorders>
              <w:top w:val="nil"/>
              <w:left w:val="nil"/>
              <w:bottom w:val="single" w:sz="4" w:space="0" w:color="auto"/>
              <w:right w:val="single" w:sz="4" w:space="0" w:color="auto"/>
            </w:tcBorders>
            <w:vAlign w:val="center"/>
            <w:hideMark/>
          </w:tcPr>
          <w:p w14:paraId="020B8571" w14:textId="77777777" w:rsidR="007D2AB1" w:rsidRPr="00073472" w:rsidRDefault="007D2AB1" w:rsidP="003C7931">
            <w:pPr>
              <w:jc w:val="center"/>
              <w:rPr>
                <w:rFonts w:cs="Calibri"/>
                <w:color w:val="000000"/>
              </w:rPr>
            </w:pPr>
            <w:r w:rsidRPr="00073472">
              <w:rPr>
                <w:rFonts w:cs="Calibri"/>
                <w:color w:val="000000"/>
              </w:rPr>
              <w:t>30.09.2025</w:t>
            </w:r>
          </w:p>
        </w:tc>
      </w:tr>
      <w:tr w:rsidR="007D2AB1" w:rsidRPr="00073472" w14:paraId="50C7CCC7" w14:textId="77777777" w:rsidTr="007D2AB1">
        <w:trPr>
          <w:trHeight w:val="315"/>
        </w:trPr>
        <w:tc>
          <w:tcPr>
            <w:tcW w:w="1271" w:type="dxa"/>
            <w:tcBorders>
              <w:top w:val="nil"/>
              <w:left w:val="single" w:sz="4" w:space="0" w:color="auto"/>
              <w:bottom w:val="single" w:sz="4" w:space="0" w:color="auto"/>
              <w:right w:val="single" w:sz="4" w:space="0" w:color="auto"/>
            </w:tcBorders>
            <w:noWrap/>
            <w:vAlign w:val="center"/>
            <w:hideMark/>
          </w:tcPr>
          <w:p w14:paraId="320235A9" w14:textId="77777777" w:rsidR="007D2AB1" w:rsidRPr="00073472" w:rsidRDefault="007D2AB1" w:rsidP="003C7931">
            <w:pPr>
              <w:rPr>
                <w:rFonts w:cs="Calibri"/>
                <w:color w:val="000000"/>
              </w:rPr>
            </w:pPr>
            <w:r w:rsidRPr="00073472">
              <w:rPr>
                <w:rFonts w:cs="Calibri"/>
                <w:color w:val="000000"/>
              </w:rPr>
              <w:t>Precept</w:t>
            </w:r>
          </w:p>
        </w:tc>
        <w:tc>
          <w:tcPr>
            <w:tcW w:w="1383" w:type="dxa"/>
            <w:tcBorders>
              <w:top w:val="nil"/>
              <w:left w:val="nil"/>
              <w:bottom w:val="single" w:sz="4" w:space="0" w:color="auto"/>
              <w:right w:val="single" w:sz="4" w:space="0" w:color="auto"/>
            </w:tcBorders>
            <w:noWrap/>
            <w:vAlign w:val="center"/>
            <w:hideMark/>
          </w:tcPr>
          <w:p w14:paraId="19D14F84" w14:textId="77777777" w:rsidR="007D2AB1" w:rsidRPr="00073472" w:rsidRDefault="007D2AB1" w:rsidP="003C7931">
            <w:pPr>
              <w:jc w:val="right"/>
              <w:rPr>
                <w:rFonts w:cs="Calibri"/>
                <w:color w:val="000000"/>
              </w:rPr>
            </w:pPr>
            <w:r w:rsidRPr="00073472">
              <w:rPr>
                <w:rFonts w:cs="Calibri"/>
                <w:color w:val="000000"/>
              </w:rPr>
              <w:t>£13,676.32</w:t>
            </w:r>
          </w:p>
        </w:tc>
        <w:tc>
          <w:tcPr>
            <w:tcW w:w="1360" w:type="dxa"/>
            <w:tcBorders>
              <w:top w:val="nil"/>
              <w:left w:val="nil"/>
              <w:bottom w:val="single" w:sz="4" w:space="0" w:color="auto"/>
              <w:right w:val="single" w:sz="4" w:space="0" w:color="auto"/>
            </w:tcBorders>
            <w:noWrap/>
            <w:vAlign w:val="center"/>
            <w:hideMark/>
          </w:tcPr>
          <w:p w14:paraId="0DE43A7F" w14:textId="77777777" w:rsidR="007D2AB1" w:rsidRPr="00073472" w:rsidRDefault="007D2AB1" w:rsidP="003C7931">
            <w:pPr>
              <w:jc w:val="right"/>
              <w:rPr>
                <w:rFonts w:cs="Calibri"/>
                <w:color w:val="000000"/>
              </w:rPr>
            </w:pPr>
            <w:r w:rsidRPr="00073472">
              <w:rPr>
                <w:rFonts w:cs="Calibri"/>
                <w:color w:val="000000"/>
              </w:rPr>
              <w:t>£6,563.64</w:t>
            </w:r>
          </w:p>
        </w:tc>
        <w:tc>
          <w:tcPr>
            <w:tcW w:w="1253" w:type="dxa"/>
            <w:tcBorders>
              <w:top w:val="nil"/>
              <w:left w:val="nil"/>
              <w:bottom w:val="single" w:sz="4" w:space="0" w:color="auto"/>
              <w:right w:val="single" w:sz="4" w:space="0" w:color="auto"/>
            </w:tcBorders>
            <w:noWrap/>
            <w:vAlign w:val="center"/>
            <w:hideMark/>
          </w:tcPr>
          <w:p w14:paraId="07A4CED1" w14:textId="77777777" w:rsidR="007D2AB1" w:rsidRPr="00073472" w:rsidRDefault="007D2AB1" w:rsidP="003C7931">
            <w:pPr>
              <w:jc w:val="right"/>
              <w:rPr>
                <w:rFonts w:cs="Calibri"/>
                <w:color w:val="000000"/>
              </w:rPr>
            </w:pPr>
            <w:r w:rsidRPr="00073472">
              <w:rPr>
                <w:rFonts w:cs="Calibri"/>
                <w:color w:val="000000"/>
              </w:rPr>
              <w:t>£195.80</w:t>
            </w:r>
          </w:p>
        </w:tc>
        <w:tc>
          <w:tcPr>
            <w:tcW w:w="1360" w:type="dxa"/>
            <w:tcBorders>
              <w:top w:val="nil"/>
              <w:left w:val="nil"/>
              <w:bottom w:val="single" w:sz="4" w:space="0" w:color="auto"/>
              <w:right w:val="single" w:sz="4" w:space="0" w:color="auto"/>
            </w:tcBorders>
            <w:noWrap/>
            <w:vAlign w:val="center"/>
            <w:hideMark/>
          </w:tcPr>
          <w:p w14:paraId="589ECFA3" w14:textId="77777777" w:rsidR="007D2AB1" w:rsidRPr="00073472" w:rsidRDefault="007D2AB1" w:rsidP="003C7931">
            <w:pPr>
              <w:jc w:val="right"/>
              <w:rPr>
                <w:rFonts w:cs="Calibri"/>
                <w:color w:val="000000"/>
              </w:rPr>
            </w:pPr>
            <w:r w:rsidRPr="00073472">
              <w:rPr>
                <w:rFonts w:cs="Calibri"/>
                <w:color w:val="000000"/>
              </w:rPr>
              <w:t>£6,759.44</w:t>
            </w:r>
          </w:p>
        </w:tc>
        <w:tc>
          <w:tcPr>
            <w:tcW w:w="1240" w:type="dxa"/>
            <w:tcBorders>
              <w:top w:val="nil"/>
              <w:left w:val="nil"/>
              <w:bottom w:val="single" w:sz="4" w:space="0" w:color="auto"/>
              <w:right w:val="single" w:sz="4" w:space="0" w:color="auto"/>
            </w:tcBorders>
            <w:noWrap/>
            <w:vAlign w:val="center"/>
            <w:hideMark/>
          </w:tcPr>
          <w:p w14:paraId="5F908464" w14:textId="77777777" w:rsidR="007D2AB1" w:rsidRPr="00073472" w:rsidRDefault="007D2AB1" w:rsidP="003C7931">
            <w:pPr>
              <w:jc w:val="right"/>
              <w:rPr>
                <w:rFonts w:cs="Calibri"/>
                <w:color w:val="000000"/>
              </w:rPr>
            </w:pPr>
            <w:r w:rsidRPr="00073472">
              <w:rPr>
                <w:rFonts w:cs="Calibri"/>
                <w:color w:val="000000"/>
              </w:rPr>
              <w:t>£668.50</w:t>
            </w:r>
          </w:p>
        </w:tc>
        <w:tc>
          <w:tcPr>
            <w:tcW w:w="1400" w:type="dxa"/>
            <w:tcBorders>
              <w:top w:val="nil"/>
              <w:left w:val="nil"/>
              <w:bottom w:val="single" w:sz="4" w:space="0" w:color="auto"/>
              <w:right w:val="single" w:sz="4" w:space="0" w:color="auto"/>
            </w:tcBorders>
            <w:vAlign w:val="bottom"/>
            <w:hideMark/>
          </w:tcPr>
          <w:p w14:paraId="4633EAE9" w14:textId="77777777" w:rsidR="007D2AB1" w:rsidRPr="00073472" w:rsidRDefault="007D2AB1" w:rsidP="003C7931">
            <w:pPr>
              <w:jc w:val="right"/>
              <w:rPr>
                <w:rFonts w:cs="Calibri"/>
                <w:color w:val="000000"/>
              </w:rPr>
            </w:pPr>
            <w:r w:rsidRPr="00073472">
              <w:rPr>
                <w:rFonts w:cs="Calibri"/>
                <w:color w:val="000000"/>
              </w:rPr>
              <w:t>£7,585.38</w:t>
            </w:r>
          </w:p>
        </w:tc>
      </w:tr>
      <w:tr w:rsidR="007D2AB1" w:rsidRPr="00073472" w14:paraId="520B06A2" w14:textId="77777777" w:rsidTr="007D2AB1">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07C9DC" w14:textId="77777777" w:rsidR="007D2AB1" w:rsidRPr="00073472" w:rsidRDefault="007D2AB1" w:rsidP="003C7931">
            <w:pPr>
              <w:rPr>
                <w:rFonts w:cs="Calibri"/>
                <w:color w:val="000000"/>
              </w:rPr>
            </w:pPr>
            <w:r w:rsidRPr="00073472">
              <w:rPr>
                <w:rFonts w:cs="Calibri"/>
                <w:color w:val="000000"/>
              </w:rPr>
              <w:t>Interest</w:t>
            </w:r>
          </w:p>
        </w:tc>
        <w:tc>
          <w:tcPr>
            <w:tcW w:w="1383" w:type="dxa"/>
            <w:tcBorders>
              <w:top w:val="nil"/>
              <w:left w:val="nil"/>
              <w:bottom w:val="single" w:sz="4" w:space="0" w:color="auto"/>
              <w:right w:val="single" w:sz="4" w:space="0" w:color="auto"/>
            </w:tcBorders>
            <w:noWrap/>
            <w:vAlign w:val="center"/>
            <w:hideMark/>
          </w:tcPr>
          <w:p w14:paraId="71D7AF0C" w14:textId="77777777" w:rsidR="007D2AB1" w:rsidRPr="00073472" w:rsidRDefault="007D2AB1" w:rsidP="003C7931">
            <w:pPr>
              <w:jc w:val="right"/>
              <w:rPr>
                <w:rFonts w:cs="Calibri"/>
                <w:color w:val="000000"/>
              </w:rPr>
            </w:pPr>
            <w:r w:rsidRPr="00073472">
              <w:rPr>
                <w:rFonts w:cs="Calibri"/>
                <w:color w:val="000000"/>
              </w:rPr>
              <w:t>£8,397.73</w:t>
            </w:r>
          </w:p>
        </w:tc>
        <w:tc>
          <w:tcPr>
            <w:tcW w:w="1360" w:type="dxa"/>
            <w:tcBorders>
              <w:top w:val="nil"/>
              <w:left w:val="nil"/>
              <w:bottom w:val="single" w:sz="4" w:space="0" w:color="auto"/>
              <w:right w:val="single" w:sz="4" w:space="0" w:color="auto"/>
            </w:tcBorders>
            <w:noWrap/>
            <w:vAlign w:val="center"/>
            <w:hideMark/>
          </w:tcPr>
          <w:p w14:paraId="7A634D0D" w14:textId="77777777" w:rsidR="007D2AB1" w:rsidRPr="00073472" w:rsidRDefault="007D2AB1" w:rsidP="003C7931">
            <w:pPr>
              <w:jc w:val="right"/>
              <w:rPr>
                <w:rFonts w:cs="Calibri"/>
                <w:color w:val="000000"/>
              </w:rPr>
            </w:pPr>
            <w:r w:rsidRPr="00073472">
              <w:rPr>
                <w:rFonts w:cs="Calibri"/>
                <w:color w:val="000000"/>
              </w:rPr>
              <w:t>£0.00</w:t>
            </w:r>
          </w:p>
        </w:tc>
        <w:tc>
          <w:tcPr>
            <w:tcW w:w="1253" w:type="dxa"/>
            <w:tcBorders>
              <w:top w:val="nil"/>
              <w:left w:val="nil"/>
              <w:bottom w:val="single" w:sz="4" w:space="0" w:color="auto"/>
              <w:right w:val="single" w:sz="4" w:space="0" w:color="auto"/>
            </w:tcBorders>
            <w:noWrap/>
            <w:vAlign w:val="center"/>
            <w:hideMark/>
          </w:tcPr>
          <w:p w14:paraId="4E8FE8ED" w14:textId="77777777" w:rsidR="007D2AB1" w:rsidRPr="00073472" w:rsidRDefault="007D2AB1" w:rsidP="003C7931">
            <w:pPr>
              <w:jc w:val="right"/>
              <w:rPr>
                <w:rFonts w:cs="Calibri"/>
                <w:color w:val="000000"/>
              </w:rPr>
            </w:pPr>
            <w:r w:rsidRPr="00073472">
              <w:rPr>
                <w:rFonts w:cs="Calibri"/>
                <w:color w:val="000000"/>
              </w:rPr>
              <w:t>£0.00</w:t>
            </w:r>
          </w:p>
        </w:tc>
        <w:tc>
          <w:tcPr>
            <w:tcW w:w="1360" w:type="dxa"/>
            <w:tcBorders>
              <w:top w:val="nil"/>
              <w:left w:val="nil"/>
              <w:bottom w:val="single" w:sz="4" w:space="0" w:color="auto"/>
              <w:right w:val="single" w:sz="4" w:space="0" w:color="auto"/>
            </w:tcBorders>
            <w:noWrap/>
            <w:vAlign w:val="center"/>
            <w:hideMark/>
          </w:tcPr>
          <w:p w14:paraId="01E7BA06" w14:textId="77777777" w:rsidR="007D2AB1" w:rsidRPr="00073472" w:rsidRDefault="007D2AB1" w:rsidP="003C7931">
            <w:pPr>
              <w:jc w:val="right"/>
              <w:rPr>
                <w:rFonts w:cs="Calibri"/>
                <w:color w:val="000000"/>
              </w:rPr>
            </w:pPr>
            <w:r w:rsidRPr="00073472">
              <w:rPr>
                <w:rFonts w:cs="Calibri"/>
                <w:color w:val="000000"/>
              </w:rPr>
              <w:t>£0.00</w:t>
            </w:r>
          </w:p>
        </w:tc>
        <w:tc>
          <w:tcPr>
            <w:tcW w:w="1240" w:type="dxa"/>
            <w:tcBorders>
              <w:top w:val="nil"/>
              <w:left w:val="nil"/>
              <w:bottom w:val="single" w:sz="4" w:space="0" w:color="auto"/>
              <w:right w:val="single" w:sz="4" w:space="0" w:color="auto"/>
            </w:tcBorders>
            <w:noWrap/>
            <w:vAlign w:val="center"/>
            <w:hideMark/>
          </w:tcPr>
          <w:p w14:paraId="31D81734" w14:textId="77777777" w:rsidR="007D2AB1" w:rsidRPr="00073472" w:rsidRDefault="007D2AB1" w:rsidP="003C7931">
            <w:pPr>
              <w:jc w:val="right"/>
              <w:rPr>
                <w:rFonts w:cs="Calibri"/>
                <w:color w:val="000000"/>
              </w:rPr>
            </w:pPr>
            <w:r w:rsidRPr="00073472">
              <w:rPr>
                <w:rFonts w:cs="Calibri"/>
                <w:color w:val="000000"/>
              </w:rPr>
              <w:t>£0.00</w:t>
            </w:r>
          </w:p>
        </w:tc>
        <w:tc>
          <w:tcPr>
            <w:tcW w:w="1400" w:type="dxa"/>
            <w:tcBorders>
              <w:top w:val="nil"/>
              <w:left w:val="nil"/>
              <w:bottom w:val="single" w:sz="4" w:space="0" w:color="auto"/>
              <w:right w:val="single" w:sz="4" w:space="0" w:color="auto"/>
            </w:tcBorders>
            <w:vAlign w:val="bottom"/>
            <w:hideMark/>
          </w:tcPr>
          <w:p w14:paraId="49FEE103" w14:textId="77777777" w:rsidR="007D2AB1" w:rsidRPr="00073472" w:rsidRDefault="007D2AB1" w:rsidP="003C7931">
            <w:pPr>
              <w:jc w:val="right"/>
              <w:rPr>
                <w:rFonts w:cs="Calibri"/>
                <w:color w:val="000000"/>
              </w:rPr>
            </w:pPr>
            <w:r w:rsidRPr="00073472">
              <w:rPr>
                <w:rFonts w:cs="Calibri"/>
                <w:color w:val="000000"/>
              </w:rPr>
              <w:t>£8,397.73</w:t>
            </w:r>
          </w:p>
        </w:tc>
      </w:tr>
      <w:tr w:rsidR="007D2AB1" w:rsidRPr="00073472" w14:paraId="134EE075" w14:textId="77777777" w:rsidTr="007D2AB1">
        <w:trPr>
          <w:trHeight w:val="315"/>
        </w:trPr>
        <w:tc>
          <w:tcPr>
            <w:tcW w:w="2654" w:type="dxa"/>
            <w:gridSpan w:val="2"/>
            <w:tcBorders>
              <w:top w:val="nil"/>
              <w:left w:val="nil"/>
              <w:bottom w:val="nil"/>
              <w:right w:val="nil"/>
            </w:tcBorders>
            <w:noWrap/>
            <w:vAlign w:val="bottom"/>
            <w:hideMark/>
          </w:tcPr>
          <w:p w14:paraId="0C0A46D4" w14:textId="77777777" w:rsidR="007D2AB1" w:rsidRPr="00073472" w:rsidRDefault="007D2AB1" w:rsidP="003C7931">
            <w:pPr>
              <w:jc w:val="right"/>
              <w:rPr>
                <w:rFonts w:cs="Calibri"/>
                <w:b/>
                <w:bCs/>
                <w:color w:val="000000"/>
              </w:rPr>
            </w:pPr>
            <w:r w:rsidRPr="00073472">
              <w:rPr>
                <w:rFonts w:cs="Calibri"/>
                <w:b/>
                <w:bCs/>
                <w:color w:val="000000"/>
              </w:rPr>
              <w:t>Totals</w:t>
            </w:r>
          </w:p>
        </w:tc>
        <w:tc>
          <w:tcPr>
            <w:tcW w:w="1360" w:type="dxa"/>
            <w:tcBorders>
              <w:top w:val="nil"/>
              <w:left w:val="single" w:sz="4" w:space="0" w:color="auto"/>
              <w:bottom w:val="single" w:sz="4" w:space="0" w:color="auto"/>
              <w:right w:val="single" w:sz="4" w:space="0" w:color="auto"/>
            </w:tcBorders>
            <w:noWrap/>
            <w:vAlign w:val="bottom"/>
            <w:hideMark/>
          </w:tcPr>
          <w:p w14:paraId="014BDB8E" w14:textId="77777777" w:rsidR="007D2AB1" w:rsidRPr="00073472" w:rsidRDefault="007D2AB1" w:rsidP="003C7931">
            <w:pPr>
              <w:jc w:val="right"/>
              <w:rPr>
                <w:rFonts w:cs="Calibri"/>
                <w:b/>
                <w:bCs/>
                <w:color w:val="000000"/>
              </w:rPr>
            </w:pPr>
            <w:r w:rsidRPr="00073472">
              <w:rPr>
                <w:rFonts w:cs="Calibri"/>
                <w:b/>
                <w:bCs/>
                <w:color w:val="000000"/>
              </w:rPr>
              <w:t>£6,563.64</w:t>
            </w:r>
          </w:p>
        </w:tc>
        <w:tc>
          <w:tcPr>
            <w:tcW w:w="1253" w:type="dxa"/>
            <w:tcBorders>
              <w:top w:val="nil"/>
              <w:left w:val="nil"/>
              <w:bottom w:val="single" w:sz="4" w:space="0" w:color="auto"/>
              <w:right w:val="single" w:sz="4" w:space="0" w:color="auto"/>
            </w:tcBorders>
            <w:noWrap/>
            <w:vAlign w:val="bottom"/>
            <w:hideMark/>
          </w:tcPr>
          <w:p w14:paraId="56329453" w14:textId="77777777" w:rsidR="007D2AB1" w:rsidRPr="00073472" w:rsidRDefault="007D2AB1" w:rsidP="003C7931">
            <w:pPr>
              <w:jc w:val="right"/>
              <w:rPr>
                <w:rFonts w:cs="Calibri"/>
                <w:b/>
                <w:bCs/>
                <w:color w:val="000000"/>
              </w:rPr>
            </w:pPr>
            <w:r w:rsidRPr="00073472">
              <w:rPr>
                <w:rFonts w:cs="Calibri"/>
                <w:b/>
                <w:bCs/>
                <w:color w:val="000000"/>
              </w:rPr>
              <w:t>£195.80</w:t>
            </w:r>
          </w:p>
        </w:tc>
        <w:tc>
          <w:tcPr>
            <w:tcW w:w="1360" w:type="dxa"/>
            <w:tcBorders>
              <w:top w:val="nil"/>
              <w:left w:val="nil"/>
              <w:bottom w:val="single" w:sz="4" w:space="0" w:color="auto"/>
              <w:right w:val="single" w:sz="4" w:space="0" w:color="auto"/>
            </w:tcBorders>
            <w:noWrap/>
            <w:vAlign w:val="bottom"/>
            <w:hideMark/>
          </w:tcPr>
          <w:p w14:paraId="6D7127C4" w14:textId="77777777" w:rsidR="007D2AB1" w:rsidRPr="00073472" w:rsidRDefault="007D2AB1" w:rsidP="003C7931">
            <w:pPr>
              <w:jc w:val="right"/>
              <w:rPr>
                <w:rFonts w:cs="Calibri"/>
                <w:b/>
                <w:bCs/>
                <w:color w:val="000000"/>
              </w:rPr>
            </w:pPr>
            <w:r w:rsidRPr="00073472">
              <w:rPr>
                <w:rFonts w:cs="Calibri"/>
                <w:b/>
                <w:bCs/>
                <w:color w:val="000000"/>
              </w:rPr>
              <w:t>£6,759.44</w:t>
            </w:r>
          </w:p>
        </w:tc>
        <w:tc>
          <w:tcPr>
            <w:tcW w:w="1240" w:type="dxa"/>
            <w:tcBorders>
              <w:top w:val="nil"/>
              <w:left w:val="nil"/>
              <w:bottom w:val="single" w:sz="4" w:space="0" w:color="auto"/>
              <w:right w:val="single" w:sz="4" w:space="0" w:color="auto"/>
            </w:tcBorders>
            <w:noWrap/>
            <w:vAlign w:val="bottom"/>
            <w:hideMark/>
          </w:tcPr>
          <w:p w14:paraId="290F79EC" w14:textId="77777777" w:rsidR="007D2AB1" w:rsidRPr="00073472" w:rsidRDefault="007D2AB1" w:rsidP="003C7931">
            <w:pPr>
              <w:jc w:val="right"/>
              <w:rPr>
                <w:rFonts w:cs="Calibri"/>
                <w:b/>
                <w:bCs/>
                <w:color w:val="000000"/>
              </w:rPr>
            </w:pPr>
            <w:r w:rsidRPr="00073472">
              <w:rPr>
                <w:rFonts w:cs="Calibri"/>
                <w:b/>
                <w:bCs/>
                <w:color w:val="000000"/>
              </w:rPr>
              <w:t>£668.50</w:t>
            </w:r>
          </w:p>
        </w:tc>
        <w:tc>
          <w:tcPr>
            <w:tcW w:w="1400" w:type="dxa"/>
            <w:tcBorders>
              <w:top w:val="nil"/>
              <w:left w:val="nil"/>
              <w:bottom w:val="single" w:sz="4" w:space="0" w:color="auto"/>
              <w:right w:val="single" w:sz="4" w:space="0" w:color="auto"/>
            </w:tcBorders>
            <w:noWrap/>
            <w:vAlign w:val="bottom"/>
            <w:hideMark/>
          </w:tcPr>
          <w:p w14:paraId="51C525FB" w14:textId="77777777" w:rsidR="007D2AB1" w:rsidRPr="00073472" w:rsidRDefault="007D2AB1" w:rsidP="003C7931">
            <w:pPr>
              <w:jc w:val="right"/>
              <w:rPr>
                <w:rFonts w:cs="Calibri"/>
                <w:b/>
                <w:bCs/>
                <w:color w:val="000000"/>
              </w:rPr>
            </w:pPr>
            <w:r w:rsidRPr="00073472">
              <w:rPr>
                <w:rFonts w:cs="Calibri"/>
                <w:b/>
                <w:bCs/>
                <w:color w:val="000000"/>
              </w:rPr>
              <w:t>£15,983.11</w:t>
            </w:r>
          </w:p>
        </w:tc>
      </w:tr>
    </w:tbl>
    <w:p w14:paraId="645C0953" w14:textId="77777777" w:rsidR="007D2AB1" w:rsidRDefault="007D2AB1" w:rsidP="007D2AB1">
      <w:pPr>
        <w:pStyle w:val="NoSpacing"/>
        <w:spacing w:line="240" w:lineRule="atLeast"/>
        <w:rPr>
          <w:szCs w:val="28"/>
        </w:rPr>
      </w:pPr>
    </w:p>
    <w:p w14:paraId="555E410B" w14:textId="6EF51D54" w:rsidR="007D2AB1" w:rsidRDefault="007D2AB1" w:rsidP="000811B7">
      <w:pPr>
        <w:pStyle w:val="NoSpacing"/>
        <w:numPr>
          <w:ilvl w:val="1"/>
          <w:numId w:val="2"/>
        </w:numPr>
        <w:spacing w:line="240" w:lineRule="atLeast"/>
        <w:rPr>
          <w:szCs w:val="28"/>
        </w:rPr>
      </w:pPr>
      <w:r>
        <w:rPr>
          <w:szCs w:val="28"/>
        </w:rPr>
        <w:lastRenderedPageBreak/>
        <w:t>Carno Bowling Club.</w:t>
      </w:r>
    </w:p>
    <w:p w14:paraId="75D15BF7" w14:textId="25959218" w:rsidR="007D2AB1" w:rsidRDefault="00F418A9" w:rsidP="007D2AB1">
      <w:pPr>
        <w:pStyle w:val="NoSpacing"/>
        <w:numPr>
          <w:ilvl w:val="2"/>
          <w:numId w:val="2"/>
        </w:numPr>
        <w:spacing w:line="240" w:lineRule="atLeast"/>
        <w:rPr>
          <w:szCs w:val="28"/>
        </w:rPr>
      </w:pPr>
      <w:r>
        <w:rPr>
          <w:szCs w:val="28"/>
        </w:rPr>
        <w:t xml:space="preserve"> A request from Carno Bowling Club for a contribution of £1,000 towards their 2025 Green Maintenance was approved.</w:t>
      </w:r>
    </w:p>
    <w:tbl>
      <w:tblPr>
        <w:tblStyle w:val="TableGrid"/>
        <w:tblW w:w="0" w:type="auto"/>
        <w:jc w:val="right"/>
        <w:tblLook w:val="04A0" w:firstRow="1" w:lastRow="0" w:firstColumn="1" w:lastColumn="0" w:noHBand="0" w:noVBand="1"/>
      </w:tblPr>
      <w:tblGrid>
        <w:gridCol w:w="1134"/>
        <w:gridCol w:w="1984"/>
        <w:gridCol w:w="1150"/>
        <w:gridCol w:w="1681"/>
      </w:tblGrid>
      <w:tr w:rsidR="00F418A9" w:rsidRPr="008570F2" w14:paraId="1BD2706F" w14:textId="77777777" w:rsidTr="00193E36">
        <w:trPr>
          <w:jc w:val="right"/>
        </w:trPr>
        <w:tc>
          <w:tcPr>
            <w:tcW w:w="1134" w:type="dxa"/>
          </w:tcPr>
          <w:p w14:paraId="211D484B" w14:textId="77777777" w:rsidR="00F418A9" w:rsidRPr="008570F2" w:rsidRDefault="00F418A9" w:rsidP="003C7931">
            <w:pPr>
              <w:rPr>
                <w:i/>
                <w:iCs/>
                <w:sz w:val="20"/>
                <w:szCs w:val="20"/>
              </w:rPr>
            </w:pPr>
            <w:r w:rsidRPr="008570F2">
              <w:rPr>
                <w:i/>
                <w:iCs/>
                <w:sz w:val="20"/>
                <w:szCs w:val="20"/>
              </w:rPr>
              <w:t>Proposed:</w:t>
            </w:r>
          </w:p>
        </w:tc>
        <w:tc>
          <w:tcPr>
            <w:tcW w:w="1984" w:type="dxa"/>
          </w:tcPr>
          <w:p w14:paraId="7B6B2B00" w14:textId="3E2D17EE" w:rsidR="00F418A9" w:rsidRPr="003E744B" w:rsidRDefault="00F418A9" w:rsidP="003C7931">
            <w:pPr>
              <w:rPr>
                <w:i/>
                <w:iCs/>
                <w:sz w:val="20"/>
                <w:szCs w:val="20"/>
              </w:rPr>
            </w:pPr>
            <w:r w:rsidRPr="003E744B">
              <w:rPr>
                <w:sz w:val="20"/>
                <w:szCs w:val="20"/>
              </w:rPr>
              <w:t xml:space="preserve">Cllr. </w:t>
            </w:r>
            <w:r w:rsidR="00193E36">
              <w:rPr>
                <w:sz w:val="20"/>
                <w:szCs w:val="20"/>
              </w:rPr>
              <w:t>W. Le Maitre</w:t>
            </w:r>
            <w:r>
              <w:rPr>
                <w:sz w:val="20"/>
                <w:szCs w:val="20"/>
              </w:rPr>
              <w:t>.</w:t>
            </w:r>
          </w:p>
        </w:tc>
        <w:tc>
          <w:tcPr>
            <w:tcW w:w="1150" w:type="dxa"/>
          </w:tcPr>
          <w:p w14:paraId="595DA352" w14:textId="77777777" w:rsidR="00F418A9" w:rsidRPr="008570F2" w:rsidRDefault="00F418A9" w:rsidP="003C7931">
            <w:pPr>
              <w:rPr>
                <w:i/>
                <w:iCs/>
                <w:sz w:val="20"/>
                <w:szCs w:val="20"/>
              </w:rPr>
            </w:pPr>
            <w:r w:rsidRPr="008570F2">
              <w:rPr>
                <w:i/>
                <w:iCs/>
                <w:sz w:val="20"/>
                <w:szCs w:val="20"/>
              </w:rPr>
              <w:t>Seconded:</w:t>
            </w:r>
          </w:p>
        </w:tc>
        <w:tc>
          <w:tcPr>
            <w:tcW w:w="1681" w:type="dxa"/>
          </w:tcPr>
          <w:p w14:paraId="784F7899" w14:textId="77777777" w:rsidR="00F418A9" w:rsidRPr="008570F2" w:rsidRDefault="00F418A9" w:rsidP="003C7931">
            <w:pPr>
              <w:rPr>
                <w:i/>
                <w:iCs/>
                <w:sz w:val="20"/>
                <w:szCs w:val="20"/>
              </w:rPr>
            </w:pPr>
            <w:r w:rsidRPr="008570F2">
              <w:rPr>
                <w:i/>
                <w:iCs/>
                <w:sz w:val="20"/>
                <w:szCs w:val="20"/>
              </w:rPr>
              <w:t xml:space="preserve">Cllr. </w:t>
            </w:r>
            <w:r>
              <w:rPr>
                <w:i/>
                <w:iCs/>
                <w:sz w:val="20"/>
                <w:szCs w:val="20"/>
              </w:rPr>
              <w:t>S.R. Kiely.</w:t>
            </w:r>
          </w:p>
        </w:tc>
      </w:tr>
    </w:tbl>
    <w:p w14:paraId="6BE2A90E" w14:textId="17272FB7" w:rsidR="000811B7" w:rsidRDefault="000811B7" w:rsidP="000811B7">
      <w:pPr>
        <w:pStyle w:val="NoSpacing"/>
        <w:numPr>
          <w:ilvl w:val="1"/>
          <w:numId w:val="2"/>
        </w:numPr>
        <w:spacing w:line="240" w:lineRule="atLeast"/>
        <w:rPr>
          <w:szCs w:val="28"/>
        </w:rPr>
      </w:pPr>
      <w:r>
        <w:rPr>
          <w:szCs w:val="28"/>
        </w:rPr>
        <w:t>Income from Convenience Meters since fixed £</w:t>
      </w:r>
      <w:r w:rsidR="007D2AB1">
        <w:rPr>
          <w:szCs w:val="28"/>
        </w:rPr>
        <w:t>1,196.50.</w:t>
      </w:r>
    </w:p>
    <w:p w14:paraId="3E250A5E" w14:textId="77777777" w:rsidR="00A47D21" w:rsidRDefault="00A47D21" w:rsidP="00A47D21">
      <w:pPr>
        <w:pStyle w:val="NoSpacing"/>
        <w:spacing w:line="240" w:lineRule="atLeast"/>
        <w:rPr>
          <w:szCs w:val="28"/>
        </w:rPr>
      </w:pPr>
    </w:p>
    <w:p w14:paraId="2E0B8686" w14:textId="77777777" w:rsidR="00A47D21" w:rsidRPr="00456BD1" w:rsidRDefault="00A47D21">
      <w:pPr>
        <w:pStyle w:val="NoSpacing"/>
        <w:numPr>
          <w:ilvl w:val="0"/>
          <w:numId w:val="2"/>
        </w:numPr>
        <w:spacing w:line="240" w:lineRule="atLeast"/>
        <w:rPr>
          <w:b/>
          <w:bCs/>
          <w:i/>
          <w:iCs/>
          <w:szCs w:val="28"/>
        </w:rPr>
      </w:pPr>
      <w:r w:rsidRPr="00C26428">
        <w:rPr>
          <w:szCs w:val="28"/>
        </w:rPr>
        <w:t>M</w:t>
      </w:r>
      <w:r w:rsidRPr="00456BD1">
        <w:rPr>
          <w:b/>
          <w:bCs/>
          <w:i/>
          <w:iCs/>
          <w:szCs w:val="28"/>
        </w:rPr>
        <w:t>atters for Discussions</w:t>
      </w:r>
    </w:p>
    <w:p w14:paraId="0B349C5F" w14:textId="77777777" w:rsidR="00A47D21" w:rsidRPr="00752B96" w:rsidRDefault="00A47D21">
      <w:pPr>
        <w:pStyle w:val="NoSpacing"/>
        <w:numPr>
          <w:ilvl w:val="1"/>
          <w:numId w:val="2"/>
        </w:numPr>
        <w:spacing w:line="240" w:lineRule="atLeast"/>
        <w:rPr>
          <w:szCs w:val="28"/>
          <w:u w:val="single"/>
        </w:rPr>
      </w:pPr>
      <w:r w:rsidRPr="00752B96">
        <w:rPr>
          <w:i/>
          <w:iCs/>
          <w:szCs w:val="28"/>
          <w:u w:val="single"/>
        </w:rPr>
        <w:t>Matters Raised by Councillors</w:t>
      </w:r>
      <w:r w:rsidRPr="00752B96">
        <w:rPr>
          <w:szCs w:val="28"/>
          <w:u w:val="single"/>
        </w:rPr>
        <w:t>.</w:t>
      </w:r>
    </w:p>
    <w:p w14:paraId="35B13A9F" w14:textId="2B4FB630" w:rsidR="00193E36" w:rsidRPr="00193E36" w:rsidRDefault="00AB39A1">
      <w:pPr>
        <w:pStyle w:val="NoSpacing"/>
        <w:numPr>
          <w:ilvl w:val="2"/>
          <w:numId w:val="2"/>
        </w:numPr>
        <w:spacing w:line="240" w:lineRule="atLeast"/>
        <w:ind w:left="1985" w:hanging="851"/>
        <w:rPr>
          <w:szCs w:val="28"/>
          <w:u w:val="single"/>
        </w:rPr>
      </w:pPr>
      <w:r>
        <w:rPr>
          <w:szCs w:val="28"/>
          <w:u w:val="single"/>
        </w:rPr>
        <w:t>Cllr. J.P. Ellison.</w:t>
      </w:r>
      <w:r>
        <w:rPr>
          <w:szCs w:val="28"/>
        </w:rPr>
        <w:t xml:space="preserve"> Mentioned the litter at the Sarn end of Carno and asked the Clerk to make enquiries of Powys CC to get a litter bin by the Bus Stop.</w:t>
      </w:r>
    </w:p>
    <w:p w14:paraId="2BDE8DFE" w14:textId="6E1FDD46" w:rsidR="00193E36" w:rsidRPr="00193E36" w:rsidRDefault="00AB39A1">
      <w:pPr>
        <w:pStyle w:val="NoSpacing"/>
        <w:numPr>
          <w:ilvl w:val="2"/>
          <w:numId w:val="2"/>
        </w:numPr>
        <w:spacing w:line="240" w:lineRule="atLeast"/>
        <w:ind w:left="1985" w:hanging="851"/>
        <w:rPr>
          <w:szCs w:val="28"/>
          <w:u w:val="single"/>
        </w:rPr>
      </w:pPr>
      <w:r>
        <w:rPr>
          <w:szCs w:val="28"/>
          <w:u w:val="single"/>
        </w:rPr>
        <w:t>Cllr. J. P. Ellison.</w:t>
      </w:r>
      <w:r w:rsidRPr="00AB39A1">
        <w:rPr>
          <w:szCs w:val="28"/>
        </w:rPr>
        <w:t xml:space="preserve"> Informed the Meeting that he had recently attend an online presentation by Parishes Online. This company can proved management of the Council’s website and emails that would ensure the Council was compliant with current legislation. Cllr Ellison would explore the options further and report at the October 2025 meeting</w:t>
      </w:r>
      <w:r>
        <w:rPr>
          <w:szCs w:val="28"/>
          <w:u w:val="single"/>
        </w:rPr>
        <w:t>.</w:t>
      </w:r>
    </w:p>
    <w:p w14:paraId="7E559EE0" w14:textId="5E03D731" w:rsidR="00193E36" w:rsidRPr="00193E36" w:rsidRDefault="00AB39A1">
      <w:pPr>
        <w:pStyle w:val="NoSpacing"/>
        <w:numPr>
          <w:ilvl w:val="2"/>
          <w:numId w:val="2"/>
        </w:numPr>
        <w:spacing w:line="240" w:lineRule="atLeast"/>
        <w:ind w:left="1985" w:hanging="851"/>
        <w:rPr>
          <w:szCs w:val="28"/>
          <w:u w:val="single"/>
        </w:rPr>
      </w:pPr>
      <w:r>
        <w:rPr>
          <w:szCs w:val="28"/>
          <w:u w:val="single"/>
        </w:rPr>
        <w:t xml:space="preserve">Cllr M.J. Jones </w:t>
      </w:r>
      <w:r>
        <w:rPr>
          <w:szCs w:val="28"/>
        </w:rPr>
        <w:t>had been asked to get the Council to report issues at Bardy Bridge following the inclement weather at the weekend. (It was felt that residents should be provided with a  list of contact numbers  so they could report such issues themselves directly to the authorities. An exercise for the future?))</w:t>
      </w:r>
    </w:p>
    <w:p w14:paraId="2DC336E5" w14:textId="02F558D1" w:rsidR="00193E36" w:rsidRPr="00193E36" w:rsidRDefault="00AB39A1">
      <w:pPr>
        <w:pStyle w:val="NoSpacing"/>
        <w:numPr>
          <w:ilvl w:val="2"/>
          <w:numId w:val="2"/>
        </w:numPr>
        <w:spacing w:line="240" w:lineRule="atLeast"/>
        <w:ind w:left="1985" w:hanging="851"/>
        <w:rPr>
          <w:szCs w:val="28"/>
          <w:u w:val="single"/>
        </w:rPr>
      </w:pPr>
      <w:r>
        <w:rPr>
          <w:szCs w:val="28"/>
          <w:u w:val="single"/>
        </w:rPr>
        <w:t>Cllr. M.H. Jones</w:t>
      </w:r>
      <w:r>
        <w:rPr>
          <w:szCs w:val="28"/>
        </w:rPr>
        <w:t xml:space="preserve"> had been approached regarding the provision of allotments at the top end of Ty Brith Field. The matter would be an agenda item for the October meeting.</w:t>
      </w:r>
    </w:p>
    <w:p w14:paraId="4DE4E10F" w14:textId="38AC2231" w:rsidR="00193E36" w:rsidRPr="00193E36" w:rsidRDefault="00AB39A1">
      <w:pPr>
        <w:pStyle w:val="NoSpacing"/>
        <w:numPr>
          <w:ilvl w:val="2"/>
          <w:numId w:val="2"/>
        </w:numPr>
        <w:spacing w:line="240" w:lineRule="atLeast"/>
        <w:ind w:left="1985" w:hanging="851"/>
        <w:rPr>
          <w:szCs w:val="28"/>
          <w:u w:val="single"/>
        </w:rPr>
      </w:pPr>
      <w:r>
        <w:rPr>
          <w:szCs w:val="28"/>
          <w:u w:val="single"/>
        </w:rPr>
        <w:t xml:space="preserve">Cllr. W Le </w:t>
      </w:r>
      <w:r w:rsidR="004E454A">
        <w:rPr>
          <w:szCs w:val="28"/>
          <w:u w:val="single"/>
        </w:rPr>
        <w:t>Maîtres</w:t>
      </w:r>
      <w:r w:rsidR="00AB021F">
        <w:rPr>
          <w:szCs w:val="28"/>
          <w:u w:val="single"/>
        </w:rPr>
        <w:t xml:space="preserve"> </w:t>
      </w:r>
      <w:r w:rsidR="00AB021F" w:rsidRPr="00AB021F">
        <w:rPr>
          <w:szCs w:val="28"/>
        </w:rPr>
        <w:t xml:space="preserve">had been asked by the residents in the </w:t>
      </w:r>
      <w:r w:rsidR="004E454A">
        <w:rPr>
          <w:szCs w:val="28"/>
        </w:rPr>
        <w:t>Tan y Derw/</w:t>
      </w:r>
      <w:r w:rsidR="00AB021F" w:rsidRPr="00AB021F">
        <w:rPr>
          <w:szCs w:val="28"/>
        </w:rPr>
        <w:t>Bank House Cottages area to report the flooding issue following the weekend weather.</w:t>
      </w:r>
    </w:p>
    <w:p w14:paraId="2F8601C5" w14:textId="3BB83219" w:rsidR="00193E36" w:rsidRPr="004E454A" w:rsidRDefault="004E454A">
      <w:pPr>
        <w:pStyle w:val="NoSpacing"/>
        <w:numPr>
          <w:ilvl w:val="2"/>
          <w:numId w:val="2"/>
        </w:numPr>
        <w:spacing w:line="240" w:lineRule="atLeast"/>
        <w:ind w:left="1985" w:hanging="851"/>
        <w:rPr>
          <w:szCs w:val="28"/>
          <w:u w:val="single"/>
        </w:rPr>
      </w:pPr>
      <w:r>
        <w:rPr>
          <w:szCs w:val="28"/>
          <w:u w:val="single"/>
        </w:rPr>
        <w:t>Cllr W. Le Maîtres</w:t>
      </w:r>
      <w:r>
        <w:rPr>
          <w:szCs w:val="28"/>
        </w:rPr>
        <w:t xml:space="preserve"> said there was an urgent need to repair the artificial grass in the Playground particularly by the swings.</w:t>
      </w:r>
    </w:p>
    <w:p w14:paraId="0E6B4EDC" w14:textId="23DC3E5F" w:rsidR="004E454A" w:rsidRPr="004E454A" w:rsidRDefault="004E454A">
      <w:pPr>
        <w:pStyle w:val="NoSpacing"/>
        <w:numPr>
          <w:ilvl w:val="2"/>
          <w:numId w:val="2"/>
        </w:numPr>
        <w:spacing w:line="240" w:lineRule="atLeast"/>
        <w:ind w:left="1985" w:hanging="851"/>
        <w:rPr>
          <w:szCs w:val="28"/>
        </w:rPr>
      </w:pPr>
      <w:r w:rsidRPr="004E454A">
        <w:rPr>
          <w:szCs w:val="28"/>
          <w:u w:val="single"/>
        </w:rPr>
        <w:t>Cllr Le M</w:t>
      </w:r>
      <w:r>
        <w:rPr>
          <w:szCs w:val="28"/>
          <w:u w:val="single"/>
        </w:rPr>
        <w:t>aî</w:t>
      </w:r>
      <w:r w:rsidRPr="004E454A">
        <w:rPr>
          <w:szCs w:val="28"/>
          <w:u w:val="single"/>
        </w:rPr>
        <w:t>tre</w:t>
      </w:r>
      <w:r>
        <w:rPr>
          <w:szCs w:val="28"/>
          <w:u w:val="single"/>
        </w:rPr>
        <w:t>s</w:t>
      </w:r>
      <w:r w:rsidRPr="004E454A">
        <w:rPr>
          <w:szCs w:val="28"/>
        </w:rPr>
        <w:t xml:space="preserve"> asked the poor condition the white lining along the A470 through Carno and the general poor condition of the road surface.</w:t>
      </w:r>
    </w:p>
    <w:p w14:paraId="41A2D28C" w14:textId="03273EB2" w:rsidR="00193E36" w:rsidRPr="00193E36" w:rsidRDefault="004E454A">
      <w:pPr>
        <w:pStyle w:val="NoSpacing"/>
        <w:numPr>
          <w:ilvl w:val="2"/>
          <w:numId w:val="2"/>
        </w:numPr>
        <w:spacing w:line="240" w:lineRule="atLeast"/>
        <w:ind w:left="1985" w:hanging="851"/>
        <w:rPr>
          <w:szCs w:val="28"/>
          <w:u w:val="single"/>
        </w:rPr>
      </w:pPr>
      <w:r>
        <w:rPr>
          <w:szCs w:val="28"/>
          <w:u w:val="single"/>
        </w:rPr>
        <w:t>Cllr T.H. Thomas</w:t>
      </w:r>
      <w:r>
        <w:rPr>
          <w:szCs w:val="28"/>
        </w:rPr>
        <w:t xml:space="preserve"> asked got the slat bins and grit piles to be replenished.</w:t>
      </w:r>
    </w:p>
    <w:bookmarkEnd w:id="9"/>
    <w:p w14:paraId="7C5FAC3E" w14:textId="437A708E" w:rsidR="00A47D21" w:rsidRPr="005B78A2" w:rsidRDefault="00A47D21">
      <w:pPr>
        <w:pStyle w:val="NoSpacing"/>
        <w:numPr>
          <w:ilvl w:val="1"/>
          <w:numId w:val="2"/>
        </w:numPr>
        <w:rPr>
          <w:bCs/>
          <w:szCs w:val="24"/>
        </w:rPr>
      </w:pPr>
      <w:r w:rsidRPr="00752B96">
        <w:rPr>
          <w:i/>
          <w:iCs/>
          <w:u w:val="single"/>
        </w:rPr>
        <w:t>Date &amp; Time of Next Meeting</w:t>
      </w:r>
      <w:r w:rsidRPr="00FD4F7E">
        <w:rPr>
          <w:i/>
          <w:iCs/>
        </w:rPr>
        <w:t>.</w:t>
      </w:r>
      <w:r w:rsidRPr="005B78A2">
        <w:rPr>
          <w:u w:val="single"/>
        </w:rPr>
        <w:t xml:space="preserve"> </w:t>
      </w:r>
      <w:r w:rsidRPr="005B78A2">
        <w:rPr>
          <w:bCs/>
          <w:szCs w:val="24"/>
        </w:rPr>
        <w:t xml:space="preserve">Tuesday </w:t>
      </w:r>
      <w:r w:rsidR="00767ACB">
        <w:rPr>
          <w:bCs/>
          <w:szCs w:val="24"/>
        </w:rPr>
        <w:t>21</w:t>
      </w:r>
      <w:r w:rsidR="00767ACB" w:rsidRPr="00767ACB">
        <w:rPr>
          <w:bCs/>
          <w:szCs w:val="24"/>
          <w:vertAlign w:val="superscript"/>
        </w:rPr>
        <w:t>st</w:t>
      </w:r>
      <w:r w:rsidR="00767ACB">
        <w:rPr>
          <w:bCs/>
          <w:szCs w:val="24"/>
        </w:rPr>
        <w:t xml:space="preserve"> October 2025</w:t>
      </w:r>
      <w:r w:rsidRPr="005B78A2">
        <w:rPr>
          <w:bCs/>
          <w:szCs w:val="24"/>
        </w:rPr>
        <w:t xml:space="preserve">  at 7.30pm in the  Cledan Room, Carno Community Centre. </w:t>
      </w:r>
    </w:p>
    <w:p w14:paraId="7D5FCE84" w14:textId="77777777" w:rsidR="00A47D21" w:rsidRPr="00D51D1E" w:rsidRDefault="00A47D21" w:rsidP="00EA5B6F">
      <w:pPr>
        <w:pStyle w:val="NoSpacing"/>
        <w:ind w:right="284"/>
        <w:rPr>
          <w:szCs w:val="18"/>
        </w:rPr>
      </w:pPr>
    </w:p>
    <w:tbl>
      <w:tblPr>
        <w:tblStyle w:val="TableGrid"/>
        <w:tblW w:w="0" w:type="auto"/>
        <w:tblLook w:val="04A0" w:firstRow="1" w:lastRow="0" w:firstColumn="1" w:lastColumn="0" w:noHBand="0" w:noVBand="1"/>
      </w:tblPr>
      <w:tblGrid>
        <w:gridCol w:w="4248"/>
        <w:gridCol w:w="5099"/>
      </w:tblGrid>
      <w:tr w:rsidR="00EC6697" w14:paraId="7E3CF15F" w14:textId="77777777" w:rsidTr="00C85070">
        <w:trPr>
          <w:trHeight w:val="113"/>
        </w:trPr>
        <w:tc>
          <w:tcPr>
            <w:tcW w:w="4248" w:type="dxa"/>
            <w:tcBorders>
              <w:top w:val="nil"/>
              <w:left w:val="nil"/>
              <w:bottom w:val="nil"/>
              <w:right w:val="nil"/>
            </w:tcBorders>
            <w:vAlign w:val="center"/>
          </w:tcPr>
          <w:p w14:paraId="761B2459" w14:textId="77777777" w:rsidR="00EC6697" w:rsidRDefault="00EC6697" w:rsidP="00C85070">
            <w:r>
              <w:t>The Chairperson closed the Meeting at</w:t>
            </w:r>
          </w:p>
        </w:tc>
        <w:tc>
          <w:tcPr>
            <w:tcW w:w="5099" w:type="dxa"/>
            <w:tcBorders>
              <w:top w:val="nil"/>
              <w:left w:val="nil"/>
              <w:bottom w:val="nil"/>
              <w:right w:val="nil"/>
            </w:tcBorders>
            <w:vAlign w:val="center"/>
          </w:tcPr>
          <w:p w14:paraId="0A4E7075" w14:textId="3124FAFD" w:rsidR="00EC6697" w:rsidRDefault="00EC6697" w:rsidP="00C85070">
            <w:r>
              <w:t>8.</w:t>
            </w:r>
            <w:r w:rsidR="00193E36">
              <w:t>20</w:t>
            </w:r>
            <w:r>
              <w:t>pm</w:t>
            </w:r>
          </w:p>
        </w:tc>
      </w:tr>
    </w:tbl>
    <w:p w14:paraId="664502A8" w14:textId="77777777" w:rsidR="00174255" w:rsidRPr="0015644D" w:rsidRDefault="00174255" w:rsidP="00174255">
      <w:pPr>
        <w:pStyle w:val="NoSpacing"/>
        <w:tabs>
          <w:tab w:val="left" w:pos="709"/>
        </w:tabs>
        <w:ind w:left="567" w:right="284" w:hanging="567"/>
        <w:rPr>
          <w:szCs w:val="24"/>
        </w:rPr>
      </w:pPr>
      <w:r w:rsidRPr="00E43EA9">
        <w:rPr>
          <w:rFonts w:ascii="Brush Script MT" w:hAnsi="Brush Script MT"/>
          <w:sz w:val="36"/>
          <w:szCs w:val="24"/>
        </w:rPr>
        <w:t>Alan Humphreys</w:t>
      </w:r>
      <w:r>
        <w:rPr>
          <w:rFonts w:ascii="Brush Script MT" w:hAnsi="Brush Script MT"/>
          <w:sz w:val="36"/>
          <w:szCs w:val="24"/>
        </w:rPr>
        <w:t>.</w:t>
      </w:r>
    </w:p>
    <w:p w14:paraId="0083CA2A" w14:textId="77777777" w:rsidR="00174255" w:rsidRPr="00E43EA9" w:rsidRDefault="00174255" w:rsidP="00174255">
      <w:pPr>
        <w:pStyle w:val="NoSpacing"/>
        <w:tabs>
          <w:tab w:val="left" w:pos="709"/>
        </w:tabs>
        <w:ind w:left="567" w:right="284" w:hanging="567"/>
        <w:rPr>
          <w:sz w:val="22"/>
          <w:szCs w:val="20"/>
        </w:rPr>
      </w:pPr>
      <w:r w:rsidRPr="00E43EA9">
        <w:rPr>
          <w:sz w:val="22"/>
          <w:szCs w:val="20"/>
        </w:rPr>
        <w:t>Alan Humphreys</w:t>
      </w:r>
      <w:r>
        <w:rPr>
          <w:sz w:val="22"/>
          <w:szCs w:val="20"/>
        </w:rPr>
        <w:t>.</w:t>
      </w:r>
    </w:p>
    <w:p w14:paraId="5AEF6CA5" w14:textId="77777777" w:rsidR="00174255" w:rsidRDefault="00174255" w:rsidP="00174255">
      <w:pPr>
        <w:pStyle w:val="NoSpacing"/>
        <w:tabs>
          <w:tab w:val="left" w:pos="709"/>
        </w:tabs>
        <w:ind w:left="567" w:right="284" w:hanging="567"/>
        <w:rPr>
          <w:sz w:val="22"/>
          <w:szCs w:val="20"/>
        </w:rPr>
      </w:pPr>
      <w:r w:rsidRPr="00E43EA9">
        <w:rPr>
          <w:sz w:val="22"/>
          <w:szCs w:val="20"/>
        </w:rPr>
        <w:t>Clerk to the Council</w:t>
      </w:r>
      <w:r>
        <w:rPr>
          <w:sz w:val="22"/>
          <w:szCs w:val="20"/>
        </w:rPr>
        <w:t>.</w:t>
      </w:r>
    </w:p>
    <w:p w14:paraId="549306F0" w14:textId="77777777" w:rsidR="00174255" w:rsidRPr="008A421B" w:rsidRDefault="00174255" w:rsidP="00EC6697"/>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EC6697" w14:paraId="7F76AA57" w14:textId="77777777" w:rsidTr="00C85070">
        <w:trPr>
          <w:jc w:val="center"/>
        </w:trPr>
        <w:tc>
          <w:tcPr>
            <w:tcW w:w="9923" w:type="dxa"/>
            <w:gridSpan w:val="4"/>
            <w:vAlign w:val="center"/>
          </w:tcPr>
          <w:p w14:paraId="68F4EC39" w14:textId="77777777" w:rsidR="00EC6697" w:rsidRDefault="00EC6697" w:rsidP="00C85070">
            <w:pPr>
              <w:jc w:val="center"/>
            </w:pPr>
            <w:r>
              <w:t>Signed as a true and accurate record of the meeting of</w:t>
            </w:r>
          </w:p>
          <w:p w14:paraId="17173DD9" w14:textId="77777777" w:rsidR="00EC6697" w:rsidRDefault="00EC6697" w:rsidP="00C85070">
            <w:pPr>
              <w:jc w:val="center"/>
            </w:pPr>
            <w:r>
              <w:t xml:space="preserve">    Cyngor Cymuned Carno Community Council held in the Cledan Room,</w:t>
            </w:r>
          </w:p>
          <w:p w14:paraId="71AC70F7" w14:textId="77777777" w:rsidR="00EC6697" w:rsidRDefault="00EC6697" w:rsidP="00C85070">
            <w:pPr>
              <w:jc w:val="center"/>
            </w:pPr>
            <w:r>
              <w:t xml:space="preserve"> Canolfan Gymdeithasol Carno Community Centre at 7.30pm on</w:t>
            </w:r>
          </w:p>
        </w:tc>
      </w:tr>
      <w:tr w:rsidR="00EC6697" w14:paraId="53FE3477" w14:textId="77777777" w:rsidTr="00C85070">
        <w:trPr>
          <w:trHeight w:val="227"/>
          <w:jc w:val="center"/>
        </w:trPr>
        <w:tc>
          <w:tcPr>
            <w:tcW w:w="9923" w:type="dxa"/>
            <w:gridSpan w:val="4"/>
            <w:vAlign w:val="center"/>
          </w:tcPr>
          <w:p w14:paraId="0671BA21" w14:textId="5DD7DBED" w:rsidR="00EC6697" w:rsidRDefault="00EC6697" w:rsidP="00C85070">
            <w:pPr>
              <w:jc w:val="center"/>
            </w:pPr>
            <w:r>
              <w:t xml:space="preserve">Tuesday  </w:t>
            </w:r>
            <w:r w:rsidR="00A31912">
              <w:t>23</w:t>
            </w:r>
            <w:r w:rsidR="00A31912" w:rsidRPr="00A31912">
              <w:rPr>
                <w:vertAlign w:val="superscript"/>
              </w:rPr>
              <w:t>rd</w:t>
            </w:r>
            <w:r w:rsidR="00A31912">
              <w:t xml:space="preserve"> September 202</w:t>
            </w:r>
            <w:r w:rsidR="000A1405">
              <w:t>5</w:t>
            </w:r>
          </w:p>
        </w:tc>
      </w:tr>
      <w:tr w:rsidR="00EC6697" w14:paraId="5CA1C0D0" w14:textId="77777777" w:rsidTr="00C85070">
        <w:trPr>
          <w:trHeight w:val="20"/>
          <w:jc w:val="center"/>
        </w:trPr>
        <w:tc>
          <w:tcPr>
            <w:tcW w:w="1123" w:type="dxa"/>
            <w:vAlign w:val="center"/>
          </w:tcPr>
          <w:p w14:paraId="5A2FA713" w14:textId="77777777" w:rsidR="00EC6697" w:rsidRDefault="00EC6697" w:rsidP="00C85070">
            <w:pPr>
              <w:jc w:val="center"/>
            </w:pPr>
            <w:r>
              <w:t>Signed</w:t>
            </w:r>
          </w:p>
        </w:tc>
        <w:tc>
          <w:tcPr>
            <w:tcW w:w="8800" w:type="dxa"/>
            <w:gridSpan w:val="3"/>
            <w:vAlign w:val="center"/>
          </w:tcPr>
          <w:p w14:paraId="712968AE" w14:textId="77777777" w:rsidR="00EC6697" w:rsidRPr="002B70A2" w:rsidRDefault="00EC6697" w:rsidP="00C85070">
            <w:pPr>
              <w:ind w:firstLine="1732"/>
              <w:rPr>
                <w:rFonts w:ascii="Brush Script MT" w:hAnsi="Brush Script MT"/>
              </w:rPr>
            </w:pPr>
            <w:r>
              <w:rPr>
                <w:rFonts w:ascii="Brush Script MT" w:hAnsi="Brush Script MT"/>
                <w:sz w:val="36"/>
                <w:szCs w:val="48"/>
              </w:rPr>
              <w:t xml:space="preserve">      </w:t>
            </w:r>
            <w:r w:rsidRPr="002B70A2">
              <w:rPr>
                <w:rFonts w:ascii="Brush Script MT" w:hAnsi="Brush Script MT"/>
                <w:sz w:val="36"/>
                <w:szCs w:val="48"/>
              </w:rPr>
              <w:t>Alan Humphreys</w:t>
            </w:r>
          </w:p>
        </w:tc>
      </w:tr>
      <w:tr w:rsidR="00EC6697" w14:paraId="40F56E3E" w14:textId="77777777" w:rsidTr="00C85070">
        <w:trPr>
          <w:trHeight w:val="20"/>
          <w:jc w:val="center"/>
        </w:trPr>
        <w:tc>
          <w:tcPr>
            <w:tcW w:w="1123" w:type="dxa"/>
            <w:vAlign w:val="center"/>
          </w:tcPr>
          <w:p w14:paraId="446ED117" w14:textId="77777777" w:rsidR="00EC6697" w:rsidRDefault="00EC6697" w:rsidP="00C85070">
            <w:pPr>
              <w:jc w:val="center"/>
            </w:pPr>
          </w:p>
        </w:tc>
        <w:tc>
          <w:tcPr>
            <w:tcW w:w="8800" w:type="dxa"/>
            <w:gridSpan w:val="3"/>
            <w:vAlign w:val="center"/>
          </w:tcPr>
          <w:p w14:paraId="6A583DEA" w14:textId="77777777" w:rsidR="00EC6697" w:rsidRDefault="00EC6697" w:rsidP="00C85070">
            <w:pPr>
              <w:ind w:left="1023" w:firstLine="993"/>
              <w:rPr>
                <w:sz w:val="20"/>
                <w:szCs w:val="20"/>
              </w:rPr>
            </w:pPr>
            <w:r>
              <w:rPr>
                <w:sz w:val="20"/>
                <w:szCs w:val="20"/>
              </w:rPr>
              <w:t xml:space="preserve">          </w:t>
            </w:r>
            <w:r w:rsidRPr="002B70A2">
              <w:rPr>
                <w:sz w:val="20"/>
                <w:szCs w:val="20"/>
              </w:rPr>
              <w:t>Alan Humphreys</w:t>
            </w:r>
          </w:p>
          <w:p w14:paraId="564C1CB0" w14:textId="77777777" w:rsidR="00EC6697" w:rsidRPr="002B70A2" w:rsidRDefault="00EC6697" w:rsidP="00C85070">
            <w:pPr>
              <w:ind w:left="1307" w:hanging="567"/>
              <w:rPr>
                <w:sz w:val="20"/>
                <w:szCs w:val="20"/>
              </w:rPr>
            </w:pPr>
            <w:r>
              <w:rPr>
                <w:sz w:val="20"/>
                <w:szCs w:val="20"/>
              </w:rPr>
              <w:t xml:space="preserve">      Clerk to Cyngor Cymuned Carno Community Council</w:t>
            </w:r>
          </w:p>
        </w:tc>
      </w:tr>
      <w:tr w:rsidR="00EC6697" w14:paraId="60AEF1BD" w14:textId="77777777" w:rsidTr="00C85070">
        <w:trPr>
          <w:trHeight w:val="227"/>
          <w:jc w:val="center"/>
        </w:trPr>
        <w:tc>
          <w:tcPr>
            <w:tcW w:w="1123" w:type="dxa"/>
            <w:vAlign w:val="center"/>
          </w:tcPr>
          <w:p w14:paraId="2293265A" w14:textId="77777777" w:rsidR="00EC6697" w:rsidRDefault="00EC6697" w:rsidP="00C85070">
            <w:pPr>
              <w:jc w:val="center"/>
            </w:pPr>
            <w:r>
              <w:t>Signed:</w:t>
            </w:r>
          </w:p>
        </w:tc>
        <w:tc>
          <w:tcPr>
            <w:tcW w:w="5256" w:type="dxa"/>
            <w:tcBorders>
              <w:bottom w:val="single" w:sz="4" w:space="0" w:color="auto"/>
            </w:tcBorders>
            <w:vAlign w:val="center"/>
          </w:tcPr>
          <w:p w14:paraId="02331EC5" w14:textId="77777777" w:rsidR="00EC6697" w:rsidRDefault="00EC6697" w:rsidP="00C85070">
            <w:pPr>
              <w:jc w:val="center"/>
            </w:pPr>
          </w:p>
        </w:tc>
        <w:tc>
          <w:tcPr>
            <w:tcW w:w="1110" w:type="dxa"/>
            <w:vAlign w:val="center"/>
          </w:tcPr>
          <w:p w14:paraId="7E301765" w14:textId="77777777" w:rsidR="00EC6697" w:rsidRDefault="00EC6697" w:rsidP="00C85070">
            <w:pPr>
              <w:jc w:val="center"/>
            </w:pPr>
            <w:r>
              <w:t>Date:</w:t>
            </w:r>
          </w:p>
        </w:tc>
        <w:tc>
          <w:tcPr>
            <w:tcW w:w="2434" w:type="dxa"/>
            <w:tcBorders>
              <w:bottom w:val="single" w:sz="4" w:space="0" w:color="auto"/>
            </w:tcBorders>
            <w:vAlign w:val="center"/>
          </w:tcPr>
          <w:p w14:paraId="15FE87DD" w14:textId="2C5129B4" w:rsidR="00EC6697" w:rsidRDefault="00A31912" w:rsidP="00C85070">
            <w:pPr>
              <w:jc w:val="center"/>
            </w:pPr>
            <w:r>
              <w:t>21</w:t>
            </w:r>
            <w:r w:rsidRPr="00A31912">
              <w:rPr>
                <w:vertAlign w:val="superscript"/>
              </w:rPr>
              <w:t>st</w:t>
            </w:r>
            <w:r>
              <w:t xml:space="preserve"> October</w:t>
            </w:r>
            <w:r w:rsidR="00CD0769">
              <w:t xml:space="preserve"> 2025</w:t>
            </w:r>
          </w:p>
        </w:tc>
      </w:tr>
      <w:tr w:rsidR="00EC6697" w14:paraId="644632AF" w14:textId="77777777" w:rsidTr="00C85070">
        <w:trPr>
          <w:trHeight w:val="283"/>
          <w:jc w:val="center"/>
        </w:trPr>
        <w:tc>
          <w:tcPr>
            <w:tcW w:w="1123" w:type="dxa"/>
            <w:vAlign w:val="center"/>
          </w:tcPr>
          <w:p w14:paraId="327CD24D" w14:textId="77777777" w:rsidR="00EC6697" w:rsidRDefault="00EC6697" w:rsidP="00C85070">
            <w:pPr>
              <w:jc w:val="center"/>
            </w:pPr>
          </w:p>
        </w:tc>
        <w:tc>
          <w:tcPr>
            <w:tcW w:w="5256" w:type="dxa"/>
            <w:tcBorders>
              <w:top w:val="single" w:sz="4" w:space="0" w:color="auto"/>
            </w:tcBorders>
            <w:vAlign w:val="center"/>
          </w:tcPr>
          <w:p w14:paraId="799CAA5D" w14:textId="77777777" w:rsidR="00EC6697" w:rsidRDefault="00EC6697" w:rsidP="00C85070">
            <w:pPr>
              <w:jc w:val="center"/>
            </w:pPr>
            <w:r>
              <w:t>Cllr. J.C. Barnes</w:t>
            </w:r>
          </w:p>
          <w:p w14:paraId="0A409C30" w14:textId="77777777" w:rsidR="00EC6697" w:rsidRDefault="00EC6697" w:rsidP="00C85070">
            <w:pPr>
              <w:jc w:val="center"/>
            </w:pPr>
            <w:r w:rsidRPr="002630AB">
              <w:rPr>
                <w:sz w:val="20"/>
                <w:szCs w:val="28"/>
              </w:rPr>
              <w:t>Chairperson, Cyngor Cymuned Carno Community Council</w:t>
            </w:r>
          </w:p>
        </w:tc>
        <w:tc>
          <w:tcPr>
            <w:tcW w:w="1110" w:type="dxa"/>
            <w:vAlign w:val="center"/>
          </w:tcPr>
          <w:p w14:paraId="6BB48E37" w14:textId="77777777" w:rsidR="00EC6697" w:rsidRDefault="00EC6697" w:rsidP="00C85070">
            <w:pPr>
              <w:jc w:val="center"/>
            </w:pPr>
          </w:p>
        </w:tc>
        <w:tc>
          <w:tcPr>
            <w:tcW w:w="2434" w:type="dxa"/>
            <w:tcBorders>
              <w:top w:val="single" w:sz="4" w:space="0" w:color="auto"/>
            </w:tcBorders>
            <w:vAlign w:val="center"/>
          </w:tcPr>
          <w:p w14:paraId="08C0B757" w14:textId="77777777" w:rsidR="00EC6697" w:rsidRDefault="00EC6697" w:rsidP="00C85070">
            <w:pPr>
              <w:jc w:val="center"/>
            </w:pPr>
          </w:p>
        </w:tc>
      </w:tr>
    </w:tbl>
    <w:p w14:paraId="3C4D6081" w14:textId="77777777" w:rsidR="00347FC2" w:rsidRDefault="00347FC2">
      <w:pPr>
        <w:sectPr w:rsidR="00347FC2" w:rsidSect="00970CC7">
          <w:footerReference w:type="default" r:id="rId11"/>
          <w:footerReference w:type="first" r:id="rId12"/>
          <w:pgSz w:w="11907" w:h="16840" w:code="9"/>
          <w:pgMar w:top="1134" w:right="567" w:bottom="567" w:left="851" w:header="851" w:footer="583" w:gutter="0"/>
          <w:cols w:space="720"/>
          <w:titlePg/>
          <w:docGrid w:linePitch="360"/>
        </w:sectPr>
      </w:pPr>
    </w:p>
    <w:p w14:paraId="480FF94C" w14:textId="14C8D69F" w:rsidR="002B3DCF" w:rsidRDefault="00780855" w:rsidP="00780855">
      <w:pPr>
        <w:ind w:firstLine="567"/>
      </w:pPr>
      <w:r>
        <w:lastRenderedPageBreak/>
        <w:t xml:space="preserve">Payment Approval List – </w:t>
      </w:r>
      <w:r w:rsidR="00A31912">
        <w:t>September 2025</w:t>
      </w:r>
    </w:p>
    <w:p w14:paraId="6BDFDE91" w14:textId="77777777" w:rsidR="00780855" w:rsidRDefault="00780855"/>
    <w:tbl>
      <w:tblPr>
        <w:tblW w:w="14136" w:type="dxa"/>
        <w:tblInd w:w="601" w:type="dxa"/>
        <w:tblLook w:val="04A0" w:firstRow="1" w:lastRow="0" w:firstColumn="1" w:lastColumn="0" w:noHBand="0" w:noVBand="1"/>
      </w:tblPr>
      <w:tblGrid>
        <w:gridCol w:w="601"/>
        <w:gridCol w:w="1400"/>
        <w:gridCol w:w="1260"/>
        <w:gridCol w:w="1081"/>
        <w:gridCol w:w="1020"/>
        <w:gridCol w:w="1720"/>
        <w:gridCol w:w="7054"/>
      </w:tblGrid>
      <w:tr w:rsidR="002933CE" w:rsidRPr="002933CE" w14:paraId="39839798" w14:textId="77777777" w:rsidTr="002933CE">
        <w:trPr>
          <w:trHeight w:val="555"/>
        </w:trPr>
        <w:tc>
          <w:tcPr>
            <w:tcW w:w="601" w:type="dxa"/>
            <w:tcBorders>
              <w:top w:val="single" w:sz="4" w:space="0" w:color="auto"/>
              <w:left w:val="single" w:sz="4" w:space="0" w:color="auto"/>
              <w:bottom w:val="single" w:sz="4" w:space="0" w:color="auto"/>
              <w:right w:val="single" w:sz="4" w:space="0" w:color="auto"/>
            </w:tcBorders>
            <w:vAlign w:val="center"/>
            <w:hideMark/>
          </w:tcPr>
          <w:p w14:paraId="0BC54369"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No</w:t>
            </w:r>
          </w:p>
        </w:tc>
        <w:tc>
          <w:tcPr>
            <w:tcW w:w="1400" w:type="dxa"/>
            <w:tcBorders>
              <w:top w:val="single" w:sz="4" w:space="0" w:color="auto"/>
              <w:left w:val="nil"/>
              <w:bottom w:val="single" w:sz="4" w:space="0" w:color="auto"/>
              <w:right w:val="single" w:sz="4" w:space="0" w:color="auto"/>
            </w:tcBorders>
            <w:vAlign w:val="center"/>
            <w:hideMark/>
          </w:tcPr>
          <w:p w14:paraId="29B7C3A0"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Payment Reference</w:t>
            </w:r>
          </w:p>
        </w:tc>
        <w:tc>
          <w:tcPr>
            <w:tcW w:w="1260" w:type="dxa"/>
            <w:tcBorders>
              <w:top w:val="single" w:sz="4" w:space="0" w:color="auto"/>
              <w:left w:val="nil"/>
              <w:bottom w:val="single" w:sz="4" w:space="0" w:color="auto"/>
              <w:right w:val="single" w:sz="4" w:space="0" w:color="auto"/>
            </w:tcBorders>
            <w:vAlign w:val="center"/>
            <w:hideMark/>
          </w:tcPr>
          <w:p w14:paraId="09D8989C"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To Pay</w:t>
            </w:r>
          </w:p>
        </w:tc>
        <w:tc>
          <w:tcPr>
            <w:tcW w:w="1081" w:type="dxa"/>
            <w:tcBorders>
              <w:top w:val="single" w:sz="4" w:space="0" w:color="auto"/>
              <w:left w:val="nil"/>
              <w:bottom w:val="single" w:sz="4" w:space="0" w:color="auto"/>
              <w:right w:val="single" w:sz="4" w:space="0" w:color="auto"/>
            </w:tcBorders>
            <w:vAlign w:val="center"/>
            <w:hideMark/>
          </w:tcPr>
          <w:p w14:paraId="55635716"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Heading</w:t>
            </w:r>
          </w:p>
        </w:tc>
        <w:tc>
          <w:tcPr>
            <w:tcW w:w="1020" w:type="dxa"/>
            <w:tcBorders>
              <w:top w:val="single" w:sz="4" w:space="0" w:color="auto"/>
              <w:left w:val="nil"/>
              <w:bottom w:val="single" w:sz="4" w:space="0" w:color="auto"/>
              <w:right w:val="single" w:sz="4" w:space="0" w:color="auto"/>
            </w:tcBorders>
            <w:vAlign w:val="center"/>
            <w:hideMark/>
          </w:tcPr>
          <w:p w14:paraId="5F10CC98"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Invoice date</w:t>
            </w:r>
          </w:p>
        </w:tc>
        <w:tc>
          <w:tcPr>
            <w:tcW w:w="1720" w:type="dxa"/>
            <w:tcBorders>
              <w:top w:val="single" w:sz="4" w:space="0" w:color="auto"/>
              <w:left w:val="nil"/>
              <w:bottom w:val="single" w:sz="4" w:space="0" w:color="auto"/>
              <w:right w:val="single" w:sz="4" w:space="0" w:color="auto"/>
            </w:tcBorders>
            <w:vAlign w:val="center"/>
            <w:hideMark/>
          </w:tcPr>
          <w:p w14:paraId="2285C8C0"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Invoice no.</w:t>
            </w:r>
          </w:p>
        </w:tc>
        <w:tc>
          <w:tcPr>
            <w:tcW w:w="7054" w:type="dxa"/>
            <w:tcBorders>
              <w:top w:val="single" w:sz="4" w:space="0" w:color="auto"/>
              <w:left w:val="nil"/>
              <w:bottom w:val="single" w:sz="4" w:space="0" w:color="auto"/>
              <w:right w:val="single" w:sz="4" w:space="0" w:color="auto"/>
            </w:tcBorders>
            <w:vAlign w:val="center"/>
            <w:hideMark/>
          </w:tcPr>
          <w:p w14:paraId="017325F3"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Details</w:t>
            </w:r>
          </w:p>
        </w:tc>
      </w:tr>
      <w:tr w:rsidR="002933CE" w:rsidRPr="002933CE" w14:paraId="6B24C7FB"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085B8488"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297</w:t>
            </w:r>
          </w:p>
        </w:tc>
        <w:tc>
          <w:tcPr>
            <w:tcW w:w="1400" w:type="dxa"/>
            <w:tcBorders>
              <w:top w:val="nil"/>
              <w:left w:val="nil"/>
              <w:bottom w:val="single" w:sz="4" w:space="0" w:color="auto"/>
              <w:right w:val="single" w:sz="4" w:space="0" w:color="auto"/>
            </w:tcBorders>
            <w:vAlign w:val="center"/>
            <w:hideMark/>
          </w:tcPr>
          <w:p w14:paraId="39F7F9F9"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297Sep25P</w:t>
            </w:r>
          </w:p>
        </w:tc>
        <w:tc>
          <w:tcPr>
            <w:tcW w:w="1260" w:type="dxa"/>
            <w:tcBorders>
              <w:top w:val="single" w:sz="4" w:space="0" w:color="auto"/>
              <w:left w:val="nil"/>
              <w:bottom w:val="single" w:sz="4" w:space="0" w:color="auto"/>
              <w:right w:val="single" w:sz="4" w:space="0" w:color="auto"/>
            </w:tcBorders>
            <w:vAlign w:val="center"/>
            <w:hideMark/>
          </w:tcPr>
          <w:p w14:paraId="793D9182"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£76.61</w:t>
            </w:r>
          </w:p>
        </w:tc>
        <w:tc>
          <w:tcPr>
            <w:tcW w:w="1081" w:type="dxa"/>
            <w:tcBorders>
              <w:top w:val="nil"/>
              <w:left w:val="nil"/>
              <w:bottom w:val="single" w:sz="4" w:space="0" w:color="auto"/>
              <w:right w:val="single" w:sz="4" w:space="0" w:color="auto"/>
            </w:tcBorders>
            <w:vAlign w:val="center"/>
            <w:hideMark/>
          </w:tcPr>
          <w:p w14:paraId="4A041014"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200/2/1</w:t>
            </w:r>
          </w:p>
        </w:tc>
        <w:tc>
          <w:tcPr>
            <w:tcW w:w="1020" w:type="dxa"/>
            <w:tcBorders>
              <w:top w:val="nil"/>
              <w:left w:val="nil"/>
              <w:bottom w:val="single" w:sz="4" w:space="0" w:color="auto"/>
              <w:right w:val="single" w:sz="4" w:space="0" w:color="auto"/>
            </w:tcBorders>
            <w:noWrap/>
            <w:vAlign w:val="center"/>
            <w:hideMark/>
          </w:tcPr>
          <w:p w14:paraId="18E99FD1"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01/9/25</w:t>
            </w:r>
          </w:p>
        </w:tc>
        <w:tc>
          <w:tcPr>
            <w:tcW w:w="1720" w:type="dxa"/>
            <w:tcBorders>
              <w:top w:val="nil"/>
              <w:left w:val="nil"/>
              <w:bottom w:val="single" w:sz="4" w:space="0" w:color="auto"/>
              <w:right w:val="single" w:sz="4" w:space="0" w:color="auto"/>
            </w:tcBorders>
            <w:vAlign w:val="center"/>
            <w:hideMark/>
          </w:tcPr>
          <w:p w14:paraId="55A4D284"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KI-B(B212FO-0</w:t>
            </w:r>
          </w:p>
        </w:tc>
        <w:tc>
          <w:tcPr>
            <w:tcW w:w="7054" w:type="dxa"/>
            <w:tcBorders>
              <w:top w:val="single" w:sz="4" w:space="0" w:color="auto"/>
              <w:left w:val="nil"/>
              <w:bottom w:val="single" w:sz="4" w:space="0" w:color="auto"/>
              <w:right w:val="single" w:sz="4" w:space="0" w:color="auto"/>
            </w:tcBorders>
            <w:vAlign w:val="center"/>
            <w:hideMark/>
          </w:tcPr>
          <w:p w14:paraId="2F2CF7A2"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EDF Energy - Electric August 2025</w:t>
            </w:r>
          </w:p>
        </w:tc>
      </w:tr>
      <w:tr w:rsidR="002933CE" w:rsidRPr="002933CE" w14:paraId="63737EBB"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7D18E8FB"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296</w:t>
            </w:r>
          </w:p>
        </w:tc>
        <w:tc>
          <w:tcPr>
            <w:tcW w:w="1400" w:type="dxa"/>
            <w:tcBorders>
              <w:top w:val="nil"/>
              <w:left w:val="nil"/>
              <w:bottom w:val="single" w:sz="4" w:space="0" w:color="auto"/>
              <w:right w:val="single" w:sz="4" w:space="0" w:color="auto"/>
            </w:tcBorders>
            <w:vAlign w:val="center"/>
            <w:hideMark/>
          </w:tcPr>
          <w:p w14:paraId="3FAEEEAD"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296Sep25P</w:t>
            </w:r>
          </w:p>
        </w:tc>
        <w:tc>
          <w:tcPr>
            <w:tcW w:w="1260" w:type="dxa"/>
            <w:tcBorders>
              <w:top w:val="single" w:sz="4" w:space="0" w:color="auto"/>
              <w:left w:val="nil"/>
              <w:bottom w:val="single" w:sz="4" w:space="0" w:color="auto"/>
              <w:right w:val="single" w:sz="4" w:space="0" w:color="auto"/>
            </w:tcBorders>
            <w:vAlign w:val="center"/>
            <w:hideMark/>
          </w:tcPr>
          <w:p w14:paraId="350748AD"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£5.99</w:t>
            </w:r>
          </w:p>
        </w:tc>
        <w:tc>
          <w:tcPr>
            <w:tcW w:w="1081" w:type="dxa"/>
            <w:tcBorders>
              <w:top w:val="nil"/>
              <w:left w:val="nil"/>
              <w:bottom w:val="single" w:sz="4" w:space="0" w:color="auto"/>
              <w:right w:val="single" w:sz="4" w:space="0" w:color="auto"/>
            </w:tcBorders>
            <w:vAlign w:val="center"/>
            <w:hideMark/>
          </w:tcPr>
          <w:p w14:paraId="737BE8EA"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110/5/3</w:t>
            </w:r>
          </w:p>
        </w:tc>
        <w:tc>
          <w:tcPr>
            <w:tcW w:w="1020" w:type="dxa"/>
            <w:tcBorders>
              <w:top w:val="nil"/>
              <w:left w:val="nil"/>
              <w:bottom w:val="single" w:sz="4" w:space="0" w:color="auto"/>
              <w:right w:val="single" w:sz="4" w:space="0" w:color="auto"/>
            </w:tcBorders>
            <w:noWrap/>
            <w:vAlign w:val="center"/>
            <w:hideMark/>
          </w:tcPr>
          <w:p w14:paraId="73A35191"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02/9/25</w:t>
            </w:r>
          </w:p>
        </w:tc>
        <w:tc>
          <w:tcPr>
            <w:tcW w:w="1720" w:type="dxa"/>
            <w:tcBorders>
              <w:top w:val="nil"/>
              <w:left w:val="nil"/>
              <w:bottom w:val="single" w:sz="4" w:space="0" w:color="auto"/>
              <w:right w:val="single" w:sz="4" w:space="0" w:color="auto"/>
            </w:tcBorders>
            <w:noWrap/>
            <w:vAlign w:val="center"/>
            <w:hideMark/>
          </w:tcPr>
          <w:p w14:paraId="5B7D0B8E"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9880758</w:t>
            </w:r>
          </w:p>
        </w:tc>
        <w:tc>
          <w:tcPr>
            <w:tcW w:w="7054" w:type="dxa"/>
            <w:tcBorders>
              <w:top w:val="single" w:sz="4" w:space="0" w:color="auto"/>
              <w:left w:val="nil"/>
              <w:bottom w:val="single" w:sz="4" w:space="0" w:color="auto"/>
              <w:right w:val="single" w:sz="4" w:space="0" w:color="auto"/>
            </w:tcBorders>
            <w:vAlign w:val="center"/>
            <w:hideMark/>
          </w:tcPr>
          <w:p w14:paraId="6731255E"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Soho66 - VoIP September 2025</w:t>
            </w:r>
          </w:p>
        </w:tc>
      </w:tr>
      <w:tr w:rsidR="002933CE" w:rsidRPr="002933CE" w14:paraId="7D1670CA"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60D1C83D"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300</w:t>
            </w:r>
          </w:p>
        </w:tc>
        <w:tc>
          <w:tcPr>
            <w:tcW w:w="1400" w:type="dxa"/>
            <w:tcBorders>
              <w:top w:val="nil"/>
              <w:left w:val="nil"/>
              <w:bottom w:val="single" w:sz="4" w:space="0" w:color="auto"/>
              <w:right w:val="single" w:sz="4" w:space="0" w:color="auto"/>
            </w:tcBorders>
            <w:vAlign w:val="center"/>
            <w:hideMark/>
          </w:tcPr>
          <w:p w14:paraId="6AFBB31C"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300Sep25P</w:t>
            </w:r>
          </w:p>
        </w:tc>
        <w:tc>
          <w:tcPr>
            <w:tcW w:w="1260" w:type="dxa"/>
            <w:tcBorders>
              <w:top w:val="single" w:sz="4" w:space="0" w:color="auto"/>
              <w:left w:val="nil"/>
              <w:bottom w:val="single" w:sz="4" w:space="0" w:color="auto"/>
              <w:right w:val="single" w:sz="4" w:space="0" w:color="auto"/>
            </w:tcBorders>
            <w:vAlign w:val="center"/>
            <w:hideMark/>
          </w:tcPr>
          <w:p w14:paraId="5513290A"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£1,128.00</w:t>
            </w:r>
          </w:p>
        </w:tc>
        <w:tc>
          <w:tcPr>
            <w:tcW w:w="1081" w:type="dxa"/>
            <w:tcBorders>
              <w:top w:val="nil"/>
              <w:left w:val="nil"/>
              <w:bottom w:val="single" w:sz="4" w:space="0" w:color="auto"/>
              <w:right w:val="single" w:sz="4" w:space="0" w:color="auto"/>
            </w:tcBorders>
            <w:vAlign w:val="center"/>
            <w:hideMark/>
          </w:tcPr>
          <w:p w14:paraId="5B1A45D0"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1020" w:type="dxa"/>
            <w:tcBorders>
              <w:top w:val="nil"/>
              <w:left w:val="nil"/>
              <w:bottom w:val="single" w:sz="4" w:space="0" w:color="auto"/>
              <w:right w:val="single" w:sz="4" w:space="0" w:color="auto"/>
            </w:tcBorders>
            <w:noWrap/>
            <w:vAlign w:val="center"/>
            <w:hideMark/>
          </w:tcPr>
          <w:p w14:paraId="19F52CF5"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05/9/25</w:t>
            </w:r>
          </w:p>
        </w:tc>
        <w:tc>
          <w:tcPr>
            <w:tcW w:w="1720" w:type="dxa"/>
            <w:tcBorders>
              <w:top w:val="nil"/>
              <w:left w:val="nil"/>
              <w:bottom w:val="single" w:sz="4" w:space="0" w:color="auto"/>
              <w:right w:val="single" w:sz="4" w:space="0" w:color="auto"/>
            </w:tcBorders>
            <w:noWrap/>
            <w:vAlign w:val="center"/>
            <w:hideMark/>
          </w:tcPr>
          <w:p w14:paraId="6DCA7829"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570</w:t>
            </w:r>
          </w:p>
        </w:tc>
        <w:tc>
          <w:tcPr>
            <w:tcW w:w="7054" w:type="dxa"/>
            <w:tcBorders>
              <w:top w:val="single" w:sz="4" w:space="0" w:color="auto"/>
              <w:left w:val="nil"/>
              <w:bottom w:val="single" w:sz="4" w:space="0" w:color="auto"/>
              <w:right w:val="single" w:sz="4" w:space="0" w:color="auto"/>
            </w:tcBorders>
            <w:vAlign w:val="center"/>
            <w:hideMark/>
          </w:tcPr>
          <w:p w14:paraId="0B70AFD7"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DT Ground Maintenance - Grass Cut September 2025</w:t>
            </w:r>
          </w:p>
        </w:tc>
      </w:tr>
      <w:tr w:rsidR="002933CE" w:rsidRPr="002933CE" w14:paraId="142F6DA5"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60F20398"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304</w:t>
            </w:r>
          </w:p>
        </w:tc>
        <w:tc>
          <w:tcPr>
            <w:tcW w:w="1400" w:type="dxa"/>
            <w:tcBorders>
              <w:top w:val="nil"/>
              <w:left w:val="nil"/>
              <w:bottom w:val="single" w:sz="4" w:space="0" w:color="auto"/>
              <w:right w:val="single" w:sz="4" w:space="0" w:color="auto"/>
            </w:tcBorders>
            <w:vAlign w:val="center"/>
            <w:hideMark/>
          </w:tcPr>
          <w:p w14:paraId="3F80D521"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304Sep25P</w:t>
            </w:r>
          </w:p>
        </w:tc>
        <w:tc>
          <w:tcPr>
            <w:tcW w:w="1260" w:type="dxa"/>
            <w:tcBorders>
              <w:top w:val="single" w:sz="4" w:space="0" w:color="auto"/>
              <w:left w:val="nil"/>
              <w:bottom w:val="single" w:sz="4" w:space="0" w:color="auto"/>
              <w:right w:val="single" w:sz="4" w:space="0" w:color="auto"/>
            </w:tcBorders>
            <w:vAlign w:val="center"/>
            <w:hideMark/>
          </w:tcPr>
          <w:p w14:paraId="4C7D36F1"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£3,780.00</w:t>
            </w:r>
          </w:p>
        </w:tc>
        <w:tc>
          <w:tcPr>
            <w:tcW w:w="1081" w:type="dxa"/>
            <w:tcBorders>
              <w:top w:val="nil"/>
              <w:left w:val="nil"/>
              <w:bottom w:val="single" w:sz="4" w:space="0" w:color="auto"/>
              <w:right w:val="single" w:sz="4" w:space="0" w:color="auto"/>
            </w:tcBorders>
            <w:noWrap/>
            <w:vAlign w:val="center"/>
            <w:hideMark/>
          </w:tcPr>
          <w:p w14:paraId="7AB1A13A"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140</w:t>
            </w:r>
          </w:p>
        </w:tc>
        <w:tc>
          <w:tcPr>
            <w:tcW w:w="1020" w:type="dxa"/>
            <w:tcBorders>
              <w:top w:val="nil"/>
              <w:left w:val="nil"/>
              <w:bottom w:val="single" w:sz="4" w:space="0" w:color="auto"/>
              <w:right w:val="single" w:sz="4" w:space="0" w:color="auto"/>
            </w:tcBorders>
            <w:noWrap/>
            <w:vAlign w:val="center"/>
            <w:hideMark/>
          </w:tcPr>
          <w:p w14:paraId="0B831A92"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08/9/25</w:t>
            </w:r>
          </w:p>
        </w:tc>
        <w:tc>
          <w:tcPr>
            <w:tcW w:w="1720" w:type="dxa"/>
            <w:tcBorders>
              <w:top w:val="nil"/>
              <w:left w:val="nil"/>
              <w:bottom w:val="single" w:sz="4" w:space="0" w:color="auto"/>
              <w:right w:val="single" w:sz="4" w:space="0" w:color="auto"/>
            </w:tcBorders>
            <w:noWrap/>
            <w:vAlign w:val="center"/>
            <w:hideMark/>
          </w:tcPr>
          <w:p w14:paraId="3F9F071D"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597</w:t>
            </w:r>
          </w:p>
        </w:tc>
        <w:tc>
          <w:tcPr>
            <w:tcW w:w="7054" w:type="dxa"/>
            <w:tcBorders>
              <w:top w:val="single" w:sz="4" w:space="0" w:color="auto"/>
              <w:left w:val="nil"/>
              <w:bottom w:val="single" w:sz="4" w:space="0" w:color="auto"/>
              <w:right w:val="single" w:sz="4" w:space="0" w:color="auto"/>
            </w:tcBorders>
            <w:vAlign w:val="center"/>
            <w:hideMark/>
          </w:tcPr>
          <w:p w14:paraId="52E0C697"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D. Thomas Construction - Installation of drain &amp; new soak away.</w:t>
            </w:r>
          </w:p>
        </w:tc>
      </w:tr>
      <w:tr w:rsidR="002933CE" w:rsidRPr="002933CE" w14:paraId="27DFC63B"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7A8DFDCC"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301</w:t>
            </w:r>
          </w:p>
        </w:tc>
        <w:tc>
          <w:tcPr>
            <w:tcW w:w="1400" w:type="dxa"/>
            <w:tcBorders>
              <w:top w:val="nil"/>
              <w:left w:val="nil"/>
              <w:bottom w:val="single" w:sz="4" w:space="0" w:color="auto"/>
              <w:right w:val="single" w:sz="4" w:space="0" w:color="auto"/>
            </w:tcBorders>
            <w:vAlign w:val="center"/>
            <w:hideMark/>
          </w:tcPr>
          <w:p w14:paraId="344E776B"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301SEp25P</w:t>
            </w:r>
          </w:p>
        </w:tc>
        <w:tc>
          <w:tcPr>
            <w:tcW w:w="1260" w:type="dxa"/>
            <w:tcBorders>
              <w:top w:val="single" w:sz="4" w:space="0" w:color="auto"/>
              <w:left w:val="nil"/>
              <w:bottom w:val="single" w:sz="4" w:space="0" w:color="auto"/>
              <w:right w:val="single" w:sz="4" w:space="0" w:color="auto"/>
            </w:tcBorders>
            <w:vAlign w:val="center"/>
            <w:hideMark/>
          </w:tcPr>
          <w:p w14:paraId="41480489"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£30.00</w:t>
            </w:r>
          </w:p>
        </w:tc>
        <w:tc>
          <w:tcPr>
            <w:tcW w:w="1081" w:type="dxa"/>
            <w:tcBorders>
              <w:top w:val="nil"/>
              <w:left w:val="nil"/>
              <w:bottom w:val="single" w:sz="4" w:space="0" w:color="auto"/>
              <w:right w:val="single" w:sz="4" w:space="0" w:color="auto"/>
            </w:tcBorders>
            <w:vAlign w:val="center"/>
            <w:hideMark/>
          </w:tcPr>
          <w:p w14:paraId="02E2CC3F"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130/4</w:t>
            </w:r>
          </w:p>
        </w:tc>
        <w:tc>
          <w:tcPr>
            <w:tcW w:w="1020" w:type="dxa"/>
            <w:tcBorders>
              <w:top w:val="nil"/>
              <w:left w:val="nil"/>
              <w:bottom w:val="single" w:sz="4" w:space="0" w:color="auto"/>
              <w:right w:val="single" w:sz="4" w:space="0" w:color="auto"/>
            </w:tcBorders>
            <w:noWrap/>
            <w:vAlign w:val="center"/>
            <w:hideMark/>
          </w:tcPr>
          <w:p w14:paraId="51C24382"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17/9/25</w:t>
            </w:r>
          </w:p>
        </w:tc>
        <w:tc>
          <w:tcPr>
            <w:tcW w:w="1720" w:type="dxa"/>
            <w:tcBorders>
              <w:top w:val="nil"/>
              <w:left w:val="nil"/>
              <w:bottom w:val="single" w:sz="4" w:space="0" w:color="auto"/>
              <w:right w:val="single" w:sz="4" w:space="0" w:color="auto"/>
            </w:tcBorders>
            <w:noWrap/>
            <w:vAlign w:val="center"/>
            <w:hideMark/>
          </w:tcPr>
          <w:p w14:paraId="24A4BC08"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9</w:t>
            </w:r>
          </w:p>
        </w:tc>
        <w:tc>
          <w:tcPr>
            <w:tcW w:w="7054" w:type="dxa"/>
            <w:tcBorders>
              <w:top w:val="single" w:sz="4" w:space="0" w:color="auto"/>
              <w:left w:val="nil"/>
              <w:bottom w:val="single" w:sz="4" w:space="0" w:color="auto"/>
              <w:right w:val="single" w:sz="4" w:space="0" w:color="auto"/>
            </w:tcBorders>
            <w:vAlign w:val="center"/>
            <w:hideMark/>
          </w:tcPr>
          <w:p w14:paraId="5ECE354D"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J A Hand - Weeding curb around Ty Brith Field</w:t>
            </w:r>
          </w:p>
        </w:tc>
      </w:tr>
      <w:tr w:rsidR="002933CE" w:rsidRPr="002933CE" w14:paraId="22EC24F1"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4EC4978E"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302</w:t>
            </w:r>
          </w:p>
        </w:tc>
        <w:tc>
          <w:tcPr>
            <w:tcW w:w="1400" w:type="dxa"/>
            <w:tcBorders>
              <w:top w:val="nil"/>
              <w:left w:val="nil"/>
              <w:bottom w:val="single" w:sz="4" w:space="0" w:color="auto"/>
              <w:right w:val="single" w:sz="4" w:space="0" w:color="auto"/>
            </w:tcBorders>
            <w:vAlign w:val="center"/>
            <w:hideMark/>
          </w:tcPr>
          <w:p w14:paraId="66F6FF6C"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302SEp25P</w:t>
            </w:r>
          </w:p>
        </w:tc>
        <w:tc>
          <w:tcPr>
            <w:tcW w:w="1260" w:type="dxa"/>
            <w:tcBorders>
              <w:top w:val="single" w:sz="4" w:space="0" w:color="auto"/>
              <w:left w:val="nil"/>
              <w:bottom w:val="single" w:sz="4" w:space="0" w:color="auto"/>
              <w:right w:val="single" w:sz="4" w:space="0" w:color="auto"/>
            </w:tcBorders>
            <w:vAlign w:val="center"/>
            <w:hideMark/>
          </w:tcPr>
          <w:p w14:paraId="2CB1AE19"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£173.34</w:t>
            </w:r>
          </w:p>
        </w:tc>
        <w:tc>
          <w:tcPr>
            <w:tcW w:w="1081" w:type="dxa"/>
            <w:tcBorders>
              <w:top w:val="nil"/>
              <w:left w:val="nil"/>
              <w:bottom w:val="single" w:sz="4" w:space="0" w:color="auto"/>
              <w:right w:val="single" w:sz="4" w:space="0" w:color="auto"/>
            </w:tcBorders>
            <w:vAlign w:val="center"/>
            <w:hideMark/>
          </w:tcPr>
          <w:p w14:paraId="3770C315"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200/1/1</w:t>
            </w:r>
          </w:p>
        </w:tc>
        <w:tc>
          <w:tcPr>
            <w:tcW w:w="1020" w:type="dxa"/>
            <w:tcBorders>
              <w:top w:val="nil"/>
              <w:left w:val="nil"/>
              <w:bottom w:val="single" w:sz="4" w:space="0" w:color="auto"/>
              <w:right w:val="single" w:sz="4" w:space="0" w:color="auto"/>
            </w:tcBorders>
            <w:noWrap/>
            <w:vAlign w:val="center"/>
            <w:hideMark/>
          </w:tcPr>
          <w:p w14:paraId="7BF8D9D6"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19/9/25</w:t>
            </w:r>
          </w:p>
        </w:tc>
        <w:tc>
          <w:tcPr>
            <w:tcW w:w="1720" w:type="dxa"/>
            <w:tcBorders>
              <w:top w:val="nil"/>
              <w:left w:val="nil"/>
              <w:bottom w:val="single" w:sz="4" w:space="0" w:color="auto"/>
              <w:right w:val="single" w:sz="4" w:space="0" w:color="auto"/>
            </w:tcBorders>
            <w:noWrap/>
            <w:vAlign w:val="center"/>
            <w:hideMark/>
          </w:tcPr>
          <w:p w14:paraId="14C9E573"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24</w:t>
            </w:r>
          </w:p>
        </w:tc>
        <w:tc>
          <w:tcPr>
            <w:tcW w:w="7054" w:type="dxa"/>
            <w:tcBorders>
              <w:top w:val="single" w:sz="4" w:space="0" w:color="auto"/>
              <w:left w:val="nil"/>
              <w:bottom w:val="single" w:sz="4" w:space="0" w:color="auto"/>
              <w:right w:val="single" w:sz="4" w:space="0" w:color="auto"/>
            </w:tcBorders>
            <w:vAlign w:val="center"/>
            <w:hideMark/>
          </w:tcPr>
          <w:p w14:paraId="20742640"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Carl Jones - Cleaning August 2025</w:t>
            </w:r>
          </w:p>
        </w:tc>
      </w:tr>
      <w:tr w:rsidR="002933CE" w:rsidRPr="002933CE" w14:paraId="3B339273"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5851F429"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298</w:t>
            </w:r>
          </w:p>
        </w:tc>
        <w:tc>
          <w:tcPr>
            <w:tcW w:w="1400" w:type="dxa"/>
            <w:tcBorders>
              <w:top w:val="nil"/>
              <w:left w:val="nil"/>
              <w:bottom w:val="single" w:sz="4" w:space="0" w:color="auto"/>
              <w:right w:val="single" w:sz="4" w:space="0" w:color="auto"/>
            </w:tcBorders>
            <w:vAlign w:val="center"/>
            <w:hideMark/>
          </w:tcPr>
          <w:p w14:paraId="5B10B517"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298Sep25P</w:t>
            </w:r>
          </w:p>
        </w:tc>
        <w:tc>
          <w:tcPr>
            <w:tcW w:w="1260" w:type="dxa"/>
            <w:tcBorders>
              <w:top w:val="single" w:sz="4" w:space="0" w:color="auto"/>
              <w:left w:val="nil"/>
              <w:bottom w:val="single" w:sz="4" w:space="0" w:color="auto"/>
              <w:right w:val="single" w:sz="4" w:space="0" w:color="auto"/>
            </w:tcBorders>
            <w:vAlign w:val="center"/>
            <w:hideMark/>
          </w:tcPr>
          <w:p w14:paraId="2B001849"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£452.30</w:t>
            </w:r>
          </w:p>
        </w:tc>
        <w:tc>
          <w:tcPr>
            <w:tcW w:w="1081" w:type="dxa"/>
            <w:tcBorders>
              <w:top w:val="nil"/>
              <w:left w:val="nil"/>
              <w:bottom w:val="single" w:sz="4" w:space="0" w:color="auto"/>
              <w:right w:val="single" w:sz="4" w:space="0" w:color="auto"/>
            </w:tcBorders>
            <w:vAlign w:val="center"/>
            <w:hideMark/>
          </w:tcPr>
          <w:p w14:paraId="3DB075B2"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100/1</w:t>
            </w:r>
          </w:p>
        </w:tc>
        <w:tc>
          <w:tcPr>
            <w:tcW w:w="1020" w:type="dxa"/>
            <w:tcBorders>
              <w:top w:val="nil"/>
              <w:left w:val="nil"/>
              <w:bottom w:val="single" w:sz="4" w:space="0" w:color="auto"/>
              <w:right w:val="single" w:sz="4" w:space="0" w:color="auto"/>
            </w:tcBorders>
            <w:noWrap/>
            <w:vAlign w:val="center"/>
            <w:hideMark/>
          </w:tcPr>
          <w:p w14:paraId="35A00AF3"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23/9/25</w:t>
            </w:r>
          </w:p>
        </w:tc>
        <w:tc>
          <w:tcPr>
            <w:tcW w:w="1720" w:type="dxa"/>
            <w:tcBorders>
              <w:top w:val="nil"/>
              <w:left w:val="nil"/>
              <w:bottom w:val="single" w:sz="4" w:space="0" w:color="auto"/>
              <w:right w:val="single" w:sz="4" w:space="0" w:color="auto"/>
            </w:tcBorders>
            <w:vAlign w:val="center"/>
            <w:hideMark/>
          </w:tcPr>
          <w:p w14:paraId="57D0EB96"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7054" w:type="dxa"/>
            <w:tcBorders>
              <w:top w:val="single" w:sz="4" w:space="0" w:color="auto"/>
              <w:left w:val="nil"/>
              <w:bottom w:val="single" w:sz="4" w:space="0" w:color="auto"/>
              <w:right w:val="single" w:sz="4" w:space="0" w:color="auto"/>
            </w:tcBorders>
            <w:vAlign w:val="center"/>
            <w:hideMark/>
          </w:tcPr>
          <w:p w14:paraId="04EAB522"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Alan Humphreys - August 2025 Salary</w:t>
            </w:r>
          </w:p>
        </w:tc>
      </w:tr>
      <w:tr w:rsidR="002933CE" w:rsidRPr="002933CE" w14:paraId="6D3488A9"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448608FD"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299</w:t>
            </w:r>
          </w:p>
        </w:tc>
        <w:tc>
          <w:tcPr>
            <w:tcW w:w="1400" w:type="dxa"/>
            <w:tcBorders>
              <w:top w:val="nil"/>
              <w:left w:val="nil"/>
              <w:bottom w:val="single" w:sz="4" w:space="0" w:color="auto"/>
              <w:right w:val="single" w:sz="4" w:space="0" w:color="auto"/>
            </w:tcBorders>
            <w:vAlign w:val="center"/>
            <w:hideMark/>
          </w:tcPr>
          <w:p w14:paraId="6513A920"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299Sep25P</w:t>
            </w:r>
          </w:p>
        </w:tc>
        <w:tc>
          <w:tcPr>
            <w:tcW w:w="1260" w:type="dxa"/>
            <w:tcBorders>
              <w:top w:val="single" w:sz="4" w:space="0" w:color="auto"/>
              <w:left w:val="nil"/>
              <w:bottom w:val="single" w:sz="4" w:space="0" w:color="auto"/>
              <w:right w:val="single" w:sz="4" w:space="0" w:color="auto"/>
            </w:tcBorders>
            <w:vAlign w:val="center"/>
            <w:hideMark/>
          </w:tcPr>
          <w:p w14:paraId="3E4C1AF3"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£113.20</w:t>
            </w:r>
          </w:p>
        </w:tc>
        <w:tc>
          <w:tcPr>
            <w:tcW w:w="1081" w:type="dxa"/>
            <w:tcBorders>
              <w:top w:val="nil"/>
              <w:left w:val="nil"/>
              <w:bottom w:val="single" w:sz="4" w:space="0" w:color="auto"/>
              <w:right w:val="single" w:sz="4" w:space="0" w:color="auto"/>
            </w:tcBorders>
            <w:vAlign w:val="center"/>
            <w:hideMark/>
          </w:tcPr>
          <w:p w14:paraId="08B2AC74"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100/2</w:t>
            </w:r>
          </w:p>
        </w:tc>
        <w:tc>
          <w:tcPr>
            <w:tcW w:w="1020" w:type="dxa"/>
            <w:tcBorders>
              <w:top w:val="nil"/>
              <w:left w:val="nil"/>
              <w:bottom w:val="single" w:sz="4" w:space="0" w:color="auto"/>
              <w:right w:val="single" w:sz="4" w:space="0" w:color="auto"/>
            </w:tcBorders>
            <w:noWrap/>
            <w:vAlign w:val="center"/>
            <w:hideMark/>
          </w:tcPr>
          <w:p w14:paraId="498E9F41"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23/9/25</w:t>
            </w:r>
          </w:p>
        </w:tc>
        <w:tc>
          <w:tcPr>
            <w:tcW w:w="1720" w:type="dxa"/>
            <w:tcBorders>
              <w:top w:val="nil"/>
              <w:left w:val="nil"/>
              <w:bottom w:val="single" w:sz="4" w:space="0" w:color="auto"/>
              <w:right w:val="single" w:sz="4" w:space="0" w:color="auto"/>
            </w:tcBorders>
            <w:vAlign w:val="center"/>
            <w:hideMark/>
          </w:tcPr>
          <w:p w14:paraId="7F805488"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7054" w:type="dxa"/>
            <w:tcBorders>
              <w:top w:val="single" w:sz="4" w:space="0" w:color="auto"/>
              <w:left w:val="nil"/>
              <w:bottom w:val="single" w:sz="4" w:space="0" w:color="auto"/>
              <w:right w:val="single" w:sz="4" w:space="0" w:color="auto"/>
            </w:tcBorders>
            <w:vAlign w:val="center"/>
            <w:hideMark/>
          </w:tcPr>
          <w:p w14:paraId="7937D007"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HMRC (PAYE/NI) - Clerks Tax  August 2025</w:t>
            </w:r>
          </w:p>
        </w:tc>
      </w:tr>
      <w:tr w:rsidR="002933CE" w:rsidRPr="002933CE" w14:paraId="64AD5BCE" w14:textId="77777777" w:rsidTr="002933CE">
        <w:trPr>
          <w:trHeight w:val="402"/>
        </w:trPr>
        <w:tc>
          <w:tcPr>
            <w:tcW w:w="601" w:type="dxa"/>
            <w:tcBorders>
              <w:top w:val="nil"/>
              <w:left w:val="single" w:sz="4" w:space="0" w:color="auto"/>
              <w:bottom w:val="single" w:sz="4" w:space="0" w:color="auto"/>
              <w:right w:val="single" w:sz="4" w:space="0" w:color="auto"/>
            </w:tcBorders>
            <w:noWrap/>
            <w:vAlign w:val="center"/>
            <w:hideMark/>
          </w:tcPr>
          <w:p w14:paraId="136BBFCC"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303</w:t>
            </w:r>
          </w:p>
        </w:tc>
        <w:tc>
          <w:tcPr>
            <w:tcW w:w="1400" w:type="dxa"/>
            <w:tcBorders>
              <w:top w:val="nil"/>
              <w:left w:val="nil"/>
              <w:bottom w:val="single" w:sz="4" w:space="0" w:color="auto"/>
              <w:right w:val="single" w:sz="4" w:space="0" w:color="auto"/>
            </w:tcBorders>
            <w:vAlign w:val="center"/>
            <w:hideMark/>
          </w:tcPr>
          <w:p w14:paraId="27A9A717"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303SEp25P</w:t>
            </w:r>
          </w:p>
        </w:tc>
        <w:tc>
          <w:tcPr>
            <w:tcW w:w="1260" w:type="dxa"/>
            <w:tcBorders>
              <w:top w:val="single" w:sz="4" w:space="0" w:color="auto"/>
              <w:left w:val="nil"/>
              <w:bottom w:val="single" w:sz="4" w:space="0" w:color="auto"/>
              <w:right w:val="single" w:sz="4" w:space="0" w:color="auto"/>
            </w:tcBorders>
            <w:vAlign w:val="center"/>
            <w:hideMark/>
          </w:tcPr>
          <w:p w14:paraId="327BD6C0"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£1,000.00</w:t>
            </w:r>
          </w:p>
        </w:tc>
        <w:tc>
          <w:tcPr>
            <w:tcW w:w="1081" w:type="dxa"/>
            <w:tcBorders>
              <w:top w:val="nil"/>
              <w:left w:val="nil"/>
              <w:bottom w:val="single" w:sz="4" w:space="0" w:color="auto"/>
              <w:right w:val="single" w:sz="4" w:space="0" w:color="auto"/>
            </w:tcBorders>
            <w:vAlign w:val="center"/>
            <w:hideMark/>
          </w:tcPr>
          <w:p w14:paraId="53EA62D5" w14:textId="77777777" w:rsidR="002933CE" w:rsidRPr="002933CE" w:rsidRDefault="002933CE" w:rsidP="002933CE">
            <w:pPr>
              <w:spacing w:line="240" w:lineRule="auto"/>
              <w:jc w:val="center"/>
              <w:rPr>
                <w:rFonts w:eastAsia="Times New Roman" w:cs="Times New Roman"/>
                <w:lang w:val="en-GB" w:eastAsia="en-GB"/>
              </w:rPr>
            </w:pPr>
            <w:r w:rsidRPr="002933CE">
              <w:rPr>
                <w:rFonts w:eastAsia="Times New Roman" w:cs="Times New Roman"/>
                <w:lang w:val="en-GB" w:eastAsia="en-GB"/>
              </w:rPr>
              <w:t>130/3</w:t>
            </w:r>
          </w:p>
        </w:tc>
        <w:tc>
          <w:tcPr>
            <w:tcW w:w="1020" w:type="dxa"/>
            <w:tcBorders>
              <w:top w:val="nil"/>
              <w:left w:val="nil"/>
              <w:bottom w:val="single" w:sz="4" w:space="0" w:color="auto"/>
              <w:right w:val="single" w:sz="4" w:space="0" w:color="auto"/>
            </w:tcBorders>
            <w:noWrap/>
            <w:vAlign w:val="center"/>
            <w:hideMark/>
          </w:tcPr>
          <w:p w14:paraId="61DE7279"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23/9/25</w:t>
            </w:r>
          </w:p>
        </w:tc>
        <w:tc>
          <w:tcPr>
            <w:tcW w:w="1720" w:type="dxa"/>
            <w:tcBorders>
              <w:top w:val="nil"/>
              <w:left w:val="nil"/>
              <w:bottom w:val="single" w:sz="4" w:space="0" w:color="auto"/>
              <w:right w:val="single" w:sz="4" w:space="0" w:color="auto"/>
            </w:tcBorders>
            <w:vAlign w:val="center"/>
            <w:hideMark/>
          </w:tcPr>
          <w:p w14:paraId="2DDA77C8"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7054" w:type="dxa"/>
            <w:tcBorders>
              <w:top w:val="single" w:sz="4" w:space="0" w:color="auto"/>
              <w:left w:val="nil"/>
              <w:bottom w:val="single" w:sz="4" w:space="0" w:color="auto"/>
              <w:right w:val="single" w:sz="4" w:space="0" w:color="auto"/>
            </w:tcBorders>
            <w:vAlign w:val="center"/>
            <w:hideMark/>
          </w:tcPr>
          <w:p w14:paraId="3131F5BF" w14:textId="77777777" w:rsidR="002933CE" w:rsidRPr="002933CE" w:rsidRDefault="002933CE" w:rsidP="002933CE">
            <w:pPr>
              <w:spacing w:line="240" w:lineRule="auto"/>
              <w:rPr>
                <w:rFonts w:eastAsia="Times New Roman" w:cs="Times New Roman"/>
                <w:lang w:val="en-GB" w:eastAsia="en-GB"/>
              </w:rPr>
            </w:pPr>
            <w:r w:rsidRPr="002933CE">
              <w:rPr>
                <w:rFonts w:eastAsia="Times New Roman" w:cs="Times New Roman"/>
                <w:lang w:val="en-GB" w:eastAsia="en-GB"/>
              </w:rPr>
              <w:t>Carno Bowling Club - Green Maintenance 2025</w:t>
            </w:r>
          </w:p>
        </w:tc>
      </w:tr>
      <w:tr w:rsidR="002933CE" w:rsidRPr="002933CE" w14:paraId="0106DB76" w14:textId="77777777" w:rsidTr="002933CE">
        <w:trPr>
          <w:trHeight w:val="402"/>
        </w:trPr>
        <w:tc>
          <w:tcPr>
            <w:tcW w:w="2001" w:type="dxa"/>
            <w:gridSpan w:val="2"/>
            <w:tcBorders>
              <w:top w:val="single" w:sz="4" w:space="0" w:color="auto"/>
              <w:left w:val="single" w:sz="4" w:space="0" w:color="auto"/>
              <w:bottom w:val="single" w:sz="4" w:space="0" w:color="auto"/>
              <w:right w:val="single" w:sz="4" w:space="0" w:color="auto"/>
            </w:tcBorders>
            <w:vAlign w:val="center"/>
            <w:hideMark/>
          </w:tcPr>
          <w:p w14:paraId="69A7C93F"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 xml:space="preserve"> Total</w:t>
            </w:r>
          </w:p>
        </w:tc>
        <w:tc>
          <w:tcPr>
            <w:tcW w:w="1260" w:type="dxa"/>
            <w:tcBorders>
              <w:top w:val="single" w:sz="4" w:space="0" w:color="auto"/>
              <w:left w:val="nil"/>
              <w:bottom w:val="single" w:sz="4" w:space="0" w:color="auto"/>
              <w:right w:val="single" w:sz="4" w:space="0" w:color="auto"/>
            </w:tcBorders>
            <w:vAlign w:val="center"/>
            <w:hideMark/>
          </w:tcPr>
          <w:p w14:paraId="64E066CD" w14:textId="77777777" w:rsidR="002933CE" w:rsidRPr="002933CE" w:rsidRDefault="002933CE" w:rsidP="002933CE">
            <w:pPr>
              <w:spacing w:line="240" w:lineRule="auto"/>
              <w:jc w:val="right"/>
              <w:rPr>
                <w:rFonts w:eastAsia="Times New Roman" w:cs="Times New Roman"/>
                <w:lang w:val="en-GB" w:eastAsia="en-GB"/>
              </w:rPr>
            </w:pPr>
            <w:r w:rsidRPr="002933CE">
              <w:rPr>
                <w:rFonts w:eastAsia="Times New Roman" w:cs="Times New Roman"/>
                <w:lang w:val="en-GB" w:eastAsia="en-GB"/>
              </w:rPr>
              <w:t>£6,759.44</w:t>
            </w:r>
          </w:p>
        </w:tc>
        <w:tc>
          <w:tcPr>
            <w:tcW w:w="1081" w:type="dxa"/>
            <w:tcBorders>
              <w:top w:val="nil"/>
              <w:left w:val="nil"/>
              <w:bottom w:val="single" w:sz="4" w:space="0" w:color="auto"/>
              <w:right w:val="single" w:sz="4" w:space="0" w:color="auto"/>
            </w:tcBorders>
            <w:vAlign w:val="center"/>
            <w:hideMark/>
          </w:tcPr>
          <w:p w14:paraId="0FD4BC6A"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1020" w:type="dxa"/>
            <w:tcBorders>
              <w:top w:val="nil"/>
              <w:left w:val="nil"/>
              <w:bottom w:val="single" w:sz="4" w:space="0" w:color="auto"/>
              <w:right w:val="single" w:sz="4" w:space="0" w:color="auto"/>
            </w:tcBorders>
            <w:vAlign w:val="center"/>
            <w:hideMark/>
          </w:tcPr>
          <w:p w14:paraId="6F4CDE3C"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1720" w:type="dxa"/>
            <w:tcBorders>
              <w:top w:val="nil"/>
              <w:left w:val="nil"/>
              <w:bottom w:val="single" w:sz="4" w:space="0" w:color="auto"/>
              <w:right w:val="single" w:sz="4" w:space="0" w:color="auto"/>
            </w:tcBorders>
            <w:vAlign w:val="center"/>
            <w:hideMark/>
          </w:tcPr>
          <w:p w14:paraId="72F698AF" w14:textId="77777777" w:rsidR="002933CE" w:rsidRPr="002933CE" w:rsidRDefault="002933CE" w:rsidP="002933CE">
            <w:pPr>
              <w:spacing w:line="240" w:lineRule="auto"/>
              <w:jc w:val="center"/>
              <w:rPr>
                <w:rFonts w:eastAsia="Times New Roman" w:cs="Times New Roman"/>
                <w:color w:val="000000"/>
                <w:lang w:val="en-GB" w:eastAsia="en-GB"/>
              </w:rPr>
            </w:pPr>
            <w:r w:rsidRPr="002933CE">
              <w:rPr>
                <w:rFonts w:eastAsia="Times New Roman" w:cs="Times New Roman"/>
                <w:color w:val="000000"/>
                <w:lang w:val="en-GB" w:eastAsia="en-GB"/>
              </w:rPr>
              <w:t> </w:t>
            </w:r>
          </w:p>
        </w:tc>
        <w:tc>
          <w:tcPr>
            <w:tcW w:w="7054" w:type="dxa"/>
            <w:tcBorders>
              <w:top w:val="single" w:sz="4" w:space="0" w:color="auto"/>
              <w:left w:val="nil"/>
              <w:bottom w:val="single" w:sz="4" w:space="0" w:color="auto"/>
              <w:right w:val="single" w:sz="4" w:space="0" w:color="auto"/>
            </w:tcBorders>
            <w:vAlign w:val="center"/>
            <w:hideMark/>
          </w:tcPr>
          <w:p w14:paraId="794C5932" w14:textId="77777777" w:rsidR="002933CE" w:rsidRPr="002933CE" w:rsidRDefault="002933CE" w:rsidP="002933CE">
            <w:pPr>
              <w:spacing w:line="240" w:lineRule="auto"/>
              <w:rPr>
                <w:rFonts w:eastAsia="Times New Roman" w:cs="Times New Roman"/>
                <w:color w:val="000000"/>
                <w:lang w:val="en-GB" w:eastAsia="en-GB"/>
              </w:rPr>
            </w:pPr>
            <w:r w:rsidRPr="002933CE">
              <w:rPr>
                <w:rFonts w:eastAsia="Times New Roman" w:cs="Times New Roman"/>
                <w:color w:val="000000"/>
                <w:lang w:val="en-GB" w:eastAsia="en-GB"/>
              </w:rPr>
              <w:t> </w:t>
            </w:r>
          </w:p>
        </w:tc>
      </w:tr>
    </w:tbl>
    <w:p w14:paraId="38FF715D" w14:textId="7FBE8204" w:rsidR="005069C3" w:rsidRPr="005069C3" w:rsidRDefault="005069C3" w:rsidP="00A71884"/>
    <w:sectPr w:rsidR="005069C3" w:rsidRPr="005069C3" w:rsidSect="00347FC2">
      <w:pgSz w:w="16840" w:h="11907" w:orient="landscape" w:code="9"/>
      <w:pgMar w:top="851" w:right="1134" w:bottom="567" w:left="567"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2DBD" w14:textId="77777777" w:rsidR="009B7DE1" w:rsidRDefault="009B7DE1" w:rsidP="005069C3">
      <w:pPr>
        <w:spacing w:line="240" w:lineRule="auto"/>
      </w:pPr>
      <w:r>
        <w:separator/>
      </w:r>
    </w:p>
  </w:endnote>
  <w:endnote w:type="continuationSeparator" w:id="0">
    <w:p w14:paraId="188AF401" w14:textId="77777777" w:rsidR="009B7DE1" w:rsidRDefault="009B7DE1" w:rsidP="00506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479A" w14:textId="01459AC3" w:rsidR="003375A1" w:rsidRPr="003375A1" w:rsidRDefault="00A31912"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06 September 2025 Minutes</w:t>
    </w:r>
    <w:r>
      <w:rPr>
        <w:sz w:val="16"/>
        <w:szCs w:val="16"/>
      </w:rPr>
      <w:fldChar w:fldCharType="end"/>
    </w:r>
    <w:r w:rsidR="003375A1" w:rsidRPr="003375A1">
      <w:rPr>
        <w:sz w:val="16"/>
        <w:szCs w:val="16"/>
      </w:rPr>
      <w:tab/>
    </w:r>
    <w:r w:rsidR="003375A1" w:rsidRPr="003375A1">
      <w:rPr>
        <w:sz w:val="16"/>
        <w:szCs w:val="16"/>
      </w:rPr>
      <w:tab/>
    </w:r>
    <w:r w:rsidR="003375A1" w:rsidRPr="003375A1">
      <w:rPr>
        <w:sz w:val="16"/>
        <w:szCs w:val="16"/>
      </w:rPr>
      <w:tab/>
    </w:r>
    <w:r w:rsidR="003375A1" w:rsidRPr="003375A1">
      <w:rPr>
        <w:sz w:val="16"/>
        <w:szCs w:val="16"/>
      </w:rPr>
      <w:tab/>
      <w:t>Chairperson’s Initial:</w:t>
    </w:r>
    <w:r w:rsidR="003375A1" w:rsidRP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r>
    <w:r w:rsidR="003375A1" w:rsidRPr="003375A1">
      <w:rPr>
        <w:sz w:val="16"/>
        <w:szCs w:val="16"/>
      </w:rPr>
      <w:t xml:space="preserve">Page: </w:t>
    </w:r>
    <w:r w:rsidR="003375A1" w:rsidRPr="003375A1">
      <w:rPr>
        <w:sz w:val="16"/>
        <w:szCs w:val="16"/>
      </w:rPr>
      <w:fldChar w:fldCharType="begin"/>
    </w:r>
    <w:r w:rsidR="003375A1" w:rsidRPr="003375A1">
      <w:rPr>
        <w:sz w:val="16"/>
        <w:szCs w:val="16"/>
      </w:rPr>
      <w:instrText xml:space="preserve"> PAGE  \* Arabic  \* MERGEFORMAT </w:instrText>
    </w:r>
    <w:r w:rsidR="003375A1" w:rsidRPr="003375A1">
      <w:rPr>
        <w:sz w:val="16"/>
        <w:szCs w:val="16"/>
      </w:rPr>
      <w:fldChar w:fldCharType="separate"/>
    </w:r>
    <w:r w:rsidR="003375A1" w:rsidRPr="003375A1">
      <w:rPr>
        <w:noProof/>
        <w:sz w:val="16"/>
        <w:szCs w:val="16"/>
      </w:rPr>
      <w:t>2</w:t>
    </w:r>
    <w:r w:rsidR="003375A1" w:rsidRPr="003375A1">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A143" w14:textId="4A492BA8" w:rsidR="003375A1" w:rsidRPr="003375A1" w:rsidRDefault="00A31912"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06 September 2025 Minutes</w:t>
    </w:r>
    <w:r>
      <w:rPr>
        <w:sz w:val="16"/>
        <w:szCs w:val="16"/>
      </w:rPr>
      <w:fldChar w:fldCharType="end"/>
    </w:r>
    <w:r w:rsidR="003375A1" w:rsidRPr="003375A1">
      <w:rPr>
        <w:sz w:val="16"/>
        <w:szCs w:val="16"/>
      </w:rPr>
      <w:tab/>
    </w:r>
    <w:r w:rsidR="003375A1" w:rsidRPr="003375A1">
      <w:rPr>
        <w:sz w:val="16"/>
        <w:szCs w:val="16"/>
      </w:rPr>
      <w:tab/>
    </w:r>
    <w:r w:rsidR="00B614AB">
      <w:rPr>
        <w:sz w:val="16"/>
        <w:szCs w:val="16"/>
      </w:rPr>
      <w:t xml:space="preserve"> </w:t>
    </w:r>
    <w:r w:rsidR="00B614AB">
      <w:rPr>
        <w:sz w:val="16"/>
        <w:szCs w:val="16"/>
      </w:rPr>
      <w:tab/>
    </w:r>
    <w:r w:rsidR="003375A1" w:rsidRPr="003375A1">
      <w:rPr>
        <w:sz w:val="16"/>
        <w:szCs w:val="16"/>
      </w:rPr>
      <w:tab/>
    </w:r>
    <w:r w:rsidR="003375A1" w:rsidRPr="003375A1">
      <w:rPr>
        <w:sz w:val="16"/>
        <w:szCs w:val="16"/>
      </w:rPr>
      <w:tab/>
      <w:t>Chairperson Initial</w:t>
    </w:r>
    <w:r w:rsid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t xml:space="preserve">Page: </w:t>
    </w:r>
    <w:r w:rsidR="003375A1">
      <w:rPr>
        <w:sz w:val="16"/>
        <w:szCs w:val="16"/>
      </w:rPr>
      <w:fldChar w:fldCharType="begin"/>
    </w:r>
    <w:r w:rsidR="003375A1">
      <w:rPr>
        <w:sz w:val="16"/>
        <w:szCs w:val="16"/>
      </w:rPr>
      <w:instrText xml:space="preserve"> PAGE  \* Arabic  \* MERGEFORMAT </w:instrText>
    </w:r>
    <w:r w:rsidR="003375A1">
      <w:rPr>
        <w:sz w:val="16"/>
        <w:szCs w:val="16"/>
      </w:rPr>
      <w:fldChar w:fldCharType="separate"/>
    </w:r>
    <w:r w:rsidR="003375A1">
      <w:rPr>
        <w:noProof/>
        <w:sz w:val="16"/>
        <w:szCs w:val="16"/>
      </w:rPr>
      <w:t>4</w:t>
    </w:r>
    <w:r w:rsidR="003375A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B2D52" w14:textId="77777777" w:rsidR="009B7DE1" w:rsidRDefault="009B7DE1" w:rsidP="005069C3">
      <w:pPr>
        <w:spacing w:line="240" w:lineRule="auto"/>
      </w:pPr>
      <w:r>
        <w:separator/>
      </w:r>
    </w:p>
  </w:footnote>
  <w:footnote w:type="continuationSeparator" w:id="0">
    <w:p w14:paraId="0435CA82" w14:textId="77777777" w:rsidR="009B7DE1" w:rsidRDefault="009B7DE1" w:rsidP="005069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294A"/>
    <w:multiLevelType w:val="multilevel"/>
    <w:tmpl w:val="49269B72"/>
    <w:styleLink w:val="Minutes"/>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hint="default"/>
      </w:rPr>
    </w:lvl>
    <w:lvl w:ilvl="2">
      <w:start w:val="1"/>
      <w:numFmt w:val="decimal"/>
      <w:lvlText w:val="%1.%2.%3."/>
      <w:lvlJc w:val="left"/>
      <w:pPr>
        <w:ind w:left="1871" w:hanging="737"/>
      </w:pPr>
      <w:rPr>
        <w:rFonts w:hint="default"/>
      </w:rPr>
    </w:lvl>
    <w:lvl w:ilvl="3">
      <w:start w:val="1"/>
      <w:numFmt w:val="decimal"/>
      <w:lvlText w:val="%1.%2.%3.%4."/>
      <w:lvlJc w:val="left"/>
      <w:pPr>
        <w:ind w:left="2438" w:hanging="567"/>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27255E66"/>
    <w:multiLevelType w:val="multilevel"/>
    <w:tmpl w:val="4F5031C4"/>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0"/>
        <w:szCs w:val="20"/>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AB33804"/>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5"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1FE5B4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94436835">
    <w:abstractNumId w:val="0"/>
  </w:num>
  <w:num w:numId="2" w16cid:durableId="1228150459">
    <w:abstractNumId w:val="2"/>
  </w:num>
  <w:num w:numId="3" w16cid:durableId="1246844129">
    <w:abstractNumId w:val="3"/>
  </w:num>
  <w:num w:numId="4" w16cid:durableId="49002979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C3"/>
    <w:rsid w:val="000010B7"/>
    <w:rsid w:val="0000743F"/>
    <w:rsid w:val="00010C68"/>
    <w:rsid w:val="00016B5D"/>
    <w:rsid w:val="00031A2C"/>
    <w:rsid w:val="00034E2F"/>
    <w:rsid w:val="0003644F"/>
    <w:rsid w:val="00042AF7"/>
    <w:rsid w:val="00047317"/>
    <w:rsid w:val="00062B93"/>
    <w:rsid w:val="00066461"/>
    <w:rsid w:val="000728ED"/>
    <w:rsid w:val="00077892"/>
    <w:rsid w:val="000811B7"/>
    <w:rsid w:val="000969F5"/>
    <w:rsid w:val="000973FB"/>
    <w:rsid w:val="000A1405"/>
    <w:rsid w:val="00140D67"/>
    <w:rsid w:val="00143860"/>
    <w:rsid w:val="001509CF"/>
    <w:rsid w:val="00155E6F"/>
    <w:rsid w:val="0017016F"/>
    <w:rsid w:val="00174255"/>
    <w:rsid w:val="00181F7A"/>
    <w:rsid w:val="0019378F"/>
    <w:rsid w:val="00193E36"/>
    <w:rsid w:val="00196FAE"/>
    <w:rsid w:val="001B1CA3"/>
    <w:rsid w:val="001B4041"/>
    <w:rsid w:val="001B6E1E"/>
    <w:rsid w:val="001B7C9D"/>
    <w:rsid w:val="001C16C6"/>
    <w:rsid w:val="001D1509"/>
    <w:rsid w:val="001D57BA"/>
    <w:rsid w:val="001D7D3E"/>
    <w:rsid w:val="001F55D7"/>
    <w:rsid w:val="001F5EC0"/>
    <w:rsid w:val="00200DA7"/>
    <w:rsid w:val="002076F8"/>
    <w:rsid w:val="00210669"/>
    <w:rsid w:val="002266E8"/>
    <w:rsid w:val="002452E2"/>
    <w:rsid w:val="0025263A"/>
    <w:rsid w:val="00261624"/>
    <w:rsid w:val="002716BF"/>
    <w:rsid w:val="002933CE"/>
    <w:rsid w:val="00294821"/>
    <w:rsid w:val="00296EE7"/>
    <w:rsid w:val="002B3699"/>
    <w:rsid w:val="002B3DCF"/>
    <w:rsid w:val="002E5398"/>
    <w:rsid w:val="002F04B6"/>
    <w:rsid w:val="00303D03"/>
    <w:rsid w:val="00304494"/>
    <w:rsid w:val="00324327"/>
    <w:rsid w:val="003375A1"/>
    <w:rsid w:val="003459B0"/>
    <w:rsid w:val="00346E07"/>
    <w:rsid w:val="00347FC2"/>
    <w:rsid w:val="003538C0"/>
    <w:rsid w:val="0035446C"/>
    <w:rsid w:val="0038172F"/>
    <w:rsid w:val="00390877"/>
    <w:rsid w:val="003A2D51"/>
    <w:rsid w:val="003B35A1"/>
    <w:rsid w:val="003B42D9"/>
    <w:rsid w:val="003B47E5"/>
    <w:rsid w:val="003E142D"/>
    <w:rsid w:val="003E5B37"/>
    <w:rsid w:val="003E5FB4"/>
    <w:rsid w:val="003E744B"/>
    <w:rsid w:val="004019D2"/>
    <w:rsid w:val="00404E96"/>
    <w:rsid w:val="00410963"/>
    <w:rsid w:val="00424ADE"/>
    <w:rsid w:val="004445D5"/>
    <w:rsid w:val="00452D8D"/>
    <w:rsid w:val="004553EE"/>
    <w:rsid w:val="004671BB"/>
    <w:rsid w:val="00494638"/>
    <w:rsid w:val="004B05EA"/>
    <w:rsid w:val="004E454A"/>
    <w:rsid w:val="004E5DD3"/>
    <w:rsid w:val="004F08BD"/>
    <w:rsid w:val="005069C3"/>
    <w:rsid w:val="00506E15"/>
    <w:rsid w:val="0051312D"/>
    <w:rsid w:val="00515C78"/>
    <w:rsid w:val="00523480"/>
    <w:rsid w:val="005318A0"/>
    <w:rsid w:val="005610BD"/>
    <w:rsid w:val="0056287F"/>
    <w:rsid w:val="0057011A"/>
    <w:rsid w:val="00576CA3"/>
    <w:rsid w:val="00583DE2"/>
    <w:rsid w:val="00585CFE"/>
    <w:rsid w:val="00591393"/>
    <w:rsid w:val="0059520E"/>
    <w:rsid w:val="005A5020"/>
    <w:rsid w:val="005B047F"/>
    <w:rsid w:val="005F361A"/>
    <w:rsid w:val="005F6295"/>
    <w:rsid w:val="00602AEF"/>
    <w:rsid w:val="006051E5"/>
    <w:rsid w:val="00620F2D"/>
    <w:rsid w:val="00624F79"/>
    <w:rsid w:val="006450A1"/>
    <w:rsid w:val="00645252"/>
    <w:rsid w:val="006509C2"/>
    <w:rsid w:val="0065429B"/>
    <w:rsid w:val="006560A0"/>
    <w:rsid w:val="0066784F"/>
    <w:rsid w:val="006A19DE"/>
    <w:rsid w:val="006A691F"/>
    <w:rsid w:val="006B29AC"/>
    <w:rsid w:val="006D3D74"/>
    <w:rsid w:val="007043D0"/>
    <w:rsid w:val="007261AB"/>
    <w:rsid w:val="007324F0"/>
    <w:rsid w:val="00744905"/>
    <w:rsid w:val="00752B96"/>
    <w:rsid w:val="007670CC"/>
    <w:rsid w:val="00767ACB"/>
    <w:rsid w:val="00780855"/>
    <w:rsid w:val="007B1667"/>
    <w:rsid w:val="007C0A2F"/>
    <w:rsid w:val="007C2658"/>
    <w:rsid w:val="007C7A76"/>
    <w:rsid w:val="007D2AB1"/>
    <w:rsid w:val="007D7E28"/>
    <w:rsid w:val="007E3F05"/>
    <w:rsid w:val="007F279D"/>
    <w:rsid w:val="007F6E5C"/>
    <w:rsid w:val="008035B8"/>
    <w:rsid w:val="00811697"/>
    <w:rsid w:val="008140B6"/>
    <w:rsid w:val="008177A9"/>
    <w:rsid w:val="0082114C"/>
    <w:rsid w:val="0085180F"/>
    <w:rsid w:val="00854BA1"/>
    <w:rsid w:val="008570F2"/>
    <w:rsid w:val="00866A44"/>
    <w:rsid w:val="00882B55"/>
    <w:rsid w:val="0088476F"/>
    <w:rsid w:val="008928F0"/>
    <w:rsid w:val="0089331C"/>
    <w:rsid w:val="008A3C50"/>
    <w:rsid w:val="008A421B"/>
    <w:rsid w:val="008C5BCD"/>
    <w:rsid w:val="008C644E"/>
    <w:rsid w:val="008E7575"/>
    <w:rsid w:val="008F0B23"/>
    <w:rsid w:val="0090212B"/>
    <w:rsid w:val="009077AC"/>
    <w:rsid w:val="009127EB"/>
    <w:rsid w:val="00916D81"/>
    <w:rsid w:val="009212BB"/>
    <w:rsid w:val="00931B4D"/>
    <w:rsid w:val="00951811"/>
    <w:rsid w:val="0096131C"/>
    <w:rsid w:val="00970CC7"/>
    <w:rsid w:val="009B7DE1"/>
    <w:rsid w:val="009C0477"/>
    <w:rsid w:val="009C4C02"/>
    <w:rsid w:val="009C516A"/>
    <w:rsid w:val="009D6471"/>
    <w:rsid w:val="009F67C8"/>
    <w:rsid w:val="00A1268B"/>
    <w:rsid w:val="00A15C47"/>
    <w:rsid w:val="00A23887"/>
    <w:rsid w:val="00A2712A"/>
    <w:rsid w:val="00A31912"/>
    <w:rsid w:val="00A47D21"/>
    <w:rsid w:val="00A71884"/>
    <w:rsid w:val="00A9204E"/>
    <w:rsid w:val="00A930A0"/>
    <w:rsid w:val="00A945C6"/>
    <w:rsid w:val="00AB021F"/>
    <w:rsid w:val="00AB39A1"/>
    <w:rsid w:val="00AC35E2"/>
    <w:rsid w:val="00AC3A0D"/>
    <w:rsid w:val="00AC50EB"/>
    <w:rsid w:val="00AD1AEF"/>
    <w:rsid w:val="00AE039E"/>
    <w:rsid w:val="00B00C6C"/>
    <w:rsid w:val="00B04798"/>
    <w:rsid w:val="00B07D5F"/>
    <w:rsid w:val="00B23A47"/>
    <w:rsid w:val="00B35BE5"/>
    <w:rsid w:val="00B4454D"/>
    <w:rsid w:val="00B46463"/>
    <w:rsid w:val="00B47E84"/>
    <w:rsid w:val="00B515FB"/>
    <w:rsid w:val="00B528EA"/>
    <w:rsid w:val="00B569F8"/>
    <w:rsid w:val="00B607B2"/>
    <w:rsid w:val="00B614AB"/>
    <w:rsid w:val="00B900D6"/>
    <w:rsid w:val="00BA1A39"/>
    <w:rsid w:val="00BA6CE1"/>
    <w:rsid w:val="00BC28BE"/>
    <w:rsid w:val="00BC587B"/>
    <w:rsid w:val="00BD0F02"/>
    <w:rsid w:val="00BD2F20"/>
    <w:rsid w:val="00C32175"/>
    <w:rsid w:val="00C33B2C"/>
    <w:rsid w:val="00C36E84"/>
    <w:rsid w:val="00C5406E"/>
    <w:rsid w:val="00C54497"/>
    <w:rsid w:val="00C65D94"/>
    <w:rsid w:val="00C76769"/>
    <w:rsid w:val="00C82A2A"/>
    <w:rsid w:val="00C83AAE"/>
    <w:rsid w:val="00C86182"/>
    <w:rsid w:val="00CD0769"/>
    <w:rsid w:val="00CD548E"/>
    <w:rsid w:val="00D11DE2"/>
    <w:rsid w:val="00D24DED"/>
    <w:rsid w:val="00D44472"/>
    <w:rsid w:val="00D47B99"/>
    <w:rsid w:val="00D5718F"/>
    <w:rsid w:val="00D608E8"/>
    <w:rsid w:val="00D62F8F"/>
    <w:rsid w:val="00D76C9D"/>
    <w:rsid w:val="00D77E32"/>
    <w:rsid w:val="00D86578"/>
    <w:rsid w:val="00D96F04"/>
    <w:rsid w:val="00DA2C64"/>
    <w:rsid w:val="00DA3DCC"/>
    <w:rsid w:val="00DA513A"/>
    <w:rsid w:val="00DC164D"/>
    <w:rsid w:val="00DC51BA"/>
    <w:rsid w:val="00DC7B80"/>
    <w:rsid w:val="00DD4EB9"/>
    <w:rsid w:val="00DD762F"/>
    <w:rsid w:val="00DE0803"/>
    <w:rsid w:val="00DF5DF9"/>
    <w:rsid w:val="00E23463"/>
    <w:rsid w:val="00E30D8E"/>
    <w:rsid w:val="00E606CE"/>
    <w:rsid w:val="00E60ECF"/>
    <w:rsid w:val="00E67537"/>
    <w:rsid w:val="00E73A29"/>
    <w:rsid w:val="00E9269B"/>
    <w:rsid w:val="00E977B1"/>
    <w:rsid w:val="00EA5B6F"/>
    <w:rsid w:val="00EC23BC"/>
    <w:rsid w:val="00EC6697"/>
    <w:rsid w:val="00EF0F48"/>
    <w:rsid w:val="00EF2DA3"/>
    <w:rsid w:val="00EF4A62"/>
    <w:rsid w:val="00EF6C56"/>
    <w:rsid w:val="00F00B1E"/>
    <w:rsid w:val="00F21619"/>
    <w:rsid w:val="00F2165B"/>
    <w:rsid w:val="00F363FB"/>
    <w:rsid w:val="00F418A9"/>
    <w:rsid w:val="00F4698E"/>
    <w:rsid w:val="00F50CF7"/>
    <w:rsid w:val="00F51A74"/>
    <w:rsid w:val="00F612A7"/>
    <w:rsid w:val="00F80E73"/>
    <w:rsid w:val="00FB0785"/>
    <w:rsid w:val="00FC56DD"/>
    <w:rsid w:val="00FD300A"/>
    <w:rsid w:val="00FD4F7E"/>
    <w:rsid w:val="00FD7F52"/>
    <w:rsid w:val="00FE39CE"/>
    <w:rsid w:val="00FF0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4ED01"/>
  <w15:chartTrackingRefBased/>
  <w15:docId w15:val="{FDFB8411-233E-4077-B4A4-9B62C509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sz w:val="24"/>
        <w:szCs w:val="24"/>
        <w:lang w:val="en-US"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8A9"/>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numbering" w:customStyle="1" w:styleId="Minutes">
    <w:name w:val="Minutes"/>
    <w:uiPriority w:val="99"/>
    <w:rsid w:val="00010C68"/>
    <w:pPr>
      <w:numPr>
        <w:numId w:val="1"/>
      </w:numPr>
    </w:pPr>
  </w:style>
  <w:style w:type="table" w:styleId="TableGrid">
    <w:name w:val="Table Grid"/>
    <w:basedOn w:val="TableNormal"/>
    <w:uiPriority w:val="39"/>
    <w:rsid w:val="005069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069C3"/>
    <w:pPr>
      <w:ind w:left="720"/>
      <w:contextualSpacing/>
    </w:pPr>
  </w:style>
  <w:style w:type="paragraph" w:styleId="NoSpacing">
    <w:name w:val="No Spacing"/>
    <w:uiPriority w:val="1"/>
    <w:qFormat/>
    <w:rsid w:val="0017016F"/>
    <w:pPr>
      <w:spacing w:line="240" w:lineRule="auto"/>
    </w:pPr>
    <w:rPr>
      <w:rFonts w:eastAsia="Calibri" w:cs="Arial"/>
      <w:szCs w:val="22"/>
      <w:lang w:val="en-GB"/>
    </w:rPr>
  </w:style>
  <w:style w:type="character" w:customStyle="1" w:styleId="fc67e28564-2df0-4421-984b-217aff281d42-01">
    <w:name w:val="fc67e28564-2df0-4421-984b-217aff281d42-01"/>
    <w:basedOn w:val="DefaultParagraphFont"/>
    <w:rsid w:val="00EF2DA3"/>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26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no%20Council\AppData\Local\Microsoft\Office\16.0\DTS\en-GB%7bD7F2EC6D-55AE-46A4-A810-34406C394EAA%7d\%7b1F0DD088-9A91-42FC-8646-4BAFFE5006C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CF8DDF0-A7B6-4BA7-ADA1-BFB6A8872AB6}">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{1F0DD088-9A91-42FC-8646-4BAFFE5006CD}tf02786999_win32</Template>
  <TotalTime>1720</TotalTime>
  <Pages>6</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17</cp:revision>
  <dcterms:created xsi:type="dcterms:W3CDTF">2025-09-24T08:59:00Z</dcterms:created>
  <dcterms:modified xsi:type="dcterms:W3CDTF">2025-09-25T13:47:00Z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