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79"/>
      </w:tblGrid>
      <w:tr w:rsidR="005069C3" w14:paraId="55773840" w14:textId="77777777" w:rsidTr="005069C3">
        <w:trPr>
          <w:trHeight w:val="340"/>
        </w:trPr>
        <w:tc>
          <w:tcPr>
            <w:tcW w:w="10479" w:type="dxa"/>
            <w:vAlign w:val="center"/>
          </w:tcPr>
          <w:p w14:paraId="07FECFD1" w14:textId="0A5238AA" w:rsidR="005069C3" w:rsidRDefault="005069C3" w:rsidP="005069C3">
            <w:pPr>
              <w:jc w:val="center"/>
            </w:pPr>
            <w:r>
              <w:t>Minutes of the Meeting of Cyngor Cymuned Carno Community Council held on</w:t>
            </w:r>
          </w:p>
        </w:tc>
      </w:tr>
      <w:tr w:rsidR="005069C3" w14:paraId="30600CF7" w14:textId="77777777" w:rsidTr="005069C3">
        <w:trPr>
          <w:trHeight w:val="340"/>
        </w:trPr>
        <w:tc>
          <w:tcPr>
            <w:tcW w:w="10479" w:type="dxa"/>
            <w:vAlign w:val="center"/>
          </w:tcPr>
          <w:p w14:paraId="59B5D959" w14:textId="2AB18D87" w:rsidR="005069C3" w:rsidRDefault="002452E2" w:rsidP="005069C3">
            <w:pPr>
              <w:jc w:val="center"/>
            </w:pPr>
            <w:r>
              <w:t>19</w:t>
            </w:r>
            <w:r w:rsidRPr="002452E2">
              <w:rPr>
                <w:vertAlign w:val="superscript"/>
              </w:rPr>
              <w:t>th</w:t>
            </w:r>
            <w:r>
              <w:t xml:space="preserve"> August</w:t>
            </w:r>
            <w:r w:rsidR="005069C3">
              <w:t xml:space="preserve"> 2025</w:t>
            </w:r>
          </w:p>
        </w:tc>
      </w:tr>
      <w:tr w:rsidR="005069C3" w14:paraId="39791D0D" w14:textId="77777777" w:rsidTr="005069C3">
        <w:trPr>
          <w:trHeight w:val="340"/>
        </w:trPr>
        <w:tc>
          <w:tcPr>
            <w:tcW w:w="10479" w:type="dxa"/>
            <w:vAlign w:val="center"/>
          </w:tcPr>
          <w:p w14:paraId="6FDE2D34" w14:textId="55A01A7A" w:rsidR="005069C3" w:rsidRDefault="005069C3" w:rsidP="005069C3">
            <w:pPr>
              <w:jc w:val="center"/>
            </w:pPr>
            <w:r>
              <w:t>At 7.30pm in the Cledan Room, Carno Community Centre</w:t>
            </w:r>
          </w:p>
        </w:tc>
      </w:tr>
    </w:tbl>
    <w:p w14:paraId="0EC7BA09" w14:textId="3CE45ACF" w:rsidR="00A9204E" w:rsidRDefault="005069C3">
      <w:pPr>
        <w:pStyle w:val="ListParagraph"/>
        <w:numPr>
          <w:ilvl w:val="0"/>
          <w:numId w:val="2"/>
        </w:numPr>
      </w:pPr>
      <w:r w:rsidRPr="00EA5B6F">
        <w:rPr>
          <w:b/>
          <w:bCs/>
        </w:rPr>
        <w:t>Present</w:t>
      </w:r>
      <w:r>
        <w:t>.</w:t>
      </w:r>
    </w:p>
    <w:tbl>
      <w:tblPr>
        <w:tblStyle w:val="TableGrid"/>
        <w:tblW w:w="9865" w:type="dxa"/>
        <w:tblInd w:w="42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7"/>
        <w:gridCol w:w="773"/>
        <w:gridCol w:w="8525"/>
      </w:tblGrid>
      <w:tr w:rsidR="003A2D51" w14:paraId="23B2ED60" w14:textId="77777777" w:rsidTr="00296EE7">
        <w:trPr>
          <w:trHeight w:val="397"/>
        </w:trPr>
        <w:tc>
          <w:tcPr>
            <w:tcW w:w="567" w:type="dxa"/>
            <w:vAlign w:val="center"/>
          </w:tcPr>
          <w:p w14:paraId="5A7D0649" w14:textId="77777777" w:rsidR="005069C3" w:rsidRDefault="005069C3">
            <w:pPr>
              <w:pStyle w:val="ListParagraph"/>
              <w:numPr>
                <w:ilvl w:val="1"/>
                <w:numId w:val="2"/>
              </w:numPr>
              <w:ind w:left="42" w:firstLine="0"/>
            </w:pPr>
          </w:p>
        </w:tc>
        <w:tc>
          <w:tcPr>
            <w:tcW w:w="773" w:type="dxa"/>
            <w:vAlign w:val="center"/>
          </w:tcPr>
          <w:p w14:paraId="09671655" w14:textId="0C2F8270" w:rsidR="005069C3" w:rsidRDefault="005069C3" w:rsidP="003A2D51">
            <w:r>
              <w:t>Cllrs:</w:t>
            </w:r>
          </w:p>
        </w:tc>
        <w:tc>
          <w:tcPr>
            <w:tcW w:w="8525" w:type="dxa"/>
            <w:vAlign w:val="center"/>
          </w:tcPr>
          <w:p w14:paraId="52D07F5D" w14:textId="4F548E08" w:rsidR="005069C3" w:rsidRDefault="003A2D51" w:rsidP="006051E5">
            <w:r>
              <w:t xml:space="preserve">J.C. Barnes </w:t>
            </w:r>
            <w:r w:rsidRPr="003A2D51">
              <w:rPr>
                <w:sz w:val="20"/>
                <w:szCs w:val="20"/>
              </w:rPr>
              <w:t>(Chairperson),</w:t>
            </w:r>
            <w:r>
              <w:t xml:space="preserve"> </w:t>
            </w:r>
            <w:r w:rsidR="006051E5">
              <w:t xml:space="preserve">J.P. Ellison, S.L. Jerman, </w:t>
            </w:r>
            <w:r>
              <w:t>D.I. Jones,</w:t>
            </w:r>
            <w:r w:rsidR="007F6E5C">
              <w:t xml:space="preserve"> M.H. Jones,</w:t>
            </w:r>
            <w:r w:rsidR="008C644E">
              <w:t xml:space="preserve">           </w:t>
            </w:r>
            <w:r w:rsidR="007F6E5C">
              <w:t xml:space="preserve"> S.R. Kiely</w:t>
            </w:r>
            <w:r w:rsidR="007F6E5C" w:rsidRPr="003A2D51">
              <w:rPr>
                <w:sz w:val="20"/>
                <w:szCs w:val="20"/>
              </w:rPr>
              <w:t xml:space="preserve"> (Vice-Chairperson)</w:t>
            </w:r>
            <w:r>
              <w:t xml:space="preserve"> &amp; T.H. Thomas.</w:t>
            </w:r>
          </w:p>
        </w:tc>
      </w:tr>
      <w:tr w:rsidR="003A2D51" w14:paraId="01078DF9" w14:textId="77777777" w:rsidTr="00296EE7">
        <w:trPr>
          <w:trHeight w:val="397"/>
        </w:trPr>
        <w:tc>
          <w:tcPr>
            <w:tcW w:w="567" w:type="dxa"/>
            <w:vAlign w:val="center"/>
          </w:tcPr>
          <w:p w14:paraId="188AE203" w14:textId="77777777" w:rsidR="005069C3" w:rsidRDefault="005069C3">
            <w:pPr>
              <w:pStyle w:val="ListParagraph"/>
              <w:numPr>
                <w:ilvl w:val="1"/>
                <w:numId w:val="2"/>
              </w:numPr>
              <w:ind w:left="42" w:firstLine="0"/>
            </w:pPr>
          </w:p>
        </w:tc>
        <w:tc>
          <w:tcPr>
            <w:tcW w:w="773" w:type="dxa"/>
            <w:vAlign w:val="center"/>
          </w:tcPr>
          <w:p w14:paraId="230D5912" w14:textId="77777777" w:rsidR="005069C3" w:rsidRDefault="005069C3" w:rsidP="003A2D51"/>
        </w:tc>
        <w:tc>
          <w:tcPr>
            <w:tcW w:w="8525" w:type="dxa"/>
            <w:vAlign w:val="center"/>
          </w:tcPr>
          <w:p w14:paraId="521EC20F" w14:textId="2A289F30" w:rsidR="005069C3" w:rsidRDefault="003A2D51" w:rsidP="003A2D51">
            <w:r>
              <w:t>Alan Humphreys</w:t>
            </w:r>
            <w:r w:rsidRPr="003A2D51">
              <w:rPr>
                <w:sz w:val="20"/>
                <w:szCs w:val="20"/>
              </w:rPr>
              <w:t>. (Clerk to the Council &amp; RFO).</w:t>
            </w:r>
          </w:p>
        </w:tc>
      </w:tr>
    </w:tbl>
    <w:p w14:paraId="0711B29D" w14:textId="77777777" w:rsidR="005069C3" w:rsidRDefault="005069C3" w:rsidP="00EA5B6F"/>
    <w:p w14:paraId="15327AD9" w14:textId="420AD036" w:rsidR="005069C3" w:rsidRPr="00296EE7" w:rsidRDefault="003A2D51">
      <w:pPr>
        <w:pStyle w:val="ListParagraph"/>
        <w:numPr>
          <w:ilvl w:val="0"/>
          <w:numId w:val="2"/>
        </w:numPr>
        <w:rPr>
          <w:i/>
          <w:iCs/>
        </w:rPr>
      </w:pPr>
      <w:r w:rsidRPr="00296EE7">
        <w:rPr>
          <w:b/>
          <w:bCs/>
        </w:rPr>
        <w:t>Apologies for Absence</w:t>
      </w:r>
      <w:r w:rsidRPr="00296EE7">
        <w:rPr>
          <w:i/>
          <w:iCs/>
        </w:rPr>
        <w:t>.</w:t>
      </w:r>
    </w:p>
    <w:tbl>
      <w:tblPr>
        <w:tblStyle w:val="TableGrid"/>
        <w:tblW w:w="9808" w:type="dxa"/>
        <w:tblInd w:w="421" w:type="dxa"/>
        <w:tblLook w:val="04A0" w:firstRow="1" w:lastRow="0" w:firstColumn="1" w:lastColumn="0" w:noHBand="0" w:noVBand="1"/>
      </w:tblPr>
      <w:tblGrid>
        <w:gridCol w:w="510"/>
        <w:gridCol w:w="773"/>
        <w:gridCol w:w="8525"/>
      </w:tblGrid>
      <w:tr w:rsidR="003A2D51" w14:paraId="55FFBA32" w14:textId="77777777" w:rsidTr="00296EE7">
        <w:trPr>
          <w:trHeight w:val="397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D2245B" w14:textId="77777777" w:rsidR="003A2D51" w:rsidRDefault="003A2D51">
            <w:pPr>
              <w:pStyle w:val="ListParagraph"/>
              <w:numPr>
                <w:ilvl w:val="1"/>
                <w:numId w:val="2"/>
              </w:numPr>
              <w:ind w:left="42" w:firstLine="0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C9989D" w14:textId="77777777" w:rsidR="003A2D51" w:rsidRDefault="003A2D51" w:rsidP="008C0ACF">
            <w:r>
              <w:t>Cllrs:</w:t>
            </w:r>
          </w:p>
        </w:tc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F0ABE8" w14:textId="6F0896AE" w:rsidR="003A2D51" w:rsidRDefault="00410963" w:rsidP="008C0ACF">
            <w:r>
              <w:t>W. Le Maître</w:t>
            </w:r>
            <w:r w:rsidR="009C516A">
              <w:t>.</w:t>
            </w:r>
          </w:p>
        </w:tc>
      </w:tr>
      <w:tr w:rsidR="00410963" w14:paraId="34EE264D" w14:textId="77777777" w:rsidTr="00296EE7">
        <w:trPr>
          <w:trHeight w:val="397"/>
        </w:trPr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03F6B3" w14:textId="77777777" w:rsidR="00410963" w:rsidRDefault="00410963" w:rsidP="00410963">
            <w:pPr>
              <w:pStyle w:val="ListParagraph"/>
              <w:numPr>
                <w:ilvl w:val="1"/>
                <w:numId w:val="2"/>
              </w:numPr>
              <w:ind w:left="42" w:firstLine="0"/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C0CE3" w14:textId="1917082D" w:rsidR="00410963" w:rsidRDefault="00410963" w:rsidP="00410963">
            <w:r>
              <w:t>Cllr:</w:t>
            </w:r>
          </w:p>
        </w:tc>
        <w:tc>
          <w:tcPr>
            <w:tcW w:w="85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2754D4" w14:textId="23A16D3B" w:rsidR="00410963" w:rsidRDefault="00410963" w:rsidP="00410963">
            <w:r>
              <w:t xml:space="preserve">Les George. </w:t>
            </w:r>
            <w:r w:rsidRPr="003A2D51">
              <w:rPr>
                <w:sz w:val="20"/>
                <w:szCs w:val="20"/>
              </w:rPr>
              <w:t>(Powys CC Ward Councillor)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205E80CE" w14:textId="77777777" w:rsidR="005069C3" w:rsidRDefault="005069C3" w:rsidP="005069C3"/>
    <w:p w14:paraId="1689768F" w14:textId="0805F96B" w:rsidR="005A5020" w:rsidRPr="00140D67" w:rsidRDefault="00F4698E">
      <w:pPr>
        <w:pStyle w:val="ListParagraph"/>
        <w:numPr>
          <w:ilvl w:val="0"/>
          <w:numId w:val="2"/>
        </w:numPr>
        <w:rPr>
          <w:b/>
          <w:bCs/>
        </w:rPr>
      </w:pPr>
      <w:r w:rsidRPr="00140D67">
        <w:rPr>
          <w:b/>
          <w:bCs/>
        </w:rPr>
        <w:t>Declaration</w:t>
      </w:r>
      <w:r w:rsidR="005A5020" w:rsidRPr="00140D67">
        <w:rPr>
          <w:b/>
          <w:bCs/>
        </w:rPr>
        <w:t xml:space="preserve"> of Interest.</w:t>
      </w:r>
    </w:p>
    <w:p w14:paraId="69306AB5" w14:textId="156243D5" w:rsidR="005A5020" w:rsidRDefault="009C516A">
      <w:pPr>
        <w:pStyle w:val="ListParagraph"/>
        <w:numPr>
          <w:ilvl w:val="1"/>
          <w:numId w:val="2"/>
        </w:numPr>
      </w:pPr>
      <w:r>
        <w:t>None.</w:t>
      </w:r>
    </w:p>
    <w:p w14:paraId="55389E24" w14:textId="77777777" w:rsidR="00F4698E" w:rsidRDefault="00F4698E" w:rsidP="00F4698E"/>
    <w:p w14:paraId="0408B64B" w14:textId="4FDC65C2" w:rsidR="003B42D9" w:rsidRPr="00140D67" w:rsidRDefault="003B42D9">
      <w:pPr>
        <w:pStyle w:val="ListParagraph"/>
        <w:numPr>
          <w:ilvl w:val="0"/>
          <w:numId w:val="2"/>
        </w:numPr>
        <w:rPr>
          <w:b/>
          <w:bCs/>
        </w:rPr>
      </w:pPr>
      <w:r w:rsidRPr="00140D67">
        <w:rPr>
          <w:b/>
          <w:bCs/>
        </w:rPr>
        <w:t>Approval of the Minutes of the Previous Meeting.</w:t>
      </w:r>
    </w:p>
    <w:p w14:paraId="1793947C" w14:textId="552934F1" w:rsidR="003B42D9" w:rsidRDefault="00A23887">
      <w:pPr>
        <w:pStyle w:val="ListParagraph"/>
        <w:numPr>
          <w:ilvl w:val="1"/>
          <w:numId w:val="2"/>
        </w:numPr>
        <w:tabs>
          <w:tab w:val="left" w:pos="0"/>
        </w:tabs>
      </w:pPr>
      <w:r>
        <w:t>The m</w:t>
      </w:r>
      <w:r w:rsidR="00EC23BC">
        <w:t xml:space="preserve">inutes of </w:t>
      </w:r>
      <w:r w:rsidR="007F279D">
        <w:t>15</w:t>
      </w:r>
      <w:r w:rsidR="007F279D" w:rsidRPr="007F279D">
        <w:rPr>
          <w:vertAlign w:val="superscript"/>
        </w:rPr>
        <w:t>th</w:t>
      </w:r>
      <w:r w:rsidR="007F279D">
        <w:t xml:space="preserve"> July</w:t>
      </w:r>
      <w:r w:rsidR="008E7575">
        <w:t xml:space="preserve"> </w:t>
      </w:r>
      <w:r w:rsidR="00EC23BC">
        <w:t>2025</w:t>
      </w:r>
      <w:r>
        <w:t xml:space="preserve"> were unanimously approved.</w:t>
      </w: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1134"/>
        <w:gridCol w:w="1984"/>
        <w:gridCol w:w="1150"/>
        <w:gridCol w:w="1984"/>
      </w:tblGrid>
      <w:tr w:rsidR="006450A1" w:rsidRPr="008570F2" w14:paraId="7A8A4126" w14:textId="77777777" w:rsidTr="006450A1">
        <w:trPr>
          <w:jc w:val="right"/>
        </w:trPr>
        <w:tc>
          <w:tcPr>
            <w:tcW w:w="1134" w:type="dxa"/>
          </w:tcPr>
          <w:p w14:paraId="5450D68B" w14:textId="043CA608" w:rsidR="00B528EA" w:rsidRPr="008570F2" w:rsidRDefault="00B528EA" w:rsidP="0051312D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Proposed:</w:t>
            </w:r>
          </w:p>
        </w:tc>
        <w:tc>
          <w:tcPr>
            <w:tcW w:w="1984" w:type="dxa"/>
          </w:tcPr>
          <w:p w14:paraId="3C43636B" w14:textId="3AA2E03F" w:rsidR="00B528EA" w:rsidRPr="008570F2" w:rsidRDefault="00B528EA" w:rsidP="0051312D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Cllr. T.H. Thomas.</w:t>
            </w:r>
          </w:p>
        </w:tc>
        <w:tc>
          <w:tcPr>
            <w:tcW w:w="1147" w:type="dxa"/>
          </w:tcPr>
          <w:p w14:paraId="0049E04F" w14:textId="6238FE1A" w:rsidR="00B528EA" w:rsidRPr="008570F2" w:rsidRDefault="00B528EA" w:rsidP="0051312D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Seconded:</w:t>
            </w:r>
          </w:p>
        </w:tc>
        <w:tc>
          <w:tcPr>
            <w:tcW w:w="1984" w:type="dxa"/>
          </w:tcPr>
          <w:p w14:paraId="2D2EE169" w14:textId="61EBC6E7" w:rsidR="00B528EA" w:rsidRPr="008570F2" w:rsidRDefault="00B528EA" w:rsidP="0051312D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Cllr. D.I. Jones</w:t>
            </w:r>
          </w:p>
        </w:tc>
      </w:tr>
    </w:tbl>
    <w:p w14:paraId="7575BFED" w14:textId="77777777" w:rsidR="0051312D" w:rsidRPr="00140D67" w:rsidRDefault="0051312D" w:rsidP="0051312D"/>
    <w:p w14:paraId="13DB41DB" w14:textId="0A5FCB18" w:rsidR="00A47D21" w:rsidRPr="00140D67" w:rsidRDefault="00A47D21">
      <w:pPr>
        <w:pStyle w:val="ListParagraph"/>
        <w:numPr>
          <w:ilvl w:val="0"/>
          <w:numId w:val="2"/>
        </w:numPr>
        <w:rPr>
          <w:i/>
          <w:iCs/>
        </w:rPr>
      </w:pPr>
      <w:r w:rsidRPr="00140D67">
        <w:rPr>
          <w:b/>
          <w:bCs/>
        </w:rPr>
        <w:t>Cemetery</w:t>
      </w:r>
      <w:r w:rsidRPr="00140D67">
        <w:rPr>
          <w:i/>
          <w:iCs/>
        </w:rPr>
        <w:t>.</w:t>
      </w:r>
    </w:p>
    <w:p w14:paraId="5D7A1E23" w14:textId="75DD6B80" w:rsidR="00A47D21" w:rsidRPr="00140D67" w:rsidRDefault="00A47D21">
      <w:pPr>
        <w:pStyle w:val="ListParagraph"/>
        <w:numPr>
          <w:ilvl w:val="1"/>
          <w:numId w:val="2"/>
        </w:numPr>
        <w:rPr>
          <w:u w:val="single"/>
        </w:rPr>
      </w:pPr>
      <w:r w:rsidRPr="00140D67">
        <w:rPr>
          <w:u w:val="single"/>
        </w:rPr>
        <w:t>H&amp;S Inspection Rota.</w:t>
      </w:r>
    </w:p>
    <w:tbl>
      <w:tblPr>
        <w:tblW w:w="8788" w:type="dxa"/>
        <w:tblInd w:w="1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2098"/>
        <w:gridCol w:w="2041"/>
      </w:tblGrid>
      <w:tr w:rsidR="00A47D21" w14:paraId="3DD41699" w14:textId="77777777" w:rsidTr="00140D67">
        <w:trPr>
          <w:trHeight w:val="28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47C33" w14:textId="77777777" w:rsidR="00A47D21" w:rsidRPr="004F08BD" w:rsidRDefault="00A47D21" w:rsidP="00C85070">
            <w:pPr>
              <w:pStyle w:val="NoSpacing"/>
              <w:rPr>
                <w:szCs w:val="28"/>
              </w:rPr>
            </w:pPr>
            <w:r w:rsidRPr="004F08BD">
              <w:rPr>
                <w:szCs w:val="28"/>
              </w:rPr>
              <w:t xml:space="preserve">Inspection </w:t>
            </w:r>
            <w:r>
              <w:rPr>
                <w:szCs w:val="28"/>
              </w:rPr>
              <w:t>completed</w:t>
            </w:r>
            <w:r w:rsidRPr="004F08BD">
              <w:rPr>
                <w:szCs w:val="28"/>
              </w:rPr>
              <w:t xml:space="preserve"> by September 2025.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DDA317" w14:textId="77777777" w:rsidR="00A47D21" w:rsidRPr="004F08BD" w:rsidRDefault="00A47D21" w:rsidP="00C85070">
            <w:pPr>
              <w:pStyle w:val="NoSpacing"/>
              <w:rPr>
                <w:szCs w:val="28"/>
              </w:rPr>
            </w:pPr>
            <w:r w:rsidRPr="004F08BD">
              <w:rPr>
                <w:szCs w:val="28"/>
              </w:rPr>
              <w:t>Cllr. J.C. Barnes.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BC69F24" w14:textId="77777777" w:rsidR="00A47D21" w:rsidRPr="004F08BD" w:rsidRDefault="00A47D21" w:rsidP="00C85070">
            <w:pPr>
              <w:pStyle w:val="NoSpacing"/>
              <w:rPr>
                <w:szCs w:val="28"/>
              </w:rPr>
            </w:pPr>
            <w:r w:rsidRPr="004F08BD">
              <w:rPr>
                <w:szCs w:val="28"/>
              </w:rPr>
              <w:t>Cllr. J.P. Ellison.</w:t>
            </w:r>
          </w:p>
        </w:tc>
      </w:tr>
    </w:tbl>
    <w:p w14:paraId="0C73C26D" w14:textId="77777777" w:rsidR="00A47D21" w:rsidRPr="00140D67" w:rsidRDefault="00A47D21">
      <w:pPr>
        <w:pStyle w:val="ListParagraph"/>
        <w:numPr>
          <w:ilvl w:val="1"/>
          <w:numId w:val="2"/>
        </w:numPr>
        <w:rPr>
          <w:u w:val="single"/>
        </w:rPr>
      </w:pPr>
      <w:r w:rsidRPr="00140D67">
        <w:rPr>
          <w:u w:val="single"/>
        </w:rPr>
        <w:t>Ashley Family Foundation Grant.</w:t>
      </w:r>
    </w:p>
    <w:p w14:paraId="4FF69714" w14:textId="50FCC3C4" w:rsidR="00A47D21" w:rsidRDefault="00A47D21">
      <w:pPr>
        <w:pStyle w:val="ListParagraph"/>
        <w:numPr>
          <w:ilvl w:val="2"/>
          <w:numId w:val="2"/>
        </w:numPr>
      </w:pPr>
      <w:r>
        <w:t xml:space="preserve">The Clerk </w:t>
      </w:r>
      <w:r w:rsidR="00F612A7">
        <w:t>was finalizing the application form.</w:t>
      </w:r>
    </w:p>
    <w:p w14:paraId="212C2AFE" w14:textId="77777777" w:rsidR="00140D67" w:rsidRDefault="00140D67" w:rsidP="00EA5B6F">
      <w:pPr>
        <w:rPr>
          <w:b/>
          <w:bCs/>
        </w:rPr>
      </w:pPr>
    </w:p>
    <w:p w14:paraId="4710F0D9" w14:textId="17292990" w:rsidR="008C5BCD" w:rsidRPr="00140D67" w:rsidRDefault="008C5BCD">
      <w:pPr>
        <w:pStyle w:val="ListParagraph"/>
        <w:numPr>
          <w:ilvl w:val="0"/>
          <w:numId w:val="2"/>
        </w:numPr>
        <w:rPr>
          <w:b/>
          <w:bCs/>
        </w:rPr>
      </w:pPr>
      <w:r w:rsidRPr="00140D67">
        <w:rPr>
          <w:b/>
          <w:bCs/>
        </w:rPr>
        <w:t>Matters Arising.</w:t>
      </w:r>
    </w:p>
    <w:p w14:paraId="34C68C29" w14:textId="77777777" w:rsidR="00EF2DA3" w:rsidRPr="0059520E" w:rsidRDefault="00EF2DA3">
      <w:pPr>
        <w:pStyle w:val="NoSpacing"/>
        <w:numPr>
          <w:ilvl w:val="1"/>
          <w:numId w:val="2"/>
        </w:numPr>
        <w:rPr>
          <w:i/>
        </w:rPr>
      </w:pPr>
      <w:r w:rsidRPr="0059520E">
        <w:rPr>
          <w:i/>
        </w:rPr>
        <w:t>Highway Issues.</w:t>
      </w:r>
    </w:p>
    <w:p w14:paraId="3FFBCEE6" w14:textId="77777777" w:rsidR="00EF2DA3" w:rsidRDefault="00EF2DA3">
      <w:pPr>
        <w:pStyle w:val="NoSpacing"/>
        <w:numPr>
          <w:ilvl w:val="2"/>
          <w:numId w:val="2"/>
        </w:numPr>
        <w:spacing w:line="240" w:lineRule="exact"/>
        <w:rPr>
          <w:szCs w:val="28"/>
          <w:u w:val="single"/>
        </w:rPr>
      </w:pPr>
      <w:bookmarkStart w:id="0" w:name="_Hlk54185896"/>
      <w:r w:rsidRPr="001F5EC0">
        <w:rPr>
          <w:szCs w:val="28"/>
          <w:u w:val="single"/>
        </w:rPr>
        <w:t>Issues Reported to Powys CC.</w:t>
      </w:r>
    </w:p>
    <w:tbl>
      <w:tblPr>
        <w:tblW w:w="8930" w:type="dxa"/>
        <w:tblInd w:w="1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984"/>
        <w:gridCol w:w="2268"/>
        <w:gridCol w:w="2835"/>
      </w:tblGrid>
      <w:tr w:rsidR="008035B8" w:rsidRPr="00353025" w14:paraId="47F71D71" w14:textId="77777777" w:rsidTr="002D2D00">
        <w:trPr>
          <w:trHeight w:val="283"/>
        </w:trPr>
        <w:tc>
          <w:tcPr>
            <w:tcW w:w="1843" w:type="dxa"/>
            <w:shd w:val="clear" w:color="auto" w:fill="F2F2F2"/>
            <w:vAlign w:val="center"/>
          </w:tcPr>
          <w:p w14:paraId="04F73860" w14:textId="77777777" w:rsidR="008035B8" w:rsidRPr="00353025" w:rsidRDefault="008035B8" w:rsidP="002D2D00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Location.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1B3A6057" w14:textId="77777777" w:rsidR="008035B8" w:rsidRPr="00353025" w:rsidRDefault="008035B8" w:rsidP="002D2D00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Issue.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14:paraId="298EBC8E" w14:textId="77777777" w:rsidR="008035B8" w:rsidRPr="00353025" w:rsidRDefault="008035B8" w:rsidP="002D2D00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Powys Ref.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3E449FB" w14:textId="77777777" w:rsidR="008035B8" w:rsidRPr="00353025" w:rsidRDefault="008035B8" w:rsidP="002D2D00">
            <w:pPr>
              <w:pStyle w:val="NoSpacing"/>
              <w:jc w:val="center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Comments.</w:t>
            </w:r>
          </w:p>
        </w:tc>
      </w:tr>
      <w:tr w:rsidR="008035B8" w:rsidRPr="00353025" w14:paraId="315C6CB9" w14:textId="77777777" w:rsidTr="002D2D00">
        <w:trPr>
          <w:trHeight w:val="283"/>
        </w:trPr>
        <w:tc>
          <w:tcPr>
            <w:tcW w:w="1843" w:type="dxa"/>
            <w:vMerge w:val="restart"/>
            <w:tcBorders>
              <w:right w:val="single" w:sz="4" w:space="0" w:color="auto"/>
            </w:tcBorders>
            <w:vAlign w:val="center"/>
          </w:tcPr>
          <w:p w14:paraId="6E314A2B" w14:textId="77777777" w:rsidR="008035B8" w:rsidRPr="00353025" w:rsidRDefault="008035B8" w:rsidP="002D2D00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Trem y Noddfa Carpark.</w:t>
            </w:r>
          </w:p>
          <w:p w14:paraId="73F756D1" w14:textId="77777777" w:rsidR="008035B8" w:rsidRPr="00353025" w:rsidRDefault="008035B8" w:rsidP="002D2D00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SY17 5LJ.</w:t>
            </w:r>
          </w:p>
        </w:tc>
        <w:tc>
          <w:tcPr>
            <w:tcW w:w="1984" w:type="dxa"/>
            <w:tcBorders>
              <w:left w:val="single" w:sz="4" w:space="0" w:color="auto"/>
              <w:bottom w:val="dotted" w:sz="4" w:space="0" w:color="auto"/>
            </w:tcBorders>
            <w:vAlign w:val="center"/>
          </w:tcPr>
          <w:p w14:paraId="72CA9239" w14:textId="77777777" w:rsidR="008035B8" w:rsidRPr="00353025" w:rsidRDefault="008035B8" w:rsidP="002D2D00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Potholes.</w:t>
            </w:r>
          </w:p>
        </w:tc>
        <w:tc>
          <w:tcPr>
            <w:tcW w:w="2268" w:type="dxa"/>
            <w:tcBorders>
              <w:bottom w:val="dotted" w:sz="4" w:space="0" w:color="auto"/>
            </w:tcBorders>
            <w:vAlign w:val="center"/>
          </w:tcPr>
          <w:p w14:paraId="6058901D" w14:textId="77777777" w:rsidR="008035B8" w:rsidRPr="00353025" w:rsidRDefault="008035B8" w:rsidP="002D2D00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JD171795</w:t>
            </w:r>
          </w:p>
        </w:tc>
        <w:tc>
          <w:tcPr>
            <w:tcW w:w="2835" w:type="dxa"/>
            <w:vMerge w:val="restart"/>
            <w:vAlign w:val="center"/>
          </w:tcPr>
          <w:p w14:paraId="409D88AB" w14:textId="77777777" w:rsidR="008035B8" w:rsidRPr="00353025" w:rsidRDefault="008035B8" w:rsidP="002D2D00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Powys CC Housing are responsible.</w:t>
            </w:r>
          </w:p>
          <w:p w14:paraId="7690E3AE" w14:textId="77777777" w:rsidR="008035B8" w:rsidRPr="00353025" w:rsidRDefault="008035B8" w:rsidP="002D2D00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16.08.2022. Cllr Les George reported he had chased the matter again.</w:t>
            </w:r>
          </w:p>
          <w:p w14:paraId="2F7B8911" w14:textId="77777777" w:rsidR="008035B8" w:rsidRPr="00353025" w:rsidRDefault="008035B8" w:rsidP="002D2D00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20.06.2023. Scheduled with Powys CC Housing Budget. Cllr George chasing.</w:t>
            </w:r>
          </w:p>
          <w:p w14:paraId="31461895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 xml:space="preserve">16.01.2024. Update received. Powys Housing talking to Contractors. </w:t>
            </w:r>
          </w:p>
          <w:p w14:paraId="6929E9F0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01.03.2024. Work scheduled for April 2024.</w:t>
            </w:r>
          </w:p>
          <w:p w14:paraId="080085EA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28.05.2024. Waiting on Contractor.</w:t>
            </w:r>
          </w:p>
          <w:p w14:paraId="171E20CD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01.09.2024. Powys waiting Contractor schedule.</w:t>
            </w:r>
          </w:p>
          <w:p w14:paraId="4DD4ED35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13.01.2025. Powys unable to find a contractor.</w:t>
            </w:r>
          </w:p>
          <w:p w14:paraId="79DD1430" w14:textId="52307431" w:rsidR="008035B8" w:rsidRPr="00353025" w:rsidRDefault="00AC3A0D" w:rsidP="002D2D00">
            <w:pPr>
              <w:pStyle w:val="NoSpacing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15.07.2025. Cllr George chasing.</w:t>
            </w:r>
          </w:p>
        </w:tc>
      </w:tr>
      <w:tr w:rsidR="008035B8" w:rsidRPr="00353025" w14:paraId="684833F7" w14:textId="77777777" w:rsidTr="002D2D00">
        <w:trPr>
          <w:trHeight w:val="283"/>
        </w:trPr>
        <w:tc>
          <w:tcPr>
            <w:tcW w:w="1843" w:type="dxa"/>
            <w:vMerge/>
            <w:tcBorders>
              <w:right w:val="single" w:sz="4" w:space="0" w:color="auto"/>
            </w:tcBorders>
            <w:vAlign w:val="center"/>
          </w:tcPr>
          <w:p w14:paraId="41C3D5A4" w14:textId="77777777" w:rsidR="008035B8" w:rsidRPr="00353025" w:rsidRDefault="008035B8" w:rsidP="002D2D00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single" w:sz="4" w:space="0" w:color="auto"/>
            </w:tcBorders>
            <w:vAlign w:val="center"/>
          </w:tcPr>
          <w:p w14:paraId="10E7C5A7" w14:textId="77777777" w:rsidR="008035B8" w:rsidRPr="00353025" w:rsidRDefault="008035B8" w:rsidP="002D2D00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Blocked Drain.</w:t>
            </w:r>
          </w:p>
        </w:tc>
        <w:tc>
          <w:tcPr>
            <w:tcW w:w="2268" w:type="dxa"/>
            <w:tcBorders>
              <w:top w:val="dotted" w:sz="4" w:space="0" w:color="auto"/>
            </w:tcBorders>
            <w:vAlign w:val="center"/>
          </w:tcPr>
          <w:p w14:paraId="26965FAD" w14:textId="77777777" w:rsidR="008035B8" w:rsidRPr="00353025" w:rsidRDefault="008035B8" w:rsidP="002D2D00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JD188470</w:t>
            </w:r>
          </w:p>
        </w:tc>
        <w:tc>
          <w:tcPr>
            <w:tcW w:w="2835" w:type="dxa"/>
            <w:vMerge/>
            <w:vAlign w:val="center"/>
          </w:tcPr>
          <w:p w14:paraId="71E138AD" w14:textId="77777777" w:rsidR="008035B8" w:rsidRPr="00353025" w:rsidRDefault="008035B8" w:rsidP="002D2D00">
            <w:pPr>
              <w:pStyle w:val="NoSpacing"/>
              <w:rPr>
                <w:sz w:val="20"/>
                <w:szCs w:val="20"/>
              </w:rPr>
            </w:pPr>
          </w:p>
        </w:tc>
      </w:tr>
      <w:tr w:rsidR="008035B8" w:rsidRPr="00353025" w14:paraId="2A992CB2" w14:textId="77777777" w:rsidTr="002D2D00">
        <w:trPr>
          <w:trHeight w:val="283"/>
        </w:trPr>
        <w:tc>
          <w:tcPr>
            <w:tcW w:w="1843" w:type="dxa"/>
            <w:vAlign w:val="center"/>
          </w:tcPr>
          <w:p w14:paraId="34FE72F5" w14:textId="77777777" w:rsidR="008035B8" w:rsidRPr="00353025" w:rsidRDefault="008035B8" w:rsidP="002D2D00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Frankwell.</w:t>
            </w:r>
          </w:p>
          <w:p w14:paraId="208CEDE2" w14:textId="77777777" w:rsidR="008035B8" w:rsidRPr="00353025" w:rsidRDefault="008035B8" w:rsidP="002D2D00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SY17 5LP.</w:t>
            </w:r>
          </w:p>
        </w:tc>
        <w:tc>
          <w:tcPr>
            <w:tcW w:w="1984" w:type="dxa"/>
            <w:vAlign w:val="center"/>
          </w:tcPr>
          <w:p w14:paraId="598EB883" w14:textId="77777777" w:rsidR="008035B8" w:rsidRPr="00353025" w:rsidRDefault="008035B8" w:rsidP="002D2D00">
            <w:pPr>
              <w:pStyle w:val="NoSpacing"/>
              <w:rPr>
                <w:sz w:val="20"/>
                <w:szCs w:val="20"/>
              </w:rPr>
            </w:pPr>
            <w:r w:rsidRPr="00353025">
              <w:rPr>
                <w:sz w:val="20"/>
                <w:szCs w:val="20"/>
              </w:rPr>
              <w:t>Overgrown. Flooding issue</w:t>
            </w:r>
          </w:p>
        </w:tc>
        <w:tc>
          <w:tcPr>
            <w:tcW w:w="2268" w:type="dxa"/>
            <w:vAlign w:val="center"/>
          </w:tcPr>
          <w:p w14:paraId="53496962" w14:textId="77777777" w:rsidR="008035B8" w:rsidRPr="00353025" w:rsidRDefault="008035B8" w:rsidP="002D2D00">
            <w:pPr>
              <w:pStyle w:val="NoSpacing"/>
              <w:rPr>
                <w:rFonts w:cstheme="minorHAnsi"/>
                <w:color w:val="333333"/>
                <w:sz w:val="20"/>
                <w:szCs w:val="20"/>
              </w:rPr>
            </w:pPr>
            <w:r w:rsidRPr="00353025">
              <w:rPr>
                <w:rFonts w:cstheme="minorHAnsi"/>
                <w:color w:val="333333"/>
                <w:sz w:val="20"/>
                <w:szCs w:val="20"/>
              </w:rPr>
              <w:t>6178-0656-5808-6548.</w:t>
            </w:r>
          </w:p>
        </w:tc>
        <w:tc>
          <w:tcPr>
            <w:tcW w:w="2835" w:type="dxa"/>
            <w:vAlign w:val="center"/>
          </w:tcPr>
          <w:p w14:paraId="425CAEBE" w14:textId="77777777" w:rsidR="008035B8" w:rsidRPr="00353025" w:rsidRDefault="008035B8" w:rsidP="002D2D00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25.10.2022. Under investigation</w:t>
            </w:r>
          </w:p>
          <w:p w14:paraId="78A87634" w14:textId="77777777" w:rsidR="008035B8" w:rsidRPr="00353025" w:rsidRDefault="008035B8" w:rsidP="002D2D00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 xml:space="preserve">28.10.2022. Passed to Powys CC Land Drainage Section. </w:t>
            </w:r>
          </w:p>
          <w:p w14:paraId="71CB9828" w14:textId="77777777" w:rsidR="008035B8" w:rsidRPr="00353025" w:rsidRDefault="008035B8" w:rsidP="002D2D00">
            <w:pPr>
              <w:pStyle w:val="NoSpacing"/>
              <w:rPr>
                <w:sz w:val="16"/>
                <w:szCs w:val="16"/>
              </w:rPr>
            </w:pPr>
            <w:r w:rsidRPr="00353025">
              <w:rPr>
                <w:sz w:val="16"/>
                <w:szCs w:val="16"/>
              </w:rPr>
              <w:t>18.07.2023. Unable to establish ownership of trees.</w:t>
            </w:r>
          </w:p>
        </w:tc>
      </w:tr>
      <w:tr w:rsidR="008035B8" w14:paraId="27D59EF1" w14:textId="77777777" w:rsidTr="002D2D00">
        <w:trPr>
          <w:trHeight w:val="283"/>
        </w:trPr>
        <w:tc>
          <w:tcPr>
            <w:tcW w:w="1843" w:type="dxa"/>
            <w:vAlign w:val="center"/>
          </w:tcPr>
          <w:p w14:paraId="51546D5F" w14:textId="77777777" w:rsidR="008035B8" w:rsidRDefault="008035B8" w:rsidP="002D2D00">
            <w:pPr>
              <w:pStyle w:val="NoSpacing"/>
              <w:rPr>
                <w:sz w:val="20"/>
                <w:szCs w:val="20"/>
              </w:rPr>
            </w:pPr>
            <w:r>
              <w:br w:type="page"/>
            </w:r>
            <w:r>
              <w:rPr>
                <w:sz w:val="20"/>
                <w:szCs w:val="20"/>
              </w:rPr>
              <w:t>Cerniog Bridge</w:t>
            </w:r>
          </w:p>
          <w:p w14:paraId="2EF4C502" w14:textId="77777777" w:rsidR="008035B8" w:rsidRDefault="008035B8" w:rsidP="002D2D0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SY17 5LS </w:t>
            </w:r>
          </w:p>
        </w:tc>
        <w:tc>
          <w:tcPr>
            <w:tcW w:w="1984" w:type="dxa"/>
            <w:vAlign w:val="center"/>
          </w:tcPr>
          <w:p w14:paraId="7F369BFD" w14:textId="77777777" w:rsidR="008035B8" w:rsidRDefault="008035B8" w:rsidP="002D2D0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Lack of road markings</w:t>
            </w:r>
          </w:p>
        </w:tc>
        <w:tc>
          <w:tcPr>
            <w:tcW w:w="2268" w:type="dxa"/>
            <w:vAlign w:val="center"/>
          </w:tcPr>
          <w:p w14:paraId="6D0B36F0" w14:textId="77777777" w:rsidR="008035B8" w:rsidRPr="00CC7F3E" w:rsidRDefault="008035B8" w:rsidP="002D2D00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DA40E4">
              <w:rPr>
                <w:rFonts w:cstheme="minorHAnsi"/>
                <w:color w:val="333333"/>
                <w:sz w:val="20"/>
                <w:szCs w:val="20"/>
              </w:rPr>
              <w:t>0088-0514-9178-8732</w:t>
            </w:r>
          </w:p>
        </w:tc>
        <w:tc>
          <w:tcPr>
            <w:tcW w:w="2835" w:type="dxa"/>
            <w:vAlign w:val="center"/>
          </w:tcPr>
          <w:p w14:paraId="6247831B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26.07.2024. Reported</w:t>
            </w:r>
          </w:p>
          <w:p w14:paraId="6C7D8EA1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02.08.2024. Added to Works list</w:t>
            </w:r>
          </w:p>
        </w:tc>
      </w:tr>
      <w:tr w:rsidR="008035B8" w14:paraId="52314461" w14:textId="77777777" w:rsidTr="002D2D00">
        <w:trPr>
          <w:trHeight w:val="283"/>
        </w:trPr>
        <w:tc>
          <w:tcPr>
            <w:tcW w:w="1843" w:type="dxa"/>
            <w:vAlign w:val="center"/>
          </w:tcPr>
          <w:p w14:paraId="493F3F1E" w14:textId="77777777" w:rsidR="008035B8" w:rsidRDefault="008035B8" w:rsidP="002D2D0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Lane to Waun. SY17 5LS</w:t>
            </w:r>
          </w:p>
        </w:tc>
        <w:tc>
          <w:tcPr>
            <w:tcW w:w="1984" w:type="dxa"/>
            <w:vAlign w:val="center"/>
          </w:tcPr>
          <w:p w14:paraId="1A654B40" w14:textId="77777777" w:rsidR="008035B8" w:rsidRDefault="008035B8" w:rsidP="002D2D0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Overgrown verges</w:t>
            </w:r>
          </w:p>
        </w:tc>
        <w:tc>
          <w:tcPr>
            <w:tcW w:w="2268" w:type="dxa"/>
            <w:vAlign w:val="center"/>
          </w:tcPr>
          <w:p w14:paraId="3B049890" w14:textId="77777777" w:rsidR="008035B8" w:rsidRPr="00CC7F3E" w:rsidRDefault="008035B8" w:rsidP="002D2D00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03587A">
              <w:rPr>
                <w:rFonts w:cstheme="minorHAnsi"/>
                <w:color w:val="333333"/>
                <w:sz w:val="20"/>
                <w:szCs w:val="20"/>
              </w:rPr>
              <w:t>4373-0952-5186-5035</w:t>
            </w:r>
          </w:p>
        </w:tc>
        <w:tc>
          <w:tcPr>
            <w:tcW w:w="2835" w:type="dxa"/>
            <w:vAlign w:val="center"/>
          </w:tcPr>
          <w:p w14:paraId="3A5D9CA3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26.07.2024. Reported.</w:t>
            </w:r>
          </w:p>
          <w:p w14:paraId="344EE844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02.08.2034. Already reported</w:t>
            </w:r>
          </w:p>
        </w:tc>
      </w:tr>
      <w:tr w:rsidR="008035B8" w14:paraId="0D9A2AA1" w14:textId="77777777" w:rsidTr="002D2D00">
        <w:trPr>
          <w:trHeight w:val="283"/>
        </w:trPr>
        <w:tc>
          <w:tcPr>
            <w:tcW w:w="1843" w:type="dxa"/>
            <w:vAlign w:val="center"/>
          </w:tcPr>
          <w:p w14:paraId="4719289C" w14:textId="77777777" w:rsidR="008035B8" w:rsidRDefault="008035B8" w:rsidP="002D2D0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1-4 Maes y Dafarn. SY17 5NG.</w:t>
            </w:r>
          </w:p>
        </w:tc>
        <w:tc>
          <w:tcPr>
            <w:tcW w:w="1984" w:type="dxa"/>
            <w:vAlign w:val="center"/>
          </w:tcPr>
          <w:p w14:paraId="2B37CDAD" w14:textId="77777777" w:rsidR="008035B8" w:rsidRDefault="008035B8" w:rsidP="002D2D0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Over hanging tress blocking footpath,</w:t>
            </w:r>
          </w:p>
        </w:tc>
        <w:tc>
          <w:tcPr>
            <w:tcW w:w="2268" w:type="dxa"/>
            <w:vAlign w:val="center"/>
          </w:tcPr>
          <w:p w14:paraId="16DA39FF" w14:textId="77777777" w:rsidR="008035B8" w:rsidRPr="004C6AC5" w:rsidRDefault="008035B8" w:rsidP="002D2D00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F906E3">
              <w:rPr>
                <w:rFonts w:cstheme="minorHAnsi"/>
                <w:color w:val="333333"/>
                <w:sz w:val="20"/>
                <w:szCs w:val="20"/>
              </w:rPr>
              <w:t>5552 4364 4645 0228</w:t>
            </w:r>
          </w:p>
        </w:tc>
        <w:tc>
          <w:tcPr>
            <w:tcW w:w="2835" w:type="dxa"/>
            <w:vAlign w:val="center"/>
          </w:tcPr>
          <w:p w14:paraId="4CEF9E70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01.02.2025. Reported.</w:t>
            </w:r>
          </w:p>
          <w:p w14:paraId="1F9E0E60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</w:p>
        </w:tc>
      </w:tr>
      <w:tr w:rsidR="008035B8" w14:paraId="711EBC4B" w14:textId="77777777" w:rsidTr="002D2D00">
        <w:trPr>
          <w:trHeight w:val="283"/>
        </w:trPr>
        <w:tc>
          <w:tcPr>
            <w:tcW w:w="1843" w:type="dxa"/>
            <w:vAlign w:val="center"/>
          </w:tcPr>
          <w:p w14:paraId="6E622D57" w14:textId="77777777" w:rsidR="008035B8" w:rsidRDefault="008035B8" w:rsidP="002D2D0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Layby A470 Sarn Bridge</w:t>
            </w:r>
          </w:p>
        </w:tc>
        <w:tc>
          <w:tcPr>
            <w:tcW w:w="1984" w:type="dxa"/>
            <w:vAlign w:val="center"/>
          </w:tcPr>
          <w:p w14:paraId="47724E0D" w14:textId="77777777" w:rsidR="008035B8" w:rsidRDefault="008035B8" w:rsidP="002D2D0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Litter</w:t>
            </w:r>
          </w:p>
        </w:tc>
        <w:tc>
          <w:tcPr>
            <w:tcW w:w="2268" w:type="dxa"/>
            <w:vAlign w:val="center"/>
          </w:tcPr>
          <w:p w14:paraId="072934D9" w14:textId="77777777" w:rsidR="008035B8" w:rsidRPr="00CE38EB" w:rsidRDefault="008035B8" w:rsidP="002D2D00">
            <w:pPr>
              <w:rPr>
                <w:rFonts w:cstheme="minorHAnsi"/>
                <w:color w:val="333333"/>
                <w:sz w:val="20"/>
                <w:szCs w:val="20"/>
              </w:rPr>
            </w:pPr>
            <w:r w:rsidRPr="00CE38EB">
              <w:rPr>
                <w:rFonts w:cs="Open Sans"/>
                <w:color w:val="333333"/>
                <w:sz w:val="20"/>
                <w:szCs w:val="20"/>
              </w:rPr>
              <w:t>3897-2631-5025-0071</w:t>
            </w:r>
          </w:p>
        </w:tc>
        <w:tc>
          <w:tcPr>
            <w:tcW w:w="2835" w:type="dxa"/>
            <w:vAlign w:val="center"/>
          </w:tcPr>
          <w:p w14:paraId="52DD206E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01.07.2025. As advised by TRA referred to PCC.</w:t>
            </w:r>
          </w:p>
          <w:p w14:paraId="0831ED43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04.07.2025 Bring investigated.</w:t>
            </w:r>
          </w:p>
          <w:p w14:paraId="7E67D9E2" w14:textId="77777777" w:rsidR="008035B8" w:rsidRDefault="008035B8" w:rsidP="002D2D00">
            <w:pPr>
              <w:pStyle w:val="NoSpacing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12.07.2025. Referred to Street Cleaning.</w:t>
            </w:r>
          </w:p>
        </w:tc>
      </w:tr>
    </w:tbl>
    <w:bookmarkEnd w:id="0"/>
    <w:p w14:paraId="3912B413" w14:textId="23ED42DF" w:rsidR="00EF2DA3" w:rsidRPr="001F55D7" w:rsidRDefault="00EF2DA3">
      <w:pPr>
        <w:pStyle w:val="NoSpacing"/>
        <w:numPr>
          <w:ilvl w:val="2"/>
          <w:numId w:val="2"/>
        </w:numPr>
        <w:tabs>
          <w:tab w:val="left" w:pos="0"/>
        </w:tabs>
        <w:spacing w:line="240" w:lineRule="atLeast"/>
        <w:rPr>
          <w:sz w:val="20"/>
          <w:szCs w:val="28"/>
          <w:u w:val="single"/>
        </w:rPr>
      </w:pPr>
      <w:r w:rsidRPr="001F5EC0">
        <w:rPr>
          <w:szCs w:val="36"/>
          <w:u w:val="single"/>
        </w:rPr>
        <w:t xml:space="preserve">Issues reported to the </w:t>
      </w:r>
      <w:r w:rsidR="001F5EC0">
        <w:rPr>
          <w:szCs w:val="36"/>
          <w:u w:val="single"/>
        </w:rPr>
        <w:t xml:space="preserve">Mid &amp; North Wales </w:t>
      </w:r>
      <w:r w:rsidRPr="001F5EC0">
        <w:rPr>
          <w:szCs w:val="36"/>
          <w:u w:val="single"/>
        </w:rPr>
        <w:t>Trunk Road Authority.</w:t>
      </w:r>
    </w:p>
    <w:tbl>
      <w:tblPr>
        <w:tblW w:w="8930" w:type="dxa"/>
        <w:tblInd w:w="1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2041"/>
        <w:gridCol w:w="1361"/>
        <w:gridCol w:w="3685"/>
      </w:tblGrid>
      <w:tr w:rsidR="00C83AAE" w14:paraId="6A92B02A" w14:textId="77777777" w:rsidTr="002D2D00">
        <w:trPr>
          <w:trHeight w:val="283"/>
        </w:trPr>
        <w:tc>
          <w:tcPr>
            <w:tcW w:w="1843" w:type="dxa"/>
            <w:vAlign w:val="center"/>
          </w:tcPr>
          <w:p w14:paraId="71AC9B2F" w14:textId="77777777" w:rsidR="00C83AAE" w:rsidRDefault="00C83AAE" w:rsidP="002D2D00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Ty Mawr Farmyard</w:t>
            </w:r>
          </w:p>
        </w:tc>
        <w:tc>
          <w:tcPr>
            <w:tcW w:w="2041" w:type="dxa"/>
            <w:vAlign w:val="center"/>
          </w:tcPr>
          <w:p w14:paraId="05CA50EA" w14:textId="77777777" w:rsidR="00C83AAE" w:rsidRDefault="00C83AAE" w:rsidP="002D2D00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No drop kerbs</w:t>
            </w:r>
          </w:p>
        </w:tc>
        <w:tc>
          <w:tcPr>
            <w:tcW w:w="1361" w:type="dxa"/>
            <w:vAlign w:val="center"/>
          </w:tcPr>
          <w:p w14:paraId="3D8ED7C8" w14:textId="77777777" w:rsidR="00C83AAE" w:rsidRPr="002743CA" w:rsidRDefault="00C83AAE" w:rsidP="002D2D00">
            <w:pPr>
              <w:jc w:val="center"/>
              <w:rPr>
                <w:rStyle w:val="fc67e28564-2df0-4421-984b-217aff281d42-01"/>
                <w:szCs w:val="24"/>
              </w:rPr>
            </w:pPr>
            <w:r w:rsidRPr="002743CA">
              <w:rPr>
                <w:color w:val="000000"/>
                <w:sz w:val="20"/>
                <w:szCs w:val="20"/>
              </w:rPr>
              <w:t>W24126165.</w:t>
            </w:r>
          </w:p>
        </w:tc>
        <w:tc>
          <w:tcPr>
            <w:tcW w:w="3685" w:type="dxa"/>
            <w:vAlign w:val="center"/>
          </w:tcPr>
          <w:p w14:paraId="2BF8E508" w14:textId="77777777" w:rsidR="00C83AAE" w:rsidRDefault="00C83AAE" w:rsidP="002D2D00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02.09.2024. Reported,</w:t>
            </w:r>
          </w:p>
          <w:p w14:paraId="0677216D" w14:textId="77777777" w:rsidR="00C83AAE" w:rsidRDefault="00C83AAE" w:rsidP="002D2D00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22.11.20204 To be actioned  2025 Financial Year.</w:t>
            </w:r>
          </w:p>
          <w:p w14:paraId="234A0AF2" w14:textId="77777777" w:rsidR="00C83AAE" w:rsidRDefault="00C83AAE" w:rsidP="002D2D00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01.07.2025. TRA sat when PPCC resources available.</w:t>
            </w:r>
          </w:p>
        </w:tc>
      </w:tr>
      <w:tr w:rsidR="00C83AAE" w14:paraId="29B86DDD" w14:textId="77777777" w:rsidTr="002D2D00">
        <w:trPr>
          <w:trHeight w:val="283"/>
        </w:trPr>
        <w:tc>
          <w:tcPr>
            <w:tcW w:w="1843" w:type="dxa"/>
            <w:vAlign w:val="center"/>
          </w:tcPr>
          <w:p w14:paraId="070ACF10" w14:textId="77777777" w:rsidR="00C83AAE" w:rsidRDefault="00C83AAE" w:rsidP="002D2D00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Glanhanog turning</w:t>
            </w:r>
          </w:p>
        </w:tc>
        <w:tc>
          <w:tcPr>
            <w:tcW w:w="2041" w:type="dxa"/>
            <w:vAlign w:val="center"/>
          </w:tcPr>
          <w:p w14:paraId="44B64266" w14:textId="77777777" w:rsidR="00C83AAE" w:rsidRDefault="00C83AAE" w:rsidP="002D2D00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Road markings/signs</w:t>
            </w:r>
          </w:p>
        </w:tc>
        <w:tc>
          <w:tcPr>
            <w:tcW w:w="1361" w:type="dxa"/>
            <w:vAlign w:val="center"/>
          </w:tcPr>
          <w:p w14:paraId="1F1E15A1" w14:textId="77777777" w:rsidR="00C83AAE" w:rsidRPr="00375617" w:rsidRDefault="00C83AAE" w:rsidP="002D2D00">
            <w:pPr>
              <w:jc w:val="center"/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685" w:type="dxa"/>
            <w:vAlign w:val="center"/>
          </w:tcPr>
          <w:p w14:paraId="60307B68" w14:textId="77777777" w:rsidR="00C83AAE" w:rsidRDefault="00C83AAE" w:rsidP="002D2D00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19.04.2025. Reported</w:t>
            </w:r>
          </w:p>
          <w:p w14:paraId="3EFB2E48" w14:textId="77777777" w:rsidR="00C83AAE" w:rsidRDefault="00C83AAE" w:rsidP="002D2D00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28.04.2025. Referred to WG TRA.</w:t>
            </w:r>
          </w:p>
          <w:p w14:paraId="452B5068" w14:textId="77777777" w:rsidR="00C83AAE" w:rsidRDefault="00C83AAE" w:rsidP="002D2D00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01.07.2025. Junction to be remarked.</w:t>
            </w:r>
          </w:p>
        </w:tc>
      </w:tr>
      <w:tr w:rsidR="00C83AAE" w14:paraId="1148EE61" w14:textId="77777777" w:rsidTr="002D2D00">
        <w:trPr>
          <w:trHeight w:val="283"/>
        </w:trPr>
        <w:tc>
          <w:tcPr>
            <w:tcW w:w="1843" w:type="dxa"/>
            <w:vAlign w:val="center"/>
          </w:tcPr>
          <w:p w14:paraId="235B8716" w14:textId="77777777" w:rsidR="00C83AAE" w:rsidRDefault="00C83AAE" w:rsidP="002D2D00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Pump House to Ty Mawr Farmyard.</w:t>
            </w:r>
          </w:p>
        </w:tc>
        <w:tc>
          <w:tcPr>
            <w:tcW w:w="2041" w:type="dxa"/>
            <w:vAlign w:val="center"/>
          </w:tcPr>
          <w:p w14:paraId="095A1BA1" w14:textId="77777777" w:rsidR="00C83AAE" w:rsidRDefault="00C83AAE" w:rsidP="002D2D00">
            <w:pPr>
              <w:rPr>
                <w:rFonts w:eastAsia="Calibri" w:cstheme="minorHAnsi"/>
                <w:sz w:val="20"/>
                <w:szCs w:val="20"/>
              </w:rPr>
            </w:pPr>
            <w:r>
              <w:rPr>
                <w:rFonts w:eastAsia="Calibri" w:cstheme="minorHAnsi"/>
                <w:sz w:val="20"/>
                <w:szCs w:val="20"/>
              </w:rPr>
              <w:t>Hedge overgrowing footpath</w:t>
            </w:r>
          </w:p>
        </w:tc>
        <w:tc>
          <w:tcPr>
            <w:tcW w:w="1361" w:type="dxa"/>
            <w:vAlign w:val="center"/>
          </w:tcPr>
          <w:p w14:paraId="60E2B1A6" w14:textId="77777777" w:rsidR="00C83AAE" w:rsidRPr="00375617" w:rsidRDefault="00C83AAE" w:rsidP="002D2D00">
            <w:pPr>
              <w:jc w:val="center"/>
              <w:rPr>
                <w:rFonts w:cs="Helvetica"/>
                <w:color w:val="212529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3685" w:type="dxa"/>
            <w:vAlign w:val="center"/>
          </w:tcPr>
          <w:p w14:paraId="70DBCA51" w14:textId="77777777" w:rsidR="00C83AAE" w:rsidRDefault="00C83AAE" w:rsidP="002D2D00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>01.07.2025. TRA asked CC to speak with landowner.</w:t>
            </w:r>
          </w:p>
          <w:p w14:paraId="73C6160D" w14:textId="5A3AB232" w:rsidR="00C83AAE" w:rsidRDefault="00143860" w:rsidP="002D2D00">
            <w:pPr>
              <w:rPr>
                <w:rFonts w:eastAsia="Calibri" w:cstheme="minorHAnsi"/>
                <w:sz w:val="16"/>
                <w:szCs w:val="16"/>
              </w:rPr>
            </w:pPr>
            <w:r>
              <w:rPr>
                <w:rFonts w:eastAsia="Calibri" w:cstheme="minorHAnsi"/>
                <w:sz w:val="16"/>
                <w:szCs w:val="16"/>
              </w:rPr>
              <w:t xml:space="preserve">04.07.2025. CC had </w:t>
            </w:r>
            <w:r w:rsidR="00624F79">
              <w:rPr>
                <w:rFonts w:eastAsia="Calibri" w:cstheme="minorHAnsi"/>
                <w:sz w:val="16"/>
                <w:szCs w:val="16"/>
              </w:rPr>
              <w:t>spoken</w:t>
            </w:r>
            <w:r>
              <w:rPr>
                <w:rFonts w:eastAsia="Calibri" w:cstheme="minorHAnsi"/>
                <w:sz w:val="16"/>
                <w:szCs w:val="16"/>
              </w:rPr>
              <w:t xml:space="preserve"> to the landowner who felt he was unable to </w:t>
            </w:r>
            <w:r w:rsidR="003E142D">
              <w:rPr>
                <w:rFonts w:eastAsia="Calibri" w:cstheme="minorHAnsi"/>
                <w:sz w:val="16"/>
                <w:szCs w:val="16"/>
              </w:rPr>
              <w:t xml:space="preserve">cut the hedge due to legal restrictions preventing hedge brushing till September. The Clerk reported </w:t>
            </w:r>
            <w:r w:rsidR="009F67C8">
              <w:rPr>
                <w:rFonts w:eastAsia="Calibri" w:cstheme="minorHAnsi"/>
                <w:sz w:val="16"/>
                <w:szCs w:val="16"/>
              </w:rPr>
              <w:t>this</w:t>
            </w:r>
            <w:r w:rsidR="003E142D">
              <w:rPr>
                <w:rFonts w:eastAsia="Calibri" w:cstheme="minorHAnsi"/>
                <w:sz w:val="16"/>
                <w:szCs w:val="16"/>
              </w:rPr>
              <w:t xml:space="preserve"> to </w:t>
            </w:r>
            <w:r w:rsidR="00624F79">
              <w:rPr>
                <w:rFonts w:eastAsia="Calibri" w:cstheme="minorHAnsi"/>
                <w:sz w:val="16"/>
                <w:szCs w:val="16"/>
              </w:rPr>
              <w:t>the TRA.</w:t>
            </w:r>
          </w:p>
        </w:tc>
      </w:tr>
    </w:tbl>
    <w:p w14:paraId="7D6194AF" w14:textId="77777777" w:rsidR="001F5EC0" w:rsidRPr="00140D67" w:rsidRDefault="001F5EC0">
      <w:pPr>
        <w:pStyle w:val="NoSpacing"/>
        <w:numPr>
          <w:ilvl w:val="1"/>
          <w:numId w:val="2"/>
        </w:numPr>
        <w:rPr>
          <w:b/>
          <w:bCs/>
          <w:i/>
          <w:szCs w:val="24"/>
        </w:rPr>
      </w:pPr>
      <w:r w:rsidRPr="009127EB">
        <w:rPr>
          <w:i/>
          <w:szCs w:val="24"/>
        </w:rPr>
        <w:t>Powys County Councillor Report.</w:t>
      </w:r>
      <w:r w:rsidRPr="009127EB">
        <w:rPr>
          <w:b/>
          <w:bCs/>
          <w:i/>
          <w:szCs w:val="24"/>
        </w:rPr>
        <w:t xml:space="preserve"> </w:t>
      </w:r>
      <w:r w:rsidRPr="006B29AC">
        <w:rPr>
          <w:i/>
          <w:sz w:val="20"/>
          <w:szCs w:val="20"/>
        </w:rPr>
        <w:t xml:space="preserve">(PCC Cllr. Les George). </w:t>
      </w:r>
    </w:p>
    <w:p w14:paraId="4F15D891" w14:textId="1054C59A" w:rsidR="00811697" w:rsidRPr="006A691F" w:rsidRDefault="005F6295" w:rsidP="006A691F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b/>
          <w:bCs/>
          <w:i/>
          <w:szCs w:val="24"/>
        </w:rPr>
      </w:pPr>
      <w:r w:rsidRPr="006A691F">
        <w:rPr>
          <w:iCs/>
          <w:szCs w:val="24"/>
        </w:rPr>
        <w:t>No reported in Cllr George’s absence</w:t>
      </w:r>
      <w:r w:rsidR="006A691F">
        <w:rPr>
          <w:iCs/>
          <w:szCs w:val="24"/>
        </w:rPr>
        <w:t>.</w:t>
      </w:r>
    </w:p>
    <w:p w14:paraId="2B804392" w14:textId="0CB9E91A" w:rsidR="006A691F" w:rsidRPr="006A691F" w:rsidRDefault="006A691F" w:rsidP="006A691F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b/>
          <w:bCs/>
          <w:i/>
          <w:szCs w:val="24"/>
        </w:rPr>
      </w:pPr>
      <w:r>
        <w:rPr>
          <w:iCs/>
          <w:szCs w:val="24"/>
        </w:rPr>
        <w:t>The Clerk reported that the names of two village organisations had been passed to Cllr George</w:t>
      </w:r>
      <w:r w:rsidR="00E9269B">
        <w:rPr>
          <w:iCs/>
          <w:szCs w:val="24"/>
        </w:rPr>
        <w:t xml:space="preserve"> who would qualify from the funding he had outlined in the July 2025 meeting. </w:t>
      </w:r>
    </w:p>
    <w:p w14:paraId="2391F7B6" w14:textId="77777777" w:rsidR="001F5EC0" w:rsidRPr="00EF0F48" w:rsidRDefault="001F5EC0">
      <w:pPr>
        <w:pStyle w:val="NoSpacing"/>
        <w:numPr>
          <w:ilvl w:val="1"/>
          <w:numId w:val="2"/>
        </w:numPr>
        <w:rPr>
          <w:b/>
          <w:bCs/>
          <w:i/>
          <w:szCs w:val="24"/>
        </w:rPr>
      </w:pPr>
      <w:r w:rsidRPr="009127EB">
        <w:rPr>
          <w:i/>
          <w:szCs w:val="24"/>
        </w:rPr>
        <w:t>Carno Station</w:t>
      </w:r>
      <w:r w:rsidRPr="009127EB">
        <w:rPr>
          <w:b/>
          <w:bCs/>
          <w:i/>
          <w:szCs w:val="24"/>
        </w:rPr>
        <w:t xml:space="preserve">. </w:t>
      </w:r>
      <w:r w:rsidRPr="006B29AC">
        <w:rPr>
          <w:i/>
          <w:sz w:val="20"/>
          <w:szCs w:val="20"/>
        </w:rPr>
        <w:t>(Cllr. J.C. Barnes).</w:t>
      </w:r>
    </w:p>
    <w:p w14:paraId="2F204726" w14:textId="0AC6924A" w:rsidR="00EF0F48" w:rsidRPr="009127EB" w:rsidRDefault="00EF0F48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b/>
          <w:bCs/>
          <w:i/>
          <w:szCs w:val="24"/>
        </w:rPr>
      </w:pPr>
      <w:r>
        <w:rPr>
          <w:iCs/>
          <w:szCs w:val="24"/>
        </w:rPr>
        <w:t xml:space="preserve">Cllr Barnes reported that </w:t>
      </w:r>
      <w:r w:rsidR="00FD300A">
        <w:rPr>
          <w:iCs/>
          <w:szCs w:val="24"/>
        </w:rPr>
        <w:t xml:space="preserve">the MP </w:t>
      </w:r>
      <w:r w:rsidR="00E30D8E">
        <w:rPr>
          <w:iCs/>
          <w:szCs w:val="24"/>
        </w:rPr>
        <w:t xml:space="preserve">would </w:t>
      </w:r>
      <w:r w:rsidR="00C65D94">
        <w:rPr>
          <w:iCs/>
          <w:szCs w:val="24"/>
        </w:rPr>
        <w:t xml:space="preserve">had attended Carno Show and </w:t>
      </w:r>
      <w:r w:rsidR="005F6295">
        <w:rPr>
          <w:iCs/>
          <w:szCs w:val="24"/>
        </w:rPr>
        <w:t>it was hoped to recreate the photo which had showed residents attending the station site to show their support.</w:t>
      </w:r>
    </w:p>
    <w:p w14:paraId="31D8B797" w14:textId="77777777" w:rsidR="001F5EC0" w:rsidRPr="00140D67" w:rsidRDefault="001F5EC0">
      <w:pPr>
        <w:pStyle w:val="ListParagraph"/>
        <w:numPr>
          <w:ilvl w:val="1"/>
          <w:numId w:val="2"/>
        </w:numPr>
        <w:spacing w:line="240" w:lineRule="auto"/>
        <w:rPr>
          <w:rFonts w:cstheme="minorHAnsi"/>
          <w:i/>
        </w:rPr>
      </w:pPr>
      <w:r w:rsidRPr="00140D67">
        <w:rPr>
          <w:rFonts w:cstheme="minorHAnsi"/>
          <w:i/>
        </w:rPr>
        <w:t>Public Convenience.</w:t>
      </w:r>
    </w:p>
    <w:p w14:paraId="66B71BD8" w14:textId="6D7C022B" w:rsidR="001F5EC0" w:rsidRPr="00140D67" w:rsidRDefault="001F5EC0">
      <w:pPr>
        <w:pStyle w:val="ListParagraph"/>
        <w:numPr>
          <w:ilvl w:val="2"/>
          <w:numId w:val="2"/>
        </w:numPr>
        <w:tabs>
          <w:tab w:val="left" w:pos="1843"/>
        </w:tabs>
        <w:rPr>
          <w:rFonts w:cstheme="minorHAnsi"/>
          <w:iCs/>
        </w:rPr>
      </w:pPr>
      <w:r w:rsidRPr="00140D67">
        <w:rPr>
          <w:rFonts w:cstheme="minorHAnsi"/>
          <w:iCs/>
          <w:u w:val="single"/>
        </w:rPr>
        <w:t>Re-furbishment</w:t>
      </w:r>
      <w:r w:rsidR="00B4454D">
        <w:rPr>
          <w:rFonts w:cstheme="minorHAnsi"/>
          <w:iCs/>
          <w:u w:val="single"/>
        </w:rPr>
        <w:t>.</w:t>
      </w:r>
      <w:r w:rsidR="00346E07">
        <w:rPr>
          <w:rFonts w:cstheme="minorHAnsi"/>
          <w:iCs/>
        </w:rPr>
        <w:t xml:space="preserve"> </w:t>
      </w:r>
      <w:r w:rsidR="00E30D8E">
        <w:rPr>
          <w:rFonts w:cstheme="minorHAnsi"/>
          <w:iCs/>
        </w:rPr>
        <w:t>No progress</w:t>
      </w:r>
      <w:r w:rsidR="00346E07">
        <w:rPr>
          <w:rFonts w:cstheme="minorHAnsi"/>
          <w:iCs/>
        </w:rPr>
        <w:t>.</w:t>
      </w:r>
    </w:p>
    <w:p w14:paraId="19B40AAF" w14:textId="77777777" w:rsidR="001F5EC0" w:rsidRPr="009127EB" w:rsidRDefault="001F5EC0">
      <w:pPr>
        <w:pStyle w:val="NoSpacing"/>
        <w:numPr>
          <w:ilvl w:val="1"/>
          <w:numId w:val="2"/>
        </w:numPr>
        <w:rPr>
          <w:i/>
          <w:szCs w:val="24"/>
        </w:rPr>
      </w:pPr>
      <w:r w:rsidRPr="009127EB">
        <w:rPr>
          <w:i/>
          <w:szCs w:val="24"/>
        </w:rPr>
        <w:t>Defibulators.</w:t>
      </w:r>
    </w:p>
    <w:p w14:paraId="4EE539FB" w14:textId="06061D4B" w:rsidR="001F5EC0" w:rsidRDefault="00E30D8E">
      <w:pPr>
        <w:pStyle w:val="NoSpacing"/>
        <w:numPr>
          <w:ilvl w:val="2"/>
          <w:numId w:val="2"/>
        </w:numPr>
        <w:rPr>
          <w:iCs/>
          <w:szCs w:val="24"/>
        </w:rPr>
      </w:pPr>
      <w:r w:rsidRPr="00E30D8E">
        <w:rPr>
          <w:iCs/>
          <w:szCs w:val="24"/>
        </w:rPr>
        <w:t>The relocation of the Community Centre Defibulator box was awaited.</w:t>
      </w:r>
    </w:p>
    <w:p w14:paraId="58BCF56D" w14:textId="63BC6E98" w:rsidR="008E7575" w:rsidRPr="00E30D8E" w:rsidRDefault="008E7575">
      <w:pPr>
        <w:pStyle w:val="NoSpacing"/>
        <w:numPr>
          <w:ilvl w:val="2"/>
          <w:numId w:val="2"/>
        </w:numPr>
        <w:rPr>
          <w:iCs/>
          <w:szCs w:val="24"/>
        </w:rPr>
      </w:pPr>
      <w:r>
        <w:rPr>
          <w:iCs/>
          <w:szCs w:val="24"/>
        </w:rPr>
        <w:t xml:space="preserve">Cllr M.H. Jones </w:t>
      </w:r>
      <w:r w:rsidR="00BC587B">
        <w:rPr>
          <w:iCs/>
          <w:szCs w:val="24"/>
        </w:rPr>
        <w:t>reported tat he had been advised that ‘location’ information was missing from the defibulators. The Clerk would rectify.</w:t>
      </w:r>
    </w:p>
    <w:p w14:paraId="6F4156D4" w14:textId="77777777" w:rsidR="00A945C6" w:rsidRDefault="001F5EC0">
      <w:pPr>
        <w:pStyle w:val="NoSpacing"/>
        <w:numPr>
          <w:ilvl w:val="1"/>
          <w:numId w:val="2"/>
        </w:numPr>
        <w:rPr>
          <w:i/>
          <w:szCs w:val="24"/>
        </w:rPr>
      </w:pPr>
      <w:r w:rsidRPr="00140D67">
        <w:rPr>
          <w:i/>
          <w:szCs w:val="24"/>
        </w:rPr>
        <w:t xml:space="preserve">Bus Shelters/Pedestrian Crossings. </w:t>
      </w:r>
    </w:p>
    <w:p w14:paraId="52B5C16F" w14:textId="7757AF02" w:rsidR="002716BF" w:rsidRPr="002716BF" w:rsidRDefault="007E3F05" w:rsidP="00A945C6">
      <w:pPr>
        <w:pStyle w:val="NoSpacing"/>
        <w:numPr>
          <w:ilvl w:val="2"/>
          <w:numId w:val="2"/>
        </w:numPr>
        <w:rPr>
          <w:i/>
          <w:szCs w:val="24"/>
        </w:rPr>
      </w:pPr>
      <w:r>
        <w:rPr>
          <w:iCs/>
          <w:szCs w:val="24"/>
        </w:rPr>
        <w:t>An</w:t>
      </w:r>
      <w:r w:rsidR="00034E2F">
        <w:rPr>
          <w:iCs/>
          <w:szCs w:val="24"/>
        </w:rPr>
        <w:t xml:space="preserve"> email had been received from </w:t>
      </w:r>
      <w:r w:rsidR="00D86578">
        <w:rPr>
          <w:iCs/>
          <w:szCs w:val="24"/>
        </w:rPr>
        <w:t xml:space="preserve">WG representative undertaking the survey </w:t>
      </w:r>
      <w:r w:rsidR="00744905">
        <w:rPr>
          <w:iCs/>
          <w:szCs w:val="24"/>
        </w:rPr>
        <w:t xml:space="preserve">seeking the best locations and times to undertake the survey. </w:t>
      </w:r>
      <w:r w:rsidR="001C16C6">
        <w:rPr>
          <w:iCs/>
          <w:szCs w:val="24"/>
        </w:rPr>
        <w:t xml:space="preserve">The general view was around school times and by the Peniel Chapel and </w:t>
      </w:r>
      <w:r w:rsidR="00866A44">
        <w:rPr>
          <w:iCs/>
          <w:szCs w:val="24"/>
        </w:rPr>
        <w:t xml:space="preserve">the entrance to Ty Brith </w:t>
      </w:r>
      <w:r>
        <w:rPr>
          <w:iCs/>
          <w:szCs w:val="24"/>
        </w:rPr>
        <w:t>Field.</w:t>
      </w:r>
    </w:p>
    <w:p w14:paraId="4328D867" w14:textId="2AB6203A" w:rsidR="000969F5" w:rsidRPr="00140D67" w:rsidRDefault="00866A44" w:rsidP="00A945C6">
      <w:pPr>
        <w:pStyle w:val="NoSpacing"/>
        <w:numPr>
          <w:ilvl w:val="2"/>
          <w:numId w:val="2"/>
        </w:numPr>
        <w:rPr>
          <w:i/>
          <w:szCs w:val="24"/>
        </w:rPr>
      </w:pPr>
      <w:r>
        <w:rPr>
          <w:iCs/>
          <w:szCs w:val="24"/>
        </w:rPr>
        <w:t xml:space="preserve">Progress on Bus Shelters was being delayed by the </w:t>
      </w:r>
      <w:r w:rsidR="00EF6C56">
        <w:rPr>
          <w:iCs/>
          <w:szCs w:val="24"/>
        </w:rPr>
        <w:t xml:space="preserve">proposed traffic </w:t>
      </w:r>
      <w:r w:rsidR="007E3F05">
        <w:rPr>
          <w:iCs/>
          <w:szCs w:val="24"/>
        </w:rPr>
        <w:t>survey</w:t>
      </w:r>
      <w:r w:rsidR="00EF6C56">
        <w:rPr>
          <w:iCs/>
          <w:szCs w:val="24"/>
        </w:rPr>
        <w:t>.</w:t>
      </w:r>
    </w:p>
    <w:p w14:paraId="40185AE2" w14:textId="22A18CFF" w:rsidR="00A945C6" w:rsidRPr="00A945C6" w:rsidRDefault="001F5EC0" w:rsidP="00A945C6">
      <w:pPr>
        <w:pStyle w:val="NoSpacing"/>
        <w:numPr>
          <w:ilvl w:val="1"/>
          <w:numId w:val="2"/>
        </w:numPr>
        <w:rPr>
          <w:i/>
          <w:szCs w:val="24"/>
        </w:rPr>
      </w:pPr>
      <w:r w:rsidRPr="00A945C6">
        <w:rPr>
          <w:i/>
          <w:szCs w:val="24"/>
        </w:rPr>
        <w:t>Fallen fencing, Gerddi Cledan</w:t>
      </w:r>
      <w:r w:rsidRPr="00A945C6">
        <w:rPr>
          <w:iCs/>
          <w:szCs w:val="24"/>
        </w:rPr>
        <w:t xml:space="preserve">. </w:t>
      </w:r>
      <w:r w:rsidR="00951811">
        <w:rPr>
          <w:iCs/>
          <w:szCs w:val="24"/>
        </w:rPr>
        <w:t xml:space="preserve">As a reply to the Council’s initial letter had not been received, the Clerk would write to the second name on the Land Registry </w:t>
      </w:r>
      <w:r w:rsidR="00034E2F">
        <w:rPr>
          <w:iCs/>
          <w:szCs w:val="24"/>
        </w:rPr>
        <w:t>documents.</w:t>
      </w:r>
    </w:p>
    <w:p w14:paraId="1F107FEF" w14:textId="433AC159" w:rsidR="001F5EC0" w:rsidRPr="00A945C6" w:rsidRDefault="001F5EC0" w:rsidP="00A945C6">
      <w:pPr>
        <w:pStyle w:val="NoSpacing"/>
        <w:numPr>
          <w:ilvl w:val="1"/>
          <w:numId w:val="2"/>
        </w:numPr>
        <w:rPr>
          <w:i/>
          <w:szCs w:val="24"/>
        </w:rPr>
      </w:pPr>
      <w:r w:rsidRPr="00A945C6">
        <w:rPr>
          <w:i/>
          <w:szCs w:val="24"/>
        </w:rPr>
        <w:t>Repairs to Ty Brith Entrance Road.</w:t>
      </w:r>
    </w:p>
    <w:p w14:paraId="10D99824" w14:textId="5400C5A6" w:rsidR="00196FAE" w:rsidRPr="00196FAE" w:rsidRDefault="00C82A2A">
      <w:pPr>
        <w:pStyle w:val="ListParagraph"/>
        <w:numPr>
          <w:ilvl w:val="2"/>
          <w:numId w:val="2"/>
        </w:numPr>
      </w:pPr>
      <w:r w:rsidRPr="00C82A2A">
        <w:rPr>
          <w:u w:val="single"/>
        </w:rPr>
        <w:t>Drain.</w:t>
      </w:r>
      <w:r>
        <w:t xml:space="preserve"> </w:t>
      </w:r>
      <w:r w:rsidR="00196FAE">
        <w:t xml:space="preserve">The new drain had been installed but the </w:t>
      </w:r>
      <w:r>
        <w:t>soak away</w:t>
      </w:r>
      <w:r w:rsidR="00196FAE">
        <w:t xml:space="preserve"> awaits completion.</w:t>
      </w:r>
    </w:p>
    <w:p w14:paraId="2ABBDE5E" w14:textId="7C9B08BA" w:rsidR="0017016F" w:rsidRDefault="00583DE2" w:rsidP="00C82A2A">
      <w:pPr>
        <w:pStyle w:val="ListParagraph"/>
        <w:numPr>
          <w:ilvl w:val="2"/>
          <w:numId w:val="2"/>
        </w:numPr>
        <w:ind w:left="1843" w:hanging="709"/>
      </w:pPr>
      <w:r w:rsidRPr="00C82A2A">
        <w:rPr>
          <w:u w:val="single"/>
        </w:rPr>
        <w:t>Resurfacing</w:t>
      </w:r>
      <w:r>
        <w:t>.</w:t>
      </w:r>
      <w:r w:rsidR="00C82A2A">
        <w:t xml:space="preserve"> </w:t>
      </w:r>
      <w:r w:rsidR="0082114C">
        <w:t>Scheduled for week commencing</w:t>
      </w:r>
      <w:r w:rsidR="00951811">
        <w:t xml:space="preserve"> 18</w:t>
      </w:r>
      <w:r w:rsidR="00951811" w:rsidRPr="00951811">
        <w:rPr>
          <w:vertAlign w:val="superscript"/>
        </w:rPr>
        <w:t>th</w:t>
      </w:r>
      <w:r w:rsidR="00951811">
        <w:t xml:space="preserve"> August 2025.</w:t>
      </w:r>
    </w:p>
    <w:p w14:paraId="759FCD67" w14:textId="3D2F141C" w:rsidR="00C54497" w:rsidRDefault="00C54497">
      <w:pPr>
        <w:rPr>
          <w:rFonts w:eastAsia="Calibri" w:cs="Arial"/>
          <w:b/>
          <w:szCs w:val="22"/>
          <w:lang w:val="en-GB"/>
        </w:rPr>
      </w:pPr>
    </w:p>
    <w:p w14:paraId="0FB47B6B" w14:textId="0F882929" w:rsidR="00620F2D" w:rsidRPr="00620F2D" w:rsidRDefault="00620F2D">
      <w:pPr>
        <w:pStyle w:val="NoSpacing"/>
        <w:numPr>
          <w:ilvl w:val="0"/>
          <w:numId w:val="2"/>
        </w:numPr>
        <w:ind w:right="284"/>
        <w:rPr>
          <w:b/>
        </w:rPr>
      </w:pPr>
      <w:r w:rsidRPr="00620F2D">
        <w:rPr>
          <w:b/>
        </w:rPr>
        <w:t>Planning Applications.</w:t>
      </w:r>
    </w:p>
    <w:p w14:paraId="19EF6CD9" w14:textId="77777777" w:rsidR="00620F2D" w:rsidRDefault="00620F2D" w:rsidP="00620F2D">
      <w:pPr>
        <w:pStyle w:val="NoSpacing"/>
        <w:spacing w:line="240" w:lineRule="atLeast"/>
        <w:ind w:left="567" w:right="284"/>
        <w:rPr>
          <w:iCs/>
          <w:sz w:val="22"/>
        </w:rPr>
      </w:pPr>
      <w:r w:rsidRPr="00EA7846">
        <w:rPr>
          <w:iCs/>
          <w:sz w:val="22"/>
        </w:rPr>
        <w:t>For further details access the Powys CC Planning</w:t>
      </w:r>
      <w:r>
        <w:rPr>
          <w:iCs/>
          <w:sz w:val="22"/>
        </w:rPr>
        <w:t xml:space="preserve"> Portal</w:t>
      </w:r>
    </w:p>
    <w:p w14:paraId="112F846C" w14:textId="04BC6A91" w:rsidR="00620F2D" w:rsidRPr="00620F2D" w:rsidRDefault="00620F2D">
      <w:pPr>
        <w:pStyle w:val="NoSpacing"/>
        <w:numPr>
          <w:ilvl w:val="1"/>
          <w:numId w:val="2"/>
        </w:numPr>
        <w:spacing w:line="240" w:lineRule="atLeast"/>
        <w:rPr>
          <w:i/>
          <w:color w:val="000000"/>
        </w:rPr>
      </w:pPr>
      <w:bookmarkStart w:id="1" w:name="_Hlk52357287"/>
      <w:r w:rsidRPr="00620F2D">
        <w:rPr>
          <w:i/>
          <w:color w:val="000000"/>
        </w:rPr>
        <w:t>Planning Applications.</w:t>
      </w:r>
    </w:p>
    <w:tbl>
      <w:tblPr>
        <w:tblW w:w="9810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935"/>
      </w:tblGrid>
      <w:tr w:rsidR="00620F2D" w:rsidRPr="00353025" w14:paraId="6A52EC87" w14:textId="77777777" w:rsidTr="00C85070">
        <w:trPr>
          <w:trHeight w:val="315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66F7D090" w14:textId="77777777" w:rsidR="00620F2D" w:rsidRPr="00353025" w:rsidRDefault="00620F2D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bookmarkStart w:id="2" w:name="_Hlk54186742"/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4C092065" w14:textId="77777777" w:rsidR="00620F2D" w:rsidRPr="00353025" w:rsidRDefault="00620F2D" w:rsidP="00C85070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49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2C94BE" w14:textId="77777777" w:rsidR="00620F2D" w:rsidRPr="00353025" w:rsidRDefault="00620F2D" w:rsidP="00C85070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620F2D" w:rsidRPr="00353025" w14:paraId="6888BC8F" w14:textId="77777777" w:rsidTr="00C85070">
        <w:trPr>
          <w:trHeight w:val="70"/>
        </w:trPr>
        <w:tc>
          <w:tcPr>
            <w:tcW w:w="680" w:type="dxa"/>
            <w:vAlign w:val="center"/>
          </w:tcPr>
          <w:p w14:paraId="0A48D708" w14:textId="77777777" w:rsidR="00620F2D" w:rsidRDefault="00620F2D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276DF52C" w14:textId="77777777" w:rsidR="00620F2D" w:rsidRDefault="00620F2D" w:rsidP="00C85070">
            <w:pPr>
              <w:pStyle w:val="NoSpacing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4063535B" w14:textId="77777777" w:rsidR="00620F2D" w:rsidRDefault="00620F2D" w:rsidP="00C85070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3D8190A4" w14:textId="77777777" w:rsidR="00620F2D" w:rsidRDefault="00620F2D" w:rsidP="00C85070">
            <w:pPr>
              <w:pStyle w:val="NoSpacing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None.</w:t>
            </w:r>
          </w:p>
        </w:tc>
        <w:tc>
          <w:tcPr>
            <w:tcW w:w="49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6C177" w14:textId="77777777" w:rsidR="00620F2D" w:rsidRDefault="00620F2D" w:rsidP="00C85070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</w:tbl>
    <w:bookmarkEnd w:id="2"/>
    <w:p w14:paraId="60B69AFB" w14:textId="77777777" w:rsidR="00620F2D" w:rsidRPr="00620F2D" w:rsidRDefault="00620F2D">
      <w:pPr>
        <w:pStyle w:val="NoSpacing"/>
        <w:numPr>
          <w:ilvl w:val="1"/>
          <w:numId w:val="2"/>
        </w:numPr>
        <w:rPr>
          <w:i/>
          <w:szCs w:val="20"/>
        </w:rPr>
      </w:pPr>
      <w:r w:rsidRPr="00620F2D">
        <w:rPr>
          <w:i/>
          <w:szCs w:val="20"/>
        </w:rPr>
        <w:t>Planning Approvals.</w:t>
      </w:r>
    </w:p>
    <w:tbl>
      <w:tblPr>
        <w:tblW w:w="11111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35"/>
        <w:gridCol w:w="1701"/>
      </w:tblGrid>
      <w:tr w:rsidR="00620F2D" w:rsidRPr="00353025" w14:paraId="556A0009" w14:textId="77777777" w:rsidTr="00077892">
        <w:trPr>
          <w:gridAfter w:val="1"/>
          <w:wAfter w:w="1701" w:type="dxa"/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586471A3" w14:textId="77777777" w:rsidR="00620F2D" w:rsidRPr="00353025" w:rsidRDefault="00620F2D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20686DFB" w14:textId="77777777" w:rsidR="00620F2D" w:rsidRPr="00353025" w:rsidRDefault="00620F2D" w:rsidP="00C85070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500202" w14:textId="77777777" w:rsidR="00620F2D" w:rsidRPr="00353025" w:rsidRDefault="00620F2D" w:rsidP="00C85070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077892" w:rsidRPr="00353025" w14:paraId="2F000747" w14:textId="2C8A7309" w:rsidTr="00077892">
        <w:trPr>
          <w:trHeight w:val="283"/>
        </w:trPr>
        <w:tc>
          <w:tcPr>
            <w:tcW w:w="680" w:type="dxa"/>
            <w:vAlign w:val="center"/>
          </w:tcPr>
          <w:p w14:paraId="5E903607" w14:textId="052ACF95" w:rsidR="00077892" w:rsidRPr="00353025" w:rsidRDefault="00077892" w:rsidP="00077892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vAlign w:val="center"/>
          </w:tcPr>
          <w:p w14:paraId="5D75A5CC" w14:textId="566A489D" w:rsidR="00077892" w:rsidRPr="00353025" w:rsidRDefault="00077892" w:rsidP="00077892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0637</w:t>
            </w:r>
          </w:p>
        </w:tc>
        <w:tc>
          <w:tcPr>
            <w:tcW w:w="680" w:type="dxa"/>
            <w:vAlign w:val="center"/>
          </w:tcPr>
          <w:p w14:paraId="05667B99" w14:textId="4670A5CC" w:rsidR="00077892" w:rsidRPr="00353025" w:rsidRDefault="00077892" w:rsidP="00077892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HH</w:t>
            </w:r>
          </w:p>
        </w:tc>
        <w:tc>
          <w:tcPr>
            <w:tcW w:w="2835" w:type="dxa"/>
            <w:vAlign w:val="center"/>
          </w:tcPr>
          <w:p w14:paraId="47A0530E" w14:textId="6A955920" w:rsidR="00077892" w:rsidRPr="00353025" w:rsidRDefault="00077892" w:rsidP="00077892">
            <w:pPr>
              <w:pStyle w:val="NoSpacing"/>
              <w:ind w:left="11" w:hanging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8, Trem y Noddfa. SY17  5LJ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9F1BF2" w14:textId="7E890E8B" w:rsidR="00077892" w:rsidRPr="00353025" w:rsidRDefault="00077892" w:rsidP="00077892">
            <w:pPr>
              <w:pStyle w:val="NoSpacing"/>
              <w:ind w:left="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Extension.</w:t>
            </w:r>
          </w:p>
        </w:tc>
        <w:tc>
          <w:tcPr>
            <w:tcW w:w="1701" w:type="dxa"/>
          </w:tcPr>
          <w:p w14:paraId="566BEB32" w14:textId="6AFFD63E" w:rsidR="00077892" w:rsidRPr="00353025" w:rsidRDefault="00077892" w:rsidP="00077892">
            <w:r w:rsidRPr="00676B0C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</w:tbl>
    <w:p w14:paraId="2F240C14" w14:textId="77777777" w:rsidR="00620F2D" w:rsidRDefault="00620F2D">
      <w:pPr>
        <w:pStyle w:val="NoSpacing"/>
        <w:numPr>
          <w:ilvl w:val="1"/>
          <w:numId w:val="2"/>
        </w:numPr>
        <w:rPr>
          <w:sz w:val="20"/>
          <w:u w:val="single"/>
        </w:rPr>
      </w:pPr>
      <w:r w:rsidRPr="00620F2D">
        <w:rPr>
          <w:i/>
        </w:rPr>
        <w:lastRenderedPageBreak/>
        <w:t>Planning Refusals</w:t>
      </w:r>
      <w:r w:rsidRPr="00353025">
        <w:rPr>
          <w:sz w:val="20"/>
          <w:u w:val="single"/>
        </w:rPr>
        <w:t>.</w:t>
      </w:r>
    </w:p>
    <w:tbl>
      <w:tblPr>
        <w:tblW w:w="9410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4535"/>
      </w:tblGrid>
      <w:tr w:rsidR="00620F2D" w:rsidRPr="00353025" w14:paraId="625F3BED" w14:textId="77777777" w:rsidTr="00C85070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14F03A94" w14:textId="77777777" w:rsidR="00620F2D" w:rsidRPr="00353025" w:rsidRDefault="00620F2D" w:rsidP="00C85070">
            <w:pPr>
              <w:pStyle w:val="NoSpacing"/>
              <w:ind w:left="567" w:hanging="56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5F03F50A" w14:textId="77777777" w:rsidR="00620F2D" w:rsidRPr="00353025" w:rsidRDefault="00620F2D" w:rsidP="00C85070">
            <w:pPr>
              <w:pStyle w:val="NoSpacing"/>
              <w:ind w:left="11" w:hanging="1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Location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DC6018" w14:textId="77777777" w:rsidR="00620F2D" w:rsidRPr="00353025" w:rsidRDefault="00620F2D" w:rsidP="00C85070">
            <w:pPr>
              <w:pStyle w:val="NoSpacing"/>
              <w:ind w:left="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Description</w:t>
            </w:r>
          </w:p>
        </w:tc>
      </w:tr>
      <w:tr w:rsidR="00620F2D" w:rsidRPr="00353025" w14:paraId="6352E9D7" w14:textId="77777777" w:rsidTr="00C85070">
        <w:trPr>
          <w:trHeight w:val="283"/>
        </w:trPr>
        <w:tc>
          <w:tcPr>
            <w:tcW w:w="680" w:type="dxa"/>
            <w:vAlign w:val="center"/>
          </w:tcPr>
          <w:p w14:paraId="7A8AF0AD" w14:textId="77777777" w:rsidR="00620F2D" w:rsidRPr="00353025" w:rsidRDefault="00620F2D" w:rsidP="00C85070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3F40072C" w14:textId="77777777" w:rsidR="00620F2D" w:rsidRPr="00353025" w:rsidRDefault="00620F2D" w:rsidP="00C85070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680" w:type="dxa"/>
            <w:vAlign w:val="center"/>
          </w:tcPr>
          <w:p w14:paraId="165FF33C" w14:textId="77777777" w:rsidR="00620F2D" w:rsidRPr="00353025" w:rsidRDefault="00620F2D" w:rsidP="00C85070">
            <w:pPr>
              <w:pStyle w:val="NoSpacing"/>
              <w:ind w:left="567" w:hanging="567"/>
              <w:rPr>
                <w:sz w:val="20"/>
                <w:szCs w:val="20"/>
              </w:rPr>
            </w:pPr>
          </w:p>
        </w:tc>
        <w:tc>
          <w:tcPr>
            <w:tcW w:w="2835" w:type="dxa"/>
            <w:vAlign w:val="center"/>
          </w:tcPr>
          <w:p w14:paraId="7A030CE0" w14:textId="77777777" w:rsidR="00620F2D" w:rsidRPr="00353025" w:rsidRDefault="00620F2D" w:rsidP="00C85070">
            <w:pPr>
              <w:pStyle w:val="NoSpacing"/>
              <w:ind w:left="11" w:hanging="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None.</w:t>
            </w:r>
          </w:p>
        </w:tc>
        <w:tc>
          <w:tcPr>
            <w:tcW w:w="453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1E389" w14:textId="77777777" w:rsidR="00620F2D" w:rsidRPr="00353025" w:rsidRDefault="00620F2D" w:rsidP="00C85070">
            <w:pPr>
              <w:pStyle w:val="NoSpacing"/>
              <w:ind w:left="4"/>
              <w:rPr>
                <w:sz w:val="20"/>
                <w:szCs w:val="20"/>
              </w:rPr>
            </w:pPr>
          </w:p>
        </w:tc>
      </w:tr>
    </w:tbl>
    <w:p w14:paraId="7EE1CC98" w14:textId="7FEEE7FA" w:rsidR="00620F2D" w:rsidRPr="00620F2D" w:rsidRDefault="00620F2D">
      <w:pPr>
        <w:pStyle w:val="NoSpacing"/>
        <w:numPr>
          <w:ilvl w:val="1"/>
          <w:numId w:val="2"/>
        </w:numPr>
        <w:rPr>
          <w:iCs/>
          <w:sz w:val="20"/>
        </w:rPr>
      </w:pPr>
      <w:bookmarkStart w:id="3" w:name="_Hlk78388671"/>
      <w:r w:rsidRPr="00620F2D">
        <w:rPr>
          <w:iCs/>
        </w:rPr>
        <w:t>Planning Applications waiting a Powys CC. Decision</w:t>
      </w:r>
      <w:r w:rsidRPr="00620F2D">
        <w:rPr>
          <w:iCs/>
          <w:sz w:val="20"/>
        </w:rPr>
        <w:t>.</w:t>
      </w:r>
      <w:bookmarkEnd w:id="3"/>
    </w:p>
    <w:tbl>
      <w:tblPr>
        <w:tblW w:w="9411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2835"/>
        <w:gridCol w:w="2835"/>
        <w:gridCol w:w="1701"/>
      </w:tblGrid>
      <w:tr w:rsidR="00620F2D" w:rsidRPr="00353025" w14:paraId="1FE5E336" w14:textId="77777777" w:rsidTr="00C85070">
        <w:trPr>
          <w:trHeight w:val="283"/>
        </w:trPr>
        <w:tc>
          <w:tcPr>
            <w:tcW w:w="2040" w:type="dxa"/>
            <w:gridSpan w:val="3"/>
            <w:shd w:val="clear" w:color="auto" w:fill="F2F2F2" w:themeFill="background1" w:themeFillShade="F2"/>
            <w:vAlign w:val="center"/>
          </w:tcPr>
          <w:p w14:paraId="3772EE36" w14:textId="77777777" w:rsidR="00620F2D" w:rsidRPr="00D00DD3" w:rsidRDefault="00620F2D" w:rsidP="00C85070">
            <w:pPr>
              <w:jc w:val="center"/>
              <w:rPr>
                <w:rFonts w:eastAsia="Calibri" w:cs="Calibri"/>
                <w:color w:val="FFFFFF" w:themeColor="background1"/>
                <w:sz w:val="20"/>
                <w:shd w:val="clear" w:color="auto" w:fill="FFFFFF"/>
              </w:rPr>
            </w:pPr>
            <w:r>
              <w:rPr>
                <w:rFonts w:eastAsia="Calibri" w:cs="Calibri"/>
                <w:sz w:val="20"/>
                <w:szCs w:val="22"/>
              </w:rPr>
              <w:t>Application No.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4F29655C" w14:textId="77777777" w:rsidR="00620F2D" w:rsidRPr="00353025" w:rsidRDefault="00620F2D" w:rsidP="00C85070">
            <w:pPr>
              <w:jc w:val="center"/>
              <w:rPr>
                <w:rFonts w:eastAsia="Calibri" w:cs="Calibri"/>
                <w:sz w:val="20"/>
                <w:szCs w:val="22"/>
              </w:rPr>
            </w:pPr>
            <w:r>
              <w:rPr>
                <w:rFonts w:eastAsia="Calibri" w:cs="Calibri"/>
                <w:sz w:val="20"/>
                <w:szCs w:val="22"/>
              </w:rPr>
              <w:t>Location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022248CD" w14:textId="77777777" w:rsidR="00620F2D" w:rsidRPr="00353025" w:rsidRDefault="00620F2D" w:rsidP="00C85070">
            <w:pPr>
              <w:jc w:val="center"/>
              <w:rPr>
                <w:rFonts w:eastAsia="Calibri" w:cs="Times New Roman"/>
                <w:sz w:val="20"/>
                <w:szCs w:val="22"/>
              </w:rPr>
            </w:pPr>
            <w:r>
              <w:rPr>
                <w:rFonts w:eastAsia="Calibri" w:cs="Times New Roman"/>
                <w:sz w:val="20"/>
                <w:szCs w:val="22"/>
              </w:rPr>
              <w:t>Description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84F93CC" w14:textId="77777777" w:rsidR="00620F2D" w:rsidRPr="00353025" w:rsidRDefault="00620F2D" w:rsidP="00C85070">
            <w:pPr>
              <w:jc w:val="center"/>
              <w:rPr>
                <w:rFonts w:eastAsia="Calibri" w:cs="Times New Roman"/>
                <w:sz w:val="20"/>
                <w:szCs w:val="22"/>
              </w:rPr>
            </w:pPr>
            <w:r>
              <w:rPr>
                <w:rFonts w:eastAsia="Calibri" w:cs="Times New Roman"/>
                <w:sz w:val="20"/>
                <w:szCs w:val="22"/>
              </w:rPr>
              <w:t>Council’s Response</w:t>
            </w:r>
          </w:p>
        </w:tc>
      </w:tr>
      <w:tr w:rsidR="00620F2D" w:rsidRPr="00353025" w14:paraId="7DA43C39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514A60F6" w14:textId="77777777" w:rsidR="00620F2D" w:rsidRPr="00353025" w:rsidRDefault="00620F2D" w:rsidP="00C85070">
            <w:pPr>
              <w:rPr>
                <w:rFonts w:eastAsia="Calibri" w:cs="Calibri"/>
                <w:color w:val="333333"/>
                <w:sz w:val="20"/>
                <w:shd w:val="clear" w:color="auto" w:fill="FFFFFF"/>
              </w:rPr>
            </w:pP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2D76AF1C" w14:textId="77777777" w:rsidR="00620F2D" w:rsidRPr="00353025" w:rsidRDefault="00620F2D" w:rsidP="00C85070">
            <w:pPr>
              <w:rPr>
                <w:rFonts w:eastAsia="Calibri" w:cs="Calibri"/>
                <w:color w:val="333333"/>
                <w:sz w:val="20"/>
                <w:shd w:val="clear" w:color="auto" w:fill="FFFFFF"/>
              </w:rPr>
            </w:pP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3D2894AC" w14:textId="77777777" w:rsidR="00620F2D" w:rsidRPr="00353025" w:rsidRDefault="00620F2D" w:rsidP="00C85070">
            <w:pPr>
              <w:rPr>
                <w:rFonts w:eastAsia="Calibri" w:cs="Calibri"/>
                <w:color w:val="333333"/>
                <w:sz w:val="20"/>
                <w:shd w:val="clear" w:color="auto" w:fill="FFFFFF"/>
              </w:rPr>
            </w:pPr>
          </w:p>
        </w:tc>
        <w:tc>
          <w:tcPr>
            <w:tcW w:w="2835" w:type="dxa"/>
            <w:vAlign w:val="center"/>
          </w:tcPr>
          <w:p w14:paraId="58DC599C" w14:textId="77777777" w:rsidR="00620F2D" w:rsidRPr="00353025" w:rsidRDefault="00620F2D" w:rsidP="00C85070">
            <w:pPr>
              <w:rPr>
                <w:rFonts w:cstheme="minorHAnsi"/>
                <w:sz w:val="20"/>
                <w:szCs w:val="20"/>
              </w:rPr>
            </w:pPr>
            <w:r w:rsidRPr="006B4F6B">
              <w:rPr>
                <w:rFonts w:eastAsia="Calibri" w:cs="Calibri"/>
                <w:sz w:val="20"/>
                <w:szCs w:val="22"/>
              </w:rPr>
              <w:t>Esgair Cwmowen Windfarm.</w:t>
            </w:r>
          </w:p>
        </w:tc>
        <w:tc>
          <w:tcPr>
            <w:tcW w:w="2835" w:type="dxa"/>
            <w:vAlign w:val="center"/>
          </w:tcPr>
          <w:p w14:paraId="18668852" w14:textId="77777777" w:rsidR="00620F2D" w:rsidRPr="00353025" w:rsidRDefault="00620F2D" w:rsidP="00C85070">
            <w:pPr>
              <w:rPr>
                <w:rFonts w:cstheme="minorHAnsi"/>
                <w:sz w:val="20"/>
                <w:szCs w:val="20"/>
              </w:rPr>
            </w:pPr>
            <w:r w:rsidRPr="006B4F6B">
              <w:rPr>
                <w:rFonts w:eastAsia="Calibri" w:cs="Times New Roman"/>
                <w:sz w:val="20"/>
                <w:szCs w:val="22"/>
              </w:rPr>
              <w:t>Additional information.</w:t>
            </w:r>
          </w:p>
        </w:tc>
        <w:tc>
          <w:tcPr>
            <w:tcW w:w="1701" w:type="dxa"/>
            <w:vAlign w:val="center"/>
          </w:tcPr>
          <w:p w14:paraId="308872AE" w14:textId="77777777" w:rsidR="00620F2D" w:rsidRPr="00353025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 w:rsidRPr="006B4F6B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7122EBE4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20A74DB2" w14:textId="77777777" w:rsidR="00620F2D" w:rsidRPr="00353025" w:rsidRDefault="00620F2D" w:rsidP="00C85070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2024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4D5C6A39" w14:textId="77777777" w:rsidR="00620F2D" w:rsidRPr="00353025" w:rsidRDefault="00620F2D" w:rsidP="00C85070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1892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6D63EE43" w14:textId="77777777" w:rsidR="00620F2D" w:rsidRPr="00353025" w:rsidRDefault="00620F2D" w:rsidP="00C85070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VAR</w:t>
            </w:r>
          </w:p>
        </w:tc>
        <w:tc>
          <w:tcPr>
            <w:tcW w:w="2835" w:type="dxa"/>
            <w:vAlign w:val="center"/>
          </w:tcPr>
          <w:p w14:paraId="2DB86D36" w14:textId="77777777" w:rsidR="00620F2D" w:rsidRPr="00353025" w:rsidRDefault="00620F2D" w:rsidP="00C85070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Cae Glyn, Carno SY17 5LL.</w:t>
            </w:r>
          </w:p>
        </w:tc>
        <w:tc>
          <w:tcPr>
            <w:tcW w:w="2835" w:type="dxa"/>
            <w:vAlign w:val="center"/>
          </w:tcPr>
          <w:p w14:paraId="1742879D" w14:textId="77777777" w:rsidR="00620F2D" w:rsidRPr="00353025" w:rsidRDefault="00620F2D" w:rsidP="00C85070">
            <w:pPr>
              <w:rPr>
                <w:rFonts w:cstheme="minorHAnsi"/>
                <w:sz w:val="20"/>
                <w:szCs w:val="20"/>
              </w:rPr>
            </w:pPr>
            <w:r>
              <w:rPr>
                <w:sz w:val="20"/>
                <w:szCs w:val="20"/>
              </w:rPr>
              <w:t>Discharge of S106 Agreement.</w:t>
            </w:r>
          </w:p>
        </w:tc>
        <w:tc>
          <w:tcPr>
            <w:tcW w:w="1701" w:type="dxa"/>
            <w:vAlign w:val="center"/>
          </w:tcPr>
          <w:p w14:paraId="6E594116" w14:textId="77777777" w:rsidR="00620F2D" w:rsidRPr="00353025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547310CD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63C07041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689F5324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0492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43456AA3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vAlign w:val="center"/>
          </w:tcPr>
          <w:p w14:paraId="5918D1E5" w14:textId="7EDB99BC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Tyhwntirafon S</w:t>
            </w:r>
            <w:r w:rsidR="003B35A1">
              <w:rPr>
                <w:sz w:val="20"/>
                <w:szCs w:val="20"/>
              </w:rPr>
              <w:t>Y</w:t>
            </w:r>
            <w:r>
              <w:rPr>
                <w:sz w:val="20"/>
                <w:szCs w:val="20"/>
              </w:rPr>
              <w:t>17 5JY.</w:t>
            </w:r>
          </w:p>
        </w:tc>
        <w:tc>
          <w:tcPr>
            <w:tcW w:w="2835" w:type="dxa"/>
            <w:vAlign w:val="center"/>
          </w:tcPr>
          <w:p w14:paraId="28392080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Agricultural building.</w:t>
            </w:r>
          </w:p>
        </w:tc>
        <w:tc>
          <w:tcPr>
            <w:tcW w:w="1701" w:type="dxa"/>
            <w:vAlign w:val="center"/>
          </w:tcPr>
          <w:p w14:paraId="32A08DF7" w14:textId="77777777" w:rsidR="00620F2D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595A572E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584807E3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5E63693A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0681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26C8C724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vAlign w:val="center"/>
          </w:tcPr>
          <w:p w14:paraId="7F8C6739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2835" w:type="dxa"/>
            <w:vAlign w:val="center"/>
          </w:tcPr>
          <w:p w14:paraId="4860E9EC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Area 1.</w:t>
            </w:r>
          </w:p>
        </w:tc>
        <w:tc>
          <w:tcPr>
            <w:tcW w:w="1701" w:type="dxa"/>
          </w:tcPr>
          <w:p w14:paraId="48FAD215" w14:textId="77777777" w:rsidR="00620F2D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 w:rsidRPr="00676B0C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2738D92E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79CF5A99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22D38616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0682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27CBC00D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vAlign w:val="center"/>
          </w:tcPr>
          <w:p w14:paraId="4E938631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2835" w:type="dxa"/>
            <w:vAlign w:val="center"/>
          </w:tcPr>
          <w:p w14:paraId="0C8FECFB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Area 2.</w:t>
            </w:r>
          </w:p>
        </w:tc>
        <w:tc>
          <w:tcPr>
            <w:tcW w:w="1701" w:type="dxa"/>
          </w:tcPr>
          <w:p w14:paraId="0883113C" w14:textId="77777777" w:rsidR="00620F2D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 w:rsidRPr="00676B0C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07081461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4AF07DE5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071A9F46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0683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235CF52E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vAlign w:val="center"/>
          </w:tcPr>
          <w:p w14:paraId="4036BAC1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2835" w:type="dxa"/>
            <w:vAlign w:val="center"/>
          </w:tcPr>
          <w:p w14:paraId="0EA75E2D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 Area 3.</w:t>
            </w:r>
          </w:p>
        </w:tc>
        <w:tc>
          <w:tcPr>
            <w:tcW w:w="1701" w:type="dxa"/>
          </w:tcPr>
          <w:p w14:paraId="45D49294" w14:textId="77777777" w:rsidR="00620F2D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 w:rsidRPr="00471358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64CC7246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5C029432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69FC1C86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0684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07DF4322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vAlign w:val="center"/>
          </w:tcPr>
          <w:p w14:paraId="1B1F2BE5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2835" w:type="dxa"/>
            <w:vAlign w:val="center"/>
          </w:tcPr>
          <w:p w14:paraId="15E3C10B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Area 4.</w:t>
            </w:r>
          </w:p>
        </w:tc>
        <w:tc>
          <w:tcPr>
            <w:tcW w:w="1701" w:type="dxa"/>
          </w:tcPr>
          <w:p w14:paraId="5D717619" w14:textId="77777777" w:rsidR="00620F2D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 w:rsidRPr="00471358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4B9CE188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1248D56D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0F3082F4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0685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531C81A3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vAlign w:val="center"/>
          </w:tcPr>
          <w:p w14:paraId="07A6307F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2835" w:type="dxa"/>
            <w:vAlign w:val="center"/>
          </w:tcPr>
          <w:p w14:paraId="0D9F294B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Area 5.</w:t>
            </w:r>
          </w:p>
        </w:tc>
        <w:tc>
          <w:tcPr>
            <w:tcW w:w="1701" w:type="dxa"/>
          </w:tcPr>
          <w:p w14:paraId="2DFFDBB8" w14:textId="77777777" w:rsidR="00620F2D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 w:rsidRPr="00471358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  <w:tr w:rsidR="00620F2D" w:rsidRPr="00353025" w14:paraId="0CE965E1" w14:textId="77777777" w:rsidTr="00C85070">
        <w:trPr>
          <w:trHeight w:val="283"/>
        </w:trPr>
        <w:tc>
          <w:tcPr>
            <w:tcW w:w="680" w:type="dxa"/>
            <w:tcBorders>
              <w:right w:val="dotted" w:sz="4" w:space="0" w:color="000000"/>
            </w:tcBorders>
            <w:vAlign w:val="center"/>
          </w:tcPr>
          <w:p w14:paraId="5C850761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680" w:type="dxa"/>
            <w:tcBorders>
              <w:left w:val="dotted" w:sz="4" w:space="0" w:color="000000"/>
              <w:right w:val="dotted" w:sz="4" w:space="0" w:color="000000"/>
            </w:tcBorders>
            <w:vAlign w:val="center"/>
          </w:tcPr>
          <w:p w14:paraId="7679006F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0686</w:t>
            </w:r>
          </w:p>
        </w:tc>
        <w:tc>
          <w:tcPr>
            <w:tcW w:w="680" w:type="dxa"/>
            <w:tcBorders>
              <w:left w:val="dotted" w:sz="4" w:space="0" w:color="000000"/>
            </w:tcBorders>
            <w:vAlign w:val="center"/>
          </w:tcPr>
          <w:p w14:paraId="1B128741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FUL</w:t>
            </w:r>
          </w:p>
        </w:tc>
        <w:tc>
          <w:tcPr>
            <w:tcW w:w="2835" w:type="dxa"/>
            <w:vAlign w:val="center"/>
          </w:tcPr>
          <w:p w14:paraId="30DB95DE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Carno 3 Windfarm.</w:t>
            </w:r>
          </w:p>
        </w:tc>
        <w:tc>
          <w:tcPr>
            <w:tcW w:w="2835" w:type="dxa"/>
            <w:vAlign w:val="center"/>
          </w:tcPr>
          <w:p w14:paraId="73112389" w14:textId="77777777" w:rsidR="00620F2D" w:rsidRDefault="00620F2D" w:rsidP="00C850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Modifications to  Area 6.</w:t>
            </w:r>
          </w:p>
        </w:tc>
        <w:tc>
          <w:tcPr>
            <w:tcW w:w="1701" w:type="dxa"/>
          </w:tcPr>
          <w:p w14:paraId="738D4051" w14:textId="77777777" w:rsidR="00620F2D" w:rsidRDefault="00620F2D" w:rsidP="00C85070">
            <w:pPr>
              <w:rPr>
                <w:rFonts w:eastAsia="Calibri" w:cs="Times New Roman"/>
                <w:sz w:val="20"/>
                <w:szCs w:val="22"/>
              </w:rPr>
            </w:pPr>
            <w:r w:rsidRPr="00471358">
              <w:rPr>
                <w:rFonts w:eastAsia="Calibri" w:cs="Times New Roman"/>
                <w:sz w:val="20"/>
                <w:szCs w:val="22"/>
              </w:rPr>
              <w:t>No Objection.</w:t>
            </w:r>
          </w:p>
        </w:tc>
      </w:tr>
    </w:tbl>
    <w:p w14:paraId="70F6255A" w14:textId="77777777" w:rsidR="00620F2D" w:rsidRDefault="00620F2D">
      <w:pPr>
        <w:pStyle w:val="NoSpacing"/>
        <w:numPr>
          <w:ilvl w:val="1"/>
          <w:numId w:val="2"/>
        </w:numPr>
        <w:spacing w:line="240" w:lineRule="atLeast"/>
        <w:rPr>
          <w:i/>
        </w:rPr>
      </w:pPr>
      <w:bookmarkStart w:id="4" w:name="_Hlk78388718"/>
      <w:r w:rsidRPr="00620F2D">
        <w:rPr>
          <w:i/>
        </w:rPr>
        <w:t>Illegal Dwelling, Glanhanog &amp; Opposite.</w:t>
      </w:r>
    </w:p>
    <w:p w14:paraId="2692CD46" w14:textId="682BDED2" w:rsidR="00620F2D" w:rsidRPr="00620F2D" w:rsidRDefault="00A1268B">
      <w:pPr>
        <w:pStyle w:val="NoSpacing"/>
        <w:numPr>
          <w:ilvl w:val="2"/>
          <w:numId w:val="2"/>
        </w:numPr>
        <w:spacing w:line="240" w:lineRule="atLeast"/>
        <w:rPr>
          <w:i/>
        </w:rPr>
      </w:pPr>
      <w:r>
        <w:rPr>
          <w:iCs/>
        </w:rPr>
        <w:t>No news.</w:t>
      </w:r>
    </w:p>
    <w:p w14:paraId="2E03EBE0" w14:textId="77777777" w:rsidR="00620F2D" w:rsidRDefault="00620F2D">
      <w:pPr>
        <w:pStyle w:val="NoSpacing"/>
        <w:numPr>
          <w:ilvl w:val="1"/>
          <w:numId w:val="2"/>
        </w:numPr>
        <w:spacing w:line="240" w:lineRule="atLeast"/>
        <w:rPr>
          <w:i/>
        </w:rPr>
      </w:pPr>
      <w:r w:rsidRPr="00620F2D">
        <w:rPr>
          <w:i/>
        </w:rPr>
        <w:t>Planning Decision Lists.</w:t>
      </w:r>
    </w:p>
    <w:tbl>
      <w:tblPr>
        <w:tblW w:w="6437" w:type="dxa"/>
        <w:tblInd w:w="12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15"/>
        <w:gridCol w:w="2722"/>
      </w:tblGrid>
      <w:tr w:rsidR="00C33B2C" w14:paraId="32DD1FC3" w14:textId="77777777" w:rsidTr="007F2029">
        <w:trPr>
          <w:trHeight w:val="170"/>
        </w:trPr>
        <w:tc>
          <w:tcPr>
            <w:tcW w:w="3715" w:type="dxa"/>
            <w:vAlign w:val="center"/>
          </w:tcPr>
          <w:p w14:paraId="5A67AF0B" w14:textId="77777777" w:rsidR="00C33B2C" w:rsidRPr="006E7CD2" w:rsidRDefault="00C33B2C" w:rsidP="007F2029">
            <w:pPr>
              <w:pStyle w:val="NoSpacing"/>
              <w:ind w:right="34"/>
              <w:rPr>
                <w:rFonts w:cstheme="minorHAnsi"/>
                <w:sz w:val="20"/>
                <w:szCs w:val="24"/>
              </w:rPr>
            </w:pPr>
            <w:r w:rsidRPr="002563A7">
              <w:rPr>
                <w:rFonts w:cstheme="minorHAnsi"/>
                <w:sz w:val="20"/>
                <w:szCs w:val="24"/>
              </w:rPr>
              <w:t>27th June to 18th July</w:t>
            </w:r>
          </w:p>
        </w:tc>
        <w:tc>
          <w:tcPr>
            <w:tcW w:w="2722" w:type="dxa"/>
            <w:vAlign w:val="center"/>
          </w:tcPr>
          <w:p w14:paraId="56B32D49" w14:textId="77777777" w:rsidR="00C33B2C" w:rsidRDefault="00C33B2C" w:rsidP="007F2029">
            <w:pPr>
              <w:pStyle w:val="NoSpacing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None in Carno</w:t>
            </w:r>
          </w:p>
        </w:tc>
      </w:tr>
      <w:tr w:rsidR="00C33B2C" w14:paraId="6EA3C2A9" w14:textId="77777777" w:rsidTr="007F2029">
        <w:trPr>
          <w:trHeight w:val="170"/>
        </w:trPr>
        <w:tc>
          <w:tcPr>
            <w:tcW w:w="3715" w:type="dxa"/>
            <w:vAlign w:val="center"/>
          </w:tcPr>
          <w:p w14:paraId="6818584D" w14:textId="77777777" w:rsidR="00C33B2C" w:rsidRPr="002563A7" w:rsidRDefault="00C33B2C" w:rsidP="007F2029">
            <w:pPr>
              <w:pStyle w:val="NoSpacing"/>
              <w:ind w:right="34"/>
              <w:rPr>
                <w:rFonts w:cstheme="minorHAnsi"/>
                <w:sz w:val="20"/>
                <w:szCs w:val="24"/>
              </w:rPr>
            </w:pPr>
            <w:r w:rsidRPr="00317D2C">
              <w:rPr>
                <w:rFonts w:cstheme="minorHAnsi"/>
                <w:sz w:val="20"/>
                <w:szCs w:val="24"/>
              </w:rPr>
              <w:t>21st July to 1st Aug 2025</w:t>
            </w:r>
          </w:p>
        </w:tc>
        <w:tc>
          <w:tcPr>
            <w:tcW w:w="2722" w:type="dxa"/>
            <w:vAlign w:val="center"/>
          </w:tcPr>
          <w:p w14:paraId="0900615C" w14:textId="77777777" w:rsidR="00C33B2C" w:rsidRDefault="00C33B2C" w:rsidP="007F2029">
            <w:pPr>
              <w:pStyle w:val="NoSpacing"/>
              <w:rPr>
                <w:rFonts w:cstheme="minorHAnsi"/>
                <w:sz w:val="20"/>
                <w:szCs w:val="24"/>
              </w:rPr>
            </w:pPr>
            <w:r>
              <w:rPr>
                <w:rFonts w:cstheme="minorHAnsi"/>
                <w:sz w:val="20"/>
                <w:szCs w:val="24"/>
              </w:rPr>
              <w:t>1 in Carno</w:t>
            </w:r>
          </w:p>
        </w:tc>
      </w:tr>
      <w:bookmarkEnd w:id="1"/>
      <w:bookmarkEnd w:id="4"/>
    </w:tbl>
    <w:p w14:paraId="516D6FAA" w14:textId="77777777" w:rsidR="0017016F" w:rsidRDefault="0017016F" w:rsidP="0017016F"/>
    <w:p w14:paraId="0C4AC241" w14:textId="77777777" w:rsidR="003375A1" w:rsidRPr="003375A1" w:rsidRDefault="003375A1">
      <w:pPr>
        <w:pStyle w:val="NoSpacing"/>
        <w:numPr>
          <w:ilvl w:val="0"/>
          <w:numId w:val="2"/>
        </w:numPr>
        <w:rPr>
          <w:b/>
          <w:bCs/>
          <w:iCs/>
        </w:rPr>
      </w:pPr>
      <w:bookmarkStart w:id="5" w:name="_Hlk52359216"/>
      <w:r w:rsidRPr="003375A1">
        <w:rPr>
          <w:b/>
          <w:bCs/>
          <w:iCs/>
        </w:rPr>
        <w:t>Correspondence.</w:t>
      </w:r>
    </w:p>
    <w:p w14:paraId="2F5BC74C" w14:textId="1B32F0C0" w:rsidR="003375A1" w:rsidRPr="00353025" w:rsidRDefault="003375A1">
      <w:pPr>
        <w:pStyle w:val="NoSpacing"/>
        <w:numPr>
          <w:ilvl w:val="1"/>
          <w:numId w:val="2"/>
        </w:numPr>
        <w:spacing w:line="240" w:lineRule="atLeast"/>
        <w:rPr>
          <w:iCs/>
          <w:u w:val="single"/>
        </w:rPr>
      </w:pPr>
      <w:r w:rsidRPr="00353025">
        <w:rPr>
          <w:iCs/>
          <w:u w:val="single"/>
        </w:rPr>
        <w:t>Abbreviations.</w:t>
      </w:r>
    </w:p>
    <w:tbl>
      <w:tblPr>
        <w:tblStyle w:val="TableGrid"/>
        <w:tblW w:w="0" w:type="auto"/>
        <w:tblInd w:w="1129" w:type="dxa"/>
        <w:tblLook w:val="04A0" w:firstRow="1" w:lastRow="0" w:firstColumn="1" w:lastColumn="0" w:noHBand="0" w:noVBand="1"/>
      </w:tblPr>
      <w:tblGrid>
        <w:gridCol w:w="3005"/>
        <w:gridCol w:w="4082"/>
      </w:tblGrid>
      <w:tr w:rsidR="003375A1" w:rsidRPr="00353025" w14:paraId="3ABB0841" w14:textId="77777777" w:rsidTr="00DD4EB9">
        <w:tc>
          <w:tcPr>
            <w:tcW w:w="3005" w:type="dxa"/>
          </w:tcPr>
          <w:p w14:paraId="6EF9794F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CAB.</w:t>
            </w:r>
          </w:p>
        </w:tc>
        <w:tc>
          <w:tcPr>
            <w:tcW w:w="4082" w:type="dxa"/>
          </w:tcPr>
          <w:p w14:paraId="73AFCF92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Citizens Advice Bureau.</w:t>
            </w:r>
          </w:p>
        </w:tc>
      </w:tr>
      <w:tr w:rsidR="003375A1" w:rsidRPr="00353025" w14:paraId="19535A43" w14:textId="77777777" w:rsidTr="00DD4EB9">
        <w:tc>
          <w:tcPr>
            <w:tcW w:w="3005" w:type="dxa"/>
          </w:tcPr>
          <w:p w14:paraId="343874F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CEIC.</w:t>
            </w:r>
          </w:p>
        </w:tc>
        <w:tc>
          <w:tcPr>
            <w:tcW w:w="4082" w:type="dxa"/>
          </w:tcPr>
          <w:p w14:paraId="74EBE8EA" w14:textId="77777777" w:rsidR="003375A1" w:rsidRPr="0019590B" w:rsidRDefault="003375A1" w:rsidP="00C85070">
            <w:pPr>
              <w:pStyle w:val="NoSpacing"/>
              <w:ind w:left="567" w:right="284" w:hanging="567"/>
              <w:rPr>
                <w:sz w:val="20"/>
                <w:szCs w:val="18"/>
              </w:rPr>
            </w:pPr>
            <w:r w:rsidRPr="0019590B">
              <w:rPr>
                <w:color w:val="002060"/>
                <w:sz w:val="16"/>
                <w:szCs w:val="14"/>
                <w:bdr w:val="none" w:sz="0" w:space="0" w:color="auto" w:frame="1"/>
                <w:lang w:val="en-US"/>
              </w:rPr>
              <w:t>Circular Economy Innovation Communities</w:t>
            </w:r>
          </w:p>
        </w:tc>
      </w:tr>
      <w:tr w:rsidR="003375A1" w:rsidRPr="00353025" w14:paraId="1E74F663" w14:textId="77777777" w:rsidTr="00DD4EB9">
        <w:tc>
          <w:tcPr>
            <w:tcW w:w="3005" w:type="dxa"/>
          </w:tcPr>
          <w:p w14:paraId="2DBA7C8E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CMI.</w:t>
            </w:r>
          </w:p>
        </w:tc>
        <w:tc>
          <w:tcPr>
            <w:tcW w:w="4082" w:type="dxa"/>
          </w:tcPr>
          <w:p w14:paraId="6649209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Cambrian Mountains Initiative.</w:t>
            </w:r>
          </w:p>
        </w:tc>
      </w:tr>
      <w:tr w:rsidR="003375A1" w:rsidRPr="00353025" w14:paraId="42096397" w14:textId="77777777" w:rsidTr="00DD4EB9">
        <w:tc>
          <w:tcPr>
            <w:tcW w:w="3005" w:type="dxa"/>
          </w:tcPr>
          <w:p w14:paraId="081CF528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CSAG.</w:t>
            </w:r>
          </w:p>
        </w:tc>
        <w:tc>
          <w:tcPr>
            <w:tcW w:w="4082" w:type="dxa"/>
          </w:tcPr>
          <w:p w14:paraId="59F5B40E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Carno Station Action Group.</w:t>
            </w:r>
          </w:p>
        </w:tc>
      </w:tr>
      <w:tr w:rsidR="003375A1" w:rsidRPr="00353025" w14:paraId="5AFD08A5" w14:textId="77777777" w:rsidTr="00DD4EB9">
        <w:trPr>
          <w:trHeight w:val="170"/>
        </w:trPr>
        <w:tc>
          <w:tcPr>
            <w:tcW w:w="3005" w:type="dxa"/>
          </w:tcPr>
          <w:p w14:paraId="7D3E5DE9" w14:textId="77777777" w:rsidR="003375A1" w:rsidRPr="00353025" w:rsidRDefault="003375A1" w:rsidP="00C85070">
            <w:pPr>
              <w:pStyle w:val="NoSpacing"/>
              <w:ind w:left="6" w:right="14" w:hanging="6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DP Police Commissioner</w:t>
            </w:r>
            <w:r>
              <w:rPr>
                <w:sz w:val="16"/>
                <w:szCs w:val="20"/>
              </w:rPr>
              <w:t>.</w:t>
            </w:r>
          </w:p>
        </w:tc>
        <w:tc>
          <w:tcPr>
            <w:tcW w:w="4082" w:type="dxa"/>
          </w:tcPr>
          <w:p w14:paraId="5CA5AD7A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Dyfed/Powys Police Commissioner.</w:t>
            </w:r>
          </w:p>
        </w:tc>
      </w:tr>
      <w:tr w:rsidR="003375A1" w:rsidRPr="00353025" w14:paraId="01C98FE7" w14:textId="77777777" w:rsidTr="00DD4EB9">
        <w:trPr>
          <w:trHeight w:val="170"/>
        </w:trPr>
        <w:tc>
          <w:tcPr>
            <w:tcW w:w="3005" w:type="dxa"/>
          </w:tcPr>
          <w:p w14:paraId="38418E4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DPNW.</w:t>
            </w:r>
          </w:p>
        </w:tc>
        <w:tc>
          <w:tcPr>
            <w:tcW w:w="4082" w:type="dxa"/>
          </w:tcPr>
          <w:p w14:paraId="45FC7962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0B7794">
              <w:rPr>
                <w:sz w:val="16"/>
                <w:szCs w:val="20"/>
              </w:rPr>
              <w:t xml:space="preserve"> Dyfed-Powys Neighbourhood Watch</w:t>
            </w:r>
          </w:p>
        </w:tc>
      </w:tr>
      <w:tr w:rsidR="003375A1" w:rsidRPr="00353025" w14:paraId="4D7D120E" w14:textId="77777777" w:rsidTr="00DD4EB9">
        <w:trPr>
          <w:trHeight w:val="170"/>
        </w:trPr>
        <w:tc>
          <w:tcPr>
            <w:tcW w:w="3005" w:type="dxa"/>
          </w:tcPr>
          <w:p w14:paraId="2CA2489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EASC.</w:t>
            </w:r>
          </w:p>
        </w:tc>
        <w:tc>
          <w:tcPr>
            <w:tcW w:w="4082" w:type="dxa"/>
          </w:tcPr>
          <w:p w14:paraId="68C7A11F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Emergency Ambulance Service Committee.</w:t>
            </w:r>
          </w:p>
        </w:tc>
      </w:tr>
      <w:tr w:rsidR="003375A1" w:rsidRPr="00353025" w14:paraId="46584385" w14:textId="77777777" w:rsidTr="00DD4EB9">
        <w:trPr>
          <w:trHeight w:val="170"/>
        </w:trPr>
        <w:tc>
          <w:tcPr>
            <w:tcW w:w="3005" w:type="dxa"/>
          </w:tcPr>
          <w:p w14:paraId="522A7D39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bookmarkStart w:id="6" w:name="_Hlk78388067"/>
            <w:r w:rsidRPr="00353025">
              <w:rPr>
                <w:sz w:val="16"/>
                <w:szCs w:val="20"/>
              </w:rPr>
              <w:t>IRP Wales.</w:t>
            </w:r>
          </w:p>
        </w:tc>
        <w:tc>
          <w:tcPr>
            <w:tcW w:w="4082" w:type="dxa"/>
          </w:tcPr>
          <w:p w14:paraId="4312E141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Independent Remuneration Panel for Wales.</w:t>
            </w:r>
          </w:p>
        </w:tc>
      </w:tr>
      <w:tr w:rsidR="003375A1" w:rsidRPr="00353025" w14:paraId="5A1EB40A" w14:textId="77777777" w:rsidTr="00DD4EB9">
        <w:trPr>
          <w:trHeight w:val="170"/>
        </w:trPr>
        <w:tc>
          <w:tcPr>
            <w:tcW w:w="3005" w:type="dxa"/>
          </w:tcPr>
          <w:p w14:paraId="4323150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MWWFRS.</w:t>
            </w:r>
          </w:p>
        </w:tc>
        <w:tc>
          <w:tcPr>
            <w:tcW w:w="4082" w:type="dxa"/>
          </w:tcPr>
          <w:p w14:paraId="33EB04AA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Mid &amp; West Wales Fire &amp; Rescue Service.</w:t>
            </w:r>
          </w:p>
        </w:tc>
      </w:tr>
      <w:tr w:rsidR="003375A1" w:rsidRPr="00353025" w14:paraId="7703E4AA" w14:textId="77777777" w:rsidTr="00DD4EB9">
        <w:trPr>
          <w:trHeight w:val="170"/>
        </w:trPr>
        <w:tc>
          <w:tcPr>
            <w:tcW w:w="3005" w:type="dxa"/>
          </w:tcPr>
          <w:p w14:paraId="66EDCC02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NMWTRA.</w:t>
            </w:r>
          </w:p>
        </w:tc>
        <w:tc>
          <w:tcPr>
            <w:tcW w:w="4082" w:type="dxa"/>
          </w:tcPr>
          <w:p w14:paraId="4BB8438A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North &amp; Mid Wales Trunk Road Authority.</w:t>
            </w:r>
          </w:p>
        </w:tc>
      </w:tr>
      <w:tr w:rsidR="003375A1" w:rsidRPr="00353025" w14:paraId="1D5BADB1" w14:textId="77777777" w:rsidTr="00DD4EB9">
        <w:trPr>
          <w:trHeight w:val="170"/>
        </w:trPr>
        <w:tc>
          <w:tcPr>
            <w:tcW w:w="3005" w:type="dxa"/>
          </w:tcPr>
          <w:p w14:paraId="6B683E4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NRW.</w:t>
            </w:r>
          </w:p>
        </w:tc>
        <w:tc>
          <w:tcPr>
            <w:tcW w:w="4082" w:type="dxa"/>
          </w:tcPr>
          <w:p w14:paraId="192AE338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National Resources Wales.</w:t>
            </w:r>
          </w:p>
        </w:tc>
      </w:tr>
      <w:tr w:rsidR="003375A1" w:rsidRPr="00353025" w14:paraId="4E72293E" w14:textId="77777777" w:rsidTr="00DD4EB9">
        <w:trPr>
          <w:trHeight w:val="170"/>
        </w:trPr>
        <w:tc>
          <w:tcPr>
            <w:tcW w:w="3005" w:type="dxa"/>
          </w:tcPr>
          <w:p w14:paraId="61232AAD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OLPW.</w:t>
            </w:r>
          </w:p>
        </w:tc>
        <w:tc>
          <w:tcPr>
            <w:tcW w:w="4082" w:type="dxa"/>
          </w:tcPr>
          <w:p w14:paraId="1D2924B6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Peoples’ Commissioner Wales.</w:t>
            </w:r>
          </w:p>
        </w:tc>
      </w:tr>
      <w:tr w:rsidR="003375A1" w:rsidRPr="00353025" w14:paraId="0E4DDA65" w14:textId="77777777" w:rsidTr="00DD4EB9">
        <w:trPr>
          <w:trHeight w:val="170"/>
        </w:trPr>
        <w:tc>
          <w:tcPr>
            <w:tcW w:w="3005" w:type="dxa"/>
          </w:tcPr>
          <w:p w14:paraId="0CA5022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ONS.</w:t>
            </w:r>
          </w:p>
        </w:tc>
        <w:tc>
          <w:tcPr>
            <w:tcW w:w="4082" w:type="dxa"/>
          </w:tcPr>
          <w:p w14:paraId="315112E0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Office for National Statistics.</w:t>
            </w:r>
          </w:p>
        </w:tc>
      </w:tr>
      <w:tr w:rsidR="003375A1" w:rsidRPr="00353025" w14:paraId="18E2D516" w14:textId="77777777" w:rsidTr="00DD4EB9">
        <w:trPr>
          <w:trHeight w:val="170"/>
        </w:trPr>
        <w:tc>
          <w:tcPr>
            <w:tcW w:w="3005" w:type="dxa"/>
          </w:tcPr>
          <w:p w14:paraId="5BBFFEF3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OP Commissioner.</w:t>
            </w:r>
          </w:p>
        </w:tc>
        <w:tc>
          <w:tcPr>
            <w:tcW w:w="4082" w:type="dxa"/>
          </w:tcPr>
          <w:p w14:paraId="6FA49B33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Older Peoples Commissioner.</w:t>
            </w:r>
          </w:p>
        </w:tc>
      </w:tr>
      <w:tr w:rsidR="003375A1" w:rsidRPr="00353025" w14:paraId="5FC7C71A" w14:textId="77777777" w:rsidTr="00DD4EB9">
        <w:trPr>
          <w:trHeight w:val="170"/>
        </w:trPr>
        <w:tc>
          <w:tcPr>
            <w:tcW w:w="3005" w:type="dxa"/>
          </w:tcPr>
          <w:p w14:paraId="511573A6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OVW.</w:t>
            </w:r>
          </w:p>
        </w:tc>
        <w:tc>
          <w:tcPr>
            <w:tcW w:w="4082" w:type="dxa"/>
          </w:tcPr>
          <w:p w14:paraId="3F028C29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One Voice Wales.</w:t>
            </w:r>
          </w:p>
        </w:tc>
      </w:tr>
      <w:tr w:rsidR="003375A1" w:rsidRPr="00353025" w14:paraId="10D14C27" w14:textId="77777777" w:rsidTr="00DD4EB9">
        <w:trPr>
          <w:trHeight w:val="170"/>
        </w:trPr>
        <w:tc>
          <w:tcPr>
            <w:tcW w:w="3005" w:type="dxa"/>
          </w:tcPr>
          <w:p w14:paraId="0E2E11DB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PAVO.</w:t>
            </w:r>
          </w:p>
        </w:tc>
        <w:tc>
          <w:tcPr>
            <w:tcW w:w="4082" w:type="dxa"/>
            <w:vAlign w:val="center"/>
          </w:tcPr>
          <w:p w14:paraId="186FB722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Association of Voluntary Groups.</w:t>
            </w:r>
          </w:p>
        </w:tc>
      </w:tr>
      <w:tr w:rsidR="003375A1" w:rsidRPr="00353025" w14:paraId="647F7C23" w14:textId="77777777" w:rsidTr="00DD4EB9">
        <w:trPr>
          <w:trHeight w:val="170"/>
        </w:trPr>
        <w:tc>
          <w:tcPr>
            <w:tcW w:w="3005" w:type="dxa"/>
          </w:tcPr>
          <w:p w14:paraId="48631B81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PACE.</w:t>
            </w:r>
          </w:p>
        </w:tc>
        <w:tc>
          <w:tcPr>
            <w:tcW w:w="4082" w:type="dxa"/>
            <w:vAlign w:val="center"/>
          </w:tcPr>
          <w:p w14:paraId="1D230B91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Powys Action on Climate Emergency.</w:t>
            </w:r>
          </w:p>
        </w:tc>
      </w:tr>
      <w:tr w:rsidR="003375A1" w:rsidRPr="00353025" w14:paraId="38B47DEA" w14:textId="77777777" w:rsidTr="00DD4EB9">
        <w:trPr>
          <w:trHeight w:val="170"/>
        </w:trPr>
        <w:tc>
          <w:tcPr>
            <w:tcW w:w="3005" w:type="dxa"/>
          </w:tcPr>
          <w:p w14:paraId="09CA28F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PAW.</w:t>
            </w:r>
          </w:p>
        </w:tc>
        <w:tc>
          <w:tcPr>
            <w:tcW w:w="4082" w:type="dxa"/>
          </w:tcPr>
          <w:p w14:paraId="2B92C5A1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Planning Aid Wales.</w:t>
            </w:r>
          </w:p>
        </w:tc>
      </w:tr>
      <w:tr w:rsidR="003375A1" w:rsidRPr="00353025" w14:paraId="766D8018" w14:textId="77777777" w:rsidTr="00DD4EB9">
        <w:trPr>
          <w:trHeight w:val="170"/>
        </w:trPr>
        <w:tc>
          <w:tcPr>
            <w:tcW w:w="3005" w:type="dxa"/>
          </w:tcPr>
          <w:p w14:paraId="7F4F5E55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PCC.</w:t>
            </w:r>
          </w:p>
        </w:tc>
        <w:tc>
          <w:tcPr>
            <w:tcW w:w="4082" w:type="dxa"/>
          </w:tcPr>
          <w:p w14:paraId="22E2EB66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County Council.</w:t>
            </w:r>
          </w:p>
        </w:tc>
      </w:tr>
      <w:tr w:rsidR="003375A1" w:rsidRPr="00353025" w14:paraId="3068E7F3" w14:textId="77777777" w:rsidTr="00DD4EB9">
        <w:trPr>
          <w:trHeight w:val="170"/>
        </w:trPr>
        <w:tc>
          <w:tcPr>
            <w:tcW w:w="3005" w:type="dxa"/>
          </w:tcPr>
          <w:p w14:paraId="61D802F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CHC.</w:t>
            </w:r>
          </w:p>
        </w:tc>
        <w:tc>
          <w:tcPr>
            <w:tcW w:w="4082" w:type="dxa"/>
          </w:tcPr>
          <w:p w14:paraId="36F6AD73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Community Health Council.</w:t>
            </w:r>
          </w:p>
        </w:tc>
      </w:tr>
      <w:tr w:rsidR="003375A1" w:rsidRPr="00353025" w14:paraId="315772A4" w14:textId="77777777" w:rsidTr="00DD4EB9">
        <w:trPr>
          <w:trHeight w:val="170"/>
        </w:trPr>
        <w:tc>
          <w:tcPr>
            <w:tcW w:w="3005" w:type="dxa"/>
          </w:tcPr>
          <w:p w14:paraId="43972095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PSB.</w:t>
            </w:r>
          </w:p>
        </w:tc>
        <w:tc>
          <w:tcPr>
            <w:tcW w:w="4082" w:type="dxa"/>
          </w:tcPr>
          <w:p w14:paraId="17C9BCAA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Public Service Board.</w:t>
            </w:r>
          </w:p>
        </w:tc>
      </w:tr>
      <w:tr w:rsidR="003375A1" w:rsidRPr="00353025" w14:paraId="3DD1E7EE" w14:textId="77777777" w:rsidTr="00DD4EB9">
        <w:trPr>
          <w:trHeight w:val="170"/>
        </w:trPr>
        <w:tc>
          <w:tcPr>
            <w:tcW w:w="3005" w:type="dxa"/>
          </w:tcPr>
          <w:p w14:paraId="02D5CFDA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RPB.</w:t>
            </w:r>
          </w:p>
        </w:tc>
        <w:tc>
          <w:tcPr>
            <w:tcW w:w="4082" w:type="dxa"/>
          </w:tcPr>
          <w:p w14:paraId="5F93A29A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Powys Regional Partnership Board.</w:t>
            </w:r>
          </w:p>
        </w:tc>
      </w:tr>
      <w:tr w:rsidR="003375A1" w:rsidRPr="00353025" w14:paraId="4B598DF2" w14:textId="77777777" w:rsidTr="00DD4EB9">
        <w:trPr>
          <w:trHeight w:val="170"/>
        </w:trPr>
        <w:tc>
          <w:tcPr>
            <w:tcW w:w="3005" w:type="dxa"/>
          </w:tcPr>
          <w:p w14:paraId="38BB7B37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Powys THB.</w:t>
            </w:r>
          </w:p>
        </w:tc>
        <w:tc>
          <w:tcPr>
            <w:tcW w:w="4082" w:type="dxa"/>
            <w:vAlign w:val="center"/>
          </w:tcPr>
          <w:p w14:paraId="0B72BA16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Powys Teaching Health Board. </w:t>
            </w:r>
          </w:p>
        </w:tc>
      </w:tr>
      <w:tr w:rsidR="003375A1" w:rsidRPr="00353025" w14:paraId="3378196A" w14:textId="77777777" w:rsidTr="00DD4EB9">
        <w:trPr>
          <w:trHeight w:val="170"/>
        </w:trPr>
        <w:tc>
          <w:tcPr>
            <w:tcW w:w="3005" w:type="dxa"/>
          </w:tcPr>
          <w:p w14:paraId="45A76058" w14:textId="77777777" w:rsidR="003375A1" w:rsidRPr="00353025" w:rsidRDefault="003375A1" w:rsidP="00C85070">
            <w:pPr>
              <w:pStyle w:val="NoSpacing"/>
              <w:ind w:left="28" w:right="284" w:hanging="28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PSO Wales.</w:t>
            </w:r>
          </w:p>
        </w:tc>
        <w:tc>
          <w:tcPr>
            <w:tcW w:w="4082" w:type="dxa"/>
            <w:vAlign w:val="center"/>
          </w:tcPr>
          <w:p w14:paraId="4127EB3B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Public Service Ombudsman for Wales.</w:t>
            </w:r>
          </w:p>
        </w:tc>
      </w:tr>
      <w:tr w:rsidR="003375A1" w:rsidRPr="00353025" w14:paraId="684C75B4" w14:textId="77777777" w:rsidTr="00DD4EB9">
        <w:trPr>
          <w:trHeight w:val="70"/>
        </w:trPr>
        <w:tc>
          <w:tcPr>
            <w:tcW w:w="3005" w:type="dxa"/>
          </w:tcPr>
          <w:p w14:paraId="2173CF53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RNID.</w:t>
            </w:r>
          </w:p>
        </w:tc>
        <w:tc>
          <w:tcPr>
            <w:tcW w:w="4082" w:type="dxa"/>
            <w:vAlign w:val="center"/>
          </w:tcPr>
          <w:p w14:paraId="72E5787E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Royal National Institute for the Deaf.</w:t>
            </w:r>
          </w:p>
        </w:tc>
      </w:tr>
      <w:tr w:rsidR="003375A1" w:rsidRPr="00353025" w14:paraId="0093E5B6" w14:textId="77777777" w:rsidTr="00DD4EB9">
        <w:trPr>
          <w:trHeight w:val="170"/>
        </w:trPr>
        <w:tc>
          <w:tcPr>
            <w:tcW w:w="3005" w:type="dxa"/>
          </w:tcPr>
          <w:p w14:paraId="584C6503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SPEN.</w:t>
            </w:r>
          </w:p>
        </w:tc>
        <w:tc>
          <w:tcPr>
            <w:tcW w:w="4082" w:type="dxa"/>
            <w:vAlign w:val="center"/>
          </w:tcPr>
          <w:p w14:paraId="05CC1024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>
              <w:rPr>
                <w:rFonts w:cs="Calibri"/>
                <w:sz w:val="16"/>
                <w:szCs w:val="20"/>
              </w:rPr>
              <w:t>Scottish Power Energy Networks.</w:t>
            </w:r>
          </w:p>
        </w:tc>
      </w:tr>
      <w:tr w:rsidR="003375A1" w:rsidRPr="00353025" w14:paraId="3E75DA22" w14:textId="77777777" w:rsidTr="00DD4EB9">
        <w:trPr>
          <w:trHeight w:val="170"/>
        </w:trPr>
        <w:tc>
          <w:tcPr>
            <w:tcW w:w="3005" w:type="dxa"/>
          </w:tcPr>
          <w:p w14:paraId="44E0262C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TfW.</w:t>
            </w:r>
          </w:p>
        </w:tc>
        <w:tc>
          <w:tcPr>
            <w:tcW w:w="4082" w:type="dxa"/>
            <w:vAlign w:val="center"/>
          </w:tcPr>
          <w:p w14:paraId="66254285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Transport for Wales.</w:t>
            </w:r>
          </w:p>
        </w:tc>
      </w:tr>
      <w:tr w:rsidR="003375A1" w:rsidRPr="00353025" w14:paraId="14858745" w14:textId="77777777" w:rsidTr="00DD4EB9">
        <w:trPr>
          <w:trHeight w:val="170"/>
        </w:trPr>
        <w:tc>
          <w:tcPr>
            <w:tcW w:w="3005" w:type="dxa"/>
          </w:tcPr>
          <w:p w14:paraId="4A3E20D2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WG</w:t>
            </w:r>
          </w:p>
        </w:tc>
        <w:tc>
          <w:tcPr>
            <w:tcW w:w="4082" w:type="dxa"/>
          </w:tcPr>
          <w:p w14:paraId="4C7DE34B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</w:t>
            </w:r>
            <w:r>
              <w:rPr>
                <w:rFonts w:cs="Calibri"/>
                <w:sz w:val="16"/>
                <w:szCs w:val="20"/>
              </w:rPr>
              <w:t>.</w:t>
            </w:r>
          </w:p>
        </w:tc>
      </w:tr>
      <w:tr w:rsidR="003375A1" w:rsidRPr="00353025" w14:paraId="0BCBAF95" w14:textId="77777777" w:rsidTr="00DD4EB9">
        <w:trPr>
          <w:trHeight w:val="170"/>
        </w:trPr>
        <w:tc>
          <w:tcPr>
            <w:tcW w:w="3005" w:type="dxa"/>
          </w:tcPr>
          <w:p w14:paraId="61A31F6E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Welsh TRA.</w:t>
            </w:r>
          </w:p>
        </w:tc>
        <w:tc>
          <w:tcPr>
            <w:tcW w:w="4082" w:type="dxa"/>
          </w:tcPr>
          <w:p w14:paraId="49F9B619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Welsh Government Trunk Road Authority.</w:t>
            </w:r>
          </w:p>
        </w:tc>
      </w:tr>
      <w:tr w:rsidR="003375A1" w:rsidRPr="00353025" w14:paraId="495D7A57" w14:textId="77777777" w:rsidTr="00DD4EB9">
        <w:trPr>
          <w:trHeight w:val="170"/>
        </w:trPr>
        <w:tc>
          <w:tcPr>
            <w:tcW w:w="3005" w:type="dxa"/>
          </w:tcPr>
          <w:p w14:paraId="201B9A15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WISERD.</w:t>
            </w:r>
          </w:p>
        </w:tc>
        <w:tc>
          <w:tcPr>
            <w:tcW w:w="4082" w:type="dxa"/>
          </w:tcPr>
          <w:p w14:paraId="5DF2DEE2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>Wales Institute of Social &amp; Economic Research &amp; Data.</w:t>
            </w:r>
          </w:p>
        </w:tc>
      </w:tr>
      <w:tr w:rsidR="003375A1" w:rsidRPr="00353025" w14:paraId="52021628" w14:textId="77777777" w:rsidTr="00DD4EB9">
        <w:trPr>
          <w:trHeight w:val="170"/>
        </w:trPr>
        <w:tc>
          <w:tcPr>
            <w:tcW w:w="3005" w:type="dxa"/>
          </w:tcPr>
          <w:p w14:paraId="222B2736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 w:rsidRPr="00353025">
              <w:rPr>
                <w:sz w:val="16"/>
                <w:szCs w:val="20"/>
              </w:rPr>
              <w:t>WLGA.</w:t>
            </w:r>
          </w:p>
        </w:tc>
        <w:tc>
          <w:tcPr>
            <w:tcW w:w="4082" w:type="dxa"/>
          </w:tcPr>
          <w:p w14:paraId="6C8C00A8" w14:textId="77777777" w:rsidR="003375A1" w:rsidRPr="00353025" w:rsidRDefault="003375A1" w:rsidP="00C85070">
            <w:pPr>
              <w:pStyle w:val="NoSpacing"/>
              <w:rPr>
                <w:sz w:val="16"/>
                <w:szCs w:val="20"/>
              </w:rPr>
            </w:pPr>
            <w:r w:rsidRPr="00353025">
              <w:rPr>
                <w:rFonts w:cs="Calibri"/>
                <w:sz w:val="16"/>
                <w:szCs w:val="20"/>
              </w:rPr>
              <w:t xml:space="preserve">Welsh Local Government Association. </w:t>
            </w:r>
          </w:p>
        </w:tc>
      </w:tr>
      <w:tr w:rsidR="003375A1" w:rsidRPr="00353025" w14:paraId="3278E936" w14:textId="77777777" w:rsidTr="00DD4EB9">
        <w:trPr>
          <w:trHeight w:val="170"/>
        </w:trPr>
        <w:tc>
          <w:tcPr>
            <w:tcW w:w="3005" w:type="dxa"/>
          </w:tcPr>
          <w:p w14:paraId="3518D061" w14:textId="77777777" w:rsidR="003375A1" w:rsidRPr="00353025" w:rsidRDefault="003375A1" w:rsidP="00C85070">
            <w:pPr>
              <w:pStyle w:val="NoSpacing"/>
              <w:ind w:left="567" w:right="284" w:hanging="567"/>
              <w:rPr>
                <w:sz w:val="16"/>
                <w:szCs w:val="20"/>
              </w:rPr>
            </w:pPr>
            <w:r>
              <w:rPr>
                <w:sz w:val="16"/>
                <w:szCs w:val="20"/>
              </w:rPr>
              <w:t>OVW.</w:t>
            </w:r>
          </w:p>
        </w:tc>
        <w:tc>
          <w:tcPr>
            <w:tcW w:w="4082" w:type="dxa"/>
          </w:tcPr>
          <w:p w14:paraId="13FED688" w14:textId="77777777" w:rsidR="003375A1" w:rsidRPr="00353025" w:rsidRDefault="003375A1" w:rsidP="00C85070">
            <w:pPr>
              <w:pStyle w:val="NoSpacing"/>
              <w:rPr>
                <w:rFonts w:cs="Calibri"/>
                <w:sz w:val="16"/>
                <w:szCs w:val="20"/>
              </w:rPr>
            </w:pPr>
            <w:r w:rsidRPr="006E42F1">
              <w:rPr>
                <w:rFonts w:cs="Calibri"/>
                <w:sz w:val="16"/>
                <w:szCs w:val="20"/>
              </w:rPr>
              <w:t>Digital Guidance</w:t>
            </w:r>
            <w:r>
              <w:rPr>
                <w:rFonts w:cs="Calibri"/>
                <w:sz w:val="16"/>
                <w:szCs w:val="20"/>
              </w:rPr>
              <w:t>.</w:t>
            </w:r>
          </w:p>
        </w:tc>
      </w:tr>
    </w:tbl>
    <w:bookmarkEnd w:id="6"/>
    <w:p w14:paraId="6397933C" w14:textId="239EEAAC" w:rsidR="003375A1" w:rsidRPr="00353025" w:rsidRDefault="003375A1">
      <w:pPr>
        <w:pStyle w:val="NoSpacing"/>
        <w:numPr>
          <w:ilvl w:val="1"/>
          <w:numId w:val="2"/>
        </w:numPr>
        <w:rPr>
          <w:u w:val="single"/>
        </w:rPr>
      </w:pPr>
      <w:r w:rsidRPr="00353025">
        <w:rPr>
          <w:u w:val="single"/>
        </w:rPr>
        <w:t>Received by Post.</w:t>
      </w:r>
    </w:p>
    <w:tbl>
      <w:tblPr>
        <w:tblW w:w="6975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06"/>
        <w:gridCol w:w="3969"/>
      </w:tblGrid>
      <w:tr w:rsidR="003375A1" w:rsidRPr="00353025" w14:paraId="264C1B2B" w14:textId="77777777" w:rsidTr="00F363FB">
        <w:trPr>
          <w:trHeight w:val="227"/>
        </w:trPr>
        <w:tc>
          <w:tcPr>
            <w:tcW w:w="3006" w:type="dxa"/>
            <w:vAlign w:val="center"/>
          </w:tcPr>
          <w:p w14:paraId="48F83DBD" w14:textId="389B2DA2" w:rsidR="003375A1" w:rsidRDefault="00D44472" w:rsidP="00E67537">
            <w:pPr>
              <w:pStyle w:val="NoSpacing"/>
              <w:ind w:right="6"/>
              <w:rPr>
                <w:sz w:val="20"/>
                <w:szCs w:val="28"/>
              </w:rPr>
            </w:pPr>
            <w:bookmarkStart w:id="7" w:name="_Hlk54194057"/>
            <w:r>
              <w:rPr>
                <w:sz w:val="20"/>
                <w:szCs w:val="28"/>
              </w:rPr>
              <w:t>None.</w:t>
            </w:r>
          </w:p>
        </w:tc>
        <w:tc>
          <w:tcPr>
            <w:tcW w:w="3969" w:type="dxa"/>
            <w:vAlign w:val="center"/>
          </w:tcPr>
          <w:p w14:paraId="76654670" w14:textId="555BDD91" w:rsidR="003375A1" w:rsidRDefault="003375A1" w:rsidP="00C85070">
            <w:pPr>
              <w:pStyle w:val="NoSpacing"/>
              <w:ind w:right="40"/>
              <w:rPr>
                <w:sz w:val="20"/>
                <w:szCs w:val="28"/>
              </w:rPr>
            </w:pPr>
          </w:p>
        </w:tc>
      </w:tr>
      <w:bookmarkEnd w:id="7"/>
    </w:tbl>
    <w:p w14:paraId="2D740F46" w14:textId="77777777" w:rsidR="008A3C50" w:rsidRDefault="008A3C50" w:rsidP="008A3C50">
      <w:pPr>
        <w:pStyle w:val="NoSpacing"/>
        <w:ind w:left="567"/>
        <w:rPr>
          <w:iCs/>
          <w:u w:val="single"/>
        </w:rPr>
      </w:pPr>
    </w:p>
    <w:p w14:paraId="79BCEA17" w14:textId="77777777" w:rsidR="008A3C50" w:rsidRDefault="008A3C50">
      <w:pPr>
        <w:rPr>
          <w:rFonts w:eastAsia="Calibri" w:cs="Arial"/>
          <w:iCs/>
          <w:szCs w:val="22"/>
          <w:u w:val="single"/>
          <w:lang w:val="en-GB"/>
        </w:rPr>
      </w:pPr>
      <w:r>
        <w:rPr>
          <w:iCs/>
          <w:u w:val="single"/>
        </w:rPr>
        <w:br w:type="page"/>
      </w:r>
    </w:p>
    <w:p w14:paraId="50BB0A6D" w14:textId="587ACAA4" w:rsidR="003375A1" w:rsidRPr="00353025" w:rsidRDefault="003375A1">
      <w:pPr>
        <w:pStyle w:val="NoSpacing"/>
        <w:numPr>
          <w:ilvl w:val="1"/>
          <w:numId w:val="2"/>
        </w:numPr>
        <w:rPr>
          <w:iCs/>
          <w:u w:val="single"/>
        </w:rPr>
      </w:pPr>
      <w:r w:rsidRPr="00353025">
        <w:rPr>
          <w:iCs/>
          <w:u w:val="single"/>
        </w:rPr>
        <w:lastRenderedPageBreak/>
        <w:t>Received by Email.</w:t>
      </w:r>
    </w:p>
    <w:p w14:paraId="328BCE37" w14:textId="77777777" w:rsidR="003375A1" w:rsidRPr="00353025" w:rsidRDefault="003375A1" w:rsidP="008177A9">
      <w:pPr>
        <w:pStyle w:val="NoSpacing"/>
        <w:ind w:left="567" w:firstLine="567"/>
        <w:rPr>
          <w:sz w:val="16"/>
        </w:rPr>
      </w:pPr>
      <w:bookmarkStart w:id="8" w:name="_Hlk78388302"/>
      <w:r w:rsidRPr="00353025">
        <w:rPr>
          <w:sz w:val="16"/>
        </w:rPr>
        <w:t>(Emails listed received by the Clerk since the last Meeting and were forwarded to Councillors for their consideration).</w:t>
      </w:r>
    </w:p>
    <w:tbl>
      <w:tblPr>
        <w:tblW w:w="9526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4"/>
        <w:gridCol w:w="6662"/>
      </w:tblGrid>
      <w:tr w:rsidR="00AC35E2" w:rsidRPr="00323DD1" w14:paraId="08FF7FAB" w14:textId="77777777" w:rsidTr="00F363FB">
        <w:trPr>
          <w:trHeight w:val="20"/>
        </w:trPr>
        <w:tc>
          <w:tcPr>
            <w:tcW w:w="2864" w:type="dxa"/>
            <w:vAlign w:val="center"/>
          </w:tcPr>
          <w:bookmarkEnd w:id="5"/>
          <w:bookmarkEnd w:id="8"/>
          <w:p w14:paraId="77CE14E1" w14:textId="77777777" w:rsidR="00AC35E2" w:rsidRDefault="00AC35E2" w:rsidP="007F2029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My Parish Council.</w:t>
            </w:r>
          </w:p>
        </w:tc>
        <w:tc>
          <w:tcPr>
            <w:tcW w:w="6662" w:type="dxa"/>
            <w:vAlign w:val="center"/>
          </w:tcPr>
          <w:p w14:paraId="3803E89C" w14:textId="77777777" w:rsidR="00AC35E2" w:rsidRPr="00323DD1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B86E5B">
              <w:rPr>
                <w:rFonts w:cstheme="minorHAnsi"/>
                <w:sz w:val="20"/>
                <w:szCs w:val="20"/>
              </w:rPr>
              <w:t>Is your Parish Council meeting its website obligations?</w:t>
            </w:r>
          </w:p>
        </w:tc>
      </w:tr>
      <w:tr w:rsidR="00AC35E2" w:rsidRPr="00323DD1" w14:paraId="59C63874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4CD1722D" w14:textId="77777777" w:rsidR="00AC35E2" w:rsidRDefault="00AC35E2" w:rsidP="007F2029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662" w:type="dxa"/>
            <w:vAlign w:val="center"/>
          </w:tcPr>
          <w:p w14:paraId="1A1604E3" w14:textId="77777777" w:rsidR="00AC35E2" w:rsidRPr="00323DD1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82777C">
              <w:rPr>
                <w:rFonts w:cstheme="minorHAnsi"/>
                <w:sz w:val="20"/>
                <w:szCs w:val="20"/>
              </w:rPr>
              <w:t>Book Now! Workshop  - Decarbonising the Built Estate</w:t>
            </w:r>
            <w:r>
              <w:rPr>
                <w:rFonts w:cstheme="minorHAnsi"/>
                <w:sz w:val="20"/>
                <w:szCs w:val="20"/>
              </w:rPr>
              <w:t>,</w:t>
            </w:r>
          </w:p>
        </w:tc>
      </w:tr>
      <w:tr w:rsidR="00AC35E2" w:rsidRPr="003132F0" w14:paraId="13CBB12C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247098A1" w14:textId="77777777" w:rsidR="00AC35E2" w:rsidRPr="003132F0" w:rsidRDefault="00AC35E2" w:rsidP="007F2029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662" w:type="dxa"/>
            <w:vAlign w:val="center"/>
          </w:tcPr>
          <w:p w14:paraId="0E9C0DD7" w14:textId="77777777" w:rsidR="00AC35E2" w:rsidRPr="003132F0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3132F0">
              <w:rPr>
                <w:rFonts w:ascii="Cambria Math" w:hAnsi="Cambria Math" w:cs="Cambria Math"/>
                <w:sz w:val="20"/>
                <w:szCs w:val="20"/>
              </w:rPr>
              <w:t>𝗪𝗲𝗯𝗶𝗻𝗮𝗿</w:t>
            </w:r>
            <w:r w:rsidRPr="003132F0">
              <w:rPr>
                <w:rFonts w:cstheme="minorHAnsi"/>
                <w:sz w:val="20"/>
                <w:szCs w:val="20"/>
              </w:rPr>
              <w:t xml:space="preserve"> -  National Forest Landscape Scheme 2025/27</w:t>
            </w:r>
          </w:p>
        </w:tc>
      </w:tr>
      <w:tr w:rsidR="00AC35E2" w:rsidRPr="00323DD1" w14:paraId="1E9F7C94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0858A414" w14:textId="77777777" w:rsidR="00AC35E2" w:rsidRDefault="00AC35E2" w:rsidP="007F2029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Parish Online.</w:t>
            </w:r>
          </w:p>
        </w:tc>
        <w:tc>
          <w:tcPr>
            <w:tcW w:w="6662" w:type="dxa"/>
            <w:vAlign w:val="center"/>
          </w:tcPr>
          <w:p w14:paraId="4B9B447E" w14:textId="77777777" w:rsidR="00AC35E2" w:rsidRPr="00323DD1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DD28EB">
              <w:rPr>
                <w:rFonts w:cstheme="minorHAnsi"/>
                <w:sz w:val="20"/>
                <w:szCs w:val="20"/>
              </w:rPr>
              <w:t>Parish Online Newsletter #60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323DD1" w14:paraId="137644C0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677AF555" w14:textId="77777777" w:rsidR="00AC35E2" w:rsidRDefault="00AC35E2" w:rsidP="007F2029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TfW.</w:t>
            </w:r>
          </w:p>
        </w:tc>
        <w:tc>
          <w:tcPr>
            <w:tcW w:w="6662" w:type="dxa"/>
            <w:vAlign w:val="center"/>
          </w:tcPr>
          <w:p w14:paraId="7322A73A" w14:textId="77777777" w:rsidR="00AC35E2" w:rsidRPr="00323DD1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DD4BAC">
              <w:rPr>
                <w:rFonts w:cstheme="minorHAnsi"/>
                <w:sz w:val="20"/>
                <w:szCs w:val="20"/>
              </w:rPr>
              <w:t>T</w:t>
            </w:r>
            <w:r>
              <w:rPr>
                <w:rFonts w:cstheme="minorHAnsi"/>
                <w:sz w:val="20"/>
                <w:szCs w:val="20"/>
              </w:rPr>
              <w:t>f</w:t>
            </w:r>
            <w:r w:rsidRPr="00DD4BAC">
              <w:rPr>
                <w:rFonts w:cstheme="minorHAnsi"/>
                <w:sz w:val="20"/>
                <w:szCs w:val="20"/>
              </w:rPr>
              <w:t>C Bwletin Mehefin 2025 / TfW Bulletin June 2025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8D4BBF" w14:paraId="67F1C330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3B3823C9" w14:textId="77777777" w:rsidR="00AC35E2" w:rsidRDefault="00AC35E2" w:rsidP="007F2029">
            <w:pPr>
              <w:pStyle w:val="NoSpacing"/>
              <w:ind w:left="28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 Johns Ambulance.</w:t>
            </w:r>
          </w:p>
        </w:tc>
        <w:tc>
          <w:tcPr>
            <w:tcW w:w="6662" w:type="dxa"/>
            <w:vAlign w:val="center"/>
          </w:tcPr>
          <w:p w14:paraId="73C1AC09" w14:textId="77777777" w:rsidR="00AC35E2" w:rsidRPr="008D4BBF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8C1BA9">
              <w:rPr>
                <w:rFonts w:cstheme="minorHAnsi"/>
                <w:sz w:val="20"/>
                <w:szCs w:val="20"/>
              </w:rPr>
              <w:t>People First - July 2025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B94354" w14:paraId="34F1E761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40D9F442" w14:textId="77777777" w:rsidR="00AC35E2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WG.</w:t>
            </w:r>
          </w:p>
        </w:tc>
        <w:tc>
          <w:tcPr>
            <w:tcW w:w="6662" w:type="dxa"/>
            <w:vAlign w:val="center"/>
          </w:tcPr>
          <w:p w14:paraId="047C706E" w14:textId="77777777" w:rsidR="00AC35E2" w:rsidRPr="00B94354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4E12D9">
              <w:rPr>
                <w:rFonts w:cstheme="minorHAnsi"/>
                <w:sz w:val="20"/>
                <w:szCs w:val="20"/>
              </w:rPr>
              <w:t>Digital health of community and town councils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D8731B" w14:paraId="1C5F4E49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3F464FA7" w14:textId="77777777" w:rsidR="00AC35E2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662" w:type="dxa"/>
            <w:vAlign w:val="center"/>
          </w:tcPr>
          <w:p w14:paraId="076A843A" w14:textId="77777777" w:rsidR="00AC35E2" w:rsidRPr="00D8731B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8561E2">
              <w:rPr>
                <w:rFonts w:cstheme="minorHAnsi"/>
                <w:sz w:val="20"/>
                <w:szCs w:val="20"/>
              </w:rPr>
              <w:t>One Voice Wales E-Bulletin edition 7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D8731B" w14:paraId="28C46A8F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0F4AF641" w14:textId="77777777" w:rsidR="00AC35E2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Llais Cymru.</w:t>
            </w:r>
          </w:p>
        </w:tc>
        <w:tc>
          <w:tcPr>
            <w:tcW w:w="6662" w:type="dxa"/>
            <w:vAlign w:val="center"/>
          </w:tcPr>
          <w:p w14:paraId="49D5C3C6" w14:textId="77777777" w:rsidR="00AC35E2" w:rsidRPr="00D8731B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920197">
              <w:rPr>
                <w:rFonts w:cstheme="minorHAnsi"/>
                <w:sz w:val="20"/>
                <w:szCs w:val="20"/>
              </w:rPr>
              <w:t>Invitation to Welsh Ambulance Services University NHS Trust's AGM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272C60" w14:paraId="1BB598C2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1238AB72" w14:textId="77777777" w:rsidR="00AC35E2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Bute Energy.</w:t>
            </w:r>
          </w:p>
        </w:tc>
        <w:tc>
          <w:tcPr>
            <w:tcW w:w="6662" w:type="dxa"/>
            <w:vAlign w:val="center"/>
          </w:tcPr>
          <w:p w14:paraId="2315F06F" w14:textId="77777777" w:rsidR="00AC35E2" w:rsidRPr="00272C60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2375E3">
              <w:rPr>
                <w:rFonts w:cstheme="minorHAnsi"/>
                <w:sz w:val="20"/>
                <w:szCs w:val="20"/>
              </w:rPr>
              <w:t>Llyn Lort Energy Park - End of Statutory Consultation Reminder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D8731B" w14:paraId="57A343E7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20B21A6D" w14:textId="77777777" w:rsidR="00AC35E2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Llais Cymru</w:t>
            </w:r>
          </w:p>
        </w:tc>
        <w:tc>
          <w:tcPr>
            <w:tcW w:w="6662" w:type="dxa"/>
            <w:vAlign w:val="center"/>
          </w:tcPr>
          <w:p w14:paraId="6BAC9A2B" w14:textId="77777777" w:rsidR="00AC35E2" w:rsidRPr="00D8731B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2E04DA">
              <w:rPr>
                <w:rFonts w:cstheme="minorHAnsi"/>
                <w:sz w:val="20"/>
                <w:szCs w:val="20"/>
              </w:rPr>
              <w:t>IMPACT - Llais monthly newsletter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2263D3" w14:paraId="4E8CFA3C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2D70DE7E" w14:textId="77777777" w:rsidR="00AC35E2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Cardiff University.</w:t>
            </w:r>
          </w:p>
        </w:tc>
        <w:tc>
          <w:tcPr>
            <w:tcW w:w="6662" w:type="dxa"/>
            <w:vAlign w:val="center"/>
          </w:tcPr>
          <w:p w14:paraId="5E145EFD" w14:textId="77777777" w:rsidR="00AC35E2" w:rsidRPr="002263D3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D47341">
              <w:rPr>
                <w:rFonts w:cstheme="minorHAnsi"/>
                <w:sz w:val="20"/>
                <w:szCs w:val="20"/>
              </w:rPr>
              <w:t>Reusable Cup Schemes - Survey and Event 28th July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2263D3" w14:paraId="7460B8F5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11689FF9" w14:textId="77777777" w:rsidR="00AC35E2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662" w:type="dxa"/>
            <w:vAlign w:val="center"/>
          </w:tcPr>
          <w:p w14:paraId="75CDD491" w14:textId="77777777" w:rsidR="00AC35E2" w:rsidRPr="002263D3" w:rsidRDefault="00AC35E2" w:rsidP="007F2029">
            <w:pPr>
              <w:rPr>
                <w:rFonts w:cstheme="minorHAnsi"/>
                <w:sz w:val="18"/>
                <w:szCs w:val="18"/>
              </w:rPr>
            </w:pPr>
            <w:r w:rsidRPr="005A03D9">
              <w:rPr>
                <w:rFonts w:cstheme="minorHAnsi"/>
                <w:sz w:val="18"/>
                <w:szCs w:val="18"/>
              </w:rPr>
              <w:t>Local Government Pay Award 2025/26</w:t>
            </w:r>
            <w:r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AC35E2" w:rsidRPr="00D8731B" w14:paraId="0C19DDDA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3DA479A1" w14:textId="77777777" w:rsidR="00AC35E2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Powys Public Engagement.</w:t>
            </w:r>
          </w:p>
        </w:tc>
        <w:tc>
          <w:tcPr>
            <w:tcW w:w="6662" w:type="dxa"/>
            <w:vAlign w:val="center"/>
          </w:tcPr>
          <w:p w14:paraId="69DADB3F" w14:textId="77777777" w:rsidR="00AC35E2" w:rsidRPr="00D8731B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6C1C84">
              <w:rPr>
                <w:rFonts w:cstheme="minorHAnsi"/>
                <w:sz w:val="20"/>
                <w:szCs w:val="20"/>
              </w:rPr>
              <w:t xml:space="preserve">Next Steps </w:t>
            </w:r>
            <w:proofErr w:type="gramStart"/>
            <w:r w:rsidRPr="006C1C84">
              <w:rPr>
                <w:rFonts w:cstheme="minorHAnsi"/>
                <w:sz w:val="20"/>
                <w:szCs w:val="20"/>
              </w:rPr>
              <w:t>On</w:t>
            </w:r>
            <w:proofErr w:type="gramEnd"/>
            <w:r w:rsidRPr="006C1C84">
              <w:rPr>
                <w:rFonts w:cstheme="minorHAnsi"/>
                <w:sz w:val="20"/>
                <w:szCs w:val="20"/>
              </w:rPr>
              <w:t xml:space="preserve"> Temporary Service Changes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D8731B" w14:paraId="267B0763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57609F21" w14:textId="77777777" w:rsidR="00AC35E2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Russell GeorgeMS.</w:t>
            </w:r>
          </w:p>
        </w:tc>
        <w:tc>
          <w:tcPr>
            <w:tcW w:w="6662" w:type="dxa"/>
            <w:vAlign w:val="center"/>
          </w:tcPr>
          <w:p w14:paraId="30C591E7" w14:textId="77777777" w:rsidR="00AC35E2" w:rsidRPr="00D8731B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862013">
              <w:rPr>
                <w:rFonts w:cstheme="minorHAnsi"/>
                <w:sz w:val="20"/>
                <w:szCs w:val="20"/>
              </w:rPr>
              <w:t>Funding Fair Event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D8731B" w14:paraId="2257B3E8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58D72AD8" w14:textId="77777777" w:rsidR="00AC35E2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Older Peoples Commissioner</w:t>
            </w:r>
          </w:p>
        </w:tc>
        <w:tc>
          <w:tcPr>
            <w:tcW w:w="6662" w:type="dxa"/>
            <w:vAlign w:val="center"/>
          </w:tcPr>
          <w:p w14:paraId="51937E0E" w14:textId="77777777" w:rsidR="00AC35E2" w:rsidRPr="00D8731B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B5444F">
              <w:rPr>
                <w:rFonts w:cstheme="minorHAnsi"/>
                <w:sz w:val="20"/>
                <w:szCs w:val="20"/>
              </w:rPr>
              <w:t>Commissioner's Newsletter - July 2025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D8731B" w14:paraId="34BB02A5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199D9670" w14:textId="77777777" w:rsidR="00AC35E2" w:rsidRPr="005F0811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hyperlink r:id="rId11" w:history="1">
              <w:r w:rsidRPr="005F0811">
                <w:rPr>
                  <w:rStyle w:val="Hyperlink"/>
                  <w:rFonts w:cstheme="minorHAnsi"/>
                  <w:color w:val="auto"/>
                  <w:sz w:val="20"/>
                  <w:szCs w:val="20"/>
                </w:rPr>
                <w:t xml:space="preserve"> Centre Ecology </w:t>
              </w:r>
              <w:r>
                <w:rPr>
                  <w:rStyle w:val="Hyperlink"/>
                  <w:rFonts w:cstheme="minorHAnsi"/>
                  <w:color w:val="auto"/>
                  <w:sz w:val="20"/>
                  <w:szCs w:val="20"/>
                </w:rPr>
                <w:t xml:space="preserve">&amp; </w:t>
              </w:r>
              <w:r w:rsidRPr="005F0811">
                <w:rPr>
                  <w:rStyle w:val="Hyperlink"/>
                  <w:rFonts w:cstheme="minorHAnsi"/>
                  <w:color w:val="auto"/>
                  <w:sz w:val="20"/>
                  <w:szCs w:val="20"/>
                </w:rPr>
                <w:t xml:space="preserve"> Hydrology</w:t>
              </w:r>
            </w:hyperlink>
            <w:r w:rsidRPr="005F0811">
              <w:rPr>
                <w:rFonts w:cstheme="minorHAnsi"/>
                <w:sz w:val="20"/>
                <w:szCs w:val="20"/>
              </w:rPr>
              <w:t> </w:t>
            </w:r>
          </w:p>
        </w:tc>
        <w:tc>
          <w:tcPr>
            <w:tcW w:w="6662" w:type="dxa"/>
            <w:vAlign w:val="center"/>
          </w:tcPr>
          <w:p w14:paraId="4DA10148" w14:textId="77777777" w:rsidR="00AC35E2" w:rsidRPr="00D8731B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9C35BA">
              <w:rPr>
                <w:rFonts w:cstheme="minorHAnsi"/>
                <w:sz w:val="20"/>
                <w:szCs w:val="20"/>
              </w:rPr>
              <w:t>SLM - Indicators &amp; Targets Workshop 04/08/2025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D8731B" w14:paraId="05575D0C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05614578" w14:textId="77777777" w:rsidR="00AC35E2" w:rsidRPr="004A791D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A791D">
              <w:rPr>
                <w:rFonts w:cstheme="minorHAnsi"/>
                <w:sz w:val="20"/>
                <w:szCs w:val="20"/>
              </w:rPr>
              <w:t>D</w:t>
            </w:r>
            <w:r w:rsidRPr="004A791D">
              <w:rPr>
                <w:sz w:val="20"/>
                <w:szCs w:val="20"/>
              </w:rPr>
              <w:t>yfed/Powys PC.</w:t>
            </w:r>
          </w:p>
        </w:tc>
        <w:tc>
          <w:tcPr>
            <w:tcW w:w="6662" w:type="dxa"/>
            <w:vAlign w:val="center"/>
          </w:tcPr>
          <w:p w14:paraId="7FB2B1AE" w14:textId="77777777" w:rsidR="00AC35E2" w:rsidRPr="00D8731B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920577">
              <w:rPr>
                <w:rFonts w:cstheme="minorHAnsi"/>
                <w:sz w:val="20"/>
                <w:szCs w:val="20"/>
              </w:rPr>
              <w:t>Annual Report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D8731B" w14:paraId="6BB5A853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03993A27" w14:textId="77777777" w:rsidR="00AC35E2" w:rsidRPr="004A791D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A791D">
              <w:rPr>
                <w:sz w:val="20"/>
                <w:szCs w:val="20"/>
              </w:rPr>
              <w:t>PAVO.</w:t>
            </w:r>
          </w:p>
        </w:tc>
        <w:tc>
          <w:tcPr>
            <w:tcW w:w="6662" w:type="dxa"/>
            <w:vAlign w:val="center"/>
          </w:tcPr>
          <w:p w14:paraId="2858A4C3" w14:textId="77777777" w:rsidR="00AC35E2" w:rsidRPr="00D8731B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93014D">
              <w:rPr>
                <w:rFonts w:cstheme="minorHAnsi"/>
                <w:sz w:val="20"/>
                <w:szCs w:val="20"/>
              </w:rPr>
              <w:t>Agenda for Llanidloes Locality Network Meeting 21 August 10.30am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D8731B" w14:paraId="2CEA5176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3307700A" w14:textId="77777777" w:rsidR="00AC35E2" w:rsidRPr="004A791D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A791D">
              <w:rPr>
                <w:sz w:val="20"/>
                <w:szCs w:val="20"/>
              </w:rPr>
              <w:t>PCC.</w:t>
            </w:r>
          </w:p>
        </w:tc>
        <w:tc>
          <w:tcPr>
            <w:tcW w:w="6662" w:type="dxa"/>
            <w:vAlign w:val="center"/>
          </w:tcPr>
          <w:p w14:paraId="3F61FB16" w14:textId="77777777" w:rsidR="00AC35E2" w:rsidRPr="00D8731B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E83754">
              <w:rPr>
                <w:rFonts w:cstheme="minorHAnsi"/>
                <w:sz w:val="20"/>
                <w:szCs w:val="20"/>
              </w:rPr>
              <w:t>Standards Committee Annual report 2024-2025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D8731B" w14:paraId="1C2C32A3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3443E6DF" w14:textId="77777777" w:rsidR="00AC35E2" w:rsidRPr="004A791D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A791D">
              <w:rPr>
                <w:sz w:val="20"/>
                <w:szCs w:val="20"/>
              </w:rPr>
              <w:t>PAVO</w:t>
            </w:r>
          </w:p>
        </w:tc>
        <w:tc>
          <w:tcPr>
            <w:tcW w:w="6662" w:type="dxa"/>
            <w:vAlign w:val="center"/>
          </w:tcPr>
          <w:p w14:paraId="2BFCCC09" w14:textId="77777777" w:rsidR="00AC35E2" w:rsidRPr="00D8731B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F63C43">
              <w:rPr>
                <w:rFonts w:cstheme="minorHAnsi"/>
                <w:sz w:val="20"/>
                <w:szCs w:val="20"/>
              </w:rPr>
              <w:t>E-bulletin - July 2025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CD49A7" w14:paraId="1FA59A19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669F67FC" w14:textId="77777777" w:rsidR="00AC35E2" w:rsidRPr="004A791D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A791D">
              <w:rPr>
                <w:sz w:val="20"/>
                <w:szCs w:val="20"/>
              </w:rPr>
              <w:t>Wales NHS.</w:t>
            </w:r>
          </w:p>
        </w:tc>
        <w:tc>
          <w:tcPr>
            <w:tcW w:w="6662" w:type="dxa"/>
            <w:vAlign w:val="center"/>
          </w:tcPr>
          <w:p w14:paraId="0C652769" w14:textId="77777777" w:rsidR="00AC35E2" w:rsidRPr="00CD49A7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FC39F7">
              <w:rPr>
                <w:rFonts w:cstheme="minorHAnsi"/>
                <w:sz w:val="20"/>
                <w:szCs w:val="20"/>
              </w:rPr>
              <w:t>Health Board Approves Continuation of Temporary Service Changes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D8731B" w14:paraId="232C474A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2F157857" w14:textId="77777777" w:rsidR="00AC35E2" w:rsidRPr="004A791D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A791D">
              <w:rPr>
                <w:sz w:val="20"/>
                <w:szCs w:val="20"/>
              </w:rPr>
              <w:t>OVW.</w:t>
            </w:r>
          </w:p>
        </w:tc>
        <w:tc>
          <w:tcPr>
            <w:tcW w:w="6662" w:type="dxa"/>
            <w:vAlign w:val="center"/>
          </w:tcPr>
          <w:p w14:paraId="65B6717A" w14:textId="77777777" w:rsidR="00AC35E2" w:rsidRPr="00D8731B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B67203">
              <w:rPr>
                <w:rFonts w:cstheme="minorHAnsi"/>
                <w:sz w:val="20"/>
                <w:szCs w:val="20"/>
              </w:rPr>
              <w:t>Eisteddfod Genedlaethol - Social Care.</w:t>
            </w:r>
          </w:p>
        </w:tc>
      </w:tr>
      <w:tr w:rsidR="00AC35E2" w:rsidRPr="00E8482F" w14:paraId="7BAA10C3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74B79FEC" w14:textId="77777777" w:rsidR="00AC35E2" w:rsidRPr="004A791D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A791D">
              <w:rPr>
                <w:sz w:val="20"/>
                <w:szCs w:val="20"/>
              </w:rPr>
              <w:t>Llais Cymru.</w:t>
            </w:r>
          </w:p>
        </w:tc>
        <w:tc>
          <w:tcPr>
            <w:tcW w:w="6662" w:type="dxa"/>
            <w:vAlign w:val="center"/>
          </w:tcPr>
          <w:p w14:paraId="437F09DC" w14:textId="77777777" w:rsidR="00AC35E2" w:rsidRPr="00E8482F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B4444B">
              <w:rPr>
                <w:rFonts w:cstheme="minorHAnsi"/>
                <w:sz w:val="20"/>
                <w:szCs w:val="20"/>
              </w:rPr>
              <w:t>Health Board Approves Continuation of Temporary Service Changes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0C552B" w14:paraId="012DB4EF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465212DC" w14:textId="77777777" w:rsidR="00AC35E2" w:rsidRPr="004A791D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A791D">
              <w:rPr>
                <w:sz w:val="20"/>
                <w:szCs w:val="20"/>
              </w:rPr>
              <w:t>OVW</w:t>
            </w:r>
          </w:p>
        </w:tc>
        <w:tc>
          <w:tcPr>
            <w:tcW w:w="6662" w:type="dxa"/>
            <w:vAlign w:val="center"/>
          </w:tcPr>
          <w:p w14:paraId="55AA4BE0" w14:textId="77777777" w:rsidR="00AC35E2" w:rsidRPr="000C552B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F92F85">
              <w:rPr>
                <w:rFonts w:cstheme="minorHAnsi"/>
                <w:sz w:val="20"/>
                <w:szCs w:val="20"/>
              </w:rPr>
              <w:t xml:space="preserve">Financial Assistance </w:t>
            </w:r>
            <w:proofErr w:type="gramStart"/>
            <w:r w:rsidRPr="00F92F85">
              <w:rPr>
                <w:rFonts w:cstheme="minorHAnsi"/>
                <w:sz w:val="20"/>
                <w:szCs w:val="20"/>
              </w:rPr>
              <w:t>For</w:t>
            </w:r>
            <w:proofErr w:type="gramEnd"/>
            <w:r w:rsidRPr="00F92F85">
              <w:rPr>
                <w:rFonts w:cstheme="minorHAnsi"/>
                <w:sz w:val="20"/>
                <w:szCs w:val="20"/>
              </w:rPr>
              <w:t xml:space="preserve"> Councillor Training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14:paraId="40025F22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5182DF28" w14:textId="77777777" w:rsidR="00AC35E2" w:rsidRPr="004A791D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A791D">
              <w:rPr>
                <w:sz w:val="20"/>
                <w:szCs w:val="20"/>
              </w:rPr>
              <w:t xml:space="preserve">Dyfi </w:t>
            </w:r>
            <w:r w:rsidRPr="004A791D">
              <w:rPr>
                <w:rFonts w:cstheme="minorHAnsi"/>
                <w:sz w:val="20"/>
                <w:szCs w:val="20"/>
              </w:rPr>
              <w:t>Biosphere.</w:t>
            </w:r>
          </w:p>
        </w:tc>
        <w:tc>
          <w:tcPr>
            <w:tcW w:w="6662" w:type="dxa"/>
            <w:vAlign w:val="center"/>
          </w:tcPr>
          <w:p w14:paraId="24B7F36D" w14:textId="77777777" w:rsidR="00AC35E2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232AB3">
              <w:rPr>
                <w:rFonts w:cstheme="minorHAnsi"/>
                <w:sz w:val="20"/>
                <w:szCs w:val="20"/>
              </w:rPr>
              <w:t>Biosphere News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14:paraId="5F5B9CBA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36088095" w14:textId="77777777" w:rsidR="00AC35E2" w:rsidRPr="004A791D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A791D">
              <w:rPr>
                <w:rFonts w:cstheme="minorHAnsi"/>
                <w:sz w:val="20"/>
                <w:szCs w:val="20"/>
              </w:rPr>
              <w:t>O</w:t>
            </w:r>
            <w:r w:rsidRPr="004A791D">
              <w:rPr>
                <w:sz w:val="20"/>
                <w:szCs w:val="20"/>
              </w:rPr>
              <w:t>VW.</w:t>
            </w:r>
          </w:p>
        </w:tc>
        <w:tc>
          <w:tcPr>
            <w:tcW w:w="6662" w:type="dxa"/>
            <w:vAlign w:val="center"/>
          </w:tcPr>
          <w:p w14:paraId="7F3996D0" w14:textId="77777777" w:rsidR="00AC35E2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644A55">
              <w:rPr>
                <w:rFonts w:cstheme="minorHAnsi"/>
                <w:sz w:val="20"/>
                <w:szCs w:val="20"/>
              </w:rPr>
              <w:t>Cost of Living Crisis Project - Information and Resources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14:paraId="1C8C930A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58986C74" w14:textId="77777777" w:rsidR="00AC35E2" w:rsidRPr="004A791D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A791D">
              <w:rPr>
                <w:rFonts w:cstheme="minorHAnsi"/>
                <w:sz w:val="20"/>
                <w:szCs w:val="20"/>
              </w:rPr>
              <w:t>K</w:t>
            </w:r>
            <w:r w:rsidRPr="004A791D">
              <w:rPr>
                <w:sz w:val="20"/>
                <w:szCs w:val="20"/>
              </w:rPr>
              <w:t>erry CC</w:t>
            </w:r>
          </w:p>
        </w:tc>
        <w:tc>
          <w:tcPr>
            <w:tcW w:w="6662" w:type="dxa"/>
            <w:vAlign w:val="center"/>
          </w:tcPr>
          <w:p w14:paraId="6A8572A8" w14:textId="77777777" w:rsidR="00AC35E2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C217CF">
              <w:rPr>
                <w:rFonts w:cstheme="minorHAnsi"/>
                <w:sz w:val="20"/>
                <w:szCs w:val="20"/>
              </w:rPr>
              <w:t>Farm Estate petition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14:paraId="78D5846A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57F1B1B6" w14:textId="77777777" w:rsidR="00AC35E2" w:rsidRPr="004A791D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A791D">
              <w:rPr>
                <w:rFonts w:cstheme="minorHAnsi"/>
                <w:sz w:val="20"/>
                <w:szCs w:val="20"/>
              </w:rPr>
              <w:t>Russell George MS.</w:t>
            </w:r>
          </w:p>
        </w:tc>
        <w:tc>
          <w:tcPr>
            <w:tcW w:w="6662" w:type="dxa"/>
            <w:vAlign w:val="center"/>
          </w:tcPr>
          <w:p w14:paraId="6E3B6D1B" w14:textId="77777777" w:rsidR="00AC35E2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8D4C24">
              <w:rPr>
                <w:rFonts w:cstheme="minorHAnsi"/>
                <w:sz w:val="20"/>
                <w:szCs w:val="20"/>
              </w:rPr>
              <w:t>August Newsletter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14:paraId="26136454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3245CE05" w14:textId="77777777" w:rsidR="00AC35E2" w:rsidRPr="004A791D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 w:rsidRPr="004A791D">
              <w:rPr>
                <w:rFonts w:cstheme="minorHAnsi"/>
                <w:sz w:val="20"/>
                <w:szCs w:val="20"/>
              </w:rPr>
              <w:t>Kerry CC.</w:t>
            </w:r>
          </w:p>
        </w:tc>
        <w:tc>
          <w:tcPr>
            <w:tcW w:w="6662" w:type="dxa"/>
            <w:vAlign w:val="center"/>
          </w:tcPr>
          <w:p w14:paraId="3AFD64DE" w14:textId="77777777" w:rsidR="00AC35E2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4A791D">
              <w:rPr>
                <w:rFonts w:cstheme="minorHAnsi"/>
                <w:sz w:val="20"/>
                <w:szCs w:val="20"/>
              </w:rPr>
              <w:t>Updated Farm Estate Petition - Extended Date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14:paraId="0FAFE9B9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50FCAF86" w14:textId="77777777" w:rsidR="00AC35E2" w:rsidRPr="004A791D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WG.</w:t>
            </w:r>
          </w:p>
        </w:tc>
        <w:tc>
          <w:tcPr>
            <w:tcW w:w="6662" w:type="dxa"/>
            <w:vAlign w:val="center"/>
          </w:tcPr>
          <w:p w14:paraId="08E68CB0" w14:textId="77777777" w:rsidR="00AC35E2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2E7EC9">
              <w:rPr>
                <w:rFonts w:cstheme="minorHAnsi"/>
                <w:sz w:val="20"/>
                <w:szCs w:val="20"/>
              </w:rPr>
              <w:t>Separate Collection of Waste Materials for Recycling: A Code of Practice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14:paraId="695DE942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6AA61102" w14:textId="77777777" w:rsidR="00AC35E2" w:rsidRPr="004A791D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PCC.</w:t>
            </w:r>
          </w:p>
        </w:tc>
        <w:tc>
          <w:tcPr>
            <w:tcW w:w="6662" w:type="dxa"/>
            <w:vAlign w:val="center"/>
          </w:tcPr>
          <w:p w14:paraId="7FE75968" w14:textId="77777777" w:rsidR="00AC35E2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4C50A6">
              <w:rPr>
                <w:rFonts w:cstheme="minorHAnsi"/>
                <w:sz w:val="20"/>
                <w:szCs w:val="20"/>
              </w:rPr>
              <w:t>Active Travel Network Map engagement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14:paraId="76707DDB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52CA7A31" w14:textId="77777777" w:rsidR="00AC35E2" w:rsidRPr="004A791D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662" w:type="dxa"/>
            <w:vAlign w:val="center"/>
          </w:tcPr>
          <w:p w14:paraId="3CBE9540" w14:textId="77777777" w:rsidR="00AC35E2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002316">
              <w:rPr>
                <w:rFonts w:cstheme="minorHAnsi"/>
                <w:sz w:val="20"/>
                <w:szCs w:val="20"/>
              </w:rPr>
              <w:t>Overcoming barriers to Net Zero in the public sector - Webinar Series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14:paraId="1AFA774E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549930F2" w14:textId="77777777" w:rsidR="00AC35E2" w:rsidRPr="004A791D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662" w:type="dxa"/>
            <w:vAlign w:val="center"/>
          </w:tcPr>
          <w:p w14:paraId="13F78D75" w14:textId="77777777" w:rsidR="00AC35E2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700A95">
              <w:rPr>
                <w:rFonts w:cstheme="minorHAnsi"/>
                <w:sz w:val="20"/>
                <w:szCs w:val="20"/>
              </w:rPr>
              <w:t>Repair Cafe Wales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14:paraId="1D9452CA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15BFAED9" w14:textId="77777777" w:rsidR="00AC35E2" w:rsidRPr="004A791D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PAVO.</w:t>
            </w:r>
          </w:p>
        </w:tc>
        <w:tc>
          <w:tcPr>
            <w:tcW w:w="6662" w:type="dxa"/>
            <w:vAlign w:val="center"/>
          </w:tcPr>
          <w:p w14:paraId="75A3878E" w14:textId="77777777" w:rsidR="00AC35E2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E81C84">
              <w:rPr>
                <w:rFonts w:cstheme="minorHAnsi"/>
                <w:sz w:val="20"/>
                <w:szCs w:val="20"/>
              </w:rPr>
              <w:t>Agenda for Llanidloes Locality Network Meeting 21 August 2025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E81C84" w14:paraId="6D85136F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5E38E121" w14:textId="77777777" w:rsidR="00AC35E2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Citizens Advice.</w:t>
            </w:r>
          </w:p>
        </w:tc>
        <w:tc>
          <w:tcPr>
            <w:tcW w:w="6662" w:type="dxa"/>
            <w:vAlign w:val="center"/>
          </w:tcPr>
          <w:p w14:paraId="47218F59" w14:textId="77777777" w:rsidR="00AC35E2" w:rsidRPr="00E81C84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EB6117">
              <w:rPr>
                <w:rFonts w:cstheme="minorHAnsi"/>
                <w:sz w:val="20"/>
                <w:szCs w:val="20"/>
              </w:rPr>
              <w:t>Our Key Achievements Qtr1 25-26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E81C84" w14:paraId="55EB80E1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25477BD1" w14:textId="77777777" w:rsidR="00AC35E2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662" w:type="dxa"/>
            <w:vAlign w:val="center"/>
          </w:tcPr>
          <w:p w14:paraId="4265C962" w14:textId="77777777" w:rsidR="00AC35E2" w:rsidRPr="00E81C84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9375B1">
              <w:rPr>
                <w:rFonts w:ascii="Cambria Math" w:hAnsi="Cambria Math" w:cs="Cambria Math"/>
                <w:sz w:val="20"/>
                <w:szCs w:val="20"/>
              </w:rPr>
              <w:t>𝗬𝗼𝘂𝗿</w:t>
            </w:r>
            <w:r w:rsidRPr="009375B1">
              <w:rPr>
                <w:rFonts w:cstheme="minorHAnsi"/>
                <w:sz w:val="20"/>
                <w:szCs w:val="20"/>
              </w:rPr>
              <w:t xml:space="preserve"> </w:t>
            </w:r>
            <w:r w:rsidRPr="009375B1">
              <w:rPr>
                <w:rFonts w:ascii="Cambria Math" w:hAnsi="Cambria Math" w:cs="Cambria Math"/>
                <w:sz w:val="20"/>
                <w:szCs w:val="20"/>
              </w:rPr>
              <w:t>𝗕𝗶𝗼𝗱𝗶𝘃𝗲𝗿𝘀𝗶𝘁𝘆</w:t>
            </w:r>
            <w:r w:rsidRPr="009375B1">
              <w:rPr>
                <w:rFonts w:cstheme="minorHAnsi"/>
                <w:sz w:val="20"/>
                <w:szCs w:val="20"/>
              </w:rPr>
              <w:t xml:space="preserve"> </w:t>
            </w:r>
            <w:r w:rsidRPr="009375B1">
              <w:rPr>
                <w:rFonts w:ascii="Cambria Math" w:hAnsi="Cambria Math" w:cs="Cambria Math"/>
                <w:sz w:val="20"/>
                <w:szCs w:val="20"/>
              </w:rPr>
              <w:t>𝗧𝗲𝗮𝗺</w:t>
            </w:r>
            <w:r w:rsidRPr="009375B1">
              <w:rPr>
                <w:rFonts w:cstheme="minorHAnsi"/>
                <w:sz w:val="20"/>
                <w:szCs w:val="20"/>
              </w:rPr>
              <w:t xml:space="preserve"> </w:t>
            </w:r>
            <w:r w:rsidRPr="009375B1">
              <w:rPr>
                <w:rFonts w:ascii="Cambria Math" w:hAnsi="Cambria Math" w:cs="Cambria Math"/>
                <w:sz w:val="20"/>
                <w:szCs w:val="20"/>
              </w:rPr>
              <w:t>𝗮𝘁</w:t>
            </w:r>
            <w:r w:rsidRPr="009375B1">
              <w:rPr>
                <w:rFonts w:cstheme="minorHAnsi"/>
                <w:sz w:val="20"/>
                <w:szCs w:val="20"/>
              </w:rPr>
              <w:t xml:space="preserve"> </w:t>
            </w:r>
            <w:r w:rsidRPr="009375B1">
              <w:rPr>
                <w:rFonts w:ascii="Cambria Math" w:hAnsi="Cambria Math" w:cs="Cambria Math"/>
                <w:sz w:val="20"/>
                <w:szCs w:val="20"/>
              </w:rPr>
              <w:t>𝗢𝗻𝗲</w:t>
            </w:r>
            <w:r w:rsidRPr="009375B1">
              <w:rPr>
                <w:rFonts w:cstheme="minorHAnsi"/>
                <w:sz w:val="20"/>
                <w:szCs w:val="20"/>
              </w:rPr>
              <w:t xml:space="preserve"> </w:t>
            </w:r>
            <w:r w:rsidRPr="009375B1">
              <w:rPr>
                <w:rFonts w:ascii="Cambria Math" w:hAnsi="Cambria Math" w:cs="Cambria Math"/>
                <w:sz w:val="20"/>
                <w:szCs w:val="20"/>
              </w:rPr>
              <w:t>𝗩𝗼𝗶𝗰𝗲</w:t>
            </w:r>
            <w:r w:rsidRPr="009375B1">
              <w:rPr>
                <w:rFonts w:cstheme="minorHAnsi"/>
                <w:sz w:val="20"/>
                <w:szCs w:val="20"/>
              </w:rPr>
              <w:t xml:space="preserve"> </w:t>
            </w:r>
            <w:r w:rsidRPr="009375B1">
              <w:rPr>
                <w:rFonts w:ascii="Cambria Math" w:hAnsi="Cambria Math" w:cs="Cambria Math"/>
                <w:sz w:val="20"/>
                <w:szCs w:val="20"/>
              </w:rPr>
              <w:t>𝗪𝗮𝗹𝗲𝘀</w:t>
            </w:r>
            <w:r>
              <w:rPr>
                <w:rFonts w:ascii="Cambria Math" w:hAnsi="Cambria Math" w:cs="Cambria Math"/>
                <w:sz w:val="20"/>
                <w:szCs w:val="20"/>
              </w:rPr>
              <w:t>.</w:t>
            </w:r>
          </w:p>
        </w:tc>
      </w:tr>
      <w:tr w:rsidR="00AC35E2" w:rsidRPr="00E81C84" w14:paraId="693D971B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46BC0E21" w14:textId="77777777" w:rsidR="00AC35E2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Powys CC.</w:t>
            </w:r>
          </w:p>
        </w:tc>
        <w:tc>
          <w:tcPr>
            <w:tcW w:w="6662" w:type="dxa"/>
            <w:vAlign w:val="center"/>
          </w:tcPr>
          <w:p w14:paraId="3776F263" w14:textId="77777777" w:rsidR="00AC35E2" w:rsidRPr="00E81C84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7D6E84">
              <w:rPr>
                <w:rFonts w:cstheme="minorHAnsi"/>
                <w:sz w:val="20"/>
                <w:szCs w:val="20"/>
              </w:rPr>
              <w:t xml:space="preserve">Trem </w:t>
            </w:r>
            <w:r>
              <w:rPr>
                <w:rFonts w:cstheme="minorHAnsi"/>
                <w:sz w:val="20"/>
                <w:szCs w:val="20"/>
              </w:rPr>
              <w:t xml:space="preserve">y  </w:t>
            </w:r>
            <w:r w:rsidRPr="007D6E84">
              <w:rPr>
                <w:rFonts w:cstheme="minorHAnsi"/>
                <w:sz w:val="20"/>
                <w:szCs w:val="20"/>
              </w:rPr>
              <w:t>Noddfa Carno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E81C84" w14:paraId="7A98E565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7ADACA29" w14:textId="77777777" w:rsidR="00AC35E2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Powys CC</w:t>
            </w:r>
          </w:p>
        </w:tc>
        <w:tc>
          <w:tcPr>
            <w:tcW w:w="6662" w:type="dxa"/>
            <w:vAlign w:val="center"/>
          </w:tcPr>
          <w:p w14:paraId="368A818E" w14:textId="77777777" w:rsidR="00AC35E2" w:rsidRPr="00E81C84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A90F61">
              <w:rPr>
                <w:rFonts w:cstheme="minorHAnsi"/>
                <w:sz w:val="20"/>
                <w:szCs w:val="20"/>
              </w:rPr>
              <w:t>Sustainable Powys - Town and Community Council Resource Hub now live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E81C84" w14:paraId="4435B801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56A55877" w14:textId="77777777" w:rsidR="00AC35E2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OVW.</w:t>
            </w:r>
          </w:p>
        </w:tc>
        <w:tc>
          <w:tcPr>
            <w:tcW w:w="6662" w:type="dxa"/>
            <w:vAlign w:val="center"/>
          </w:tcPr>
          <w:p w14:paraId="203FA1FA" w14:textId="77777777" w:rsidR="00AC35E2" w:rsidRPr="00E81C84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E44121">
              <w:rPr>
                <w:rFonts w:cstheme="minorHAnsi"/>
                <w:sz w:val="20"/>
                <w:szCs w:val="20"/>
              </w:rPr>
              <w:t>Webinar Event: Cost of Living Crisis Project Team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E81C84" w14:paraId="690ABD4D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5BE0E371" w14:textId="77777777" w:rsidR="00AC35E2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Llandrindod TC.</w:t>
            </w:r>
          </w:p>
        </w:tc>
        <w:tc>
          <w:tcPr>
            <w:tcW w:w="6662" w:type="dxa"/>
            <w:vAlign w:val="center"/>
          </w:tcPr>
          <w:p w14:paraId="5D824129" w14:textId="77777777" w:rsidR="00AC35E2" w:rsidRPr="00E81C84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EB6830">
              <w:rPr>
                <w:rFonts w:cstheme="minorHAnsi"/>
                <w:sz w:val="20"/>
                <w:szCs w:val="20"/>
              </w:rPr>
              <w:t>Cross-Border Health Funding and Provisions in Powys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E81C84" w14:paraId="1E8D811D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5C0D1308" w14:textId="77777777" w:rsidR="00AC35E2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Steve Hails.</w:t>
            </w:r>
          </w:p>
        </w:tc>
        <w:tc>
          <w:tcPr>
            <w:tcW w:w="6662" w:type="dxa"/>
            <w:vAlign w:val="center"/>
          </w:tcPr>
          <w:p w14:paraId="7C9FEE7F" w14:textId="77777777" w:rsidR="00AC35E2" w:rsidRPr="00E81C84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152C69">
              <w:rPr>
                <w:rFonts w:cstheme="minorHAnsi"/>
                <w:sz w:val="20"/>
                <w:szCs w:val="20"/>
              </w:rPr>
              <w:t>Aberedw Energy Park Consultation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AC35E2" w:rsidRPr="00E81C84" w14:paraId="296142CE" w14:textId="77777777" w:rsidTr="00F363FB">
        <w:trPr>
          <w:trHeight w:val="20"/>
        </w:trPr>
        <w:tc>
          <w:tcPr>
            <w:tcW w:w="2864" w:type="dxa"/>
            <w:vAlign w:val="center"/>
          </w:tcPr>
          <w:p w14:paraId="359EFC7E" w14:textId="77777777" w:rsidR="00AC35E2" w:rsidRDefault="00AC35E2" w:rsidP="007F2029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Powys CC.</w:t>
            </w:r>
          </w:p>
        </w:tc>
        <w:tc>
          <w:tcPr>
            <w:tcW w:w="6662" w:type="dxa"/>
            <w:vAlign w:val="center"/>
          </w:tcPr>
          <w:p w14:paraId="2F494823" w14:textId="77777777" w:rsidR="00AC35E2" w:rsidRPr="00E81C84" w:rsidRDefault="00AC35E2" w:rsidP="007F2029">
            <w:pPr>
              <w:rPr>
                <w:rFonts w:cstheme="minorHAnsi"/>
                <w:sz w:val="20"/>
                <w:szCs w:val="20"/>
              </w:rPr>
            </w:pPr>
            <w:r w:rsidRPr="00953967">
              <w:rPr>
                <w:rFonts w:cstheme="minorHAnsi"/>
                <w:sz w:val="20"/>
                <w:szCs w:val="20"/>
              </w:rPr>
              <w:t xml:space="preserve">Powys day opportunities- new </w:t>
            </w:r>
            <w:proofErr w:type="gramStart"/>
            <w:r w:rsidRPr="00953967">
              <w:rPr>
                <w:rFonts w:cstheme="minorHAnsi"/>
                <w:sz w:val="20"/>
                <w:szCs w:val="20"/>
              </w:rPr>
              <w:t>model</w:t>
            </w:r>
            <w:proofErr w:type="gramEnd"/>
            <w:r w:rsidRPr="00953967">
              <w:rPr>
                <w:rFonts w:cstheme="minorHAnsi"/>
                <w:sz w:val="20"/>
                <w:szCs w:val="20"/>
              </w:rPr>
              <w:t xml:space="preserve"> and plans for localities</w:t>
            </w:r>
            <w:r>
              <w:rPr>
                <w:rFonts w:cstheme="minorHAnsi"/>
                <w:sz w:val="20"/>
                <w:szCs w:val="20"/>
              </w:rPr>
              <w:t>.</w:t>
            </w:r>
          </w:p>
        </w:tc>
      </w:tr>
    </w:tbl>
    <w:p w14:paraId="1C9A711B" w14:textId="77777777" w:rsidR="00031A2C" w:rsidRDefault="00031A2C" w:rsidP="005069C3"/>
    <w:p w14:paraId="72D50FDD" w14:textId="0E97DB83" w:rsidR="00A47D21" w:rsidRPr="008177A9" w:rsidRDefault="00A47D21">
      <w:pPr>
        <w:pStyle w:val="ListParagraph"/>
        <w:numPr>
          <w:ilvl w:val="0"/>
          <w:numId w:val="2"/>
        </w:numPr>
        <w:rPr>
          <w:rFonts w:cstheme="minorHAnsi"/>
          <w:b/>
          <w:i/>
        </w:rPr>
      </w:pPr>
      <w:r w:rsidRPr="008177A9">
        <w:rPr>
          <w:rFonts w:cstheme="minorHAnsi"/>
          <w:b/>
          <w:i/>
        </w:rPr>
        <w:t>Finance.</w:t>
      </w:r>
    </w:p>
    <w:p w14:paraId="72CE898B" w14:textId="77777777" w:rsidR="00A47D21" w:rsidRPr="00353025" w:rsidRDefault="00A47D21">
      <w:pPr>
        <w:pStyle w:val="NoSpacing"/>
        <w:numPr>
          <w:ilvl w:val="1"/>
          <w:numId w:val="2"/>
        </w:numPr>
        <w:rPr>
          <w:iCs/>
          <w:u w:val="single"/>
        </w:rPr>
      </w:pPr>
      <w:bookmarkStart w:id="9" w:name="_Hlk52361917"/>
      <w:r w:rsidRPr="00353025">
        <w:rPr>
          <w:iCs/>
          <w:u w:val="single"/>
        </w:rPr>
        <w:t>Accounts.</w:t>
      </w:r>
    </w:p>
    <w:p w14:paraId="787F87DD" w14:textId="77777777" w:rsidR="00A47D21" w:rsidRPr="008177A9" w:rsidRDefault="00A47D21">
      <w:pPr>
        <w:pStyle w:val="NoSpacing"/>
        <w:numPr>
          <w:ilvl w:val="2"/>
          <w:numId w:val="2"/>
        </w:numPr>
        <w:rPr>
          <w:iCs/>
        </w:rPr>
      </w:pPr>
      <w:r w:rsidRPr="00353025">
        <w:rPr>
          <w:iCs/>
        </w:rPr>
        <w:t>Approval of Income &amp; Expenditure.</w:t>
      </w:r>
      <w:r>
        <w:rPr>
          <w:iCs/>
        </w:rPr>
        <w:t xml:space="preserve"> </w:t>
      </w:r>
      <w:r w:rsidRPr="00E6361B">
        <w:rPr>
          <w:iCs/>
          <w:sz w:val="20"/>
          <w:szCs w:val="18"/>
        </w:rPr>
        <w:t>(List</w:t>
      </w:r>
      <w:r>
        <w:rPr>
          <w:iCs/>
          <w:sz w:val="20"/>
          <w:szCs w:val="18"/>
        </w:rPr>
        <w:t>s</w:t>
      </w:r>
      <w:r w:rsidRPr="00E6361B">
        <w:rPr>
          <w:iCs/>
          <w:sz w:val="20"/>
          <w:szCs w:val="18"/>
        </w:rPr>
        <w:t xml:space="preserve"> attached)</w:t>
      </w:r>
    </w:p>
    <w:tbl>
      <w:tblPr>
        <w:tblStyle w:val="TableGrid"/>
        <w:tblW w:w="0" w:type="auto"/>
        <w:jc w:val="right"/>
        <w:tblLook w:val="04A0" w:firstRow="1" w:lastRow="0" w:firstColumn="1" w:lastColumn="0" w:noHBand="0" w:noVBand="1"/>
      </w:tblPr>
      <w:tblGrid>
        <w:gridCol w:w="1134"/>
        <w:gridCol w:w="1984"/>
        <w:gridCol w:w="1150"/>
        <w:gridCol w:w="1984"/>
      </w:tblGrid>
      <w:tr w:rsidR="008177A9" w:rsidRPr="008570F2" w14:paraId="560023F6" w14:textId="77777777" w:rsidTr="00C85070">
        <w:trPr>
          <w:jc w:val="right"/>
        </w:trPr>
        <w:tc>
          <w:tcPr>
            <w:tcW w:w="1134" w:type="dxa"/>
          </w:tcPr>
          <w:p w14:paraId="764E8630" w14:textId="77777777" w:rsidR="008177A9" w:rsidRPr="008570F2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Proposed:</w:t>
            </w:r>
          </w:p>
        </w:tc>
        <w:tc>
          <w:tcPr>
            <w:tcW w:w="1984" w:type="dxa"/>
          </w:tcPr>
          <w:p w14:paraId="3D7EE94E" w14:textId="12DCCDAB" w:rsidR="008177A9" w:rsidRPr="003E744B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3E744B">
              <w:rPr>
                <w:sz w:val="20"/>
                <w:szCs w:val="20"/>
              </w:rPr>
              <w:t xml:space="preserve">Cllr. </w:t>
            </w:r>
            <w:r>
              <w:rPr>
                <w:sz w:val="20"/>
                <w:szCs w:val="20"/>
              </w:rPr>
              <w:t>T.H. Thomas.</w:t>
            </w:r>
          </w:p>
        </w:tc>
        <w:tc>
          <w:tcPr>
            <w:tcW w:w="1147" w:type="dxa"/>
          </w:tcPr>
          <w:p w14:paraId="48C93791" w14:textId="77777777" w:rsidR="008177A9" w:rsidRPr="008570F2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Seconded:</w:t>
            </w:r>
          </w:p>
        </w:tc>
        <w:tc>
          <w:tcPr>
            <w:tcW w:w="1984" w:type="dxa"/>
          </w:tcPr>
          <w:p w14:paraId="6A659488" w14:textId="77777777" w:rsidR="008177A9" w:rsidRPr="008570F2" w:rsidRDefault="008177A9" w:rsidP="00C85070">
            <w:pPr>
              <w:rPr>
                <w:i/>
                <w:iCs/>
                <w:sz w:val="20"/>
                <w:szCs w:val="20"/>
              </w:rPr>
            </w:pPr>
            <w:r w:rsidRPr="008570F2">
              <w:rPr>
                <w:i/>
                <w:iCs/>
                <w:sz w:val="20"/>
                <w:szCs w:val="20"/>
              </w:rPr>
              <w:t>Cllr. D.I. Jones</w:t>
            </w:r>
          </w:p>
        </w:tc>
      </w:tr>
    </w:tbl>
    <w:p w14:paraId="4F8C188E" w14:textId="0A7D9ABE" w:rsidR="00A47D21" w:rsidRDefault="00A47D21">
      <w:pPr>
        <w:pStyle w:val="NoSpacing"/>
        <w:numPr>
          <w:ilvl w:val="2"/>
          <w:numId w:val="2"/>
        </w:numPr>
        <w:rPr>
          <w:iCs/>
        </w:rPr>
      </w:pPr>
      <w:r w:rsidRPr="00353025">
        <w:rPr>
          <w:iCs/>
        </w:rPr>
        <w:t>Reconciliation</w:t>
      </w:r>
      <w:r>
        <w:rPr>
          <w:iCs/>
        </w:rPr>
        <w:t>s</w:t>
      </w:r>
      <w:r w:rsidRPr="00353025">
        <w:rPr>
          <w:iCs/>
        </w:rPr>
        <w:t xml:space="preserve"> </w:t>
      </w:r>
      <w:r w:rsidR="00031A2C">
        <w:rPr>
          <w:iCs/>
        </w:rPr>
        <w:t xml:space="preserve">for the period </w:t>
      </w:r>
      <w:r>
        <w:rPr>
          <w:iCs/>
        </w:rPr>
        <w:t xml:space="preserve"> 01.0</w:t>
      </w:r>
      <w:r w:rsidR="0065429B">
        <w:rPr>
          <w:iCs/>
        </w:rPr>
        <w:t>7</w:t>
      </w:r>
      <w:r>
        <w:rPr>
          <w:iCs/>
        </w:rPr>
        <w:t>.2025-3</w:t>
      </w:r>
      <w:r w:rsidR="0065429B">
        <w:rPr>
          <w:iCs/>
        </w:rPr>
        <w:t>1.07</w:t>
      </w:r>
      <w:r>
        <w:rPr>
          <w:iCs/>
        </w:rPr>
        <w:t>.2025</w:t>
      </w:r>
      <w:r w:rsidR="00031A2C">
        <w:rPr>
          <w:iCs/>
        </w:rPr>
        <w:t xml:space="preserve"> were approved</w:t>
      </w:r>
      <w:r>
        <w:rPr>
          <w:iCs/>
        </w:rPr>
        <w:t>.</w:t>
      </w:r>
    </w:p>
    <w:p w14:paraId="23F9310E" w14:textId="77777777" w:rsidR="008A3C50" w:rsidRDefault="008A3C50">
      <w:pPr>
        <w:rPr>
          <w:rFonts w:eastAsia="Calibri" w:cs="Arial"/>
          <w:szCs w:val="28"/>
          <w:u w:val="single"/>
          <w:lang w:val="en-GB"/>
        </w:rPr>
      </w:pPr>
      <w:r>
        <w:rPr>
          <w:szCs w:val="28"/>
          <w:u w:val="single"/>
        </w:rPr>
        <w:br w:type="page"/>
      </w:r>
    </w:p>
    <w:p w14:paraId="4C96CF62" w14:textId="37F097B8" w:rsidR="00A47D21" w:rsidRDefault="00A47D21">
      <w:pPr>
        <w:pStyle w:val="NoSpacing"/>
        <w:numPr>
          <w:ilvl w:val="1"/>
          <w:numId w:val="2"/>
        </w:numPr>
        <w:spacing w:line="240" w:lineRule="atLeast"/>
        <w:rPr>
          <w:szCs w:val="28"/>
        </w:rPr>
      </w:pPr>
      <w:r w:rsidRPr="000811B7">
        <w:rPr>
          <w:szCs w:val="28"/>
          <w:u w:val="single"/>
        </w:rPr>
        <w:lastRenderedPageBreak/>
        <w:t xml:space="preserve">Account Summary of Income &amp; Expenditure </w:t>
      </w:r>
      <w:r w:rsidR="00DF5DF9" w:rsidRPr="000811B7">
        <w:rPr>
          <w:szCs w:val="28"/>
          <w:u w:val="single"/>
        </w:rPr>
        <w:t>–</w:t>
      </w:r>
      <w:r w:rsidR="0065429B" w:rsidRPr="000811B7">
        <w:rPr>
          <w:szCs w:val="28"/>
          <w:u w:val="single"/>
        </w:rPr>
        <w:t xml:space="preserve"> August</w:t>
      </w:r>
      <w:r w:rsidR="00DF5DF9" w:rsidRPr="000811B7">
        <w:rPr>
          <w:szCs w:val="28"/>
          <w:u w:val="single"/>
        </w:rPr>
        <w:t xml:space="preserve"> 2025</w:t>
      </w:r>
      <w:r w:rsidR="007C7A76">
        <w:rPr>
          <w:szCs w:val="28"/>
        </w:rPr>
        <w:t>.</w:t>
      </w:r>
    </w:p>
    <w:tbl>
      <w:tblPr>
        <w:tblW w:w="9096" w:type="dxa"/>
        <w:tblInd w:w="1086" w:type="dxa"/>
        <w:tblLook w:val="04A0" w:firstRow="1" w:lastRow="0" w:firstColumn="1" w:lastColumn="0" w:noHBand="0" w:noVBand="1"/>
      </w:tblPr>
      <w:tblGrid>
        <w:gridCol w:w="1086"/>
        <w:gridCol w:w="1379"/>
        <w:gridCol w:w="1360"/>
        <w:gridCol w:w="1253"/>
        <w:gridCol w:w="1360"/>
        <w:gridCol w:w="1258"/>
        <w:gridCol w:w="1400"/>
      </w:tblGrid>
      <w:tr w:rsidR="00181F7A" w:rsidRPr="00181F7A" w14:paraId="3836EE28" w14:textId="77777777" w:rsidTr="00181F7A">
        <w:trPr>
          <w:trHeight w:val="315"/>
        </w:trPr>
        <w:tc>
          <w:tcPr>
            <w:tcW w:w="1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  <w:hideMark/>
          </w:tcPr>
          <w:p w14:paraId="7F84C538" w14:textId="77777777" w:rsidR="00181F7A" w:rsidRPr="00181F7A" w:rsidRDefault="00181F7A" w:rsidP="00181F7A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lang w:val="en-GB" w:eastAsia="en-GB"/>
              </w:rPr>
              <w:t>Account</w:t>
            </w:r>
          </w:p>
        </w:tc>
        <w:tc>
          <w:tcPr>
            <w:tcW w:w="1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8EF6AC" w14:textId="77777777" w:rsidR="00181F7A" w:rsidRPr="00181F7A" w:rsidRDefault="00181F7A" w:rsidP="00181F7A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lang w:val="en-GB" w:eastAsia="en-GB"/>
              </w:rPr>
              <w:t>Balance</w:t>
            </w:r>
          </w:p>
        </w:tc>
        <w:tc>
          <w:tcPr>
            <w:tcW w:w="52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99EBBE" w14:textId="77777777" w:rsidR="00181F7A" w:rsidRPr="00181F7A" w:rsidRDefault="00181F7A" w:rsidP="00181F7A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lang w:val="en-GB" w:eastAsia="en-GB"/>
              </w:rPr>
              <w:t>Approval at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14:paraId="31F5A7E6" w14:textId="77777777" w:rsidR="00181F7A" w:rsidRPr="00181F7A" w:rsidRDefault="00181F7A" w:rsidP="00181F7A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lang w:val="en-GB" w:eastAsia="en-GB"/>
              </w:rPr>
              <w:t>Projected Balance</w:t>
            </w:r>
          </w:p>
        </w:tc>
      </w:tr>
      <w:tr w:rsidR="00181F7A" w:rsidRPr="00181F7A" w14:paraId="3F5E2DC9" w14:textId="77777777" w:rsidTr="00181F7A">
        <w:trPr>
          <w:trHeight w:val="315"/>
        </w:trPr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5B58F0" w14:textId="77777777" w:rsidR="00181F7A" w:rsidRPr="00181F7A" w:rsidRDefault="00181F7A" w:rsidP="00181F7A">
            <w:pPr>
              <w:spacing w:line="240" w:lineRule="auto"/>
              <w:rPr>
                <w:rFonts w:eastAsia="Times New Roman" w:cs="Calibri"/>
                <w:color w:val="000000"/>
                <w:lang w:val="en-GB" w:eastAsia="en-GB"/>
              </w:rPr>
            </w:pPr>
          </w:p>
        </w:tc>
        <w:tc>
          <w:tcPr>
            <w:tcW w:w="1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FB1F4" w14:textId="77777777" w:rsidR="00181F7A" w:rsidRPr="00181F7A" w:rsidRDefault="00181F7A" w:rsidP="00181F7A">
            <w:pPr>
              <w:spacing w:line="240" w:lineRule="auto"/>
              <w:rPr>
                <w:rFonts w:eastAsia="Times New Roman" w:cs="Calibri"/>
                <w:color w:val="000000"/>
                <w:lang w:val="en-GB" w:eastAsia="en-GB"/>
              </w:rPr>
            </w:pPr>
          </w:p>
        </w:tc>
        <w:tc>
          <w:tcPr>
            <w:tcW w:w="52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0A8B0C" w14:textId="77777777" w:rsidR="00181F7A" w:rsidRPr="00181F7A" w:rsidRDefault="00181F7A" w:rsidP="00181F7A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lang w:val="en-GB" w:eastAsia="en-GB"/>
              </w:rPr>
              <w:t>August 2025 Meeting</w:t>
            </w: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085280B" w14:textId="77777777" w:rsidR="00181F7A" w:rsidRPr="00181F7A" w:rsidRDefault="00181F7A" w:rsidP="00181F7A">
            <w:pPr>
              <w:spacing w:line="240" w:lineRule="auto"/>
              <w:rPr>
                <w:rFonts w:eastAsia="Times New Roman" w:cs="Calibri"/>
                <w:color w:val="000000"/>
                <w:lang w:val="en-GB" w:eastAsia="en-GB"/>
              </w:rPr>
            </w:pPr>
          </w:p>
        </w:tc>
      </w:tr>
      <w:tr w:rsidR="00181F7A" w:rsidRPr="00181F7A" w14:paraId="5B84CF71" w14:textId="77777777" w:rsidTr="00181F7A">
        <w:trPr>
          <w:trHeight w:val="1215"/>
        </w:trPr>
        <w:tc>
          <w:tcPr>
            <w:tcW w:w="1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0F5CF3" w14:textId="77777777" w:rsidR="00181F7A" w:rsidRPr="00181F7A" w:rsidRDefault="00181F7A" w:rsidP="00181F7A">
            <w:pPr>
              <w:spacing w:line="240" w:lineRule="auto"/>
              <w:rPr>
                <w:rFonts w:eastAsia="Times New Roman" w:cs="Calibri"/>
                <w:color w:val="000000"/>
                <w:lang w:val="en-GB" w:eastAsia="en-GB"/>
              </w:rPr>
            </w:pP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76DA374" w14:textId="77777777" w:rsidR="00181F7A" w:rsidRPr="00181F7A" w:rsidRDefault="00181F7A" w:rsidP="00181F7A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lang w:val="en-GB" w:eastAsia="en-GB"/>
              </w:rPr>
              <w:t>01.08.2025</w:t>
            </w:r>
          </w:p>
        </w:tc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424766E" w14:textId="77777777" w:rsidR="00181F7A" w:rsidRPr="00181F7A" w:rsidRDefault="00181F7A" w:rsidP="00181F7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 xml:space="preserve">Expenditure </w:t>
            </w:r>
            <w:r w:rsidRPr="00181F7A">
              <w:rPr>
                <w:rFonts w:eastAsia="Times New Roman" w:cs="Calibri"/>
                <w:color w:val="000000"/>
                <w:sz w:val="16"/>
                <w:szCs w:val="16"/>
                <w:lang w:val="en-GB" w:eastAsia="en-GB"/>
              </w:rPr>
              <w:t>Bankline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E012E9" w14:textId="77777777" w:rsidR="00181F7A" w:rsidRPr="00181F7A" w:rsidRDefault="00181F7A" w:rsidP="00181F7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 xml:space="preserve">Expenditure </w:t>
            </w:r>
            <w:r w:rsidRPr="00181F7A">
              <w:rPr>
                <w:rFonts w:eastAsia="Times New Roman" w:cs="Calibri"/>
                <w:color w:val="000000"/>
                <w:sz w:val="16"/>
                <w:szCs w:val="16"/>
                <w:lang w:val="en-GB" w:eastAsia="en-GB"/>
              </w:rPr>
              <w:t>Other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04229EC" w14:textId="77777777" w:rsidR="00181F7A" w:rsidRPr="00181F7A" w:rsidRDefault="00181F7A" w:rsidP="00181F7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 xml:space="preserve">Total Expenditure </w:t>
            </w:r>
            <w:r w:rsidRPr="00181F7A">
              <w:rPr>
                <w:rFonts w:eastAsia="Times New Roman" w:cs="Calibri"/>
                <w:color w:val="000000"/>
                <w:sz w:val="16"/>
                <w:szCs w:val="16"/>
                <w:lang w:val="en-GB" w:eastAsia="en-GB"/>
              </w:rPr>
              <w:t>Finance Authorisation Sheet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054EFBD5" w14:textId="77777777" w:rsidR="00181F7A" w:rsidRPr="00181F7A" w:rsidRDefault="00181F7A" w:rsidP="00181F7A">
            <w:pPr>
              <w:spacing w:line="24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sz w:val="20"/>
                <w:szCs w:val="20"/>
                <w:lang w:val="en-GB" w:eastAsia="en-GB"/>
              </w:rPr>
              <w:t xml:space="preserve">Income  </w:t>
            </w:r>
            <w:r w:rsidRPr="00181F7A">
              <w:rPr>
                <w:rFonts w:eastAsia="Times New Roman" w:cs="Calibri"/>
                <w:color w:val="000000"/>
                <w:sz w:val="16"/>
                <w:szCs w:val="16"/>
                <w:lang w:val="en-GB" w:eastAsia="en-GB"/>
              </w:rPr>
              <w:t>Finance Authorisation Sheet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FDD97" w14:textId="77777777" w:rsidR="00181F7A" w:rsidRPr="00181F7A" w:rsidRDefault="00181F7A" w:rsidP="00181F7A">
            <w:pPr>
              <w:spacing w:line="240" w:lineRule="auto"/>
              <w:jc w:val="center"/>
              <w:rPr>
                <w:rFonts w:eastAsia="Times New Roman" w:cs="Calibri"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lang w:val="en-GB" w:eastAsia="en-GB"/>
              </w:rPr>
              <w:t>31.08.2025</w:t>
            </w:r>
          </w:p>
        </w:tc>
      </w:tr>
      <w:tr w:rsidR="00181F7A" w:rsidRPr="00181F7A" w14:paraId="4114B666" w14:textId="77777777" w:rsidTr="00181F7A">
        <w:trPr>
          <w:trHeight w:val="315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71718" w14:textId="77777777" w:rsidR="00181F7A" w:rsidRPr="00181F7A" w:rsidRDefault="00181F7A" w:rsidP="00181F7A">
            <w:pPr>
              <w:spacing w:line="240" w:lineRule="auto"/>
              <w:rPr>
                <w:rFonts w:eastAsia="Times New Roman" w:cs="Calibri"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lang w:val="en-GB" w:eastAsia="en-GB"/>
              </w:rPr>
              <w:t>Precept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DD9C8E" w14:textId="77777777" w:rsidR="00181F7A" w:rsidRPr="00181F7A" w:rsidRDefault="00181F7A" w:rsidP="00181F7A">
            <w:pPr>
              <w:spacing w:line="240" w:lineRule="auto"/>
              <w:jc w:val="right"/>
              <w:rPr>
                <w:rFonts w:eastAsia="Times New Roman" w:cs="Calibri"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lang w:val="en-GB" w:eastAsia="en-GB"/>
              </w:rPr>
              <w:t>£2,789.80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BCD32" w14:textId="77777777" w:rsidR="00181F7A" w:rsidRPr="00181F7A" w:rsidRDefault="00181F7A" w:rsidP="00181F7A">
            <w:pPr>
              <w:spacing w:line="240" w:lineRule="auto"/>
              <w:jc w:val="right"/>
              <w:rPr>
                <w:rFonts w:eastAsia="Times New Roman" w:cs="Calibri"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lang w:val="en-GB" w:eastAsia="en-GB"/>
              </w:rPr>
              <w:t>£2,048.67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C00A9" w14:textId="77777777" w:rsidR="00181F7A" w:rsidRPr="00181F7A" w:rsidRDefault="00181F7A" w:rsidP="00181F7A">
            <w:pPr>
              <w:spacing w:line="240" w:lineRule="auto"/>
              <w:jc w:val="right"/>
              <w:rPr>
                <w:rFonts w:eastAsia="Times New Roman" w:cs="Calibri"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lang w:val="en-GB" w:eastAsia="en-GB"/>
              </w:rPr>
              <w:t>£167.33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0212DD" w14:textId="77777777" w:rsidR="00181F7A" w:rsidRPr="00181F7A" w:rsidRDefault="00181F7A" w:rsidP="00181F7A">
            <w:pPr>
              <w:spacing w:line="240" w:lineRule="auto"/>
              <w:jc w:val="right"/>
              <w:rPr>
                <w:rFonts w:eastAsia="Times New Roman" w:cs="Calibri"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lang w:val="en-GB" w:eastAsia="en-GB"/>
              </w:rPr>
              <w:t>£2,216.00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A55FE" w14:textId="77777777" w:rsidR="00181F7A" w:rsidRPr="00181F7A" w:rsidRDefault="00181F7A" w:rsidP="00181F7A">
            <w:pPr>
              <w:spacing w:line="240" w:lineRule="auto"/>
              <w:jc w:val="right"/>
              <w:rPr>
                <w:rFonts w:eastAsia="Times New Roman" w:cs="Calibri"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lang w:val="en-GB" w:eastAsia="en-GB"/>
              </w:rPr>
              <w:t>£7,161.00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E1C379" w14:textId="77777777" w:rsidR="00181F7A" w:rsidRPr="00181F7A" w:rsidRDefault="00181F7A" w:rsidP="00181F7A">
            <w:pPr>
              <w:spacing w:line="240" w:lineRule="auto"/>
              <w:jc w:val="right"/>
              <w:rPr>
                <w:rFonts w:eastAsia="Times New Roman" w:cs="Calibri"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lang w:val="en-GB" w:eastAsia="en-GB"/>
              </w:rPr>
              <w:t>£7,734.80</w:t>
            </w:r>
          </w:p>
        </w:tc>
      </w:tr>
      <w:tr w:rsidR="00181F7A" w:rsidRPr="00181F7A" w14:paraId="59634158" w14:textId="77777777" w:rsidTr="00181F7A">
        <w:trPr>
          <w:trHeight w:val="315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A63ECB" w14:textId="77777777" w:rsidR="00181F7A" w:rsidRPr="00181F7A" w:rsidRDefault="00181F7A" w:rsidP="00181F7A">
            <w:pPr>
              <w:spacing w:line="240" w:lineRule="auto"/>
              <w:rPr>
                <w:rFonts w:eastAsia="Times New Roman" w:cs="Calibri"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lang w:val="en-GB" w:eastAsia="en-GB"/>
              </w:rPr>
              <w:t>Interest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3E67C" w14:textId="77777777" w:rsidR="00181F7A" w:rsidRPr="00181F7A" w:rsidRDefault="00181F7A" w:rsidP="00181F7A">
            <w:pPr>
              <w:spacing w:line="240" w:lineRule="auto"/>
              <w:jc w:val="right"/>
              <w:rPr>
                <w:rFonts w:eastAsia="Times New Roman" w:cs="Calibri"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lang w:val="en-GB" w:eastAsia="en-GB"/>
              </w:rPr>
              <w:t>£15,373.66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6DFCBC" w14:textId="77777777" w:rsidR="00181F7A" w:rsidRPr="00181F7A" w:rsidRDefault="00181F7A" w:rsidP="00181F7A">
            <w:pPr>
              <w:spacing w:line="240" w:lineRule="auto"/>
              <w:jc w:val="right"/>
              <w:rPr>
                <w:rFonts w:eastAsia="Times New Roman" w:cs="Calibri"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lang w:val="en-GB" w:eastAsia="en-GB"/>
              </w:rPr>
              <w:t>£7,000.00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5A265" w14:textId="77777777" w:rsidR="00181F7A" w:rsidRPr="00181F7A" w:rsidRDefault="00181F7A" w:rsidP="00181F7A">
            <w:pPr>
              <w:spacing w:line="240" w:lineRule="auto"/>
              <w:jc w:val="right"/>
              <w:rPr>
                <w:rFonts w:eastAsia="Times New Roman" w:cs="Calibri"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lang w:val="en-GB" w:eastAsia="en-GB"/>
              </w:rPr>
              <w:t>£0.00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B3DE53" w14:textId="77777777" w:rsidR="00181F7A" w:rsidRPr="00181F7A" w:rsidRDefault="00181F7A" w:rsidP="00181F7A">
            <w:pPr>
              <w:spacing w:line="240" w:lineRule="auto"/>
              <w:jc w:val="right"/>
              <w:rPr>
                <w:rFonts w:eastAsia="Times New Roman" w:cs="Calibri"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lang w:val="en-GB" w:eastAsia="en-GB"/>
              </w:rPr>
              <w:t>£7,000.00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4E3A1" w14:textId="77777777" w:rsidR="00181F7A" w:rsidRPr="00181F7A" w:rsidRDefault="00181F7A" w:rsidP="00181F7A">
            <w:pPr>
              <w:spacing w:line="240" w:lineRule="auto"/>
              <w:jc w:val="right"/>
              <w:rPr>
                <w:rFonts w:eastAsia="Times New Roman" w:cs="Calibri"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lang w:val="en-GB" w:eastAsia="en-GB"/>
              </w:rPr>
              <w:t>£14.05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F7D6A4A" w14:textId="77777777" w:rsidR="00181F7A" w:rsidRPr="00181F7A" w:rsidRDefault="00181F7A" w:rsidP="00181F7A">
            <w:pPr>
              <w:spacing w:line="240" w:lineRule="auto"/>
              <w:jc w:val="right"/>
              <w:rPr>
                <w:rFonts w:eastAsia="Times New Roman" w:cs="Calibri"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color w:val="000000"/>
                <w:lang w:val="en-GB" w:eastAsia="en-GB"/>
              </w:rPr>
              <w:t>£8,387.71</w:t>
            </w:r>
          </w:p>
        </w:tc>
      </w:tr>
      <w:tr w:rsidR="00181F7A" w:rsidRPr="00181F7A" w14:paraId="208F7601" w14:textId="77777777" w:rsidTr="00181F7A">
        <w:trPr>
          <w:trHeight w:val="315"/>
        </w:trPr>
        <w:tc>
          <w:tcPr>
            <w:tcW w:w="10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EAA1B" w14:textId="77777777" w:rsidR="00181F7A" w:rsidRPr="00181F7A" w:rsidRDefault="00181F7A" w:rsidP="00181F7A">
            <w:pPr>
              <w:spacing w:line="240" w:lineRule="auto"/>
              <w:rPr>
                <w:rFonts w:eastAsia="Times New Roman" w:cs="Calibri"/>
                <w:b/>
                <w:bCs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b/>
                <w:bCs/>
                <w:color w:val="000000"/>
                <w:lang w:val="en-GB" w:eastAsia="en-GB"/>
              </w:rPr>
              <w:t>Totals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09F2E" w14:textId="77777777" w:rsidR="00181F7A" w:rsidRPr="00181F7A" w:rsidRDefault="00181F7A" w:rsidP="00181F7A">
            <w:pPr>
              <w:spacing w:line="240" w:lineRule="auto"/>
              <w:rPr>
                <w:rFonts w:eastAsia="Times New Roman" w:cs="Calibri"/>
                <w:b/>
                <w:bCs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b/>
                <w:bCs/>
                <w:color w:val="000000"/>
                <w:lang w:val="en-GB" w:eastAsia="en-GB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C78B98" w14:textId="77777777" w:rsidR="00181F7A" w:rsidRPr="00181F7A" w:rsidRDefault="00181F7A" w:rsidP="00181F7A">
            <w:pPr>
              <w:spacing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b/>
                <w:bCs/>
                <w:color w:val="000000"/>
                <w:lang w:val="en-GB" w:eastAsia="en-GB"/>
              </w:rPr>
              <w:t>£9,048.67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42FE91" w14:textId="77777777" w:rsidR="00181F7A" w:rsidRPr="00181F7A" w:rsidRDefault="00181F7A" w:rsidP="00181F7A">
            <w:pPr>
              <w:spacing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b/>
                <w:bCs/>
                <w:color w:val="000000"/>
                <w:lang w:val="en-GB" w:eastAsia="en-GB"/>
              </w:rPr>
              <w:t>£167.33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2CCAEE" w14:textId="77777777" w:rsidR="00181F7A" w:rsidRPr="00181F7A" w:rsidRDefault="00181F7A" w:rsidP="00181F7A">
            <w:pPr>
              <w:spacing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b/>
                <w:bCs/>
                <w:color w:val="000000"/>
                <w:lang w:val="en-GB" w:eastAsia="en-GB"/>
              </w:rPr>
              <w:t>£9,216.00</w:t>
            </w:r>
          </w:p>
        </w:tc>
        <w:tc>
          <w:tcPr>
            <w:tcW w:w="12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1E686" w14:textId="77777777" w:rsidR="00181F7A" w:rsidRPr="00181F7A" w:rsidRDefault="00181F7A" w:rsidP="00181F7A">
            <w:pPr>
              <w:spacing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b/>
                <w:bCs/>
                <w:color w:val="000000"/>
                <w:lang w:val="en-GB" w:eastAsia="en-GB"/>
              </w:rPr>
              <w:t>£7,175.05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A58942" w14:textId="77777777" w:rsidR="00181F7A" w:rsidRPr="00181F7A" w:rsidRDefault="00181F7A" w:rsidP="00181F7A">
            <w:pPr>
              <w:spacing w:line="240" w:lineRule="auto"/>
              <w:jc w:val="right"/>
              <w:rPr>
                <w:rFonts w:eastAsia="Times New Roman" w:cs="Calibri"/>
                <w:b/>
                <w:bCs/>
                <w:color w:val="000000"/>
                <w:lang w:val="en-GB" w:eastAsia="en-GB"/>
              </w:rPr>
            </w:pPr>
            <w:r w:rsidRPr="00181F7A">
              <w:rPr>
                <w:rFonts w:eastAsia="Times New Roman" w:cs="Calibri"/>
                <w:b/>
                <w:bCs/>
                <w:color w:val="000000"/>
                <w:lang w:val="en-GB" w:eastAsia="en-GB"/>
              </w:rPr>
              <w:t>£16,122.51</w:t>
            </w:r>
          </w:p>
        </w:tc>
      </w:tr>
    </w:tbl>
    <w:p w14:paraId="766BC8F6" w14:textId="77777777" w:rsidR="000811B7" w:rsidRPr="000811B7" w:rsidRDefault="000811B7" w:rsidP="000811B7">
      <w:pPr>
        <w:pStyle w:val="NoSpacing"/>
        <w:numPr>
          <w:ilvl w:val="1"/>
          <w:numId w:val="2"/>
        </w:numPr>
        <w:spacing w:line="240" w:lineRule="atLeast"/>
        <w:rPr>
          <w:szCs w:val="28"/>
          <w:u w:val="single"/>
        </w:rPr>
      </w:pPr>
      <w:r w:rsidRPr="000811B7">
        <w:rPr>
          <w:szCs w:val="28"/>
          <w:u w:val="single"/>
        </w:rPr>
        <w:t>Employers NI Payments.</w:t>
      </w:r>
    </w:p>
    <w:p w14:paraId="2789ECE5" w14:textId="3B399D77" w:rsidR="000811B7" w:rsidRPr="00210669" w:rsidRDefault="000811B7" w:rsidP="00C068C8">
      <w:pPr>
        <w:pStyle w:val="NoSpacing"/>
        <w:numPr>
          <w:ilvl w:val="2"/>
          <w:numId w:val="2"/>
        </w:numPr>
        <w:spacing w:line="240" w:lineRule="atLeast"/>
        <w:rPr>
          <w:szCs w:val="28"/>
        </w:rPr>
      </w:pPr>
      <w:r w:rsidRPr="00210669">
        <w:rPr>
          <w:szCs w:val="28"/>
        </w:rPr>
        <w:t>The Clerk explained that the Government had lowered the threshold for paying NI from £10,000 to £5,000 which means the Council is now liable for Employers NI Payments</w:t>
      </w:r>
      <w:r w:rsidR="00210669" w:rsidRPr="00210669">
        <w:rPr>
          <w:szCs w:val="28"/>
        </w:rPr>
        <w:t>.</w:t>
      </w:r>
      <w:r w:rsidR="00210669">
        <w:rPr>
          <w:szCs w:val="28"/>
        </w:rPr>
        <w:t xml:space="preserve"> </w:t>
      </w:r>
      <w:r w:rsidRPr="00210669">
        <w:rPr>
          <w:szCs w:val="28"/>
        </w:rPr>
        <w:t>The is manifested itself in a £66.81 DD payment on the July bank statements which does not appear in the authorised Schedule of Payments for July 2025. Retrospective authority is sought for the payment.</w:t>
      </w:r>
    </w:p>
    <w:p w14:paraId="7151D844" w14:textId="4894BB3E" w:rsidR="000811B7" w:rsidRDefault="000811B7" w:rsidP="000811B7">
      <w:pPr>
        <w:pStyle w:val="NoSpacing"/>
        <w:numPr>
          <w:ilvl w:val="2"/>
          <w:numId w:val="2"/>
        </w:numPr>
        <w:spacing w:line="240" w:lineRule="atLeast"/>
        <w:rPr>
          <w:szCs w:val="28"/>
        </w:rPr>
      </w:pPr>
      <w:r>
        <w:rPr>
          <w:szCs w:val="28"/>
        </w:rPr>
        <w:t>The Clerk is investigating if the Council qualifies  for Employers Payment Allowance</w:t>
      </w:r>
      <w:r w:rsidR="00210669">
        <w:rPr>
          <w:szCs w:val="28"/>
        </w:rPr>
        <w:t xml:space="preserve"> but fe</w:t>
      </w:r>
      <w:r w:rsidR="00B47E84">
        <w:rPr>
          <w:szCs w:val="28"/>
        </w:rPr>
        <w:t>lt</w:t>
      </w:r>
      <w:r w:rsidR="00210669">
        <w:rPr>
          <w:szCs w:val="28"/>
        </w:rPr>
        <w:t xml:space="preserve"> that p</w:t>
      </w:r>
      <w:r w:rsidR="00C76769">
        <w:rPr>
          <w:szCs w:val="28"/>
        </w:rPr>
        <w:t xml:space="preserve">rofessional </w:t>
      </w:r>
      <w:r w:rsidR="00B47E84">
        <w:rPr>
          <w:szCs w:val="28"/>
        </w:rPr>
        <w:t>advice  might be required.</w:t>
      </w:r>
      <w:r w:rsidR="00C76769">
        <w:rPr>
          <w:szCs w:val="28"/>
        </w:rPr>
        <w:t xml:space="preserve"> </w:t>
      </w:r>
      <w:r w:rsidR="00B00C6C">
        <w:rPr>
          <w:szCs w:val="28"/>
        </w:rPr>
        <w:t xml:space="preserve"> It was also suggested </w:t>
      </w:r>
      <w:r w:rsidR="005610BD">
        <w:rPr>
          <w:szCs w:val="28"/>
        </w:rPr>
        <w:t xml:space="preserve">OVW should be </w:t>
      </w:r>
      <w:r w:rsidR="00D47B99">
        <w:rPr>
          <w:szCs w:val="28"/>
        </w:rPr>
        <w:t>contacted</w:t>
      </w:r>
      <w:r w:rsidR="00B00C6C">
        <w:rPr>
          <w:szCs w:val="28"/>
        </w:rPr>
        <w:t>.</w:t>
      </w:r>
    </w:p>
    <w:p w14:paraId="6BE2A90E" w14:textId="77777777" w:rsidR="000811B7" w:rsidRDefault="000811B7" w:rsidP="000811B7">
      <w:pPr>
        <w:pStyle w:val="NoSpacing"/>
        <w:numPr>
          <w:ilvl w:val="1"/>
          <w:numId w:val="2"/>
        </w:numPr>
        <w:spacing w:line="240" w:lineRule="atLeast"/>
        <w:rPr>
          <w:szCs w:val="28"/>
        </w:rPr>
      </w:pPr>
      <w:r>
        <w:rPr>
          <w:szCs w:val="28"/>
        </w:rPr>
        <w:t>Income from Convenience Meters since fixed £787</w:t>
      </w:r>
    </w:p>
    <w:p w14:paraId="3E250A5E" w14:textId="77777777" w:rsidR="00A47D21" w:rsidRDefault="00A47D21" w:rsidP="00A47D21">
      <w:pPr>
        <w:pStyle w:val="NoSpacing"/>
        <w:spacing w:line="240" w:lineRule="atLeast"/>
        <w:rPr>
          <w:szCs w:val="28"/>
        </w:rPr>
      </w:pPr>
    </w:p>
    <w:p w14:paraId="2E0B8686" w14:textId="77777777" w:rsidR="00A47D21" w:rsidRPr="00456BD1" w:rsidRDefault="00A47D21">
      <w:pPr>
        <w:pStyle w:val="NoSpacing"/>
        <w:numPr>
          <w:ilvl w:val="0"/>
          <w:numId w:val="2"/>
        </w:numPr>
        <w:spacing w:line="240" w:lineRule="atLeast"/>
        <w:rPr>
          <w:b/>
          <w:bCs/>
          <w:i/>
          <w:iCs/>
          <w:szCs w:val="28"/>
        </w:rPr>
      </w:pPr>
      <w:r w:rsidRPr="00C26428">
        <w:rPr>
          <w:szCs w:val="28"/>
        </w:rPr>
        <w:t>M</w:t>
      </w:r>
      <w:r w:rsidRPr="00456BD1">
        <w:rPr>
          <w:b/>
          <w:bCs/>
          <w:i/>
          <w:iCs/>
          <w:szCs w:val="28"/>
        </w:rPr>
        <w:t>atters for Discussions</w:t>
      </w:r>
    </w:p>
    <w:p w14:paraId="0B349C5F" w14:textId="77777777" w:rsidR="00A47D21" w:rsidRPr="00752B96" w:rsidRDefault="00A47D21">
      <w:pPr>
        <w:pStyle w:val="NoSpacing"/>
        <w:numPr>
          <w:ilvl w:val="1"/>
          <w:numId w:val="2"/>
        </w:numPr>
        <w:spacing w:line="240" w:lineRule="atLeast"/>
        <w:rPr>
          <w:szCs w:val="28"/>
          <w:u w:val="single"/>
        </w:rPr>
      </w:pPr>
      <w:r w:rsidRPr="00752B96">
        <w:rPr>
          <w:i/>
          <w:iCs/>
          <w:szCs w:val="28"/>
          <w:u w:val="single"/>
        </w:rPr>
        <w:t>Matters Raised by Councillors</w:t>
      </w:r>
      <w:r w:rsidRPr="00752B96">
        <w:rPr>
          <w:szCs w:val="28"/>
          <w:u w:val="single"/>
        </w:rPr>
        <w:t>.</w:t>
      </w:r>
    </w:p>
    <w:p w14:paraId="751639F7" w14:textId="51870DCF" w:rsidR="00FD4F7E" w:rsidRPr="00FD4F7E" w:rsidRDefault="00FD4F7E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szCs w:val="28"/>
          <w:u w:val="single"/>
        </w:rPr>
      </w:pPr>
      <w:r w:rsidRPr="00FD4F7E">
        <w:rPr>
          <w:i/>
          <w:iCs/>
          <w:szCs w:val="28"/>
        </w:rPr>
        <w:t>Cllr</w:t>
      </w:r>
      <w:r>
        <w:rPr>
          <w:i/>
          <w:iCs/>
          <w:szCs w:val="28"/>
        </w:rPr>
        <w:t>.</w:t>
      </w:r>
      <w:r w:rsidRPr="00FD4F7E">
        <w:rPr>
          <w:i/>
          <w:iCs/>
          <w:szCs w:val="28"/>
        </w:rPr>
        <w:t xml:space="preserve"> </w:t>
      </w:r>
      <w:r w:rsidR="007261AB">
        <w:rPr>
          <w:i/>
          <w:iCs/>
          <w:szCs w:val="28"/>
        </w:rPr>
        <w:t xml:space="preserve">T.H. Thomas </w:t>
      </w:r>
      <w:r w:rsidR="007261AB">
        <w:rPr>
          <w:szCs w:val="28"/>
        </w:rPr>
        <w:t xml:space="preserve">mentioned the </w:t>
      </w:r>
      <w:r w:rsidR="00D62F8F">
        <w:rPr>
          <w:szCs w:val="28"/>
        </w:rPr>
        <w:t>petition</w:t>
      </w:r>
      <w:r w:rsidR="007261AB">
        <w:rPr>
          <w:szCs w:val="28"/>
        </w:rPr>
        <w:t xml:space="preserve"> that Kerry CC had </w:t>
      </w:r>
      <w:r w:rsidR="00D62F8F">
        <w:rPr>
          <w:szCs w:val="28"/>
        </w:rPr>
        <w:t>organised</w:t>
      </w:r>
      <w:r w:rsidR="007261AB">
        <w:rPr>
          <w:szCs w:val="28"/>
        </w:rPr>
        <w:t xml:space="preserve"> regarding </w:t>
      </w:r>
      <w:r w:rsidR="00D62F8F">
        <w:rPr>
          <w:szCs w:val="28"/>
        </w:rPr>
        <w:t>Powys CC farms and felt this Council should be party to it.</w:t>
      </w:r>
    </w:p>
    <w:p w14:paraId="5280525C" w14:textId="4529B1BD" w:rsidR="00EF0F48" w:rsidRPr="001B1CA3" w:rsidRDefault="00FD4F7E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szCs w:val="28"/>
        </w:rPr>
      </w:pPr>
      <w:r w:rsidRPr="00FD4F7E">
        <w:rPr>
          <w:i/>
          <w:iCs/>
          <w:szCs w:val="28"/>
        </w:rPr>
        <w:t xml:space="preserve">Cllr. </w:t>
      </w:r>
      <w:r w:rsidR="001B7C9D">
        <w:rPr>
          <w:i/>
          <w:iCs/>
          <w:szCs w:val="28"/>
        </w:rPr>
        <w:t xml:space="preserve">S.R. </w:t>
      </w:r>
      <w:r w:rsidR="007C0A2F">
        <w:rPr>
          <w:i/>
          <w:iCs/>
          <w:szCs w:val="28"/>
        </w:rPr>
        <w:t>Kiely</w:t>
      </w:r>
      <w:r>
        <w:rPr>
          <w:i/>
          <w:iCs/>
          <w:szCs w:val="28"/>
        </w:rPr>
        <w:t xml:space="preserve"> </w:t>
      </w:r>
      <w:r w:rsidR="00D62F8F">
        <w:rPr>
          <w:szCs w:val="28"/>
        </w:rPr>
        <w:t xml:space="preserve">mentioned the </w:t>
      </w:r>
      <w:r w:rsidR="00E606CE">
        <w:rPr>
          <w:szCs w:val="28"/>
        </w:rPr>
        <w:t>roadwork signs were still in the verge by Winllan Lane.</w:t>
      </w:r>
      <w:r w:rsidRPr="001B1CA3">
        <w:rPr>
          <w:szCs w:val="28"/>
        </w:rPr>
        <w:t xml:space="preserve"> </w:t>
      </w:r>
    </w:p>
    <w:p w14:paraId="3C0988A5" w14:textId="3A08F93B" w:rsidR="00FD4F7E" w:rsidRDefault="00EF0F48">
      <w:pPr>
        <w:pStyle w:val="NoSpacing"/>
        <w:numPr>
          <w:ilvl w:val="2"/>
          <w:numId w:val="2"/>
        </w:numPr>
        <w:spacing w:line="240" w:lineRule="atLeast"/>
        <w:ind w:left="1985" w:hanging="851"/>
        <w:rPr>
          <w:szCs w:val="28"/>
        </w:rPr>
      </w:pPr>
      <w:r>
        <w:rPr>
          <w:i/>
          <w:iCs/>
          <w:szCs w:val="28"/>
        </w:rPr>
        <w:t xml:space="preserve">Cllr </w:t>
      </w:r>
      <w:r w:rsidR="00E606CE">
        <w:rPr>
          <w:i/>
          <w:iCs/>
          <w:szCs w:val="28"/>
        </w:rPr>
        <w:t>S.L. Jerm</w:t>
      </w:r>
      <w:r w:rsidR="00066461">
        <w:rPr>
          <w:i/>
          <w:iCs/>
          <w:szCs w:val="28"/>
        </w:rPr>
        <w:t xml:space="preserve">en </w:t>
      </w:r>
      <w:r w:rsidR="0003644F" w:rsidRPr="0003644F">
        <w:rPr>
          <w:szCs w:val="28"/>
        </w:rPr>
        <w:t>mentioned</w:t>
      </w:r>
      <w:r w:rsidR="00066461" w:rsidRPr="0003644F">
        <w:rPr>
          <w:szCs w:val="28"/>
        </w:rPr>
        <w:t xml:space="preserve"> the recent accident on the ‘bump</w:t>
      </w:r>
      <w:r w:rsidR="007043D0" w:rsidRPr="0003644F">
        <w:rPr>
          <w:szCs w:val="28"/>
        </w:rPr>
        <w:t xml:space="preserve">’ on the Cwm Llwyd Road, </w:t>
      </w:r>
      <w:r w:rsidR="0003644F" w:rsidRPr="0003644F">
        <w:rPr>
          <w:szCs w:val="28"/>
        </w:rPr>
        <w:t>adjacent</w:t>
      </w:r>
      <w:r w:rsidR="007043D0" w:rsidRPr="0003644F">
        <w:rPr>
          <w:szCs w:val="28"/>
        </w:rPr>
        <w:t xml:space="preserve"> to </w:t>
      </w:r>
      <w:r w:rsidR="0003644F" w:rsidRPr="0003644F">
        <w:rPr>
          <w:szCs w:val="28"/>
        </w:rPr>
        <w:t>and asked if Powys CC Highways could be consulted to see if additional warning signs could be installed</w:t>
      </w:r>
      <w:r w:rsidR="0003644F">
        <w:rPr>
          <w:i/>
          <w:iCs/>
          <w:szCs w:val="28"/>
        </w:rPr>
        <w:t>.</w:t>
      </w:r>
      <w:r w:rsidR="00FD4F7E" w:rsidRPr="00FD4F7E">
        <w:rPr>
          <w:szCs w:val="28"/>
        </w:rPr>
        <w:t xml:space="preserve"> </w:t>
      </w:r>
    </w:p>
    <w:bookmarkEnd w:id="9"/>
    <w:p w14:paraId="7C5FAC3E" w14:textId="5488DE36" w:rsidR="00A47D21" w:rsidRPr="005B78A2" w:rsidRDefault="00A47D21">
      <w:pPr>
        <w:pStyle w:val="NoSpacing"/>
        <w:numPr>
          <w:ilvl w:val="1"/>
          <w:numId w:val="2"/>
        </w:numPr>
        <w:rPr>
          <w:bCs/>
          <w:szCs w:val="24"/>
        </w:rPr>
      </w:pPr>
      <w:r w:rsidRPr="00752B96">
        <w:rPr>
          <w:i/>
          <w:iCs/>
          <w:u w:val="single"/>
        </w:rPr>
        <w:t>Date &amp; Time of Next Meeting</w:t>
      </w:r>
      <w:r w:rsidRPr="00FD4F7E">
        <w:rPr>
          <w:i/>
          <w:iCs/>
        </w:rPr>
        <w:t>.</w:t>
      </w:r>
      <w:r w:rsidRPr="005B78A2">
        <w:rPr>
          <w:u w:val="single"/>
        </w:rPr>
        <w:t xml:space="preserve"> </w:t>
      </w:r>
      <w:r w:rsidRPr="005B78A2">
        <w:rPr>
          <w:bCs/>
          <w:szCs w:val="24"/>
        </w:rPr>
        <w:t xml:space="preserve">Tuesday </w:t>
      </w:r>
      <w:r w:rsidR="00AC50EB">
        <w:rPr>
          <w:bCs/>
          <w:szCs w:val="24"/>
        </w:rPr>
        <w:t>23</w:t>
      </w:r>
      <w:r w:rsidR="00AC50EB" w:rsidRPr="00AC50EB">
        <w:rPr>
          <w:bCs/>
          <w:szCs w:val="24"/>
          <w:vertAlign w:val="superscript"/>
        </w:rPr>
        <w:t>rd</w:t>
      </w:r>
      <w:r w:rsidR="00AC50EB">
        <w:rPr>
          <w:bCs/>
          <w:szCs w:val="24"/>
        </w:rPr>
        <w:t xml:space="preserve"> September 2025</w:t>
      </w:r>
      <w:r w:rsidRPr="005B78A2">
        <w:rPr>
          <w:bCs/>
          <w:szCs w:val="24"/>
        </w:rPr>
        <w:t xml:space="preserve">  at 7.30pm in the  Cledan Room, Carno Community Centre. </w:t>
      </w:r>
    </w:p>
    <w:p w14:paraId="7D5FCE84" w14:textId="77777777" w:rsidR="00A47D21" w:rsidRPr="00D51D1E" w:rsidRDefault="00A47D21" w:rsidP="00EA5B6F">
      <w:pPr>
        <w:pStyle w:val="NoSpacing"/>
        <w:ind w:right="284"/>
        <w:rPr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48"/>
        <w:gridCol w:w="5099"/>
      </w:tblGrid>
      <w:tr w:rsidR="00EC6697" w14:paraId="7E3CF15F" w14:textId="77777777" w:rsidTr="00C85070">
        <w:trPr>
          <w:trHeight w:val="113"/>
        </w:trPr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1B2459" w14:textId="77777777" w:rsidR="00EC6697" w:rsidRDefault="00EC6697" w:rsidP="00C85070">
            <w:r>
              <w:t>The Chairperson closed the Meeting at</w:t>
            </w:r>
          </w:p>
        </w:tc>
        <w:tc>
          <w:tcPr>
            <w:tcW w:w="509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4E7075" w14:textId="7F5CF74E" w:rsidR="00EC6697" w:rsidRDefault="00EC6697" w:rsidP="00C85070">
            <w:r>
              <w:t>8.</w:t>
            </w:r>
            <w:r w:rsidR="00752B96">
              <w:t>04</w:t>
            </w:r>
            <w:r>
              <w:t>pm</w:t>
            </w:r>
          </w:p>
        </w:tc>
      </w:tr>
    </w:tbl>
    <w:p w14:paraId="664502A8" w14:textId="77777777" w:rsidR="00174255" w:rsidRPr="0015644D" w:rsidRDefault="00174255" w:rsidP="00174255">
      <w:pPr>
        <w:pStyle w:val="NoSpacing"/>
        <w:tabs>
          <w:tab w:val="left" w:pos="709"/>
        </w:tabs>
        <w:ind w:left="567" w:right="284" w:hanging="567"/>
        <w:rPr>
          <w:szCs w:val="24"/>
        </w:rPr>
      </w:pPr>
      <w:r w:rsidRPr="00E43EA9">
        <w:rPr>
          <w:rFonts w:ascii="Brush Script MT" w:hAnsi="Brush Script MT"/>
          <w:sz w:val="36"/>
          <w:szCs w:val="24"/>
        </w:rPr>
        <w:t>Alan Humphreys</w:t>
      </w:r>
      <w:r>
        <w:rPr>
          <w:rFonts w:ascii="Brush Script MT" w:hAnsi="Brush Script MT"/>
          <w:sz w:val="36"/>
          <w:szCs w:val="24"/>
        </w:rPr>
        <w:t>.</w:t>
      </w:r>
    </w:p>
    <w:p w14:paraId="0083CA2A" w14:textId="77777777" w:rsidR="00174255" w:rsidRPr="00E43EA9" w:rsidRDefault="00174255" w:rsidP="00174255">
      <w:pPr>
        <w:pStyle w:val="NoSpacing"/>
        <w:tabs>
          <w:tab w:val="left" w:pos="709"/>
        </w:tabs>
        <w:ind w:left="567" w:right="284" w:hanging="567"/>
        <w:rPr>
          <w:sz w:val="22"/>
          <w:szCs w:val="20"/>
        </w:rPr>
      </w:pPr>
      <w:r w:rsidRPr="00E43EA9">
        <w:rPr>
          <w:sz w:val="22"/>
          <w:szCs w:val="20"/>
        </w:rPr>
        <w:t>Alan Humphreys</w:t>
      </w:r>
      <w:r>
        <w:rPr>
          <w:sz w:val="22"/>
          <w:szCs w:val="20"/>
        </w:rPr>
        <w:t>.</w:t>
      </w:r>
    </w:p>
    <w:p w14:paraId="5AEF6CA5" w14:textId="77777777" w:rsidR="00174255" w:rsidRDefault="00174255" w:rsidP="00174255">
      <w:pPr>
        <w:pStyle w:val="NoSpacing"/>
        <w:tabs>
          <w:tab w:val="left" w:pos="709"/>
        </w:tabs>
        <w:ind w:left="567" w:right="284" w:hanging="567"/>
        <w:rPr>
          <w:sz w:val="22"/>
          <w:szCs w:val="20"/>
        </w:rPr>
      </w:pPr>
      <w:r w:rsidRPr="00E43EA9">
        <w:rPr>
          <w:sz w:val="22"/>
          <w:szCs w:val="20"/>
        </w:rPr>
        <w:t>Clerk to the Council</w:t>
      </w:r>
      <w:r>
        <w:rPr>
          <w:sz w:val="22"/>
          <w:szCs w:val="20"/>
        </w:rPr>
        <w:t>.</w:t>
      </w:r>
    </w:p>
    <w:p w14:paraId="549306F0" w14:textId="77777777" w:rsidR="00174255" w:rsidRPr="008A421B" w:rsidRDefault="00174255" w:rsidP="00EC6697"/>
    <w:tbl>
      <w:tblPr>
        <w:tblStyle w:val="TableGrid"/>
        <w:tblW w:w="99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3"/>
        <w:gridCol w:w="5256"/>
        <w:gridCol w:w="1110"/>
        <w:gridCol w:w="2434"/>
      </w:tblGrid>
      <w:tr w:rsidR="00EC6697" w14:paraId="7F76AA57" w14:textId="77777777" w:rsidTr="00C85070">
        <w:trPr>
          <w:jc w:val="center"/>
        </w:trPr>
        <w:tc>
          <w:tcPr>
            <w:tcW w:w="9923" w:type="dxa"/>
            <w:gridSpan w:val="4"/>
            <w:vAlign w:val="center"/>
          </w:tcPr>
          <w:p w14:paraId="68F4EC39" w14:textId="77777777" w:rsidR="00EC6697" w:rsidRDefault="00EC6697" w:rsidP="00C85070">
            <w:pPr>
              <w:jc w:val="center"/>
            </w:pPr>
            <w:r>
              <w:t>Signed as a true and accurate record of the meeting of</w:t>
            </w:r>
          </w:p>
          <w:p w14:paraId="17173DD9" w14:textId="77777777" w:rsidR="00EC6697" w:rsidRDefault="00EC6697" w:rsidP="00C85070">
            <w:pPr>
              <w:jc w:val="center"/>
            </w:pPr>
            <w:r>
              <w:t xml:space="preserve">    Cyngor Cymuned Carno Community Council held in the Cledan Room,</w:t>
            </w:r>
          </w:p>
          <w:p w14:paraId="71AC70F7" w14:textId="77777777" w:rsidR="00EC6697" w:rsidRDefault="00EC6697" w:rsidP="00C85070">
            <w:pPr>
              <w:jc w:val="center"/>
            </w:pPr>
            <w:r>
              <w:t xml:space="preserve"> Canolfan Gymdeithasol Carno Community Centre at 7.30pm on</w:t>
            </w:r>
          </w:p>
        </w:tc>
      </w:tr>
      <w:tr w:rsidR="00EC6697" w14:paraId="53FE3477" w14:textId="77777777" w:rsidTr="00C85070">
        <w:trPr>
          <w:trHeight w:val="227"/>
          <w:jc w:val="center"/>
        </w:trPr>
        <w:tc>
          <w:tcPr>
            <w:tcW w:w="9923" w:type="dxa"/>
            <w:gridSpan w:val="4"/>
            <w:vAlign w:val="center"/>
          </w:tcPr>
          <w:p w14:paraId="0671BA21" w14:textId="0F6A4C31" w:rsidR="00EC6697" w:rsidRDefault="00EC6697" w:rsidP="00C85070">
            <w:pPr>
              <w:jc w:val="center"/>
            </w:pPr>
            <w:r>
              <w:t xml:space="preserve">Tuesday  </w:t>
            </w:r>
            <w:r w:rsidR="000A1405">
              <w:t>18</w:t>
            </w:r>
            <w:r w:rsidR="000A1405" w:rsidRPr="000A1405">
              <w:rPr>
                <w:vertAlign w:val="superscript"/>
              </w:rPr>
              <w:t>th</w:t>
            </w:r>
            <w:r w:rsidR="000A1405">
              <w:t xml:space="preserve"> August 2025</w:t>
            </w:r>
          </w:p>
        </w:tc>
      </w:tr>
      <w:tr w:rsidR="00EC6697" w14:paraId="5CA1C0D0" w14:textId="77777777" w:rsidTr="00C85070">
        <w:trPr>
          <w:trHeight w:val="20"/>
          <w:jc w:val="center"/>
        </w:trPr>
        <w:tc>
          <w:tcPr>
            <w:tcW w:w="1123" w:type="dxa"/>
            <w:vAlign w:val="center"/>
          </w:tcPr>
          <w:p w14:paraId="5A2FA713" w14:textId="77777777" w:rsidR="00EC6697" w:rsidRDefault="00EC6697" w:rsidP="00C85070">
            <w:pPr>
              <w:jc w:val="center"/>
            </w:pPr>
            <w:r>
              <w:t>Signed</w:t>
            </w:r>
          </w:p>
        </w:tc>
        <w:tc>
          <w:tcPr>
            <w:tcW w:w="8800" w:type="dxa"/>
            <w:gridSpan w:val="3"/>
            <w:vAlign w:val="center"/>
          </w:tcPr>
          <w:p w14:paraId="712968AE" w14:textId="77777777" w:rsidR="00EC6697" w:rsidRPr="002B70A2" w:rsidRDefault="00EC6697" w:rsidP="00C85070">
            <w:pPr>
              <w:ind w:firstLine="1732"/>
              <w:rPr>
                <w:rFonts w:ascii="Brush Script MT" w:hAnsi="Brush Script MT"/>
              </w:rPr>
            </w:pPr>
            <w:r>
              <w:rPr>
                <w:rFonts w:ascii="Brush Script MT" w:hAnsi="Brush Script MT"/>
                <w:sz w:val="36"/>
                <w:szCs w:val="48"/>
              </w:rPr>
              <w:t xml:space="preserve">      </w:t>
            </w:r>
            <w:r w:rsidRPr="002B70A2">
              <w:rPr>
                <w:rFonts w:ascii="Brush Script MT" w:hAnsi="Brush Script MT"/>
                <w:sz w:val="36"/>
                <w:szCs w:val="48"/>
              </w:rPr>
              <w:t>Alan Humphreys</w:t>
            </w:r>
          </w:p>
        </w:tc>
      </w:tr>
      <w:tr w:rsidR="00EC6697" w14:paraId="40F56E3E" w14:textId="77777777" w:rsidTr="00C85070">
        <w:trPr>
          <w:trHeight w:val="20"/>
          <w:jc w:val="center"/>
        </w:trPr>
        <w:tc>
          <w:tcPr>
            <w:tcW w:w="1123" w:type="dxa"/>
            <w:vAlign w:val="center"/>
          </w:tcPr>
          <w:p w14:paraId="446ED117" w14:textId="77777777" w:rsidR="00EC6697" w:rsidRDefault="00EC6697" w:rsidP="00C85070">
            <w:pPr>
              <w:jc w:val="center"/>
            </w:pPr>
          </w:p>
        </w:tc>
        <w:tc>
          <w:tcPr>
            <w:tcW w:w="8800" w:type="dxa"/>
            <w:gridSpan w:val="3"/>
            <w:vAlign w:val="center"/>
          </w:tcPr>
          <w:p w14:paraId="6A583DEA" w14:textId="77777777" w:rsidR="00EC6697" w:rsidRDefault="00EC6697" w:rsidP="00C85070">
            <w:pPr>
              <w:ind w:left="1023" w:firstLine="99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</w:t>
            </w:r>
            <w:r w:rsidRPr="002B70A2">
              <w:rPr>
                <w:sz w:val="20"/>
                <w:szCs w:val="20"/>
              </w:rPr>
              <w:t>Alan Humphreys</w:t>
            </w:r>
          </w:p>
          <w:p w14:paraId="564C1CB0" w14:textId="77777777" w:rsidR="00EC6697" w:rsidRPr="002B70A2" w:rsidRDefault="00EC6697" w:rsidP="00C85070">
            <w:pPr>
              <w:ind w:left="1307" w:hanging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Clerk to Cyngor Cymuned Carno Community Council</w:t>
            </w:r>
          </w:p>
        </w:tc>
      </w:tr>
      <w:tr w:rsidR="00EC6697" w14:paraId="60AEF1BD" w14:textId="77777777" w:rsidTr="00C85070">
        <w:trPr>
          <w:trHeight w:val="227"/>
          <w:jc w:val="center"/>
        </w:trPr>
        <w:tc>
          <w:tcPr>
            <w:tcW w:w="1123" w:type="dxa"/>
            <w:vAlign w:val="center"/>
          </w:tcPr>
          <w:p w14:paraId="2293265A" w14:textId="77777777" w:rsidR="00EC6697" w:rsidRDefault="00EC6697" w:rsidP="00C85070">
            <w:pPr>
              <w:jc w:val="center"/>
            </w:pPr>
            <w:r>
              <w:t>Signed:</w:t>
            </w:r>
          </w:p>
        </w:tc>
        <w:tc>
          <w:tcPr>
            <w:tcW w:w="5256" w:type="dxa"/>
            <w:tcBorders>
              <w:bottom w:val="single" w:sz="4" w:space="0" w:color="auto"/>
            </w:tcBorders>
            <w:vAlign w:val="center"/>
          </w:tcPr>
          <w:p w14:paraId="02331EC5" w14:textId="77777777" w:rsidR="00EC6697" w:rsidRDefault="00EC6697" w:rsidP="00C85070">
            <w:pPr>
              <w:jc w:val="center"/>
            </w:pPr>
          </w:p>
        </w:tc>
        <w:tc>
          <w:tcPr>
            <w:tcW w:w="1110" w:type="dxa"/>
            <w:vAlign w:val="center"/>
          </w:tcPr>
          <w:p w14:paraId="7E301765" w14:textId="77777777" w:rsidR="00EC6697" w:rsidRDefault="00EC6697" w:rsidP="00C85070">
            <w:pPr>
              <w:jc w:val="center"/>
            </w:pPr>
            <w:r>
              <w:t>Date:</w:t>
            </w:r>
          </w:p>
        </w:tc>
        <w:tc>
          <w:tcPr>
            <w:tcW w:w="2434" w:type="dxa"/>
            <w:tcBorders>
              <w:bottom w:val="single" w:sz="4" w:space="0" w:color="auto"/>
            </w:tcBorders>
            <w:vAlign w:val="center"/>
          </w:tcPr>
          <w:p w14:paraId="15FE87DD" w14:textId="11DADCFC" w:rsidR="00EC6697" w:rsidRDefault="00523480" w:rsidP="00C85070">
            <w:pPr>
              <w:jc w:val="center"/>
            </w:pPr>
            <w:r>
              <w:t>23</w:t>
            </w:r>
            <w:r w:rsidRPr="00523480">
              <w:rPr>
                <w:vertAlign w:val="superscript"/>
              </w:rPr>
              <w:t>rd</w:t>
            </w:r>
            <w:r>
              <w:t xml:space="preserve"> September</w:t>
            </w:r>
            <w:r w:rsidR="00CD0769">
              <w:t xml:space="preserve"> 2025</w:t>
            </w:r>
          </w:p>
        </w:tc>
      </w:tr>
      <w:tr w:rsidR="00EC6697" w14:paraId="644632AF" w14:textId="77777777" w:rsidTr="00C85070">
        <w:trPr>
          <w:trHeight w:val="283"/>
          <w:jc w:val="center"/>
        </w:trPr>
        <w:tc>
          <w:tcPr>
            <w:tcW w:w="1123" w:type="dxa"/>
            <w:vAlign w:val="center"/>
          </w:tcPr>
          <w:p w14:paraId="327CD24D" w14:textId="77777777" w:rsidR="00EC6697" w:rsidRDefault="00EC6697" w:rsidP="00C85070">
            <w:pPr>
              <w:jc w:val="center"/>
            </w:pPr>
          </w:p>
        </w:tc>
        <w:tc>
          <w:tcPr>
            <w:tcW w:w="5256" w:type="dxa"/>
            <w:tcBorders>
              <w:top w:val="single" w:sz="4" w:space="0" w:color="auto"/>
            </w:tcBorders>
            <w:vAlign w:val="center"/>
          </w:tcPr>
          <w:p w14:paraId="799CAA5D" w14:textId="77777777" w:rsidR="00EC6697" w:rsidRDefault="00EC6697" w:rsidP="00C85070">
            <w:pPr>
              <w:jc w:val="center"/>
            </w:pPr>
            <w:r>
              <w:t>Cllr. J.C. Barnes</w:t>
            </w:r>
          </w:p>
          <w:p w14:paraId="0A409C30" w14:textId="77777777" w:rsidR="00EC6697" w:rsidRDefault="00EC6697" w:rsidP="00C85070">
            <w:pPr>
              <w:jc w:val="center"/>
            </w:pPr>
            <w:r w:rsidRPr="002630AB">
              <w:rPr>
                <w:sz w:val="20"/>
                <w:szCs w:val="28"/>
              </w:rPr>
              <w:t>Chairperson, Cyngor Cymuned Carno Community Council</w:t>
            </w:r>
          </w:p>
        </w:tc>
        <w:tc>
          <w:tcPr>
            <w:tcW w:w="1110" w:type="dxa"/>
            <w:vAlign w:val="center"/>
          </w:tcPr>
          <w:p w14:paraId="6BB48E37" w14:textId="77777777" w:rsidR="00EC6697" w:rsidRDefault="00EC6697" w:rsidP="00C85070">
            <w:pPr>
              <w:jc w:val="center"/>
            </w:pPr>
          </w:p>
        </w:tc>
        <w:tc>
          <w:tcPr>
            <w:tcW w:w="2434" w:type="dxa"/>
            <w:tcBorders>
              <w:top w:val="single" w:sz="4" w:space="0" w:color="auto"/>
            </w:tcBorders>
            <w:vAlign w:val="center"/>
          </w:tcPr>
          <w:p w14:paraId="08C0B757" w14:textId="77777777" w:rsidR="00EC6697" w:rsidRDefault="00EC6697" w:rsidP="00C85070">
            <w:pPr>
              <w:jc w:val="center"/>
            </w:pPr>
          </w:p>
        </w:tc>
      </w:tr>
    </w:tbl>
    <w:p w14:paraId="3C4D6081" w14:textId="77777777" w:rsidR="00347FC2" w:rsidRDefault="00347FC2">
      <w:pPr>
        <w:sectPr w:rsidR="00347FC2" w:rsidSect="00B900D6">
          <w:footerReference w:type="default" r:id="rId12"/>
          <w:footerReference w:type="first" r:id="rId13"/>
          <w:pgSz w:w="11907" w:h="16840" w:code="9"/>
          <w:pgMar w:top="1134" w:right="567" w:bottom="567" w:left="851" w:header="851" w:footer="851" w:gutter="0"/>
          <w:cols w:space="720"/>
          <w:titlePg/>
          <w:docGrid w:linePitch="360"/>
        </w:sectPr>
      </w:pPr>
    </w:p>
    <w:p w14:paraId="480FF94C" w14:textId="630D25EA" w:rsidR="002B3DCF" w:rsidRDefault="00780855" w:rsidP="00780855">
      <w:pPr>
        <w:ind w:firstLine="567"/>
      </w:pPr>
      <w:r>
        <w:lastRenderedPageBreak/>
        <w:t>Payment Approval List – August 2023</w:t>
      </w:r>
    </w:p>
    <w:p w14:paraId="6BDFDE91" w14:textId="77777777" w:rsidR="00780855" w:rsidRDefault="00780855"/>
    <w:tbl>
      <w:tblPr>
        <w:tblW w:w="13940" w:type="dxa"/>
        <w:jc w:val="center"/>
        <w:tblLook w:val="04A0" w:firstRow="1" w:lastRow="0" w:firstColumn="1" w:lastColumn="0" w:noHBand="0" w:noVBand="1"/>
      </w:tblPr>
      <w:tblGrid>
        <w:gridCol w:w="701"/>
        <w:gridCol w:w="1657"/>
        <w:gridCol w:w="1517"/>
        <w:gridCol w:w="1149"/>
        <w:gridCol w:w="1920"/>
        <w:gridCol w:w="5637"/>
        <w:gridCol w:w="1359"/>
      </w:tblGrid>
      <w:tr w:rsidR="00780855" w:rsidRPr="00047317" w14:paraId="5BB4ED38" w14:textId="77777777" w:rsidTr="009B067E">
        <w:trPr>
          <w:trHeight w:val="81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D3FAF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No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0D1D9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Payment Reference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F514B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Gross</w:t>
            </w: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E6D75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Invoice date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9F8B9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Invoice no.</w:t>
            </w:r>
          </w:p>
        </w:tc>
        <w:tc>
          <w:tcPr>
            <w:tcW w:w="5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7952A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Details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262CB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Payment Reference</w:t>
            </w:r>
            <w:r w:rsidRPr="00047317">
              <w:rPr>
                <w:rFonts w:eastAsia="Times New Roman" w:cs="Times New Roman"/>
                <w:lang w:val="en-GB" w:eastAsia="en-GB"/>
              </w:rPr>
              <w:br/>
              <w:t>Total</w:t>
            </w:r>
          </w:p>
        </w:tc>
      </w:tr>
      <w:tr w:rsidR="00780855" w:rsidRPr="00047317" w14:paraId="6EA350F6" w14:textId="77777777" w:rsidTr="009B067E">
        <w:trPr>
          <w:trHeight w:val="402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FD77A0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291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31FC0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291Aug25P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5CE70" w14:textId="77777777" w:rsidR="00780855" w:rsidRPr="00047317" w:rsidRDefault="00780855" w:rsidP="009B067E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£136.91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0D4F51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31/07/25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A8ABD9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238312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55A01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Border Janitorial Supplies Ltd - Convenience supplies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ABEB7" w14:textId="77777777" w:rsidR="00780855" w:rsidRPr="00047317" w:rsidRDefault="00780855" w:rsidP="009B067E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£136.91</w:t>
            </w:r>
          </w:p>
        </w:tc>
      </w:tr>
      <w:tr w:rsidR="00780855" w:rsidRPr="00047317" w14:paraId="28277B68" w14:textId="77777777" w:rsidTr="009B067E">
        <w:trPr>
          <w:trHeight w:val="402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5EF72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288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FA87B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288Aug25P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F35C7" w14:textId="77777777" w:rsidR="00780855" w:rsidRPr="00047317" w:rsidRDefault="00780855" w:rsidP="009B067E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£45.00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EC486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01/08/25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16091E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11951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8A5D4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Carno Community Centre - Room Hire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E9F70" w14:textId="77777777" w:rsidR="00780855" w:rsidRPr="00047317" w:rsidRDefault="00780855" w:rsidP="009B067E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£45.00</w:t>
            </w:r>
          </w:p>
        </w:tc>
      </w:tr>
      <w:tr w:rsidR="00780855" w:rsidRPr="00047317" w14:paraId="37ED7713" w14:textId="77777777" w:rsidTr="009B067E">
        <w:trPr>
          <w:trHeight w:val="402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B617F4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290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1B6F2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290Aug25P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42A72" w14:textId="77777777" w:rsidR="00780855" w:rsidRPr="00047317" w:rsidRDefault="00780855" w:rsidP="009B067E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£5.99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2D2AA8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01/08/25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A67AA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9824774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7CFAE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Soho66 - VoIP August 2025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727C4" w14:textId="77777777" w:rsidR="00780855" w:rsidRPr="00047317" w:rsidRDefault="00780855" w:rsidP="009B067E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£5.99</w:t>
            </w:r>
          </w:p>
        </w:tc>
      </w:tr>
      <w:tr w:rsidR="00780855" w:rsidRPr="00047317" w14:paraId="2FBEF7FE" w14:textId="77777777" w:rsidTr="009B067E">
        <w:trPr>
          <w:trHeight w:val="402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FDEAD2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292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648BD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292Aug25P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15B52" w14:textId="77777777" w:rsidR="00780855" w:rsidRPr="00047317" w:rsidRDefault="00780855" w:rsidP="009B067E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£192.63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91867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01/08/25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A096D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1059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8648D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Alan Humphreys - Expenses June 2025 / July 2025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659C6" w14:textId="77777777" w:rsidR="00780855" w:rsidRPr="00047317" w:rsidRDefault="00780855" w:rsidP="009B067E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£192.63</w:t>
            </w:r>
          </w:p>
        </w:tc>
      </w:tr>
      <w:tr w:rsidR="00780855" w:rsidRPr="00047317" w14:paraId="4FBB5465" w14:textId="77777777" w:rsidTr="009B067E">
        <w:trPr>
          <w:trHeight w:val="402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3C96E0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289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4F3C7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289Aug25P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9026A" w14:textId="77777777" w:rsidR="00780855" w:rsidRPr="00047317" w:rsidRDefault="00780855" w:rsidP="009B067E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£48.34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E96A4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04/08/25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5EE44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KI-B9B212FO-0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274A1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EDF Energy - Electric July 2025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11ABA" w14:textId="77777777" w:rsidR="00780855" w:rsidRPr="00047317" w:rsidRDefault="00780855" w:rsidP="009B067E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£48.34</w:t>
            </w:r>
          </w:p>
        </w:tc>
      </w:tr>
      <w:tr w:rsidR="00780855" w:rsidRPr="00047317" w14:paraId="728106B7" w14:textId="77777777" w:rsidTr="009B067E">
        <w:trPr>
          <w:trHeight w:val="402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A18639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287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72940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287Aug25P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64F59" w14:textId="77777777" w:rsidR="00780855" w:rsidRPr="00047317" w:rsidRDefault="00780855" w:rsidP="009B067E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£1,038.00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ECDAB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05/08/25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4E5C7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559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FAFCD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DT Ground Maintenance - Grasscutting August 2025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82145" w14:textId="77777777" w:rsidR="00780855" w:rsidRPr="00047317" w:rsidRDefault="00780855" w:rsidP="009B067E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£1,038.00</w:t>
            </w:r>
          </w:p>
        </w:tc>
      </w:tr>
      <w:tr w:rsidR="00780855" w:rsidRPr="00047317" w14:paraId="3643FB6D" w14:textId="77777777" w:rsidTr="009B067E">
        <w:trPr>
          <w:trHeight w:val="402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B9297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293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638B4A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293Aug25P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366F4" w14:textId="77777777" w:rsidR="00780855" w:rsidRPr="00047317" w:rsidRDefault="00780855" w:rsidP="009B067E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£173.34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F18D02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14/08/25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B74FE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 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42A5D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Carl Jones - Cleaning July 2025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9EF74" w14:textId="77777777" w:rsidR="00780855" w:rsidRPr="00047317" w:rsidRDefault="00780855" w:rsidP="009B067E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£173.34</w:t>
            </w:r>
          </w:p>
        </w:tc>
      </w:tr>
      <w:tr w:rsidR="00780855" w:rsidRPr="00047317" w14:paraId="2D4F18F0" w14:textId="77777777" w:rsidTr="009B067E">
        <w:trPr>
          <w:trHeight w:val="402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1469B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294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EA97C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294Aug25P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8D994" w14:textId="77777777" w:rsidR="00780855" w:rsidRPr="00047317" w:rsidRDefault="00780855" w:rsidP="009B067E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£10.29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CFF34E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14/08/25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5F0CC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 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38686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J.C. Barnes - Stationery supplies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C6FEF" w14:textId="77777777" w:rsidR="00780855" w:rsidRPr="00047317" w:rsidRDefault="00780855" w:rsidP="009B067E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£10.29</w:t>
            </w:r>
          </w:p>
        </w:tc>
      </w:tr>
      <w:tr w:rsidR="00780855" w:rsidRPr="00047317" w14:paraId="480027AC" w14:textId="77777777" w:rsidTr="009B067E">
        <w:trPr>
          <w:trHeight w:val="402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C856E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286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7A96D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286Aug25P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B739F" w14:textId="77777777" w:rsidR="00780855" w:rsidRPr="00047317" w:rsidRDefault="00780855" w:rsidP="009B067E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£452.50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1F5701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22/08/25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99CB3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 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D68FA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Alan Humphreys - Salary July 2025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11284" w14:textId="77777777" w:rsidR="00780855" w:rsidRPr="00047317" w:rsidRDefault="00780855" w:rsidP="009B067E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£452.50</w:t>
            </w:r>
          </w:p>
        </w:tc>
      </w:tr>
      <w:tr w:rsidR="00780855" w:rsidRPr="00047317" w14:paraId="74580F94" w14:textId="77777777" w:rsidTr="009B067E">
        <w:trPr>
          <w:trHeight w:val="402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EC388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295</w:t>
            </w:r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00E45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295Aug25R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0736A" w14:textId="77777777" w:rsidR="00780855" w:rsidRPr="00047317" w:rsidRDefault="00780855" w:rsidP="009B067E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£113.00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87735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22/08/25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213F4" w14:textId="77777777" w:rsidR="00780855" w:rsidRPr="00047317" w:rsidRDefault="00780855" w:rsidP="009B067E">
            <w:pPr>
              <w:spacing w:line="240" w:lineRule="auto"/>
              <w:jc w:val="center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 </w:t>
            </w:r>
          </w:p>
        </w:tc>
        <w:tc>
          <w:tcPr>
            <w:tcW w:w="5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46077" w14:textId="77777777" w:rsidR="00780855" w:rsidRPr="00047317" w:rsidRDefault="00780855" w:rsidP="009B067E">
            <w:pPr>
              <w:spacing w:line="240" w:lineRule="auto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HMRC (PAYE/NI) - Clerks Income Tax July 2025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5937E" w14:textId="77777777" w:rsidR="00780855" w:rsidRPr="00047317" w:rsidRDefault="00780855" w:rsidP="009B067E">
            <w:pPr>
              <w:spacing w:line="240" w:lineRule="auto"/>
              <w:jc w:val="right"/>
              <w:rPr>
                <w:rFonts w:eastAsia="Times New Roman" w:cs="Times New Roman"/>
                <w:lang w:val="en-GB" w:eastAsia="en-GB"/>
              </w:rPr>
            </w:pPr>
            <w:r w:rsidRPr="00047317">
              <w:rPr>
                <w:rFonts w:eastAsia="Times New Roman" w:cs="Times New Roman"/>
                <w:lang w:val="en-GB" w:eastAsia="en-GB"/>
              </w:rPr>
              <w:t>£113.00</w:t>
            </w:r>
          </w:p>
        </w:tc>
      </w:tr>
      <w:tr w:rsidR="00780855" w:rsidRPr="00047317" w14:paraId="186CBC30" w14:textId="77777777" w:rsidTr="009B067E">
        <w:trPr>
          <w:trHeight w:val="315"/>
          <w:jc w:val="center"/>
        </w:trPr>
        <w:tc>
          <w:tcPr>
            <w:tcW w:w="2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A938E" w14:textId="77777777" w:rsidR="00780855" w:rsidRPr="00047317" w:rsidRDefault="00780855" w:rsidP="009B067E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lang w:val="en-GB" w:eastAsia="en-GB"/>
              </w:rPr>
            </w:pPr>
            <w:r w:rsidRPr="00047317">
              <w:rPr>
                <w:rFonts w:eastAsia="Times New Roman" w:cs="Times New Roman"/>
                <w:b/>
                <w:bCs/>
                <w:lang w:val="en-GB" w:eastAsia="en-GB"/>
              </w:rPr>
              <w:t>Total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DB92EA" w14:textId="77777777" w:rsidR="00780855" w:rsidRPr="00047317" w:rsidRDefault="00780855" w:rsidP="009B067E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lang w:val="en-GB" w:eastAsia="en-GB"/>
              </w:rPr>
            </w:pPr>
            <w:r w:rsidRPr="00047317">
              <w:rPr>
                <w:rFonts w:eastAsia="Times New Roman" w:cs="Times New Roman"/>
                <w:b/>
                <w:bCs/>
                <w:lang w:val="en-GB" w:eastAsia="en-GB"/>
              </w:rPr>
              <w:t>£2,216.00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149FFD3E" w14:textId="77777777" w:rsidR="00780855" w:rsidRPr="00047317" w:rsidRDefault="00780855" w:rsidP="009B067E">
            <w:pPr>
              <w:spacing w:line="240" w:lineRule="auto"/>
              <w:jc w:val="right"/>
              <w:rPr>
                <w:rFonts w:eastAsia="Times New Roman" w:cs="Times New Roman"/>
                <w:b/>
                <w:bCs/>
                <w:lang w:val="en-GB" w:eastAsia="en-GB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58C2EC05" w14:textId="77777777" w:rsidR="00780855" w:rsidRPr="00047317" w:rsidRDefault="00780855" w:rsidP="009B067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8E55402" w14:textId="77777777" w:rsidR="00780855" w:rsidRPr="00047317" w:rsidRDefault="00780855" w:rsidP="009B067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0D4A28D" w14:textId="77777777" w:rsidR="00780855" w:rsidRPr="00047317" w:rsidRDefault="00780855" w:rsidP="009B067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en-GB"/>
              </w:rPr>
            </w:pPr>
          </w:p>
        </w:tc>
      </w:tr>
    </w:tbl>
    <w:p w14:paraId="384D3DEB" w14:textId="77777777" w:rsidR="00780855" w:rsidRDefault="00780855"/>
    <w:p w14:paraId="38FF715D" w14:textId="7FBE8204" w:rsidR="005069C3" w:rsidRPr="005069C3" w:rsidRDefault="005069C3" w:rsidP="00A71884"/>
    <w:sectPr w:rsidR="005069C3" w:rsidRPr="005069C3" w:rsidSect="00347FC2">
      <w:pgSz w:w="16840" w:h="11907" w:orient="landscape" w:code="9"/>
      <w:pgMar w:top="851" w:right="1134" w:bottom="567" w:left="567" w:header="851" w:footer="85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9AAAA3" w14:textId="77777777" w:rsidR="008140B6" w:rsidRDefault="008140B6" w:rsidP="005069C3">
      <w:pPr>
        <w:spacing w:line="240" w:lineRule="auto"/>
      </w:pPr>
      <w:r>
        <w:separator/>
      </w:r>
    </w:p>
  </w:endnote>
  <w:endnote w:type="continuationSeparator" w:id="0">
    <w:p w14:paraId="42243D27" w14:textId="77777777" w:rsidR="008140B6" w:rsidRDefault="008140B6" w:rsidP="005069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1479A" w14:textId="020140C7" w:rsidR="003375A1" w:rsidRPr="003375A1" w:rsidRDefault="00294821" w:rsidP="003375A1">
    <w:pPr>
      <w:pStyle w:val="Footer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\* MERGEFORMAT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05 August 2025 Minutes</w:t>
    </w:r>
    <w:r>
      <w:rPr>
        <w:sz w:val="16"/>
        <w:szCs w:val="16"/>
      </w:rPr>
      <w:fldChar w:fldCharType="end"/>
    </w:r>
    <w:r w:rsidR="003375A1" w:rsidRPr="003375A1">
      <w:rPr>
        <w:sz w:val="16"/>
        <w:szCs w:val="16"/>
      </w:rPr>
      <w:tab/>
    </w:r>
    <w:r w:rsidR="003375A1" w:rsidRPr="003375A1">
      <w:rPr>
        <w:sz w:val="16"/>
        <w:szCs w:val="16"/>
      </w:rPr>
      <w:tab/>
    </w:r>
    <w:r w:rsidR="003375A1" w:rsidRPr="003375A1">
      <w:rPr>
        <w:sz w:val="16"/>
        <w:szCs w:val="16"/>
      </w:rPr>
      <w:tab/>
    </w:r>
    <w:r w:rsidR="003375A1" w:rsidRPr="003375A1">
      <w:rPr>
        <w:sz w:val="16"/>
        <w:szCs w:val="16"/>
      </w:rPr>
      <w:tab/>
      <w:t>Chairperson’s Initial:</w:t>
    </w:r>
    <w:r w:rsidR="003375A1" w:rsidRP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 w:rsidRPr="003375A1">
      <w:rPr>
        <w:sz w:val="16"/>
        <w:szCs w:val="16"/>
      </w:rPr>
      <w:t xml:space="preserve">Page: </w:t>
    </w:r>
    <w:r w:rsidR="003375A1" w:rsidRPr="003375A1">
      <w:rPr>
        <w:sz w:val="16"/>
        <w:szCs w:val="16"/>
      </w:rPr>
      <w:fldChar w:fldCharType="begin"/>
    </w:r>
    <w:r w:rsidR="003375A1" w:rsidRPr="003375A1">
      <w:rPr>
        <w:sz w:val="16"/>
        <w:szCs w:val="16"/>
      </w:rPr>
      <w:instrText xml:space="preserve"> PAGE  \* Arabic  \* MERGEFORMAT </w:instrText>
    </w:r>
    <w:r w:rsidR="003375A1" w:rsidRPr="003375A1">
      <w:rPr>
        <w:sz w:val="16"/>
        <w:szCs w:val="16"/>
      </w:rPr>
      <w:fldChar w:fldCharType="separate"/>
    </w:r>
    <w:r w:rsidR="003375A1" w:rsidRPr="003375A1">
      <w:rPr>
        <w:noProof/>
        <w:sz w:val="16"/>
        <w:szCs w:val="16"/>
      </w:rPr>
      <w:t>2</w:t>
    </w:r>
    <w:r w:rsidR="003375A1" w:rsidRPr="003375A1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FA143" w14:textId="6C3829E6" w:rsidR="003375A1" w:rsidRPr="003375A1" w:rsidRDefault="008928F0" w:rsidP="003375A1">
    <w:pPr>
      <w:pStyle w:val="Footer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FILENAME \* MERGEFORMAT 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05 August 2025 Minutes</w:t>
    </w:r>
    <w:r>
      <w:rPr>
        <w:sz w:val="16"/>
        <w:szCs w:val="16"/>
      </w:rPr>
      <w:fldChar w:fldCharType="end"/>
    </w:r>
    <w:r w:rsidR="003375A1" w:rsidRPr="003375A1">
      <w:rPr>
        <w:sz w:val="16"/>
        <w:szCs w:val="16"/>
      </w:rPr>
      <w:tab/>
    </w:r>
    <w:r w:rsidR="003375A1" w:rsidRPr="003375A1">
      <w:rPr>
        <w:sz w:val="16"/>
        <w:szCs w:val="16"/>
      </w:rPr>
      <w:tab/>
    </w:r>
    <w:r w:rsidR="00B614AB">
      <w:rPr>
        <w:sz w:val="16"/>
        <w:szCs w:val="16"/>
      </w:rPr>
      <w:t xml:space="preserve"> </w:t>
    </w:r>
    <w:r w:rsidR="00B614AB">
      <w:rPr>
        <w:sz w:val="16"/>
        <w:szCs w:val="16"/>
      </w:rPr>
      <w:tab/>
    </w:r>
    <w:r w:rsidR="003375A1" w:rsidRPr="003375A1">
      <w:rPr>
        <w:sz w:val="16"/>
        <w:szCs w:val="16"/>
      </w:rPr>
      <w:tab/>
    </w:r>
    <w:r w:rsidR="003375A1" w:rsidRPr="003375A1">
      <w:rPr>
        <w:sz w:val="16"/>
        <w:szCs w:val="16"/>
      </w:rPr>
      <w:tab/>
      <w:t>Chairperson Initial</w:t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</w:r>
    <w:r w:rsidR="003375A1">
      <w:rPr>
        <w:sz w:val="16"/>
        <w:szCs w:val="16"/>
      </w:rPr>
      <w:tab/>
      <w:t xml:space="preserve">Page: </w:t>
    </w:r>
    <w:r w:rsidR="003375A1">
      <w:rPr>
        <w:sz w:val="16"/>
        <w:szCs w:val="16"/>
      </w:rPr>
      <w:fldChar w:fldCharType="begin"/>
    </w:r>
    <w:r w:rsidR="003375A1">
      <w:rPr>
        <w:sz w:val="16"/>
        <w:szCs w:val="16"/>
      </w:rPr>
      <w:instrText xml:space="preserve"> PAGE  \* Arabic  \* MERGEFORMAT </w:instrText>
    </w:r>
    <w:r w:rsidR="003375A1">
      <w:rPr>
        <w:sz w:val="16"/>
        <w:szCs w:val="16"/>
      </w:rPr>
      <w:fldChar w:fldCharType="separate"/>
    </w:r>
    <w:r w:rsidR="003375A1">
      <w:rPr>
        <w:noProof/>
        <w:sz w:val="16"/>
        <w:szCs w:val="16"/>
      </w:rPr>
      <w:t>4</w:t>
    </w:r>
    <w:r w:rsidR="003375A1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A759D" w14:textId="77777777" w:rsidR="008140B6" w:rsidRDefault="008140B6" w:rsidP="005069C3">
      <w:pPr>
        <w:spacing w:line="240" w:lineRule="auto"/>
      </w:pPr>
      <w:r>
        <w:separator/>
      </w:r>
    </w:p>
  </w:footnote>
  <w:footnote w:type="continuationSeparator" w:id="0">
    <w:p w14:paraId="60A986A4" w14:textId="77777777" w:rsidR="008140B6" w:rsidRDefault="008140B6" w:rsidP="005069C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5294A"/>
    <w:multiLevelType w:val="multilevel"/>
    <w:tmpl w:val="49269B72"/>
    <w:styleLink w:val="Minutes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71" w:hanging="73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8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27255E66"/>
    <w:multiLevelType w:val="multilevel"/>
    <w:tmpl w:val="4F5031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 w:val="0"/>
        <w:sz w:val="24"/>
      </w:rPr>
    </w:lvl>
    <w:lvl w:ilvl="1">
      <w:start w:val="1"/>
      <w:numFmt w:val="decimal"/>
      <w:lvlText w:val="%1.%2."/>
      <w:lvlJc w:val="left"/>
      <w:pPr>
        <w:ind w:left="1567" w:hanging="432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ind w:left="5671" w:hanging="284"/>
      </w:pPr>
      <w:rPr>
        <w:rFonts w:ascii="Aptos" w:hAnsi="Aptos" w:cstheme="minorHAnsi" w:hint="default"/>
        <w:b w:val="0"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381" w:hanging="680"/>
      </w:pPr>
      <w:rPr>
        <w:rFonts w:ascii="Calibri" w:hAnsi="Calibri" w:hint="default"/>
        <w:b w:val="0"/>
        <w:i w:val="0"/>
        <w:sz w:val="24"/>
        <w:szCs w:val="28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AB33804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5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71FE5B4B"/>
    <w:multiLevelType w:val="multilevel"/>
    <w:tmpl w:val="7BAA9CEA"/>
    <w:lvl w:ilvl="0">
      <w:start w:val="1"/>
      <w:numFmt w:val="decimal"/>
      <w:lvlText w:val="%1."/>
      <w:lvlJc w:val="left"/>
      <w:pPr>
        <w:ind w:left="567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1">
      <w:start w:val="1"/>
      <w:numFmt w:val="decimal"/>
      <w:lvlText w:val="%1.%2."/>
      <w:lvlJc w:val="left"/>
      <w:pPr>
        <w:ind w:left="1134" w:hanging="567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2">
      <w:start w:val="1"/>
      <w:numFmt w:val="decimal"/>
      <w:lvlText w:val="%1.%2.%3."/>
      <w:lvlJc w:val="left"/>
      <w:pPr>
        <w:ind w:left="1814" w:hanging="680"/>
      </w:pPr>
      <w:rPr>
        <w:rFonts w:ascii="Aptos" w:hAnsi="Aptos"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2495" w:hanging="681"/>
      </w:pPr>
      <w:rPr>
        <w:rFonts w:ascii="Aptos" w:hAnsi="Aptos" w:hint="default"/>
        <w:b w:val="0"/>
        <w:i w:val="0"/>
        <w:color w:val="000000" w:themeColor="text1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594436835">
    <w:abstractNumId w:val="0"/>
  </w:num>
  <w:num w:numId="2" w16cid:durableId="1228150459">
    <w:abstractNumId w:val="2"/>
  </w:num>
  <w:num w:numId="3" w16cid:durableId="1246844129">
    <w:abstractNumId w:val="3"/>
  </w:num>
  <w:num w:numId="4" w16cid:durableId="49002979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69C3"/>
    <w:rsid w:val="000010B7"/>
    <w:rsid w:val="0000743F"/>
    <w:rsid w:val="00010C68"/>
    <w:rsid w:val="00016B5D"/>
    <w:rsid w:val="00031A2C"/>
    <w:rsid w:val="00034E2F"/>
    <w:rsid w:val="0003644F"/>
    <w:rsid w:val="00042AF7"/>
    <w:rsid w:val="00047317"/>
    <w:rsid w:val="00062B93"/>
    <w:rsid w:val="00066461"/>
    <w:rsid w:val="000728ED"/>
    <w:rsid w:val="00077892"/>
    <w:rsid w:val="000811B7"/>
    <w:rsid w:val="000969F5"/>
    <w:rsid w:val="000A1405"/>
    <w:rsid w:val="00140D67"/>
    <w:rsid w:val="00143860"/>
    <w:rsid w:val="001509CF"/>
    <w:rsid w:val="00155E6F"/>
    <w:rsid w:val="0017016F"/>
    <w:rsid w:val="00174255"/>
    <w:rsid w:val="00181F7A"/>
    <w:rsid w:val="0019378F"/>
    <w:rsid w:val="00196FAE"/>
    <w:rsid w:val="001B1CA3"/>
    <w:rsid w:val="001B4041"/>
    <w:rsid w:val="001B6E1E"/>
    <w:rsid w:val="001B7C9D"/>
    <w:rsid w:val="001C16C6"/>
    <w:rsid w:val="001D1509"/>
    <w:rsid w:val="001D7D3E"/>
    <w:rsid w:val="001F55D7"/>
    <w:rsid w:val="001F5EC0"/>
    <w:rsid w:val="00200DA7"/>
    <w:rsid w:val="002076F8"/>
    <w:rsid w:val="00210669"/>
    <w:rsid w:val="002266E8"/>
    <w:rsid w:val="002452E2"/>
    <w:rsid w:val="00261624"/>
    <w:rsid w:val="002716BF"/>
    <w:rsid w:val="00294821"/>
    <w:rsid w:val="00296EE7"/>
    <w:rsid w:val="002B3699"/>
    <w:rsid w:val="002B3DCF"/>
    <w:rsid w:val="002E5398"/>
    <w:rsid w:val="002F04B6"/>
    <w:rsid w:val="00303D03"/>
    <w:rsid w:val="00304494"/>
    <w:rsid w:val="00324327"/>
    <w:rsid w:val="003375A1"/>
    <w:rsid w:val="003459B0"/>
    <w:rsid w:val="00346E07"/>
    <w:rsid w:val="00347FC2"/>
    <w:rsid w:val="003538C0"/>
    <w:rsid w:val="0035446C"/>
    <w:rsid w:val="0038172F"/>
    <w:rsid w:val="003A2D51"/>
    <w:rsid w:val="003B35A1"/>
    <w:rsid w:val="003B42D9"/>
    <w:rsid w:val="003B47E5"/>
    <w:rsid w:val="003E142D"/>
    <w:rsid w:val="003E5B37"/>
    <w:rsid w:val="003E5FB4"/>
    <w:rsid w:val="003E744B"/>
    <w:rsid w:val="004019D2"/>
    <w:rsid w:val="00410963"/>
    <w:rsid w:val="00424ADE"/>
    <w:rsid w:val="004445D5"/>
    <w:rsid w:val="004553EE"/>
    <w:rsid w:val="00494638"/>
    <w:rsid w:val="004E5DD3"/>
    <w:rsid w:val="004F08BD"/>
    <w:rsid w:val="005069C3"/>
    <w:rsid w:val="00506E15"/>
    <w:rsid w:val="0051312D"/>
    <w:rsid w:val="00515C78"/>
    <w:rsid w:val="00523480"/>
    <w:rsid w:val="005318A0"/>
    <w:rsid w:val="005610BD"/>
    <w:rsid w:val="0056287F"/>
    <w:rsid w:val="0057011A"/>
    <w:rsid w:val="00576CA3"/>
    <w:rsid w:val="00583DE2"/>
    <w:rsid w:val="00585CFE"/>
    <w:rsid w:val="00591393"/>
    <w:rsid w:val="0059520E"/>
    <w:rsid w:val="005A5020"/>
    <w:rsid w:val="005B047F"/>
    <w:rsid w:val="005F361A"/>
    <w:rsid w:val="005F6295"/>
    <w:rsid w:val="006051E5"/>
    <w:rsid w:val="00620F2D"/>
    <w:rsid w:val="00624F79"/>
    <w:rsid w:val="006450A1"/>
    <w:rsid w:val="00645252"/>
    <w:rsid w:val="006509C2"/>
    <w:rsid w:val="0065429B"/>
    <w:rsid w:val="006560A0"/>
    <w:rsid w:val="0066784F"/>
    <w:rsid w:val="006A19DE"/>
    <w:rsid w:val="006A691F"/>
    <w:rsid w:val="006B29AC"/>
    <w:rsid w:val="006D3D74"/>
    <w:rsid w:val="007043D0"/>
    <w:rsid w:val="007261AB"/>
    <w:rsid w:val="007324F0"/>
    <w:rsid w:val="00744905"/>
    <w:rsid w:val="00752B96"/>
    <w:rsid w:val="007670CC"/>
    <w:rsid w:val="00780855"/>
    <w:rsid w:val="007B1667"/>
    <w:rsid w:val="007C0A2F"/>
    <w:rsid w:val="007C2658"/>
    <w:rsid w:val="007C7A76"/>
    <w:rsid w:val="007D7E28"/>
    <w:rsid w:val="007E3F05"/>
    <w:rsid w:val="007F279D"/>
    <w:rsid w:val="007F6E5C"/>
    <w:rsid w:val="008035B8"/>
    <w:rsid w:val="00811697"/>
    <w:rsid w:val="008140B6"/>
    <w:rsid w:val="008177A9"/>
    <w:rsid w:val="0082114C"/>
    <w:rsid w:val="0085180F"/>
    <w:rsid w:val="008570F2"/>
    <w:rsid w:val="00866A44"/>
    <w:rsid w:val="00882B55"/>
    <w:rsid w:val="0088476F"/>
    <w:rsid w:val="008928F0"/>
    <w:rsid w:val="0089331C"/>
    <w:rsid w:val="008A3C50"/>
    <w:rsid w:val="008A421B"/>
    <w:rsid w:val="008C5BCD"/>
    <w:rsid w:val="008C644E"/>
    <w:rsid w:val="008E7575"/>
    <w:rsid w:val="008F0B23"/>
    <w:rsid w:val="0090212B"/>
    <w:rsid w:val="009077AC"/>
    <w:rsid w:val="009127EB"/>
    <w:rsid w:val="00916D81"/>
    <w:rsid w:val="009212BB"/>
    <w:rsid w:val="00931B4D"/>
    <w:rsid w:val="00951811"/>
    <w:rsid w:val="0096131C"/>
    <w:rsid w:val="009C0477"/>
    <w:rsid w:val="009C4C02"/>
    <w:rsid w:val="009C516A"/>
    <w:rsid w:val="009D6471"/>
    <w:rsid w:val="009F67C8"/>
    <w:rsid w:val="00A1268B"/>
    <w:rsid w:val="00A15C47"/>
    <w:rsid w:val="00A23887"/>
    <w:rsid w:val="00A2712A"/>
    <w:rsid w:val="00A47D21"/>
    <w:rsid w:val="00A71884"/>
    <w:rsid w:val="00A9204E"/>
    <w:rsid w:val="00A930A0"/>
    <w:rsid w:val="00A945C6"/>
    <w:rsid w:val="00AC35E2"/>
    <w:rsid w:val="00AC3A0D"/>
    <w:rsid w:val="00AC50EB"/>
    <w:rsid w:val="00AD1AEF"/>
    <w:rsid w:val="00AE039E"/>
    <w:rsid w:val="00B00C6C"/>
    <w:rsid w:val="00B04798"/>
    <w:rsid w:val="00B07D5F"/>
    <w:rsid w:val="00B23A47"/>
    <w:rsid w:val="00B35BE5"/>
    <w:rsid w:val="00B4454D"/>
    <w:rsid w:val="00B46463"/>
    <w:rsid w:val="00B47E84"/>
    <w:rsid w:val="00B515FB"/>
    <w:rsid w:val="00B528EA"/>
    <w:rsid w:val="00B569F8"/>
    <w:rsid w:val="00B607B2"/>
    <w:rsid w:val="00B614AB"/>
    <w:rsid w:val="00B900D6"/>
    <w:rsid w:val="00BA1A39"/>
    <w:rsid w:val="00BA6CE1"/>
    <w:rsid w:val="00BC28BE"/>
    <w:rsid w:val="00BC587B"/>
    <w:rsid w:val="00BD0F02"/>
    <w:rsid w:val="00BD2F20"/>
    <w:rsid w:val="00C32175"/>
    <w:rsid w:val="00C33B2C"/>
    <w:rsid w:val="00C5406E"/>
    <w:rsid w:val="00C54497"/>
    <w:rsid w:val="00C65D94"/>
    <w:rsid w:val="00C76769"/>
    <w:rsid w:val="00C82A2A"/>
    <w:rsid w:val="00C83AAE"/>
    <w:rsid w:val="00C86182"/>
    <w:rsid w:val="00CD0769"/>
    <w:rsid w:val="00CD548E"/>
    <w:rsid w:val="00D11DE2"/>
    <w:rsid w:val="00D24DED"/>
    <w:rsid w:val="00D44472"/>
    <w:rsid w:val="00D47B99"/>
    <w:rsid w:val="00D5718F"/>
    <w:rsid w:val="00D608E8"/>
    <w:rsid w:val="00D62F8F"/>
    <w:rsid w:val="00D76C9D"/>
    <w:rsid w:val="00D77E32"/>
    <w:rsid w:val="00D86578"/>
    <w:rsid w:val="00D96F04"/>
    <w:rsid w:val="00DA2C64"/>
    <w:rsid w:val="00DA3DCC"/>
    <w:rsid w:val="00DA513A"/>
    <w:rsid w:val="00DC164D"/>
    <w:rsid w:val="00DC51BA"/>
    <w:rsid w:val="00DD4EB9"/>
    <w:rsid w:val="00DD762F"/>
    <w:rsid w:val="00DE0803"/>
    <w:rsid w:val="00DF5DF9"/>
    <w:rsid w:val="00E23463"/>
    <w:rsid w:val="00E30D8E"/>
    <w:rsid w:val="00E606CE"/>
    <w:rsid w:val="00E60ECF"/>
    <w:rsid w:val="00E67537"/>
    <w:rsid w:val="00E73A29"/>
    <w:rsid w:val="00E9269B"/>
    <w:rsid w:val="00E977B1"/>
    <w:rsid w:val="00EA5B6F"/>
    <w:rsid w:val="00EC23BC"/>
    <w:rsid w:val="00EC6697"/>
    <w:rsid w:val="00EF0F48"/>
    <w:rsid w:val="00EF2DA3"/>
    <w:rsid w:val="00EF4A62"/>
    <w:rsid w:val="00EF6C56"/>
    <w:rsid w:val="00F00B1E"/>
    <w:rsid w:val="00F21619"/>
    <w:rsid w:val="00F2165B"/>
    <w:rsid w:val="00F363FB"/>
    <w:rsid w:val="00F4698E"/>
    <w:rsid w:val="00F50CF7"/>
    <w:rsid w:val="00F51A74"/>
    <w:rsid w:val="00F612A7"/>
    <w:rsid w:val="00F80E73"/>
    <w:rsid w:val="00FB0785"/>
    <w:rsid w:val="00FC56DD"/>
    <w:rsid w:val="00FD300A"/>
    <w:rsid w:val="00FD4F7E"/>
    <w:rsid w:val="00FD7F52"/>
    <w:rsid w:val="00FE39CE"/>
    <w:rsid w:val="00FF0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54ED01"/>
  <w15:chartTrackingRefBased/>
  <w15:docId w15:val="{FDFB8411-233E-4077-B4A4-9B62C5091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Theme="minorHAnsi" w:hAnsi="Aptos" w:cstheme="minorBidi"/>
        <w:sz w:val="24"/>
        <w:szCs w:val="24"/>
        <w:lang w:val="en-US" w:eastAsia="en-US" w:bidi="ar-SA"/>
      </w:rPr>
    </w:rPrDefault>
    <w:pPrDefault>
      <w:pPr>
        <w:spacing w:line="24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6E1E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rsid w:val="006D3D74"/>
  </w:style>
  <w:style w:type="paragraph" w:styleId="Footer">
    <w:name w:val="footer"/>
    <w:basedOn w:val="Normal"/>
    <w:link w:val="FooterChar"/>
    <w:uiPriority w:val="99"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rsid w:val="006D3D74"/>
  </w:style>
  <w:style w:type="numbering" w:customStyle="1" w:styleId="Minutes">
    <w:name w:val="Minutes"/>
    <w:uiPriority w:val="99"/>
    <w:rsid w:val="00010C68"/>
    <w:pPr>
      <w:numPr>
        <w:numId w:val="1"/>
      </w:numPr>
    </w:pPr>
  </w:style>
  <w:style w:type="table" w:styleId="TableGrid">
    <w:name w:val="Table Grid"/>
    <w:basedOn w:val="TableNormal"/>
    <w:uiPriority w:val="39"/>
    <w:rsid w:val="005069C3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unhideWhenUsed/>
    <w:qFormat/>
    <w:rsid w:val="005069C3"/>
    <w:pPr>
      <w:ind w:left="720"/>
      <w:contextualSpacing/>
    </w:pPr>
  </w:style>
  <w:style w:type="paragraph" w:styleId="NoSpacing">
    <w:name w:val="No Spacing"/>
    <w:uiPriority w:val="1"/>
    <w:qFormat/>
    <w:rsid w:val="0017016F"/>
    <w:pPr>
      <w:spacing w:line="240" w:lineRule="auto"/>
    </w:pPr>
    <w:rPr>
      <w:rFonts w:eastAsia="Calibri" w:cs="Arial"/>
      <w:szCs w:val="22"/>
      <w:lang w:val="en-GB"/>
    </w:rPr>
  </w:style>
  <w:style w:type="character" w:customStyle="1" w:styleId="fc67e28564-2df0-4421-984b-217aff281d42-01">
    <w:name w:val="fc67e28564-2df0-4421-984b-217aff281d42-01"/>
    <w:basedOn w:val="DefaultParagraphFont"/>
    <w:rsid w:val="00EF2DA3"/>
    <w:rPr>
      <w:rFonts w:ascii="Arial" w:hAnsi="Arial" w:cs="Arial" w:hint="default"/>
      <w:b w:val="0"/>
      <w:b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426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ceh.ac.uk/about-us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rno%20Council\AppData\Local\Microsoft\Office\16.0\DTS\en-GB%7bD7F2EC6D-55AE-46A4-A810-34406C394EAA%7d\%7b1F0DD088-9A91-42FC-8646-4BAFFE5006C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2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CF8DDF0-A7B6-4BA7-ADA1-BFB6A8872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{1F0DD088-9A91-42FC-8646-4BAFFE5006CD}tf02786999_win32</Template>
  <TotalTime>91</TotalTime>
  <Pages>6</Pages>
  <Words>1933</Words>
  <Characters>11020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Cyngor Cymuned Carno Community Council</dc:creator>
  <cp:keywords/>
  <dc:description/>
  <cp:lastModifiedBy>Cyngor Cymuned Carno Community Council</cp:lastModifiedBy>
  <cp:revision>69</cp:revision>
  <dcterms:created xsi:type="dcterms:W3CDTF">2025-08-29T15:01:00Z</dcterms:created>
  <dcterms:modified xsi:type="dcterms:W3CDTF">2025-08-29T16:45:00Z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