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9"/>
      </w:tblGrid>
      <w:tr w:rsidR="005069C3" w14:paraId="55773840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59B5D959" w14:textId="7569E8AF" w:rsidR="005069C3" w:rsidRDefault="005069C3" w:rsidP="005069C3">
            <w:pPr>
              <w:jc w:val="center"/>
            </w:pPr>
            <w:r>
              <w:t>1</w:t>
            </w:r>
            <w:r w:rsidR="00C5406E">
              <w:t>5</w:t>
            </w:r>
            <w:r w:rsidR="00C5406E" w:rsidRPr="00C5406E">
              <w:rPr>
                <w:vertAlign w:val="superscript"/>
              </w:rPr>
              <w:t>th</w:t>
            </w:r>
            <w:r w:rsidR="00C5406E">
              <w:t xml:space="preserve"> July</w:t>
            </w:r>
            <w:r>
              <w:t xml:space="preserve"> 2025</w:t>
            </w:r>
          </w:p>
        </w:tc>
      </w:tr>
      <w:tr w:rsidR="005069C3" w14:paraId="39791D0D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EC7BA09" w14:textId="3CE45ACF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986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8525"/>
      </w:tblGrid>
      <w:tr w:rsidR="003A2D51" w14:paraId="23B2ED60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8525" w:type="dxa"/>
            <w:vAlign w:val="center"/>
          </w:tcPr>
          <w:p w14:paraId="1490764A" w14:textId="77777777" w:rsidR="007F6E5C" w:rsidRDefault="003A2D51" w:rsidP="003A2D51">
            <w:pPr>
              <w:rPr>
                <w:sz w:val="20"/>
                <w:szCs w:val="20"/>
              </w:rPr>
            </w:pPr>
            <w:r>
              <w:t xml:space="preserve">J.C. Barnes </w:t>
            </w:r>
            <w:r w:rsidRPr="003A2D51">
              <w:rPr>
                <w:sz w:val="20"/>
                <w:szCs w:val="20"/>
              </w:rPr>
              <w:t>(Chairperson),</w:t>
            </w:r>
            <w:r>
              <w:t xml:space="preserve"> D.I. Jones,</w:t>
            </w:r>
            <w:r w:rsidR="007F6E5C">
              <w:t xml:space="preserve"> M.H. Jones, S.R. Kiely</w:t>
            </w:r>
            <w:r w:rsidR="007F6E5C" w:rsidRPr="003A2D51">
              <w:rPr>
                <w:sz w:val="20"/>
                <w:szCs w:val="20"/>
              </w:rPr>
              <w:t xml:space="preserve"> (Vice-Chairperson)</w:t>
            </w:r>
            <w:r w:rsidR="007F6E5C">
              <w:rPr>
                <w:sz w:val="20"/>
                <w:szCs w:val="20"/>
              </w:rPr>
              <w:t>,</w:t>
            </w:r>
          </w:p>
          <w:p w14:paraId="52D07F5D" w14:textId="1AA6D96F" w:rsidR="005069C3" w:rsidRDefault="003A2D51" w:rsidP="003A2D51">
            <w:r>
              <w:t>W. Le Maître &amp; T.H. Thomas.</w:t>
            </w:r>
          </w:p>
        </w:tc>
      </w:tr>
      <w:tr w:rsidR="003A2D51" w14:paraId="68E44729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22494681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70229967" w14:textId="3C084026" w:rsidR="005069C3" w:rsidRDefault="003A2D51" w:rsidP="003A2D51">
            <w:r>
              <w:t>Cllr:</w:t>
            </w:r>
          </w:p>
        </w:tc>
        <w:tc>
          <w:tcPr>
            <w:tcW w:w="8525" w:type="dxa"/>
            <w:vAlign w:val="center"/>
          </w:tcPr>
          <w:p w14:paraId="7A63FCC0" w14:textId="087EEE0D" w:rsidR="005069C3" w:rsidRDefault="003A2D51" w:rsidP="003A2D51">
            <w:r>
              <w:t xml:space="preserve">Les George. </w:t>
            </w:r>
            <w:r w:rsidRPr="003A2D51">
              <w:rPr>
                <w:sz w:val="20"/>
                <w:szCs w:val="20"/>
              </w:rPr>
              <w:t>(Powys CC Ward Councillor)</w:t>
            </w:r>
            <w:r>
              <w:rPr>
                <w:sz w:val="20"/>
                <w:szCs w:val="20"/>
              </w:rPr>
              <w:t>.</w:t>
            </w:r>
          </w:p>
        </w:tc>
      </w:tr>
      <w:tr w:rsidR="003A2D51" w14:paraId="01078DF9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8525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9808" w:type="dxa"/>
        <w:tblInd w:w="421" w:type="dxa"/>
        <w:tblLook w:val="04A0" w:firstRow="1" w:lastRow="0" w:firstColumn="1" w:lastColumn="0" w:noHBand="0" w:noVBand="1"/>
      </w:tblPr>
      <w:tblGrid>
        <w:gridCol w:w="510"/>
        <w:gridCol w:w="773"/>
        <w:gridCol w:w="8525"/>
      </w:tblGrid>
      <w:tr w:rsidR="003A2D51" w14:paraId="55FFBA32" w14:textId="77777777" w:rsidTr="00296EE7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2245B" w14:textId="77777777" w:rsidR="003A2D51" w:rsidRDefault="003A2D51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9989D" w14:textId="77777777" w:rsidR="003A2D51" w:rsidRDefault="003A2D51" w:rsidP="008C0ACF">
            <w:r>
              <w:t>Cllrs:</w:t>
            </w:r>
          </w:p>
        </w:tc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0ABE8" w14:textId="4EA753D6" w:rsidR="003A2D51" w:rsidRDefault="00D77E32" w:rsidP="008C0ACF">
            <w:r>
              <w:t xml:space="preserve">J.P. Ellison &amp; </w:t>
            </w:r>
            <w:r w:rsidR="007F6E5C">
              <w:t>S.L. Jerman</w:t>
            </w:r>
            <w:r w:rsidR="009C516A">
              <w:t>.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156243D5" w:rsidR="005A5020" w:rsidRDefault="009C516A">
      <w:pPr>
        <w:pStyle w:val="ListParagraph"/>
        <w:numPr>
          <w:ilvl w:val="1"/>
          <w:numId w:val="2"/>
        </w:numPr>
      </w:pPr>
      <w:r>
        <w:t>None.</w:t>
      </w:r>
    </w:p>
    <w:p w14:paraId="55389E24" w14:textId="77777777" w:rsidR="00F4698E" w:rsidRDefault="00F4698E" w:rsidP="00F4698E"/>
    <w:p w14:paraId="0408B64B" w14:textId="4FDC65C2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</w:p>
    <w:p w14:paraId="1793947C" w14:textId="2C10D027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>The m</w:t>
      </w:r>
      <w:r w:rsidR="00EC23BC">
        <w:t xml:space="preserve">inutes of </w:t>
      </w:r>
      <w:r w:rsidR="009C516A">
        <w:t>17</w:t>
      </w:r>
      <w:r w:rsidR="009C516A" w:rsidRPr="009C516A">
        <w:rPr>
          <w:vertAlign w:val="superscript"/>
        </w:rPr>
        <w:t>th</w:t>
      </w:r>
      <w:r w:rsidR="009C516A">
        <w:t xml:space="preserve"> June</w:t>
      </w:r>
      <w:r w:rsidR="00EC23BC">
        <w:t xml:space="preserve"> 2025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3AA2E03F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T.H. Thomas.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61EBC6E7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7575BFED" w14:textId="77777777" w:rsidR="0051312D" w:rsidRPr="00140D67" w:rsidRDefault="0051312D" w:rsidP="0051312D"/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5D7A1E23" w14:textId="75DD6B80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H&amp;S Inspection Rota.</w:t>
      </w:r>
    </w:p>
    <w:tbl>
      <w:tblPr>
        <w:tblW w:w="878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2098"/>
        <w:gridCol w:w="2041"/>
      </w:tblGrid>
      <w:tr w:rsidR="00A47D21" w14:paraId="59AFF7DB" w14:textId="77777777" w:rsidTr="00140D67">
        <w:trPr>
          <w:trHeight w:val="28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0BAB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 xml:space="preserve">Inspection </w:t>
            </w:r>
            <w:r>
              <w:rPr>
                <w:szCs w:val="28"/>
              </w:rPr>
              <w:t>completed by</w:t>
            </w:r>
            <w:r w:rsidRPr="004F08BD">
              <w:rPr>
                <w:szCs w:val="28"/>
              </w:rPr>
              <w:t xml:space="preserve"> June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68A1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S.L. Jerman.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11A33B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W, Le Maître</w:t>
            </w:r>
          </w:p>
        </w:tc>
      </w:tr>
      <w:tr w:rsidR="00D76C9D" w14:paraId="55A017F8" w14:textId="77777777" w:rsidTr="005B0A26">
        <w:trPr>
          <w:trHeight w:val="283"/>
        </w:trPr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F13C39" w14:textId="6C1ADA97" w:rsidR="00D76C9D" w:rsidRPr="004F08BD" w:rsidRDefault="00D76C9D" w:rsidP="00C85070">
            <w:pPr>
              <w:pStyle w:val="NoSpacing"/>
              <w:rPr>
                <w:szCs w:val="28"/>
              </w:rPr>
            </w:pPr>
            <w:r>
              <w:rPr>
                <w:szCs w:val="28"/>
              </w:rPr>
              <w:t>The June 2025 inspection had taken place with no issues founds.</w:t>
            </w:r>
          </w:p>
        </w:tc>
      </w:tr>
      <w:tr w:rsidR="00A47D21" w14:paraId="3DD41699" w14:textId="77777777" w:rsidTr="00140D67">
        <w:trPr>
          <w:trHeight w:val="28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7C33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 xml:space="preserve">Inspection </w:t>
            </w:r>
            <w:r>
              <w:rPr>
                <w:szCs w:val="28"/>
              </w:rPr>
              <w:t>completed</w:t>
            </w:r>
            <w:r w:rsidRPr="004F08BD">
              <w:rPr>
                <w:szCs w:val="28"/>
              </w:rPr>
              <w:t xml:space="preserve"> by September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DA317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J.C. Barnes.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C69F24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J.P. Ellison.</w:t>
            </w:r>
          </w:p>
        </w:tc>
      </w:tr>
    </w:tbl>
    <w:p w14:paraId="0C73C26D" w14:textId="77777777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Ashley Family Foundation Grant.</w:t>
      </w:r>
    </w:p>
    <w:p w14:paraId="4FF69714" w14:textId="4C859AEB" w:rsidR="00A47D21" w:rsidRDefault="00A47D21">
      <w:pPr>
        <w:pStyle w:val="ListParagraph"/>
        <w:numPr>
          <w:ilvl w:val="2"/>
          <w:numId w:val="2"/>
        </w:numPr>
      </w:pPr>
      <w:r>
        <w:t xml:space="preserve">The Clerk was </w:t>
      </w:r>
      <w:r w:rsidR="00C86182">
        <w:t xml:space="preserve">in the process of </w:t>
      </w:r>
      <w:r w:rsidR="005318A0">
        <w:t>a</w:t>
      </w:r>
      <w:r w:rsidR="00C86182">
        <w:t xml:space="preserve">pplying for a </w:t>
      </w:r>
      <w:r w:rsidR="005318A0">
        <w:t xml:space="preserve">new </w:t>
      </w:r>
      <w:r w:rsidR="00C86182">
        <w:t>grant</w:t>
      </w:r>
      <w:r>
        <w:t>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3FFBCEE6" w14:textId="77777777" w:rsidR="00EF2DA3" w:rsidRDefault="00EF2DA3">
      <w:pPr>
        <w:pStyle w:val="NoSpacing"/>
        <w:numPr>
          <w:ilvl w:val="2"/>
          <w:numId w:val="2"/>
        </w:numPr>
        <w:spacing w:line="240" w:lineRule="exact"/>
        <w:rPr>
          <w:szCs w:val="28"/>
          <w:u w:val="single"/>
        </w:rPr>
      </w:pPr>
      <w:bookmarkStart w:id="0" w:name="_Hlk54185896"/>
      <w:r w:rsidRPr="001F5EC0">
        <w:rPr>
          <w:szCs w:val="28"/>
          <w:u w:val="single"/>
        </w:rPr>
        <w:t>Issues Reported to Powys CC.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835"/>
      </w:tblGrid>
      <w:tr w:rsidR="008035B8" w:rsidRPr="00353025" w14:paraId="47F71D71" w14:textId="77777777" w:rsidTr="002D2D00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04F73860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B3A6057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98EBC8E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3E449FB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8035B8" w:rsidRPr="00353025" w14:paraId="315C6CB9" w14:textId="77777777" w:rsidTr="002D2D00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6E314A2B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73F756D1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2CA9239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6058901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409D88AB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7690E3AE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2F7B8911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31461895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6929E9F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080085EA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171E20CD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4DD4ED35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  <w:p w14:paraId="79DD1430" w14:textId="52307431" w:rsidR="008035B8" w:rsidRPr="00353025" w:rsidRDefault="00AC3A0D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15.07.2025. Cllr George chasing.</w:t>
            </w:r>
          </w:p>
        </w:tc>
      </w:tr>
      <w:tr w:rsidR="008035B8" w:rsidRPr="00353025" w14:paraId="684833F7" w14:textId="77777777" w:rsidTr="002D2D00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41C3D5A4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10E7C5A7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6965FA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71E138A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</w:p>
        </w:tc>
      </w:tr>
      <w:tr w:rsidR="008035B8" w:rsidRPr="00353025" w14:paraId="2A992CB2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34FE72F5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208CEDE2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598EB883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53496962" w14:textId="77777777" w:rsidR="008035B8" w:rsidRPr="00353025" w:rsidRDefault="008035B8" w:rsidP="002D2D00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425CAEBE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78A87634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71CB9828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8035B8" w14:paraId="27D59EF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51546D5F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2EF4C502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7F369BF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6D0B36F0" w14:textId="77777777" w:rsidR="008035B8" w:rsidRPr="00CC7F3E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6247831B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6C7D8EA1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8035B8" w14:paraId="5231446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493F3F1E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Lane to Waun. SY17 5LS</w:t>
            </w:r>
          </w:p>
        </w:tc>
        <w:tc>
          <w:tcPr>
            <w:tcW w:w="1984" w:type="dxa"/>
            <w:vAlign w:val="center"/>
          </w:tcPr>
          <w:p w14:paraId="1A654B40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3B049890" w14:textId="77777777" w:rsidR="008035B8" w:rsidRPr="00CC7F3E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3A5D9CA3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344EE844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8035B8" w14:paraId="0D9A2AA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4719289C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2B37CDA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16DA39FF" w14:textId="77777777" w:rsidR="008035B8" w:rsidRPr="004C6AC5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835" w:type="dxa"/>
            <w:vAlign w:val="center"/>
          </w:tcPr>
          <w:p w14:paraId="4CEF9E7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1F9E0E6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</w:p>
        </w:tc>
      </w:tr>
      <w:tr w:rsidR="008035B8" w14:paraId="711EBC4B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6E622D57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Layby A470 Sarn Bridge</w:t>
            </w:r>
          </w:p>
        </w:tc>
        <w:tc>
          <w:tcPr>
            <w:tcW w:w="1984" w:type="dxa"/>
            <w:vAlign w:val="center"/>
          </w:tcPr>
          <w:p w14:paraId="47724E0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</w:t>
            </w:r>
          </w:p>
        </w:tc>
        <w:tc>
          <w:tcPr>
            <w:tcW w:w="2268" w:type="dxa"/>
            <w:vAlign w:val="center"/>
          </w:tcPr>
          <w:p w14:paraId="072934D9" w14:textId="77777777" w:rsidR="008035B8" w:rsidRPr="00CE38EB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E38EB">
              <w:rPr>
                <w:rFonts w:cs="Open Sans"/>
                <w:color w:val="333333"/>
                <w:sz w:val="20"/>
                <w:szCs w:val="20"/>
              </w:rPr>
              <w:t>3897-2631-5025-0071</w:t>
            </w:r>
          </w:p>
        </w:tc>
        <w:tc>
          <w:tcPr>
            <w:tcW w:w="2835" w:type="dxa"/>
            <w:vAlign w:val="center"/>
          </w:tcPr>
          <w:p w14:paraId="52DD206E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01.07.2025. As advised by TRA referred to PCC.</w:t>
            </w:r>
          </w:p>
          <w:p w14:paraId="0831ED43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04.07.2025 Bring investigated.</w:t>
            </w:r>
          </w:p>
          <w:p w14:paraId="7E67D9E2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12.07.2025. Referred to Street Cleaning.</w:t>
            </w:r>
          </w:p>
        </w:tc>
      </w:tr>
    </w:tbl>
    <w:bookmarkEnd w:id="0"/>
    <w:p w14:paraId="3912B413" w14:textId="23ED42DF" w:rsidR="00EF2DA3" w:rsidRPr="001F55D7" w:rsidRDefault="00EF2DA3">
      <w:pPr>
        <w:pStyle w:val="NoSpacing"/>
        <w:numPr>
          <w:ilvl w:val="2"/>
          <w:numId w:val="2"/>
        </w:numPr>
        <w:tabs>
          <w:tab w:val="left" w:pos="0"/>
        </w:tabs>
        <w:spacing w:line="240" w:lineRule="atLeast"/>
        <w:rPr>
          <w:sz w:val="20"/>
          <w:szCs w:val="28"/>
          <w:u w:val="single"/>
        </w:rPr>
      </w:pPr>
      <w:r w:rsidRPr="001F5EC0">
        <w:rPr>
          <w:szCs w:val="36"/>
          <w:u w:val="single"/>
        </w:rPr>
        <w:t xml:space="preserve">Issues reported to the </w:t>
      </w:r>
      <w:r w:rsidR="001F5EC0">
        <w:rPr>
          <w:szCs w:val="36"/>
          <w:u w:val="single"/>
        </w:rPr>
        <w:t xml:space="preserve">Mid &amp; North Wales </w:t>
      </w:r>
      <w:r w:rsidRPr="001F5EC0">
        <w:rPr>
          <w:szCs w:val="36"/>
          <w:u w:val="single"/>
        </w:rPr>
        <w:t>Trunk Road Authority.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041"/>
        <w:gridCol w:w="1361"/>
        <w:gridCol w:w="3685"/>
      </w:tblGrid>
      <w:tr w:rsidR="00C83AAE" w14:paraId="6A92B02A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71AC9B2F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041" w:type="dxa"/>
            <w:vAlign w:val="center"/>
          </w:tcPr>
          <w:p w14:paraId="05CA50EA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3D8ED7C8" w14:textId="77777777" w:rsidR="00C83AAE" w:rsidRPr="002743CA" w:rsidRDefault="00C83AAE" w:rsidP="002D2D00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685" w:type="dxa"/>
            <w:vAlign w:val="center"/>
          </w:tcPr>
          <w:p w14:paraId="2BF8E50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0677216D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  <w:p w14:paraId="234A0AF2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sat when PPCC resources available.</w:t>
            </w:r>
          </w:p>
        </w:tc>
      </w:tr>
      <w:tr w:rsidR="00C83AAE" w14:paraId="29B86DDD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070ACF10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041" w:type="dxa"/>
            <w:vAlign w:val="center"/>
          </w:tcPr>
          <w:p w14:paraId="44B64266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1F1E15A1" w14:textId="77777777" w:rsidR="00C83AAE" w:rsidRPr="00375617" w:rsidRDefault="00C83AAE" w:rsidP="002D2D00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60307B6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3EFB2E4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TRA.</w:t>
            </w:r>
          </w:p>
          <w:p w14:paraId="452B506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Junction to be remarked.</w:t>
            </w:r>
          </w:p>
        </w:tc>
      </w:tr>
      <w:tr w:rsidR="00C83AAE" w14:paraId="1148EE6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235B8716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Pump House to Ty Mawr Farmyard.</w:t>
            </w:r>
          </w:p>
        </w:tc>
        <w:tc>
          <w:tcPr>
            <w:tcW w:w="2041" w:type="dxa"/>
            <w:vAlign w:val="center"/>
          </w:tcPr>
          <w:p w14:paraId="095A1BA1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Hedge overgrowing footpath</w:t>
            </w:r>
          </w:p>
        </w:tc>
        <w:tc>
          <w:tcPr>
            <w:tcW w:w="1361" w:type="dxa"/>
            <w:vAlign w:val="center"/>
          </w:tcPr>
          <w:p w14:paraId="60E2B1A6" w14:textId="77777777" w:rsidR="00C83AAE" w:rsidRPr="00375617" w:rsidRDefault="00C83AAE" w:rsidP="002D2D00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70DBCA51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asked CC to speak with landowner.</w:t>
            </w:r>
          </w:p>
          <w:p w14:paraId="73C6160D" w14:textId="5A3AB232" w:rsidR="00C83AAE" w:rsidRDefault="00143860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04.07.2025. CC had </w:t>
            </w:r>
            <w:r w:rsidR="00624F79">
              <w:rPr>
                <w:rFonts w:eastAsia="Calibri" w:cstheme="minorHAnsi"/>
                <w:sz w:val="16"/>
                <w:szCs w:val="16"/>
              </w:rPr>
              <w:t>spoken</w:t>
            </w:r>
            <w:r>
              <w:rPr>
                <w:rFonts w:eastAsia="Calibri" w:cstheme="minorHAnsi"/>
                <w:sz w:val="16"/>
                <w:szCs w:val="16"/>
              </w:rPr>
              <w:t xml:space="preserve"> to the landowner who felt he was unable to </w:t>
            </w:r>
            <w:r w:rsidR="003E142D">
              <w:rPr>
                <w:rFonts w:eastAsia="Calibri" w:cstheme="minorHAnsi"/>
                <w:sz w:val="16"/>
                <w:szCs w:val="16"/>
              </w:rPr>
              <w:t xml:space="preserve">cut the hedge due to legal restrictions preventing hedge brushing till September. The Clerk reported </w:t>
            </w:r>
            <w:r w:rsidR="009F67C8">
              <w:rPr>
                <w:rFonts w:eastAsia="Calibri" w:cstheme="minorHAnsi"/>
                <w:sz w:val="16"/>
                <w:szCs w:val="16"/>
              </w:rPr>
              <w:t>this</w:t>
            </w:r>
            <w:r w:rsidR="003E142D">
              <w:rPr>
                <w:rFonts w:eastAsia="Calibri" w:cstheme="minorHAnsi"/>
                <w:sz w:val="16"/>
                <w:szCs w:val="16"/>
              </w:rPr>
              <w:t xml:space="preserve"> to </w:t>
            </w:r>
            <w:r w:rsidR="00624F79">
              <w:rPr>
                <w:rFonts w:eastAsia="Calibri" w:cstheme="minorHAnsi"/>
                <w:sz w:val="16"/>
                <w:szCs w:val="16"/>
              </w:rPr>
              <w:t>the TRA.</w:t>
            </w:r>
          </w:p>
        </w:tc>
      </w:tr>
    </w:tbl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084D79B7" w14:textId="7B644DF8" w:rsidR="00140D67" w:rsidRPr="00811697" w:rsidRDefault="00811697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 w:rsidRPr="00811697">
        <w:rPr>
          <w:iCs/>
          <w:szCs w:val="24"/>
          <w:u w:val="single"/>
        </w:rPr>
        <w:t>Trem y Noddfa Carpark</w:t>
      </w:r>
      <w:r>
        <w:rPr>
          <w:iCs/>
          <w:szCs w:val="24"/>
        </w:rPr>
        <w:t xml:space="preserve">. </w:t>
      </w:r>
      <w:r w:rsidR="00140D67">
        <w:rPr>
          <w:iCs/>
          <w:szCs w:val="24"/>
        </w:rPr>
        <w:t xml:space="preserve">Cllr George </w:t>
      </w:r>
      <w:r>
        <w:rPr>
          <w:iCs/>
          <w:szCs w:val="24"/>
        </w:rPr>
        <w:t>was pressing the Housing Department for a date for the resurfacing to be done.</w:t>
      </w:r>
    </w:p>
    <w:p w14:paraId="4F15D891" w14:textId="5367C026" w:rsidR="00811697" w:rsidRPr="009127EB" w:rsidRDefault="00B515FB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  <w:u w:val="single"/>
        </w:rPr>
        <w:t xml:space="preserve">Powys CC </w:t>
      </w:r>
      <w:r w:rsidR="001F55D7">
        <w:rPr>
          <w:iCs/>
          <w:szCs w:val="24"/>
          <w:u w:val="single"/>
        </w:rPr>
        <w:t>Anti-Poverty</w:t>
      </w:r>
      <w:r>
        <w:rPr>
          <w:iCs/>
          <w:szCs w:val="24"/>
          <w:u w:val="single"/>
        </w:rPr>
        <w:t xml:space="preserve"> Fund</w:t>
      </w:r>
      <w:r w:rsidRPr="00B515FB">
        <w:rPr>
          <w:b/>
          <w:bCs/>
          <w:i/>
          <w:szCs w:val="24"/>
        </w:rPr>
        <w:t>.</w:t>
      </w:r>
      <w:r>
        <w:rPr>
          <w:iCs/>
          <w:szCs w:val="24"/>
        </w:rPr>
        <w:t xml:space="preserve"> Cllr George outlined this fund and its objectives. He would welcome suggestions from the Council at the August Meeting.</w:t>
      </w:r>
    </w:p>
    <w:p w14:paraId="2391F7B6" w14:textId="77777777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Barnes).</w:t>
      </w:r>
    </w:p>
    <w:p w14:paraId="2F204726" w14:textId="098303A2" w:rsidR="00EF0F48" w:rsidRPr="009127EB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 xml:space="preserve">Cllr Barnes reported that </w:t>
      </w:r>
      <w:r w:rsidR="00FD300A">
        <w:rPr>
          <w:iCs/>
          <w:szCs w:val="24"/>
        </w:rPr>
        <w:t xml:space="preserve">the MP had agreed to support the </w:t>
      </w:r>
      <w:r w:rsidR="00B35BE5">
        <w:rPr>
          <w:iCs/>
          <w:szCs w:val="24"/>
        </w:rPr>
        <w:t>proposals from CSAG through a letter to the WG Minister Ken Skates.</w:t>
      </w:r>
    </w:p>
    <w:p w14:paraId="31D8B797" w14:textId="77777777" w:rsidR="001F5EC0" w:rsidRPr="00140D67" w:rsidRDefault="001F5EC0">
      <w:pPr>
        <w:pStyle w:val="ListParagraph"/>
        <w:numPr>
          <w:ilvl w:val="1"/>
          <w:numId w:val="2"/>
        </w:numPr>
        <w:spacing w:line="240" w:lineRule="auto"/>
        <w:rPr>
          <w:rFonts w:cstheme="minorHAnsi"/>
          <w:i/>
        </w:rPr>
      </w:pPr>
      <w:r w:rsidRPr="00140D67">
        <w:rPr>
          <w:rFonts w:cstheme="minorHAnsi"/>
          <w:i/>
        </w:rPr>
        <w:t>Public Convenience.</w:t>
      </w:r>
    </w:p>
    <w:p w14:paraId="1DE8EE1F" w14:textId="77777777" w:rsidR="00B4454D" w:rsidRDefault="001F5EC0" w:rsidP="00346E07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 w:rsidRPr="00140D67">
        <w:rPr>
          <w:rFonts w:cstheme="minorHAnsi"/>
          <w:iCs/>
          <w:u w:val="single"/>
        </w:rPr>
        <w:t>Doors</w:t>
      </w:r>
      <w:r w:rsidR="00B4454D">
        <w:rPr>
          <w:rFonts w:cstheme="minorHAnsi"/>
          <w:iCs/>
          <w:u w:val="single"/>
        </w:rPr>
        <w:t xml:space="preserve">. </w:t>
      </w:r>
      <w:r w:rsidR="00B4454D">
        <w:rPr>
          <w:rFonts w:cstheme="minorHAnsi"/>
          <w:iCs/>
        </w:rPr>
        <w:t xml:space="preserve"> </w:t>
      </w:r>
      <w:r w:rsidR="00B4454D">
        <w:rPr>
          <w:szCs w:val="28"/>
        </w:rPr>
        <w:t>Income from Convenience Meters since fixed £237. (£70, £88, £79).</w:t>
      </w:r>
    </w:p>
    <w:p w14:paraId="66B71BD8" w14:textId="7A1FDFA3" w:rsidR="001F5EC0" w:rsidRPr="00140D67" w:rsidRDefault="001F5EC0">
      <w:pPr>
        <w:pStyle w:val="ListParagraph"/>
        <w:numPr>
          <w:ilvl w:val="2"/>
          <w:numId w:val="2"/>
        </w:numPr>
        <w:tabs>
          <w:tab w:val="left" w:pos="1843"/>
        </w:tabs>
        <w:rPr>
          <w:rFonts w:cstheme="minorHAnsi"/>
          <w:iCs/>
        </w:rPr>
      </w:pPr>
      <w:r w:rsidRPr="00140D67">
        <w:rPr>
          <w:rFonts w:cstheme="minorHAnsi"/>
          <w:iCs/>
          <w:u w:val="single"/>
        </w:rPr>
        <w:t>Re-furbishment</w:t>
      </w:r>
      <w:r w:rsidR="00B4454D">
        <w:rPr>
          <w:rFonts w:cstheme="minorHAnsi"/>
          <w:iCs/>
          <w:u w:val="single"/>
        </w:rPr>
        <w:t>.</w:t>
      </w:r>
      <w:r w:rsidR="00346E07">
        <w:rPr>
          <w:rFonts w:cstheme="minorHAnsi"/>
          <w:iCs/>
        </w:rPr>
        <w:t xml:space="preserve"> Could now proceed.</w:t>
      </w:r>
    </w:p>
    <w:p w14:paraId="19B40AAF" w14:textId="77777777" w:rsidR="001F5EC0" w:rsidRPr="009127EB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9127EB">
        <w:rPr>
          <w:i/>
          <w:szCs w:val="24"/>
        </w:rPr>
        <w:t>Defibulators.</w:t>
      </w:r>
    </w:p>
    <w:p w14:paraId="4EE539FB" w14:textId="4DA81EED" w:rsidR="001F5EC0" w:rsidRPr="00140D67" w:rsidRDefault="00155E6F">
      <w:pPr>
        <w:pStyle w:val="NoSpacing"/>
        <w:numPr>
          <w:ilvl w:val="2"/>
          <w:numId w:val="2"/>
        </w:numPr>
        <w:rPr>
          <w:iCs/>
          <w:szCs w:val="24"/>
        </w:rPr>
      </w:pPr>
      <w:r w:rsidRPr="00140D67">
        <w:rPr>
          <w:iCs/>
          <w:szCs w:val="24"/>
          <w:u w:val="single"/>
        </w:rPr>
        <w:t>Publicity.</w:t>
      </w:r>
      <w:r w:rsidR="00140D67">
        <w:rPr>
          <w:iCs/>
          <w:szCs w:val="24"/>
          <w:u w:val="single"/>
        </w:rPr>
        <w:t xml:space="preserve"> </w:t>
      </w:r>
      <w:r w:rsidR="000969F5" w:rsidRPr="00140D67">
        <w:rPr>
          <w:iCs/>
          <w:szCs w:val="24"/>
        </w:rPr>
        <w:t>An a</w:t>
      </w:r>
      <w:r w:rsidR="001F5EC0" w:rsidRPr="00140D67">
        <w:rPr>
          <w:iCs/>
          <w:szCs w:val="24"/>
        </w:rPr>
        <w:t xml:space="preserve">rticle </w:t>
      </w:r>
      <w:r w:rsidR="000969F5" w:rsidRPr="00140D67">
        <w:rPr>
          <w:iCs/>
          <w:szCs w:val="24"/>
        </w:rPr>
        <w:t xml:space="preserve">had </w:t>
      </w:r>
      <w:r w:rsidR="00BD2F20">
        <w:rPr>
          <w:iCs/>
          <w:szCs w:val="24"/>
        </w:rPr>
        <w:t xml:space="preserve">appeared in the </w:t>
      </w:r>
      <w:r w:rsidR="001F5EC0" w:rsidRPr="00140D67">
        <w:rPr>
          <w:iCs/>
          <w:szCs w:val="24"/>
        </w:rPr>
        <w:t xml:space="preserve"> County Times.</w:t>
      </w:r>
    </w:p>
    <w:p w14:paraId="6F4156D4" w14:textId="77777777" w:rsidR="00A945C6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140D67">
        <w:rPr>
          <w:i/>
          <w:szCs w:val="24"/>
        </w:rPr>
        <w:t xml:space="preserve">Bus Shelters/Pedestrian Crossings. </w:t>
      </w:r>
    </w:p>
    <w:p w14:paraId="52B5C16F" w14:textId="7977AAF7" w:rsidR="002716BF" w:rsidRPr="002716BF" w:rsidRDefault="00140D67" w:rsidP="00A945C6">
      <w:pPr>
        <w:pStyle w:val="NoSpacing"/>
        <w:numPr>
          <w:ilvl w:val="2"/>
          <w:numId w:val="2"/>
        </w:numPr>
        <w:rPr>
          <w:i/>
          <w:szCs w:val="24"/>
        </w:rPr>
      </w:pPr>
      <w:r>
        <w:rPr>
          <w:i/>
          <w:szCs w:val="24"/>
        </w:rPr>
        <w:t xml:space="preserve"> </w:t>
      </w:r>
      <w:r w:rsidR="00DC51BA" w:rsidRPr="00140D67">
        <w:rPr>
          <w:iCs/>
          <w:szCs w:val="24"/>
        </w:rPr>
        <w:t>The Clerk</w:t>
      </w:r>
      <w:r w:rsidR="00E60ECF">
        <w:rPr>
          <w:iCs/>
          <w:szCs w:val="24"/>
        </w:rPr>
        <w:t xml:space="preserve"> </w:t>
      </w:r>
      <w:r w:rsidR="00A945C6">
        <w:rPr>
          <w:iCs/>
          <w:szCs w:val="24"/>
        </w:rPr>
        <w:t xml:space="preserve">has been advised that a traffic survey would be done in </w:t>
      </w:r>
      <w:r w:rsidR="00E60ECF">
        <w:rPr>
          <w:iCs/>
          <w:szCs w:val="24"/>
        </w:rPr>
        <w:t>September</w:t>
      </w:r>
      <w:r w:rsidR="00A945C6">
        <w:rPr>
          <w:iCs/>
          <w:szCs w:val="24"/>
        </w:rPr>
        <w:t xml:space="preserve"> 2005</w:t>
      </w:r>
      <w:r w:rsidR="002716BF">
        <w:rPr>
          <w:iCs/>
          <w:szCs w:val="24"/>
        </w:rPr>
        <w:t xml:space="preserve"> as the first stage to any proposals for crossings.</w:t>
      </w:r>
    </w:p>
    <w:p w14:paraId="4328D867" w14:textId="6C4F0875" w:rsidR="000969F5" w:rsidRPr="00140D67" w:rsidRDefault="002716BF" w:rsidP="00A945C6">
      <w:pPr>
        <w:pStyle w:val="NoSpacing"/>
        <w:numPr>
          <w:ilvl w:val="2"/>
          <w:numId w:val="2"/>
        </w:numPr>
        <w:rPr>
          <w:i/>
          <w:szCs w:val="24"/>
        </w:rPr>
      </w:pPr>
      <w:r>
        <w:rPr>
          <w:iCs/>
          <w:szCs w:val="24"/>
        </w:rPr>
        <w:t xml:space="preserve">Cllr T. H. Thomas asked </w:t>
      </w:r>
      <w:r w:rsidR="00E60ECF">
        <w:rPr>
          <w:iCs/>
          <w:szCs w:val="24"/>
        </w:rPr>
        <w:t>about</w:t>
      </w:r>
      <w:r>
        <w:rPr>
          <w:iCs/>
          <w:szCs w:val="24"/>
        </w:rPr>
        <w:t xml:space="preserve"> </w:t>
      </w:r>
      <w:r w:rsidR="00E60ECF">
        <w:rPr>
          <w:iCs/>
          <w:szCs w:val="24"/>
        </w:rPr>
        <w:t>bus shelters</w:t>
      </w:r>
      <w:r>
        <w:rPr>
          <w:iCs/>
          <w:szCs w:val="24"/>
        </w:rPr>
        <w:t xml:space="preserve"> as TfW </w:t>
      </w:r>
      <w:r w:rsidR="00591393">
        <w:rPr>
          <w:iCs/>
          <w:szCs w:val="24"/>
        </w:rPr>
        <w:t>are installing shelters in other areas. The Clerk has not been able to pursue this but would do</w:t>
      </w:r>
      <w:r w:rsidR="00D96F04">
        <w:rPr>
          <w:iCs/>
          <w:szCs w:val="24"/>
        </w:rPr>
        <w:t xml:space="preserve"> so</w:t>
      </w:r>
      <w:r w:rsidR="00E60ECF">
        <w:rPr>
          <w:iCs/>
          <w:szCs w:val="24"/>
        </w:rPr>
        <w:t>.</w:t>
      </w:r>
    </w:p>
    <w:p w14:paraId="40185AE2" w14:textId="19C27292" w:rsidR="00A945C6" w:rsidRPr="00A945C6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Fallen fencing, Gerddi Cledan</w:t>
      </w:r>
      <w:r w:rsidRPr="00A945C6">
        <w:rPr>
          <w:iCs/>
          <w:szCs w:val="24"/>
        </w:rPr>
        <w:t xml:space="preserve">. </w:t>
      </w:r>
      <w:r w:rsidR="00A945C6" w:rsidRPr="00A945C6">
        <w:rPr>
          <w:iCs/>
          <w:szCs w:val="24"/>
        </w:rPr>
        <w:t>No reply has been received to the Council’s letter. The Clerk would write again using an alternative address.</w:t>
      </w:r>
    </w:p>
    <w:p w14:paraId="1F107FEF" w14:textId="433AC159" w:rsidR="001F5EC0" w:rsidRPr="00A945C6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Repairs to Ty Brith Entrance Road.</w:t>
      </w:r>
    </w:p>
    <w:p w14:paraId="10D99824" w14:textId="5400C5A6" w:rsidR="00196FAE" w:rsidRPr="00196FAE" w:rsidRDefault="00C82A2A">
      <w:pPr>
        <w:pStyle w:val="ListParagraph"/>
        <w:numPr>
          <w:ilvl w:val="2"/>
          <w:numId w:val="2"/>
        </w:numPr>
      </w:pPr>
      <w:r w:rsidRPr="00C82A2A">
        <w:rPr>
          <w:u w:val="single"/>
        </w:rPr>
        <w:t>Drain.</w:t>
      </w:r>
      <w:r>
        <w:t xml:space="preserve"> </w:t>
      </w:r>
      <w:r w:rsidR="00196FAE">
        <w:t xml:space="preserve">The new drain had been installed but the </w:t>
      </w:r>
      <w:r>
        <w:t>soak away</w:t>
      </w:r>
      <w:r w:rsidR="00196FAE">
        <w:t xml:space="preserve"> awaits completion.</w:t>
      </w:r>
    </w:p>
    <w:p w14:paraId="2ABBDE5E" w14:textId="7C2D8E5E" w:rsidR="0017016F" w:rsidRDefault="00583DE2" w:rsidP="00C82A2A">
      <w:pPr>
        <w:pStyle w:val="ListParagraph"/>
        <w:numPr>
          <w:ilvl w:val="2"/>
          <w:numId w:val="2"/>
        </w:numPr>
        <w:ind w:left="1843" w:hanging="709"/>
      </w:pPr>
      <w:r w:rsidRPr="00C82A2A">
        <w:rPr>
          <w:u w:val="single"/>
        </w:rPr>
        <w:t>Resurfacing</w:t>
      </w:r>
      <w:r>
        <w:t>.</w:t>
      </w:r>
      <w:r w:rsidR="00C82A2A">
        <w:t xml:space="preserve"> </w:t>
      </w:r>
      <w:r w:rsidR="0089331C">
        <w:t xml:space="preserve">The Clerk had </w:t>
      </w:r>
      <w:r w:rsidR="0038172F">
        <w:t>received a proposal from Powys CC that required the Council to commit to paying 50% of the cost. This would be £3,400</w:t>
      </w:r>
      <w:r w:rsidR="00EF4A62">
        <w:t xml:space="preserve">, It was </w:t>
      </w:r>
      <w:r w:rsidR="006560A0">
        <w:t>unanimously</w:t>
      </w:r>
      <w:r w:rsidR="00EF4A62">
        <w:t xml:space="preserve"> agreed that the Council would </w:t>
      </w:r>
      <w:r w:rsidR="006560A0">
        <w:t>agree to pay this sum.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1B6E1E" w:rsidRPr="008570F2" w14:paraId="171D9B55" w14:textId="77777777" w:rsidTr="002D2D00">
        <w:trPr>
          <w:jc w:val="right"/>
        </w:trPr>
        <w:tc>
          <w:tcPr>
            <w:tcW w:w="1134" w:type="dxa"/>
          </w:tcPr>
          <w:p w14:paraId="51A88325" w14:textId="77777777" w:rsidR="001B6E1E" w:rsidRPr="008570F2" w:rsidRDefault="001B6E1E" w:rsidP="002D2D0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48BC0306" w14:textId="6D8A52A2" w:rsidR="001B6E1E" w:rsidRPr="003E744B" w:rsidRDefault="001B6E1E" w:rsidP="002D2D0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Thoms</w:t>
            </w:r>
          </w:p>
        </w:tc>
        <w:tc>
          <w:tcPr>
            <w:tcW w:w="1150" w:type="dxa"/>
          </w:tcPr>
          <w:p w14:paraId="6FCCDC30" w14:textId="77777777" w:rsidR="001B6E1E" w:rsidRPr="008570F2" w:rsidRDefault="001B6E1E" w:rsidP="002D2D0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1280391" w14:textId="6C4B8DAE" w:rsidR="001B6E1E" w:rsidRPr="008570F2" w:rsidRDefault="001B6E1E" w:rsidP="002D2D0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</w:t>
            </w:r>
            <w:r>
              <w:rPr>
                <w:i/>
                <w:iCs/>
                <w:sz w:val="20"/>
                <w:szCs w:val="20"/>
              </w:rPr>
              <w:t xml:space="preserve"> M.H.</w:t>
            </w:r>
            <w:r w:rsidRPr="008570F2">
              <w:rPr>
                <w:i/>
                <w:iCs/>
                <w:sz w:val="20"/>
                <w:szCs w:val="20"/>
              </w:rPr>
              <w:t xml:space="preserve"> Jones</w:t>
            </w:r>
          </w:p>
        </w:tc>
      </w:tr>
    </w:tbl>
    <w:p w14:paraId="172F5FE7" w14:textId="77777777" w:rsidR="00620F2D" w:rsidRPr="00E67537" w:rsidRDefault="00620F2D" w:rsidP="00620F2D">
      <w:pPr>
        <w:pStyle w:val="NoSpacing"/>
        <w:ind w:right="284"/>
        <w:rPr>
          <w:b/>
        </w:rPr>
      </w:pPr>
    </w:p>
    <w:p w14:paraId="759FCD67" w14:textId="77777777" w:rsidR="00C54497" w:rsidRDefault="00C54497">
      <w:pPr>
        <w:rPr>
          <w:rFonts w:eastAsia="Calibri" w:cs="Arial"/>
          <w:b/>
          <w:szCs w:val="22"/>
          <w:lang w:val="en-GB"/>
        </w:rPr>
      </w:pPr>
      <w:r>
        <w:rPr>
          <w:b/>
        </w:rPr>
        <w:br w:type="page"/>
      </w:r>
    </w:p>
    <w:p w14:paraId="0FB47B6B" w14:textId="0F882929" w:rsidR="00620F2D" w:rsidRPr="00620F2D" w:rsidRDefault="00620F2D">
      <w:pPr>
        <w:pStyle w:val="NoSpacing"/>
        <w:numPr>
          <w:ilvl w:val="0"/>
          <w:numId w:val="2"/>
        </w:numPr>
        <w:ind w:right="284"/>
        <w:rPr>
          <w:b/>
        </w:rPr>
      </w:pPr>
      <w:r w:rsidRPr="00620F2D">
        <w:rPr>
          <w:b/>
        </w:rPr>
        <w:lastRenderedPageBreak/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P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1" w:name="_Hlk52357287"/>
      <w:r w:rsidRPr="00620F2D">
        <w:rPr>
          <w:i/>
          <w:color w:val="000000"/>
        </w:rPr>
        <w:t>Planning Applications.</w:t>
      </w:r>
    </w:p>
    <w:tbl>
      <w:tblPr>
        <w:tblW w:w="98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935"/>
      </w:tblGrid>
      <w:tr w:rsidR="00620F2D" w:rsidRPr="00353025" w14:paraId="6A52EC87" w14:textId="77777777" w:rsidTr="00C85070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6F7D090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bookmarkStart w:id="2" w:name="_Hlk54186742"/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C092065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2C94BE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888BC8F" w14:textId="77777777" w:rsidTr="00C85070">
        <w:trPr>
          <w:trHeight w:val="70"/>
        </w:trPr>
        <w:tc>
          <w:tcPr>
            <w:tcW w:w="680" w:type="dxa"/>
            <w:vAlign w:val="center"/>
          </w:tcPr>
          <w:p w14:paraId="0A48D708" w14:textId="77777777" w:rsidR="00620F2D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276DF52C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4063535B" w14:textId="77777777" w:rsidR="00620F2D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D8190A4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C177" w14:textId="77777777" w:rsidR="00620F2D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  <w:tr w:rsidR="00EA5B6F" w:rsidRPr="00353025" w14:paraId="4FD241DB" w14:textId="77777777" w:rsidTr="00C85070">
        <w:trPr>
          <w:trHeight w:val="70"/>
        </w:trPr>
        <w:tc>
          <w:tcPr>
            <w:tcW w:w="680" w:type="dxa"/>
            <w:vAlign w:val="center"/>
          </w:tcPr>
          <w:p w14:paraId="6F956E2F" w14:textId="77777777" w:rsidR="00EA5B6F" w:rsidRDefault="00EA5B6F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52B0EB8C" w14:textId="77777777" w:rsidR="00EA5B6F" w:rsidRDefault="00EA5B6F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6849380B" w14:textId="77777777" w:rsidR="00EA5B6F" w:rsidRDefault="00EA5B6F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BF7E432" w14:textId="77777777" w:rsidR="00EA5B6F" w:rsidRDefault="00EA5B6F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A4913" w14:textId="77777777" w:rsidR="00EA5B6F" w:rsidRDefault="00EA5B6F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bookmarkEnd w:id="2"/>
    <w:p w14:paraId="60B69AFB" w14:textId="77777777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620F2D" w:rsidRPr="00353025" w14:paraId="556A0009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686DFB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73563D25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005637CF" w14:textId="77777777" w:rsidR="00620F2D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6A7BFF8" w14:textId="77777777" w:rsidR="00620F2D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7C304F" w14:textId="77777777" w:rsidR="00620F2D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</w:p>
        </w:tc>
      </w:tr>
      <w:tr w:rsidR="00620F2D" w:rsidRPr="00353025" w14:paraId="2F000747" w14:textId="77777777" w:rsidTr="00C85070">
        <w:trPr>
          <w:trHeight w:val="283"/>
        </w:trPr>
        <w:tc>
          <w:tcPr>
            <w:tcW w:w="680" w:type="dxa"/>
            <w:vAlign w:val="center"/>
          </w:tcPr>
          <w:p w14:paraId="5E903607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5D75A5CC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05667B99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7A0530E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BF2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620F2D" w:rsidRPr="00353025" w14:paraId="625F3BED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C85070">
        <w:trPr>
          <w:trHeight w:val="283"/>
        </w:trPr>
        <w:tc>
          <w:tcPr>
            <w:tcW w:w="680" w:type="dxa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7FEEE7FA" w:rsidR="00620F2D" w:rsidRP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3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3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620F2D" w:rsidRPr="00353025" w14:paraId="1FE5E336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772EE36" w14:textId="77777777" w:rsidR="00620F2D" w:rsidRPr="00D00DD3" w:rsidRDefault="00620F2D" w:rsidP="00C85070">
            <w:pPr>
              <w:jc w:val="center"/>
              <w:rPr>
                <w:rFonts w:eastAsia="Calibri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eastAsia="Calibri" w:cs="Calibri"/>
                <w:sz w:val="20"/>
                <w:szCs w:val="22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F29655C" w14:textId="77777777" w:rsidR="00620F2D" w:rsidRPr="00353025" w:rsidRDefault="00620F2D" w:rsidP="00C85070">
            <w:pPr>
              <w:jc w:val="center"/>
              <w:rPr>
                <w:rFonts w:eastAsia="Calibri" w:cs="Calibri"/>
                <w:sz w:val="20"/>
                <w:szCs w:val="22"/>
              </w:rPr>
            </w:pPr>
            <w:r>
              <w:rPr>
                <w:rFonts w:eastAsia="Calibri" w:cs="Calibri"/>
                <w:sz w:val="20"/>
                <w:szCs w:val="22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22248CD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84F93CC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Council’s Response</w:t>
            </w:r>
          </w:p>
        </w:tc>
      </w:tr>
      <w:tr w:rsidR="00620F2D" w:rsidRPr="00353025" w14:paraId="7DA43C39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14A60F6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D76AF1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3D2894A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35" w:type="dxa"/>
            <w:vAlign w:val="center"/>
          </w:tcPr>
          <w:p w14:paraId="58DC599C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vAlign w:val="center"/>
          </w:tcPr>
          <w:p w14:paraId="1866885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701" w:type="dxa"/>
            <w:vAlign w:val="center"/>
          </w:tcPr>
          <w:p w14:paraId="308872AE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7122EBE4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20A74DB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D5C6A39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1892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6D63EE43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VAR</w:t>
            </w:r>
          </w:p>
        </w:tc>
        <w:tc>
          <w:tcPr>
            <w:tcW w:w="2835" w:type="dxa"/>
            <w:vAlign w:val="center"/>
          </w:tcPr>
          <w:p w14:paraId="2DB86D36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Cae Glyn, Carno SY17 5LL.</w:t>
            </w:r>
          </w:p>
        </w:tc>
        <w:tc>
          <w:tcPr>
            <w:tcW w:w="2835" w:type="dxa"/>
            <w:vAlign w:val="center"/>
          </w:tcPr>
          <w:p w14:paraId="1742879D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Discharge of S106 Agreement.</w:t>
            </w:r>
          </w:p>
        </w:tc>
        <w:tc>
          <w:tcPr>
            <w:tcW w:w="1701" w:type="dxa"/>
            <w:vAlign w:val="center"/>
          </w:tcPr>
          <w:p w14:paraId="6E594116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47310CD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63C070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89F53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43456A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5918D1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Tyhwntirafon Sy17 5JY.</w:t>
            </w:r>
          </w:p>
        </w:tc>
        <w:tc>
          <w:tcPr>
            <w:tcW w:w="2835" w:type="dxa"/>
            <w:vAlign w:val="center"/>
          </w:tcPr>
          <w:p w14:paraId="28392080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building.</w:t>
            </w:r>
          </w:p>
        </w:tc>
        <w:tc>
          <w:tcPr>
            <w:tcW w:w="1701" w:type="dxa"/>
            <w:vAlign w:val="center"/>
          </w:tcPr>
          <w:p w14:paraId="32A08DF7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62A1124D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D585AA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19B35E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5A709CD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HH</w:t>
            </w:r>
          </w:p>
        </w:tc>
        <w:tc>
          <w:tcPr>
            <w:tcW w:w="2835" w:type="dxa"/>
            <w:vAlign w:val="center"/>
          </w:tcPr>
          <w:p w14:paraId="2D3DB27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 Trem y Noddfa. SY17  5LJ</w:t>
            </w:r>
          </w:p>
        </w:tc>
        <w:tc>
          <w:tcPr>
            <w:tcW w:w="2835" w:type="dxa"/>
            <w:vAlign w:val="center"/>
          </w:tcPr>
          <w:p w14:paraId="32F4F260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Extension.</w:t>
            </w:r>
          </w:p>
        </w:tc>
        <w:tc>
          <w:tcPr>
            <w:tcW w:w="1701" w:type="dxa"/>
          </w:tcPr>
          <w:p w14:paraId="7A03109B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95A57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84807E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E63693A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6C8C7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7F8C673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4860E9EC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701" w:type="dxa"/>
          </w:tcPr>
          <w:p w14:paraId="48FAD215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2738D9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79CF5A9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2D3861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7CBC00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4E93863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C8FECF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701" w:type="dxa"/>
          </w:tcPr>
          <w:p w14:paraId="0883113C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708146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4AF07D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71A9F4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0683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35CF52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4036BAC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EA75E2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701" w:type="dxa"/>
          </w:tcPr>
          <w:p w14:paraId="45D49294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64CC7246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02943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9FC1C8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0684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07DF432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1B1F2B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15E3C10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701" w:type="dxa"/>
          </w:tcPr>
          <w:p w14:paraId="5D717619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4B9CE188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1248D56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F3082F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0685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531C81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07A6307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D9F294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701" w:type="dxa"/>
          </w:tcPr>
          <w:p w14:paraId="2DFFDBB8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CE965E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85076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679006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0686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1B1287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30DB95D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7311238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701" w:type="dxa"/>
          </w:tcPr>
          <w:p w14:paraId="738D4051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70F6255A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bookmarkStart w:id="4" w:name="_Hlk78388718"/>
      <w:r w:rsidRPr="00620F2D">
        <w:rPr>
          <w:i/>
        </w:rPr>
        <w:t>Illegal Dwelling, Glanhanog &amp; Opposite.</w:t>
      </w:r>
    </w:p>
    <w:p w14:paraId="2692CD46" w14:textId="2D1C65C6" w:rsidR="00620F2D" w:rsidRPr="00620F2D" w:rsidRDefault="00620F2D">
      <w:pPr>
        <w:pStyle w:val="NoSpacing"/>
        <w:numPr>
          <w:ilvl w:val="2"/>
          <w:numId w:val="2"/>
        </w:numPr>
        <w:spacing w:line="240" w:lineRule="atLeast"/>
        <w:rPr>
          <w:i/>
        </w:rPr>
      </w:pPr>
      <w:r w:rsidRPr="00620F2D">
        <w:rPr>
          <w:iCs/>
        </w:rPr>
        <w:t xml:space="preserve">Cllr George </w:t>
      </w:r>
      <w:r w:rsidR="00916D81">
        <w:rPr>
          <w:iCs/>
        </w:rPr>
        <w:t>understood that Powys  CC Planners were now recommended a retrospective planning application.</w:t>
      </w:r>
    </w:p>
    <w:p w14:paraId="2E03EBE0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r w:rsidRPr="00620F2D">
        <w:rPr>
          <w:i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882B55" w14:paraId="36716B83" w14:textId="77777777" w:rsidTr="002D2D00">
        <w:trPr>
          <w:trHeight w:val="283"/>
        </w:trPr>
        <w:tc>
          <w:tcPr>
            <w:tcW w:w="3715" w:type="dxa"/>
            <w:vAlign w:val="center"/>
          </w:tcPr>
          <w:p w14:paraId="36390E4D" w14:textId="77777777" w:rsidR="00882B55" w:rsidRPr="000E6168" w:rsidRDefault="00882B55" w:rsidP="002D2D00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6E7CD2">
              <w:rPr>
                <w:rFonts w:cstheme="minorHAnsi"/>
                <w:sz w:val="20"/>
                <w:szCs w:val="24"/>
              </w:rPr>
              <w:t xml:space="preserve">9th </w:t>
            </w:r>
            <w:r>
              <w:rPr>
                <w:rFonts w:cstheme="minorHAnsi"/>
                <w:sz w:val="20"/>
                <w:szCs w:val="24"/>
              </w:rPr>
              <w:t xml:space="preserve">June  2025 </w:t>
            </w:r>
            <w:r w:rsidRPr="006E7CD2">
              <w:rPr>
                <w:rFonts w:cstheme="minorHAnsi"/>
                <w:sz w:val="20"/>
                <w:szCs w:val="24"/>
              </w:rPr>
              <w:t>to 26th June 2025</w:t>
            </w:r>
          </w:p>
        </w:tc>
        <w:tc>
          <w:tcPr>
            <w:tcW w:w="2722" w:type="dxa"/>
            <w:vAlign w:val="center"/>
          </w:tcPr>
          <w:p w14:paraId="45E67DB5" w14:textId="77777777" w:rsidR="00882B55" w:rsidRDefault="00882B55" w:rsidP="002D2D00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1 in Carno.</w:t>
            </w:r>
          </w:p>
        </w:tc>
      </w:tr>
      <w:bookmarkEnd w:id="1"/>
      <w:bookmarkEnd w:id="4"/>
    </w:tbl>
    <w:p w14:paraId="516D6FAA" w14:textId="77777777" w:rsidR="0017016F" w:rsidRDefault="0017016F" w:rsidP="0017016F"/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5" w:name="_Hlk52359216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353025">
        <w:rPr>
          <w:iCs/>
          <w:u w:val="single"/>
        </w:rP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6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</w:tbl>
    <w:bookmarkEnd w:id="6"/>
    <w:p w14:paraId="6397933C" w14:textId="239EEAAC" w:rsidR="003375A1" w:rsidRPr="00353025" w:rsidRDefault="003375A1">
      <w:pPr>
        <w:pStyle w:val="NoSpacing"/>
        <w:numPr>
          <w:ilvl w:val="1"/>
          <w:numId w:val="2"/>
        </w:numPr>
        <w:rPr>
          <w:u w:val="single"/>
        </w:rPr>
      </w:pPr>
      <w:r w:rsidRPr="00353025">
        <w:rPr>
          <w:u w:val="single"/>
        </w:rPr>
        <w:t>Received by Post.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3375A1" w:rsidRPr="00353025" w14:paraId="264C1B2B" w14:textId="77777777" w:rsidTr="00C85070">
        <w:trPr>
          <w:trHeight w:val="227"/>
        </w:trPr>
        <w:tc>
          <w:tcPr>
            <w:tcW w:w="3006" w:type="dxa"/>
            <w:vAlign w:val="center"/>
          </w:tcPr>
          <w:p w14:paraId="48F83DBD" w14:textId="08BC0AFE" w:rsidR="003375A1" w:rsidRDefault="00F50CF7" w:rsidP="00E67537">
            <w:pPr>
              <w:pStyle w:val="NoSpacing"/>
              <w:ind w:right="6"/>
              <w:rPr>
                <w:sz w:val="20"/>
                <w:szCs w:val="28"/>
              </w:rPr>
            </w:pPr>
            <w:bookmarkStart w:id="7" w:name="_Hlk54194057"/>
            <w:r>
              <w:rPr>
                <w:sz w:val="20"/>
                <w:szCs w:val="28"/>
              </w:rPr>
              <w:t xml:space="preserve">Clerks &amp; Councils </w:t>
            </w:r>
            <w:r w:rsidR="00B569F8">
              <w:rPr>
                <w:sz w:val="20"/>
                <w:szCs w:val="28"/>
              </w:rPr>
              <w:t>Direct.</w:t>
            </w:r>
          </w:p>
        </w:tc>
        <w:tc>
          <w:tcPr>
            <w:tcW w:w="6520" w:type="dxa"/>
            <w:vAlign w:val="center"/>
          </w:tcPr>
          <w:p w14:paraId="76654670" w14:textId="47134EFC" w:rsidR="003375A1" w:rsidRDefault="00B569F8" w:rsidP="00C85070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Newsletter.</w:t>
            </w:r>
          </w:p>
        </w:tc>
      </w:tr>
    </w:tbl>
    <w:bookmarkEnd w:id="7"/>
    <w:p w14:paraId="50BB0A6D" w14:textId="77777777" w:rsidR="003375A1" w:rsidRPr="00353025" w:rsidRDefault="003375A1">
      <w:pPr>
        <w:pStyle w:val="NoSpacing"/>
        <w:numPr>
          <w:ilvl w:val="1"/>
          <w:numId w:val="2"/>
        </w:numPr>
        <w:rPr>
          <w:iCs/>
          <w:u w:val="single"/>
        </w:rPr>
      </w:pPr>
      <w:r w:rsidRPr="00353025">
        <w:rPr>
          <w:iCs/>
          <w:u w:val="single"/>
        </w:rPr>
        <w:t>Received by Email.</w:t>
      </w:r>
    </w:p>
    <w:p w14:paraId="328BCE37" w14:textId="77777777" w:rsidR="003375A1" w:rsidRPr="00353025" w:rsidRDefault="003375A1" w:rsidP="008177A9">
      <w:pPr>
        <w:pStyle w:val="NoSpacing"/>
        <w:ind w:left="567" w:firstLine="567"/>
        <w:rPr>
          <w:sz w:val="16"/>
        </w:rPr>
      </w:pPr>
      <w:bookmarkStart w:id="8" w:name="_Hlk78388302"/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6804"/>
      </w:tblGrid>
      <w:tr w:rsidR="000728ED" w:rsidRPr="00323DD1" w14:paraId="2A51546F" w14:textId="77777777" w:rsidTr="002D2D00">
        <w:trPr>
          <w:trHeight w:val="283"/>
        </w:trPr>
        <w:tc>
          <w:tcPr>
            <w:tcW w:w="2722" w:type="dxa"/>
            <w:vAlign w:val="center"/>
          </w:tcPr>
          <w:bookmarkEnd w:id="5"/>
          <w:bookmarkEnd w:id="8"/>
          <w:p w14:paraId="6A866347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409B8BDC" w14:textId="77777777" w:rsidR="000728ED" w:rsidRPr="00323DD1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Training Dates - June - September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323DD1" w14:paraId="07308159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0D20F42E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Bute Energy.</w:t>
            </w:r>
          </w:p>
        </w:tc>
        <w:tc>
          <w:tcPr>
            <w:tcW w:w="6804" w:type="dxa"/>
            <w:vAlign w:val="center"/>
          </w:tcPr>
          <w:p w14:paraId="4444319F" w14:textId="77777777" w:rsidR="000728ED" w:rsidRPr="00323DD1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Llyn Lort Energy Park – Launch of Statutory Consultation</w:t>
            </w:r>
          </w:p>
        </w:tc>
      </w:tr>
      <w:tr w:rsidR="000728ED" w:rsidRPr="00323DD1" w14:paraId="47AA22EF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ADEEBFA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050FBBF4" w14:textId="77777777" w:rsidR="000728ED" w:rsidRPr="00323DD1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Updated Practice Development Notes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323DD1" w14:paraId="75C5FF63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50AF381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PHS Ltd.</w:t>
            </w:r>
          </w:p>
        </w:tc>
        <w:tc>
          <w:tcPr>
            <w:tcW w:w="6804" w:type="dxa"/>
            <w:vAlign w:val="center"/>
          </w:tcPr>
          <w:p w14:paraId="702C7D0B" w14:textId="77777777" w:rsidR="000728ED" w:rsidRPr="00323DD1" w:rsidRDefault="000728ED" w:rsidP="002D2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PHS</w:t>
            </w:r>
            <w:r w:rsidRPr="002263D3">
              <w:rPr>
                <w:rFonts w:cstheme="minorHAnsi"/>
                <w:sz w:val="20"/>
                <w:szCs w:val="20"/>
              </w:rPr>
              <w:t xml:space="preserve"> Group acquires Citron Hygiene UK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323DD1" w14:paraId="121124B0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47E3647D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Caersws CC.</w:t>
            </w:r>
          </w:p>
        </w:tc>
        <w:tc>
          <w:tcPr>
            <w:tcW w:w="6804" w:type="dxa"/>
            <w:vAlign w:val="center"/>
          </w:tcPr>
          <w:p w14:paraId="7992DC0F" w14:textId="77777777" w:rsidR="000728ED" w:rsidRPr="00323DD1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Countryside volunteers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8D4BBF" w14:paraId="13163ECA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6B92385" w14:textId="77777777" w:rsidR="000728ED" w:rsidRDefault="000728ED" w:rsidP="002D2D0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804" w:type="dxa"/>
            <w:vAlign w:val="center"/>
          </w:tcPr>
          <w:p w14:paraId="779465E7" w14:textId="77777777" w:rsidR="000728ED" w:rsidRPr="008D4BBF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Consolidation of Planning Law in Wale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B94354" w14:paraId="6D441CE4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57738633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05F042EC" w14:textId="77777777" w:rsidR="000728ED" w:rsidRPr="00B94354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Montgomeryshire Area Committee 7.7.2025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7125533F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91549C4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70BBD69E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Amended Cost of Living Crisis Project - Information and Resources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5C94875C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FF78ECC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172E0C24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E-bulletin - June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272C60" w14:paraId="14FF1545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4919BCCC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7B6CB8EB" w14:textId="77777777" w:rsidR="000728ED" w:rsidRPr="00272C60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North Powys Wellbeing Programme - Have Your Say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266A9AC6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18DFC253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5B2E9DDA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cstheme="minorHAnsi"/>
                <w:sz w:val="20"/>
                <w:szCs w:val="20"/>
              </w:rPr>
              <w:t>Constitution and Governance Framework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2263D3" w14:paraId="03514C40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2C06AF4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0AD4085B" w14:textId="77777777" w:rsidR="000728ED" w:rsidRPr="002263D3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2263D3">
              <w:rPr>
                <w:rFonts w:ascii="Cambria Math" w:hAnsi="Cambria Math" w:cs="Cambria Math"/>
                <w:sz w:val="20"/>
                <w:szCs w:val="20"/>
              </w:rPr>
              <w:t>𝗗𝗲𝗻𝗯𝗶𝗴𝗵𝘀𝗵𝗶𝗿𝗲</w:t>
            </w:r>
            <w:r w:rsidRPr="002263D3">
              <w:rPr>
                <w:rFonts w:cstheme="minorHAnsi"/>
                <w:sz w:val="20"/>
                <w:szCs w:val="20"/>
              </w:rPr>
              <w:t xml:space="preserve"> 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𝗧𝗿𝗲𝗲</w:t>
            </w:r>
            <w:r w:rsidRPr="002263D3">
              <w:rPr>
                <w:rFonts w:cstheme="minorHAnsi"/>
                <w:sz w:val="20"/>
                <w:szCs w:val="20"/>
              </w:rPr>
              <w:t xml:space="preserve"> 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𝗡𝘂𝗿𝘀𝗲𝗿𝘆</w:t>
            </w:r>
            <w:r w:rsidRPr="002263D3">
              <w:rPr>
                <w:rFonts w:cstheme="minorHAnsi"/>
                <w:sz w:val="20"/>
                <w:szCs w:val="20"/>
              </w:rPr>
              <w:t xml:space="preserve"> 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𝗧𝗼𝘂𝗿</w:t>
            </w:r>
            <w:r w:rsidRPr="002263D3">
              <w:rPr>
                <w:rFonts w:cstheme="minorHAnsi"/>
                <w:sz w:val="20"/>
                <w:szCs w:val="20"/>
              </w:rPr>
              <w:t xml:space="preserve"> 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𝟭𝟬</w:t>
            </w:r>
            <w:r w:rsidRPr="002263D3">
              <w:rPr>
                <w:rFonts w:cstheme="minorHAnsi"/>
                <w:sz w:val="20"/>
                <w:szCs w:val="20"/>
              </w:rPr>
              <w:t>.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𝟳</w:t>
            </w:r>
            <w:r w:rsidRPr="002263D3">
              <w:rPr>
                <w:rFonts w:cstheme="minorHAnsi"/>
                <w:sz w:val="20"/>
                <w:szCs w:val="20"/>
              </w:rPr>
              <w:t>.</w:t>
            </w:r>
            <w:r w:rsidRPr="002263D3">
              <w:rPr>
                <w:rFonts w:ascii="Cambria Math" w:hAnsi="Cambria Math" w:cs="Cambria Math"/>
                <w:sz w:val="20"/>
                <w:szCs w:val="20"/>
              </w:rPr>
              <w:t>𝟮𝟱</w:t>
            </w:r>
            <w:r w:rsidRPr="002263D3">
              <w:rPr>
                <w:rFonts w:cs="Cambria Math"/>
                <w:sz w:val="20"/>
                <w:szCs w:val="20"/>
              </w:rPr>
              <w:t>.</w:t>
            </w:r>
          </w:p>
        </w:tc>
      </w:tr>
      <w:tr w:rsidR="000728ED" w:rsidRPr="002263D3" w14:paraId="3216E863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0E6E7C6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15567D70" w14:textId="77777777" w:rsidR="000728ED" w:rsidRPr="002263D3" w:rsidRDefault="000728ED" w:rsidP="002D2D00">
            <w:pPr>
              <w:rPr>
                <w:rFonts w:cstheme="minorHAnsi"/>
                <w:sz w:val="18"/>
                <w:szCs w:val="18"/>
              </w:rPr>
            </w:pPr>
            <w:r w:rsidRPr="002263D3">
              <w:rPr>
                <w:rFonts w:cstheme="minorHAnsi"/>
                <w:sz w:val="18"/>
                <w:szCs w:val="18"/>
              </w:rPr>
              <w:t>Practice Development Note - Writing Reports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0728ED" w:rsidRPr="00D8731B" w14:paraId="1B17FE24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3DDE85F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 Government.</w:t>
            </w:r>
          </w:p>
        </w:tc>
        <w:tc>
          <w:tcPr>
            <w:tcW w:w="6804" w:type="dxa"/>
            <w:vAlign w:val="center"/>
          </w:tcPr>
          <w:p w14:paraId="63284626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Scoping Youth Provision- National Youth Agency Census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5D8FCFFD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027D78DC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British Heart Foundation.</w:t>
            </w:r>
          </w:p>
        </w:tc>
        <w:tc>
          <w:tcPr>
            <w:tcW w:w="6804" w:type="dxa"/>
            <w:vAlign w:val="center"/>
          </w:tcPr>
          <w:p w14:paraId="229231DE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The Circuit newsletter – Summer edition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12077F23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712B128B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WLGA.</w:t>
            </w:r>
          </w:p>
        </w:tc>
        <w:tc>
          <w:tcPr>
            <w:tcW w:w="6804" w:type="dxa"/>
            <w:vAlign w:val="center"/>
          </w:tcPr>
          <w:p w14:paraId="1C736572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Child Poverty Strategy for Wales – Lived Experience Engagement Exercise</w:t>
            </w:r>
          </w:p>
        </w:tc>
      </w:tr>
      <w:tr w:rsidR="000728ED" w:rsidRPr="00D8731B" w14:paraId="1556AB40" w14:textId="77777777" w:rsidTr="002D2D00">
        <w:trPr>
          <w:trHeight w:val="98"/>
        </w:trPr>
        <w:tc>
          <w:tcPr>
            <w:tcW w:w="2722" w:type="dxa"/>
            <w:vAlign w:val="center"/>
          </w:tcPr>
          <w:p w14:paraId="44A52872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804" w:type="dxa"/>
            <w:vAlign w:val="center"/>
          </w:tcPr>
          <w:p w14:paraId="0F0D893D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Information about Waiting Times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2CB7BA53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8F471AB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14B98889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ascii="Cambria Math" w:hAnsi="Cambria Math" w:cs="Cambria Math"/>
                <w:sz w:val="20"/>
                <w:szCs w:val="20"/>
              </w:rPr>
              <w:t>𝗠𝗲𝗮𝗱𝗼𝘄</w:t>
            </w:r>
            <w:r w:rsidRPr="006E7CD2">
              <w:rPr>
                <w:rFonts w:cstheme="minorHAnsi"/>
                <w:sz w:val="20"/>
                <w:szCs w:val="20"/>
              </w:rPr>
              <w:t xml:space="preserve"> 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𝗦𝘁𝗿𝗲𝗲𝘁</w:t>
            </w:r>
            <w:r w:rsidRPr="006E7CD2">
              <w:rPr>
                <w:rFonts w:cstheme="minorHAnsi"/>
                <w:sz w:val="20"/>
                <w:szCs w:val="20"/>
              </w:rPr>
              <w:t xml:space="preserve"> C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𝗼𝗺𝗺𝘂𝗻𝗶𝘁𝘆</w:t>
            </w:r>
            <w:r w:rsidRPr="006E7CD2">
              <w:rPr>
                <w:rFonts w:cstheme="minorHAnsi"/>
                <w:sz w:val="20"/>
                <w:szCs w:val="20"/>
              </w:rPr>
              <w:t xml:space="preserve"> G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𝗮𝗿𝗱𝗲𝗻</w:t>
            </w:r>
            <w:r w:rsidRPr="006E7CD2">
              <w:rPr>
                <w:rFonts w:cstheme="minorHAnsi"/>
                <w:sz w:val="20"/>
                <w:szCs w:val="20"/>
              </w:rPr>
              <w:t xml:space="preserve"> 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𝗩𝗶𝘀𝗶𝘁</w:t>
            </w:r>
            <w:r w:rsidRPr="006E7CD2">
              <w:rPr>
                <w:rFonts w:cstheme="minorHAnsi"/>
                <w:sz w:val="20"/>
                <w:szCs w:val="20"/>
              </w:rPr>
              <w:t xml:space="preserve"> 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𝟳</w:t>
            </w:r>
            <w:r w:rsidRPr="006E7CD2">
              <w:rPr>
                <w:rFonts w:cstheme="minorHAnsi"/>
                <w:sz w:val="20"/>
                <w:szCs w:val="20"/>
              </w:rPr>
              <w:t>.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𝟳</w:t>
            </w:r>
            <w:r w:rsidRPr="006E7CD2">
              <w:rPr>
                <w:rFonts w:cstheme="minorHAnsi"/>
                <w:sz w:val="20"/>
                <w:szCs w:val="20"/>
              </w:rPr>
              <w:t>.</w:t>
            </w:r>
            <w:r w:rsidRPr="006E7CD2">
              <w:rPr>
                <w:rFonts w:ascii="Cambria Math" w:hAnsi="Cambria Math" w:cs="Cambria Math"/>
                <w:sz w:val="20"/>
                <w:szCs w:val="20"/>
              </w:rPr>
              <w:t>𝟮𝟱</w:t>
            </w:r>
            <w:r>
              <w:rPr>
                <w:rFonts w:ascii="Cambria Math" w:hAnsi="Cambria Math" w:cs="Cambria Math"/>
                <w:sz w:val="20"/>
                <w:szCs w:val="20"/>
              </w:rPr>
              <w:t>.</w:t>
            </w:r>
          </w:p>
        </w:tc>
      </w:tr>
      <w:tr w:rsidR="000728ED" w:rsidRPr="00D8731B" w14:paraId="260A2249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1F73D1BA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804" w:type="dxa"/>
            <w:vAlign w:val="center"/>
          </w:tcPr>
          <w:p w14:paraId="3941A2AA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Sustainable Powys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6E7CD2">
              <w:rPr>
                <w:rFonts w:cstheme="minorHAnsi"/>
                <w:sz w:val="20"/>
                <w:szCs w:val="20"/>
              </w:rPr>
              <w:t>-Town and Community Council Resource Hub now live</w:t>
            </w:r>
          </w:p>
        </w:tc>
      </w:tr>
      <w:tr w:rsidR="000728ED" w:rsidRPr="00D8731B" w14:paraId="5717591F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DD20BC8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Dyfi Biosphere.</w:t>
            </w:r>
          </w:p>
        </w:tc>
        <w:tc>
          <w:tcPr>
            <w:tcW w:w="6804" w:type="dxa"/>
            <w:vAlign w:val="center"/>
          </w:tcPr>
          <w:p w14:paraId="2E1AD984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Biosphere News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D8731B" w14:paraId="31B61545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5C2CEA2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804" w:type="dxa"/>
            <w:vAlign w:val="center"/>
          </w:tcPr>
          <w:p w14:paraId="0D7DE490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6E7CD2">
              <w:rPr>
                <w:rFonts w:cstheme="minorHAnsi"/>
                <w:sz w:val="20"/>
                <w:szCs w:val="20"/>
              </w:rPr>
              <w:t>Better Together Workshop and Drop-In Session Posters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CD49A7" w14:paraId="550054E7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15AD14F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041C83FE" w14:textId="77777777" w:rsidR="000728ED" w:rsidRPr="00CD49A7" w:rsidRDefault="000728ED" w:rsidP="002D2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6E7CD2">
              <w:rPr>
                <w:rFonts w:cstheme="minorHAnsi"/>
                <w:sz w:val="20"/>
                <w:szCs w:val="20"/>
              </w:rPr>
              <w:t>idy Wales Awards 2025 - last chance to apply!</w:t>
            </w:r>
          </w:p>
        </w:tc>
      </w:tr>
      <w:tr w:rsidR="000728ED" w:rsidRPr="00D8731B" w14:paraId="1114918A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08C61383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31E74A27" w14:textId="77777777" w:rsidR="000728ED" w:rsidRPr="00D8731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B7783B">
              <w:rPr>
                <w:rFonts w:cstheme="minorHAnsi"/>
                <w:sz w:val="20"/>
                <w:szCs w:val="20"/>
              </w:rPr>
              <w:t>Llanidloes Locality Network Meeting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E8482F" w14:paraId="680558F2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5D2006AA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30AC960E" w14:textId="77777777" w:rsidR="000728ED" w:rsidRPr="00E8482F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500342">
              <w:rPr>
                <w:rFonts w:cstheme="minorHAnsi"/>
                <w:sz w:val="20"/>
                <w:szCs w:val="20"/>
              </w:rPr>
              <w:t>Community Conversations: Shaping the Future of Powys Communities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:rsidRPr="000C552B" w14:paraId="2E745758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30322F28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1047D2F2" w14:textId="77777777" w:rsidR="000728ED" w:rsidRPr="000C552B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500342">
              <w:rPr>
                <w:rFonts w:cstheme="minorHAnsi"/>
                <w:sz w:val="20"/>
                <w:szCs w:val="20"/>
              </w:rPr>
              <w:t>Llanidloes Locality Network Meeting on 21 August at 10.30am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6D4C6DF6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4047A51C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Russell George MS.</w:t>
            </w:r>
          </w:p>
        </w:tc>
        <w:tc>
          <w:tcPr>
            <w:tcW w:w="6804" w:type="dxa"/>
            <w:vAlign w:val="center"/>
          </w:tcPr>
          <w:p w14:paraId="1795EA5B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500342">
              <w:rPr>
                <w:rFonts w:cstheme="minorHAnsi"/>
                <w:sz w:val="20"/>
                <w:szCs w:val="20"/>
              </w:rPr>
              <w:t>July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32029845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28236C75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7204822B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CE38EB">
              <w:rPr>
                <w:rFonts w:cstheme="minorHAnsi"/>
                <w:sz w:val="20"/>
                <w:szCs w:val="20"/>
              </w:rPr>
              <w:t>Llanidloes Library Volunteer Recruitment Morning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691F7D94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2898513B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804" w:type="dxa"/>
            <w:vAlign w:val="center"/>
          </w:tcPr>
          <w:p w14:paraId="767106D1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AB7FED">
              <w:rPr>
                <w:rFonts w:cstheme="minorHAnsi"/>
                <w:sz w:val="20"/>
                <w:szCs w:val="20"/>
              </w:rPr>
              <w:t>Countryside Access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253B473E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78218821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804" w:type="dxa"/>
            <w:vAlign w:val="center"/>
          </w:tcPr>
          <w:p w14:paraId="3970535F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AB7FED">
              <w:rPr>
                <w:rFonts w:cstheme="minorHAnsi"/>
                <w:sz w:val="20"/>
                <w:szCs w:val="20"/>
              </w:rPr>
              <w:t>Community Conversations: Shaping the Future of Powys Communities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54CB1932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E28E64B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3217C41B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0728ED" w14:paraId="02368AA1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0E9287C1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Llanfair TC.</w:t>
            </w:r>
          </w:p>
        </w:tc>
        <w:tc>
          <w:tcPr>
            <w:tcW w:w="6804" w:type="dxa"/>
            <w:vAlign w:val="center"/>
          </w:tcPr>
          <w:p w14:paraId="266EC2DE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810A4B">
              <w:rPr>
                <w:rFonts w:cstheme="minorHAnsi"/>
                <w:sz w:val="20"/>
                <w:szCs w:val="20"/>
              </w:rPr>
              <w:t>Countryside volunteers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3140FF87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0170FD03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Public Services </w:t>
            </w:r>
            <w:r w:rsidRPr="00810A4B">
              <w:rPr>
                <w:rFonts w:cstheme="minorHAnsi"/>
                <w:sz w:val="18"/>
                <w:szCs w:val="18"/>
              </w:rPr>
              <w:t>Ombudsman.</w:t>
            </w:r>
          </w:p>
        </w:tc>
        <w:tc>
          <w:tcPr>
            <w:tcW w:w="6804" w:type="dxa"/>
            <w:vAlign w:val="center"/>
          </w:tcPr>
          <w:p w14:paraId="66A70A3F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</w:t>
            </w:r>
            <w:r w:rsidRPr="00810A4B">
              <w:rPr>
                <w:rFonts w:cstheme="minorHAnsi"/>
                <w:sz w:val="20"/>
                <w:szCs w:val="20"/>
              </w:rPr>
              <w:t xml:space="preserve">uarterly newsletter: April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810A4B">
              <w:rPr>
                <w:rFonts w:cstheme="minorHAnsi"/>
                <w:sz w:val="20"/>
                <w:szCs w:val="20"/>
              </w:rPr>
              <w:t xml:space="preserve"> June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318C8BFD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2597B350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804" w:type="dxa"/>
            <w:vAlign w:val="center"/>
          </w:tcPr>
          <w:p w14:paraId="47C6D2AA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810A4B">
              <w:rPr>
                <w:rFonts w:cstheme="minorHAnsi"/>
                <w:sz w:val="20"/>
                <w:szCs w:val="20"/>
              </w:rPr>
              <w:t>National Forest Landscape Scheme 2025/27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33193817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77E346A4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810A4B">
              <w:rPr>
                <w:rFonts w:cstheme="minorHAnsi"/>
                <w:sz w:val="20"/>
                <w:szCs w:val="20"/>
              </w:rPr>
              <w:t>Hawarden C</w:t>
            </w:r>
            <w:r>
              <w:rPr>
                <w:rFonts w:cstheme="minorHAnsi"/>
                <w:sz w:val="20"/>
                <w:szCs w:val="20"/>
              </w:rPr>
              <w:t>C.</w:t>
            </w:r>
          </w:p>
        </w:tc>
        <w:tc>
          <w:tcPr>
            <w:tcW w:w="6804" w:type="dxa"/>
            <w:vAlign w:val="center"/>
          </w:tcPr>
          <w:p w14:paraId="651A0AB2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810A4B">
              <w:rPr>
                <w:rFonts w:cstheme="minorHAnsi"/>
                <w:sz w:val="20"/>
                <w:szCs w:val="20"/>
              </w:rPr>
              <w:t>Review in Wales on whether the job title "Clerk" reflects the duties.</w:t>
            </w:r>
          </w:p>
        </w:tc>
      </w:tr>
      <w:tr w:rsidR="000728ED" w14:paraId="19A3F84C" w14:textId="77777777" w:rsidTr="002D2D00">
        <w:trPr>
          <w:trHeight w:val="283"/>
        </w:trPr>
        <w:tc>
          <w:tcPr>
            <w:tcW w:w="2722" w:type="dxa"/>
            <w:vAlign w:val="center"/>
          </w:tcPr>
          <w:p w14:paraId="698993A2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804" w:type="dxa"/>
            <w:vAlign w:val="center"/>
          </w:tcPr>
          <w:p w14:paraId="5DF1A06A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D417A9">
              <w:rPr>
                <w:rFonts w:cstheme="minorHAnsi"/>
                <w:sz w:val="20"/>
                <w:szCs w:val="20"/>
              </w:rPr>
              <w:t>Better Together in Powys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728ED" w14:paraId="7211ECF8" w14:textId="77777777" w:rsidTr="002D2D00">
        <w:trPr>
          <w:trHeight w:val="70"/>
        </w:trPr>
        <w:tc>
          <w:tcPr>
            <w:tcW w:w="2722" w:type="dxa"/>
            <w:vAlign w:val="center"/>
          </w:tcPr>
          <w:p w14:paraId="427943C4" w14:textId="77777777" w:rsidR="000728ED" w:rsidRDefault="000728ED" w:rsidP="002D2D0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804" w:type="dxa"/>
            <w:vAlign w:val="center"/>
          </w:tcPr>
          <w:p w14:paraId="41298CF8" w14:textId="77777777" w:rsidR="000728ED" w:rsidRDefault="000728ED" w:rsidP="002D2D00">
            <w:pPr>
              <w:rPr>
                <w:rFonts w:cstheme="minorHAnsi"/>
                <w:sz w:val="20"/>
                <w:szCs w:val="20"/>
              </w:rPr>
            </w:pPr>
            <w:r w:rsidRPr="00D417A9">
              <w:rPr>
                <w:rFonts w:cstheme="minorHAnsi"/>
                <w:sz w:val="20"/>
                <w:szCs w:val="20"/>
              </w:rPr>
              <w:t>Code of Conduct training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2084D626" w14:textId="77777777" w:rsidR="005069C3" w:rsidRDefault="005069C3" w:rsidP="005069C3"/>
    <w:p w14:paraId="212C0C6A" w14:textId="77777777" w:rsidR="00031A2C" w:rsidRDefault="00031A2C" w:rsidP="005069C3"/>
    <w:p w14:paraId="72CCE410" w14:textId="77777777" w:rsidR="00C54497" w:rsidRDefault="00C54497">
      <w:pPr>
        <w:rPr>
          <w:rFonts w:cstheme="minorHAnsi"/>
          <w:b/>
          <w:i/>
        </w:rPr>
      </w:pPr>
      <w:r>
        <w:rPr>
          <w:rFonts w:cstheme="minorHAnsi"/>
          <w:b/>
          <w:i/>
        </w:rPr>
        <w:br w:type="page"/>
      </w:r>
    </w:p>
    <w:p w14:paraId="72D50FDD" w14:textId="0E97DB83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lastRenderedPageBreak/>
        <w:t>Finance.</w:t>
      </w:r>
    </w:p>
    <w:p w14:paraId="72CE898B" w14:textId="77777777" w:rsidR="00A47D21" w:rsidRPr="00353025" w:rsidRDefault="00A47D21">
      <w:pPr>
        <w:pStyle w:val="NoSpacing"/>
        <w:numPr>
          <w:ilvl w:val="1"/>
          <w:numId w:val="2"/>
        </w:numPr>
        <w:rPr>
          <w:iCs/>
          <w:u w:val="single"/>
        </w:rPr>
      </w:pPr>
      <w:bookmarkStart w:id="9" w:name="_Hlk52361917"/>
      <w:r w:rsidRPr="00353025">
        <w:rPr>
          <w:iCs/>
          <w:u w:val="single"/>
        </w:rPr>
        <w:t>Accounts.</w:t>
      </w:r>
    </w:p>
    <w:p w14:paraId="787F87DD" w14:textId="77777777" w:rsidR="00A47D21" w:rsidRPr="008177A9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Approval of 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4F8C188E" w14:textId="28A92996" w:rsidR="00A47D21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 w:rsidR="00031A2C">
        <w:rPr>
          <w:iCs/>
        </w:rPr>
        <w:t xml:space="preserve">for the period </w:t>
      </w:r>
      <w:r>
        <w:rPr>
          <w:iCs/>
        </w:rPr>
        <w:t xml:space="preserve"> 01.0</w:t>
      </w:r>
      <w:r w:rsidR="001D1509">
        <w:rPr>
          <w:iCs/>
        </w:rPr>
        <w:t>6</w:t>
      </w:r>
      <w:r>
        <w:rPr>
          <w:iCs/>
        </w:rPr>
        <w:t>.2025-3</w:t>
      </w:r>
      <w:r w:rsidR="001D1509">
        <w:rPr>
          <w:iCs/>
        </w:rPr>
        <w:t>0.06</w:t>
      </w:r>
      <w:r>
        <w:rPr>
          <w:iCs/>
        </w:rPr>
        <w:t>.2025</w:t>
      </w:r>
      <w:r w:rsidR="00031A2C">
        <w:rPr>
          <w:iCs/>
        </w:rPr>
        <w:t xml:space="preserve"> were approved</w:t>
      </w:r>
      <w:r>
        <w:rPr>
          <w:iCs/>
        </w:rPr>
        <w:t>.</w:t>
      </w:r>
    </w:p>
    <w:p w14:paraId="4C96CF62" w14:textId="10B66BFC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353025">
        <w:rPr>
          <w:szCs w:val="28"/>
        </w:rPr>
        <w:t>Account Summary of Income &amp; Expenditure</w:t>
      </w:r>
      <w:r>
        <w:rPr>
          <w:szCs w:val="28"/>
        </w:rPr>
        <w:t xml:space="preserve"> - Ju</w:t>
      </w:r>
      <w:r w:rsidR="00D77E32">
        <w:rPr>
          <w:szCs w:val="28"/>
        </w:rPr>
        <w:t>ly</w:t>
      </w:r>
      <w:r>
        <w:rPr>
          <w:szCs w:val="28"/>
        </w:rPr>
        <w:t xml:space="preserve"> 2025.</w:t>
      </w:r>
    </w:p>
    <w:tbl>
      <w:tblPr>
        <w:tblW w:w="8879" w:type="dxa"/>
        <w:tblInd w:w="1129" w:type="dxa"/>
        <w:tblLook w:val="04A0" w:firstRow="1" w:lastRow="0" w:firstColumn="1" w:lastColumn="0" w:noHBand="0" w:noVBand="1"/>
      </w:tblPr>
      <w:tblGrid>
        <w:gridCol w:w="1086"/>
        <w:gridCol w:w="1379"/>
        <w:gridCol w:w="1258"/>
        <w:gridCol w:w="1258"/>
        <w:gridCol w:w="1258"/>
        <w:gridCol w:w="1240"/>
        <w:gridCol w:w="1400"/>
      </w:tblGrid>
      <w:tr w:rsidR="00F00B1E" w:rsidRPr="001F3C85" w14:paraId="6E88CC0D" w14:textId="77777777" w:rsidTr="00F00B1E">
        <w:trPr>
          <w:trHeight w:val="315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091B3FE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30C17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Balance</w:t>
            </w:r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388BA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7010E28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Projected Balance</w:t>
            </w:r>
          </w:p>
        </w:tc>
      </w:tr>
      <w:tr w:rsidR="00F00B1E" w:rsidRPr="001F3C85" w14:paraId="5DCCB3E1" w14:textId="77777777" w:rsidTr="00F00B1E">
        <w:trPr>
          <w:trHeight w:val="3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8FF6B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668B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99E96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July 2025 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A5D441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</w:p>
        </w:tc>
      </w:tr>
      <w:tr w:rsidR="00F00B1E" w:rsidRPr="001F3C85" w14:paraId="7792B764" w14:textId="77777777" w:rsidTr="00F00B1E">
        <w:trPr>
          <w:trHeight w:val="12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D98BB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78F72E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01.07.2025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AF70DC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1F3C85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1F3C85">
              <w:rPr>
                <w:rFonts w:cs="Calibri"/>
                <w:color w:val="000000"/>
                <w:sz w:val="16"/>
                <w:szCs w:val="16"/>
              </w:rPr>
              <w:t>Bankline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8976E6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1F3C85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1F3C85">
              <w:rPr>
                <w:rFonts w:cs="Calibri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A31A43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1F3C85">
              <w:rPr>
                <w:rFonts w:cs="Calibri"/>
                <w:color w:val="000000"/>
                <w:sz w:val="20"/>
                <w:szCs w:val="20"/>
              </w:rPr>
              <w:t xml:space="preserve">Total Expenditure </w:t>
            </w:r>
            <w:r w:rsidRPr="001F3C85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336BD5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1F3C85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  <w:r w:rsidRPr="001F3C85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AF03" w14:textId="77777777" w:rsidR="00F00B1E" w:rsidRPr="001F3C85" w:rsidRDefault="00F00B1E" w:rsidP="002D2D00">
            <w:pPr>
              <w:jc w:val="center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31.07.2025</w:t>
            </w:r>
          </w:p>
        </w:tc>
      </w:tr>
      <w:tr w:rsidR="00F00B1E" w:rsidRPr="001F3C85" w14:paraId="38DB88A2" w14:textId="77777777" w:rsidTr="00F00B1E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26519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D4DF7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£6,234.51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4ED6D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£3,168.80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52945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£1,260.16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CF829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£4,428.96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90A4C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£417.00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CD170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£2,222.55</w:t>
            </w:r>
          </w:p>
        </w:tc>
      </w:tr>
      <w:tr w:rsidR="00F00B1E" w:rsidRPr="001F3C85" w14:paraId="7212AB20" w14:textId="77777777" w:rsidTr="00F00B1E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58B9D" w14:textId="77777777" w:rsidR="00F00B1E" w:rsidRPr="001F3C85" w:rsidRDefault="00F00B1E" w:rsidP="002D2D00">
            <w:pPr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9DAEE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£15,373.66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0AE94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666F7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8EDAC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28E18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1E173" w14:textId="77777777" w:rsidR="00F00B1E" w:rsidRPr="001F3C85" w:rsidRDefault="00F00B1E" w:rsidP="002D2D00">
            <w:pPr>
              <w:jc w:val="right"/>
              <w:rPr>
                <w:rFonts w:cs="Calibri"/>
                <w:color w:val="000000"/>
              </w:rPr>
            </w:pPr>
            <w:r w:rsidRPr="001F3C85">
              <w:rPr>
                <w:rFonts w:cs="Calibri"/>
                <w:color w:val="000000"/>
              </w:rPr>
              <w:t>£15,373.66</w:t>
            </w:r>
          </w:p>
        </w:tc>
      </w:tr>
      <w:tr w:rsidR="00F00B1E" w:rsidRPr="001F3C85" w14:paraId="30E068BE" w14:textId="77777777" w:rsidTr="00F00B1E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BED39" w14:textId="77777777" w:rsidR="00F00B1E" w:rsidRPr="001F3C85" w:rsidRDefault="00F00B1E" w:rsidP="002D2D00">
            <w:pPr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Totals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894A1" w14:textId="77777777" w:rsidR="00F00B1E" w:rsidRPr="001F3C85" w:rsidRDefault="00F00B1E" w:rsidP="002D2D00">
            <w:pPr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A8DB2" w14:textId="77777777" w:rsidR="00F00B1E" w:rsidRPr="001F3C85" w:rsidRDefault="00F00B1E" w:rsidP="002D2D0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£3,168.80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AE220" w14:textId="77777777" w:rsidR="00F00B1E" w:rsidRPr="001F3C85" w:rsidRDefault="00F00B1E" w:rsidP="002D2D0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£1,260.16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1A4CB" w14:textId="77777777" w:rsidR="00F00B1E" w:rsidRPr="001F3C85" w:rsidRDefault="00F00B1E" w:rsidP="002D2D0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£4,428.96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BB7F2" w14:textId="77777777" w:rsidR="00F00B1E" w:rsidRPr="001F3C85" w:rsidRDefault="00F00B1E" w:rsidP="002D2D0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£417.00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C7B3C" w14:textId="77777777" w:rsidR="00F00B1E" w:rsidRPr="001F3C85" w:rsidRDefault="00F00B1E" w:rsidP="002D2D0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1F3C85">
              <w:rPr>
                <w:rFonts w:cs="Calibri"/>
                <w:b/>
                <w:bCs/>
                <w:color w:val="000000"/>
              </w:rPr>
              <w:t>£17,596.21</w:t>
            </w:r>
          </w:p>
        </w:tc>
      </w:tr>
    </w:tbl>
    <w:p w14:paraId="634E937A" w14:textId="34EA0792" w:rsidR="00A47D21" w:rsidRPr="00C14B9B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EC6697">
        <w:rPr>
          <w:i/>
        </w:rPr>
        <w:t>2024/2025 Audit</w:t>
      </w:r>
      <w:r>
        <w:rPr>
          <w:iCs/>
        </w:rPr>
        <w:t>.</w:t>
      </w:r>
    </w:p>
    <w:p w14:paraId="587C9320" w14:textId="7661E0E7" w:rsidR="00A47D21" w:rsidRPr="00A15C47" w:rsidRDefault="00BC28BE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>
        <w:rPr>
          <w:iCs/>
        </w:rPr>
        <w:t xml:space="preserve">The Clerk reported that </w:t>
      </w:r>
      <w:r w:rsidR="002E5398">
        <w:rPr>
          <w:iCs/>
        </w:rPr>
        <w:t xml:space="preserve">the Auditor has asked for a copy of the Council’s Training Plan. </w:t>
      </w:r>
      <w:r w:rsidR="009D6471">
        <w:rPr>
          <w:iCs/>
        </w:rPr>
        <w:t xml:space="preserve">This was proving difficult </w:t>
      </w:r>
      <w:r w:rsidR="00D5718F">
        <w:rPr>
          <w:iCs/>
        </w:rPr>
        <w:t>as</w:t>
      </w:r>
      <w:r w:rsidR="009D6471">
        <w:rPr>
          <w:iCs/>
        </w:rPr>
        <w:t xml:space="preserve"> the Council does not have a formal plan.</w:t>
      </w:r>
    </w:p>
    <w:p w14:paraId="08A7A33D" w14:textId="3E604D60" w:rsidR="00A15C47" w:rsidRDefault="00A15C47" w:rsidP="00A15C47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>
        <w:rPr>
          <w:szCs w:val="28"/>
        </w:rPr>
        <w:t>An account has been opened with Newtown Building Supplies.</w:t>
      </w:r>
    </w:p>
    <w:p w14:paraId="3E250A5E" w14:textId="77777777" w:rsidR="00A47D21" w:rsidRDefault="00A47D21" w:rsidP="00A47D21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>
      <w:pPr>
        <w:pStyle w:val="NoSpacing"/>
        <w:numPr>
          <w:ilvl w:val="0"/>
          <w:numId w:val="2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0B349C5F" w14:textId="77777777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FD4F7E">
        <w:rPr>
          <w:i/>
          <w:iCs/>
          <w:szCs w:val="28"/>
        </w:rPr>
        <w:t>Matters Raised by Councillors</w:t>
      </w:r>
      <w:r w:rsidRPr="00DD6524">
        <w:rPr>
          <w:szCs w:val="28"/>
          <w:u w:val="single"/>
        </w:rPr>
        <w:t>.</w:t>
      </w:r>
    </w:p>
    <w:p w14:paraId="751639F7" w14:textId="2D9F80E4" w:rsidR="00FD4F7E" w:rsidRPr="00FD4F7E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  <w:u w:val="single"/>
        </w:rPr>
      </w:pPr>
      <w:r w:rsidRPr="00FD4F7E">
        <w:rPr>
          <w:i/>
          <w:iCs/>
          <w:szCs w:val="28"/>
        </w:rPr>
        <w:t>Cllr</w:t>
      </w:r>
      <w:r>
        <w:rPr>
          <w:i/>
          <w:iCs/>
          <w:szCs w:val="28"/>
        </w:rPr>
        <w:t>.</w:t>
      </w:r>
      <w:r w:rsidRPr="00FD4F7E">
        <w:rPr>
          <w:i/>
          <w:iCs/>
          <w:szCs w:val="28"/>
        </w:rPr>
        <w:t xml:space="preserve"> </w:t>
      </w:r>
      <w:r w:rsidR="00DA2C64">
        <w:rPr>
          <w:i/>
          <w:iCs/>
          <w:szCs w:val="28"/>
        </w:rPr>
        <w:t>M.</w:t>
      </w:r>
      <w:r w:rsidR="001B7C9D">
        <w:rPr>
          <w:i/>
          <w:iCs/>
          <w:szCs w:val="28"/>
        </w:rPr>
        <w:t>H.</w:t>
      </w:r>
      <w:r w:rsidR="00DA2C64">
        <w:rPr>
          <w:i/>
          <w:iCs/>
          <w:szCs w:val="28"/>
        </w:rPr>
        <w:t xml:space="preserve"> J</w:t>
      </w:r>
      <w:r w:rsidR="00F21619">
        <w:rPr>
          <w:i/>
          <w:iCs/>
          <w:szCs w:val="28"/>
        </w:rPr>
        <w:t>o</w:t>
      </w:r>
      <w:r w:rsidR="00DA2C64">
        <w:rPr>
          <w:i/>
          <w:iCs/>
          <w:szCs w:val="28"/>
        </w:rPr>
        <w:t>nes</w:t>
      </w:r>
      <w:r>
        <w:rPr>
          <w:szCs w:val="28"/>
        </w:rPr>
        <w:t xml:space="preserve"> asked </w:t>
      </w:r>
      <w:r w:rsidR="00DA2C64">
        <w:rPr>
          <w:szCs w:val="28"/>
        </w:rPr>
        <w:t xml:space="preserve">f </w:t>
      </w:r>
      <w:r w:rsidR="00F21619">
        <w:rPr>
          <w:szCs w:val="28"/>
        </w:rPr>
        <w:t>overhanging</w:t>
      </w:r>
      <w:r w:rsidR="00DA2C64">
        <w:rPr>
          <w:szCs w:val="28"/>
        </w:rPr>
        <w:t xml:space="preserve"> tre</w:t>
      </w:r>
      <w:r w:rsidR="007C0A2F">
        <w:rPr>
          <w:szCs w:val="28"/>
        </w:rPr>
        <w:t>e</w:t>
      </w:r>
      <w:r w:rsidR="00DA2C64">
        <w:rPr>
          <w:szCs w:val="28"/>
        </w:rPr>
        <w:t>s</w:t>
      </w:r>
      <w:r w:rsidR="007C0A2F">
        <w:rPr>
          <w:szCs w:val="28"/>
        </w:rPr>
        <w:t xml:space="preserve"> </w:t>
      </w:r>
      <w:r w:rsidR="00DA2C64">
        <w:rPr>
          <w:szCs w:val="28"/>
        </w:rPr>
        <w:t>adjacent to Do</w:t>
      </w:r>
      <w:r w:rsidR="007C0A2F">
        <w:rPr>
          <w:szCs w:val="28"/>
        </w:rPr>
        <w:t>lwen</w:t>
      </w:r>
      <w:r w:rsidR="00DA2C64">
        <w:rPr>
          <w:szCs w:val="28"/>
        </w:rPr>
        <w:t>/Railway</w:t>
      </w:r>
      <w:r w:rsidR="007C0A2F">
        <w:rPr>
          <w:szCs w:val="28"/>
        </w:rPr>
        <w:t xml:space="preserve"> Bridge</w:t>
      </w:r>
      <w:r w:rsidR="00DA2C64">
        <w:rPr>
          <w:szCs w:val="28"/>
        </w:rPr>
        <w:t>t</w:t>
      </w:r>
      <w:r w:rsidR="00B07D5F">
        <w:rPr>
          <w:szCs w:val="28"/>
        </w:rPr>
        <w:t xml:space="preserve"> to</w:t>
      </w:r>
      <w:r w:rsidR="00DA2C64">
        <w:rPr>
          <w:szCs w:val="28"/>
        </w:rPr>
        <w:t xml:space="preserve"> be </w:t>
      </w:r>
      <w:r w:rsidR="00F21619">
        <w:rPr>
          <w:szCs w:val="28"/>
        </w:rPr>
        <w:t>cut.</w:t>
      </w:r>
    </w:p>
    <w:p w14:paraId="5280525C" w14:textId="21225A9C" w:rsidR="00EF0F48" w:rsidRPr="001B1CA3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 w:rsidRPr="00FD4F7E">
        <w:rPr>
          <w:i/>
          <w:iCs/>
          <w:szCs w:val="28"/>
        </w:rPr>
        <w:t xml:space="preserve">Cllr. </w:t>
      </w:r>
      <w:r w:rsidR="001B7C9D">
        <w:rPr>
          <w:i/>
          <w:iCs/>
          <w:szCs w:val="28"/>
        </w:rPr>
        <w:t xml:space="preserve">S.R. </w:t>
      </w:r>
      <w:r w:rsidR="007C0A2F">
        <w:rPr>
          <w:i/>
          <w:iCs/>
          <w:szCs w:val="28"/>
        </w:rPr>
        <w:t>Kiely</w:t>
      </w:r>
      <w:r>
        <w:rPr>
          <w:i/>
          <w:iCs/>
          <w:szCs w:val="28"/>
        </w:rPr>
        <w:t xml:space="preserve"> </w:t>
      </w:r>
      <w:r w:rsidR="007C0A2F" w:rsidRPr="001B1CA3">
        <w:rPr>
          <w:szCs w:val="28"/>
        </w:rPr>
        <w:t xml:space="preserve">asked for Powys Highways to be contacted to remove </w:t>
      </w:r>
      <w:r w:rsidR="001B1CA3" w:rsidRPr="001B1CA3">
        <w:rPr>
          <w:szCs w:val="28"/>
        </w:rPr>
        <w:t>road signs</w:t>
      </w:r>
      <w:r w:rsidR="007C0A2F" w:rsidRPr="001B1CA3">
        <w:rPr>
          <w:szCs w:val="28"/>
        </w:rPr>
        <w:t xml:space="preserve"> left </w:t>
      </w:r>
      <w:r w:rsidR="001B1CA3" w:rsidRPr="001B1CA3">
        <w:rPr>
          <w:szCs w:val="28"/>
        </w:rPr>
        <w:t>from recent road</w:t>
      </w:r>
      <w:r w:rsidR="001B1CA3">
        <w:rPr>
          <w:szCs w:val="28"/>
        </w:rPr>
        <w:t xml:space="preserve"> </w:t>
      </w:r>
      <w:r w:rsidR="001B1CA3" w:rsidRPr="001B1CA3">
        <w:rPr>
          <w:szCs w:val="28"/>
        </w:rPr>
        <w:t>works.</w:t>
      </w:r>
      <w:r w:rsidRPr="001B1CA3">
        <w:rPr>
          <w:szCs w:val="28"/>
        </w:rPr>
        <w:t xml:space="preserve"> </w:t>
      </w:r>
    </w:p>
    <w:p w14:paraId="3C0988A5" w14:textId="78547191" w:rsidR="00FD4F7E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i/>
          <w:iCs/>
          <w:szCs w:val="28"/>
        </w:rPr>
        <w:t xml:space="preserve">Cllr D.I. Jones </w:t>
      </w:r>
      <w:r>
        <w:rPr>
          <w:szCs w:val="28"/>
        </w:rPr>
        <w:t xml:space="preserve">asked </w:t>
      </w:r>
      <w:r w:rsidR="00B07D5F">
        <w:rPr>
          <w:szCs w:val="28"/>
        </w:rPr>
        <w:t>for the potholes from the Rhyd Chapel to Y Cwm to be repaired</w:t>
      </w:r>
      <w:r>
        <w:rPr>
          <w:szCs w:val="28"/>
        </w:rPr>
        <w:t>.</w:t>
      </w:r>
      <w:r w:rsidR="00FD4F7E" w:rsidRPr="00FD4F7E">
        <w:rPr>
          <w:szCs w:val="28"/>
        </w:rPr>
        <w:t xml:space="preserve"> </w:t>
      </w:r>
    </w:p>
    <w:p w14:paraId="3DA385C3" w14:textId="4FAD53E7" w:rsidR="00B07D5F" w:rsidRDefault="00B07D5F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i/>
          <w:iCs/>
          <w:szCs w:val="28"/>
        </w:rPr>
        <w:t>Cllr</w:t>
      </w:r>
      <w:r w:rsidR="00B607B2">
        <w:rPr>
          <w:i/>
          <w:iCs/>
          <w:szCs w:val="28"/>
        </w:rPr>
        <w:t xml:space="preserve"> H.</w:t>
      </w:r>
      <w:r w:rsidR="001B7C9D">
        <w:rPr>
          <w:i/>
          <w:iCs/>
          <w:szCs w:val="28"/>
        </w:rPr>
        <w:t>T</w:t>
      </w:r>
      <w:r w:rsidR="00B607B2">
        <w:rPr>
          <w:i/>
          <w:iCs/>
          <w:szCs w:val="28"/>
        </w:rPr>
        <w:t xml:space="preserve">. Thomas </w:t>
      </w:r>
      <w:r w:rsidR="00B607B2">
        <w:rPr>
          <w:szCs w:val="28"/>
        </w:rPr>
        <w:t>asked Powys CC to asked to replenish grit bins and grit piles</w:t>
      </w:r>
      <w:r w:rsidR="001B7C9D">
        <w:rPr>
          <w:szCs w:val="28"/>
        </w:rPr>
        <w:t>.</w:t>
      </w:r>
    </w:p>
    <w:p w14:paraId="7B9A112F" w14:textId="5259F8E5" w:rsidR="001B7C9D" w:rsidRPr="00FD4F7E" w:rsidRDefault="001B7C9D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i/>
          <w:iCs/>
          <w:szCs w:val="28"/>
        </w:rPr>
        <w:t xml:space="preserve">Cllr W. Le Maitre </w:t>
      </w:r>
      <w:r>
        <w:rPr>
          <w:szCs w:val="28"/>
        </w:rPr>
        <w:t>asked for a grit bin at the A470/Cwm Llwyd junction.</w:t>
      </w:r>
    </w:p>
    <w:bookmarkEnd w:id="9"/>
    <w:p w14:paraId="7C5FAC3E" w14:textId="647DA3E3" w:rsidR="00A47D21" w:rsidRPr="005B78A2" w:rsidRDefault="00A47D21">
      <w:pPr>
        <w:pStyle w:val="NoSpacing"/>
        <w:numPr>
          <w:ilvl w:val="1"/>
          <w:numId w:val="2"/>
        </w:numPr>
        <w:rPr>
          <w:bCs/>
          <w:szCs w:val="24"/>
        </w:rPr>
      </w:pPr>
      <w:r w:rsidRPr="00FD4F7E">
        <w:rPr>
          <w:i/>
          <w:iCs/>
        </w:rPr>
        <w:t>Date &amp; Time of Next Meeting.</w:t>
      </w:r>
      <w:r w:rsidRPr="005B78A2">
        <w:rPr>
          <w:u w:val="single"/>
        </w:rPr>
        <w:t xml:space="preserve"> </w:t>
      </w:r>
      <w:r w:rsidRPr="005B78A2">
        <w:rPr>
          <w:bCs/>
          <w:szCs w:val="24"/>
        </w:rPr>
        <w:t xml:space="preserve">Tuesday </w:t>
      </w:r>
      <w:r w:rsidR="00CD0769">
        <w:rPr>
          <w:bCs/>
          <w:szCs w:val="24"/>
        </w:rPr>
        <w:t>19</w:t>
      </w:r>
      <w:r w:rsidR="00CD0769" w:rsidRPr="00CD0769">
        <w:rPr>
          <w:bCs/>
          <w:szCs w:val="24"/>
          <w:vertAlign w:val="superscript"/>
        </w:rPr>
        <w:t>th</w:t>
      </w:r>
      <w:r w:rsidR="00CD0769">
        <w:rPr>
          <w:bCs/>
          <w:szCs w:val="24"/>
        </w:rPr>
        <w:t xml:space="preserve"> August 2025</w:t>
      </w:r>
      <w:r w:rsidRPr="005B78A2">
        <w:rPr>
          <w:bCs/>
          <w:szCs w:val="24"/>
        </w:rPr>
        <w:t xml:space="preserve">  at 7.30pm in the  Cledan Room, Carno Community Centre. </w:t>
      </w:r>
    </w:p>
    <w:p w14:paraId="7D5FCE84" w14:textId="77777777" w:rsidR="00A47D21" w:rsidRPr="00D51D1E" w:rsidRDefault="00A47D21" w:rsidP="00EA5B6F">
      <w:pPr>
        <w:pStyle w:val="NoSpacing"/>
        <w:ind w:right="284"/>
        <w:rPr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579FB01E" w:rsidR="00EC6697" w:rsidRDefault="00EC6697" w:rsidP="00C85070">
            <w:r>
              <w:t>8.1</w:t>
            </w:r>
            <w:r w:rsidR="00CD0769">
              <w:t>5</w:t>
            </w:r>
            <w:r>
              <w:t>pm</w:t>
            </w:r>
          </w:p>
        </w:tc>
      </w:tr>
    </w:tbl>
    <w:p w14:paraId="664502A8" w14:textId="7777777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p w14:paraId="549306F0" w14:textId="77777777" w:rsidR="00174255" w:rsidRPr="00C54497" w:rsidRDefault="00174255" w:rsidP="00EC6697">
      <w:pPr>
        <w:rPr>
          <w:sz w:val="12"/>
          <w:szCs w:val="18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20830E05" w:rsidR="00EC6697" w:rsidRDefault="00EC6697" w:rsidP="00C85070">
            <w:pPr>
              <w:jc w:val="center"/>
            </w:pPr>
            <w:r>
              <w:t>Tuesday  1</w:t>
            </w:r>
            <w:r w:rsidR="00CD0769">
              <w:t>5</w:t>
            </w:r>
            <w:r w:rsidR="00CD0769" w:rsidRPr="00CD0769">
              <w:rPr>
                <w:vertAlign w:val="superscript"/>
              </w:rPr>
              <w:t>th</w:t>
            </w:r>
            <w:r w:rsidR="00CD0769">
              <w:t xml:space="preserve"> July 2025</w:t>
            </w:r>
            <w:r>
              <w:t>.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39E8F791" w:rsidR="00EC6697" w:rsidRDefault="00CD0769" w:rsidP="00C85070">
            <w:pPr>
              <w:jc w:val="center"/>
            </w:pPr>
            <w:r>
              <w:t>19</w:t>
            </w:r>
            <w:r w:rsidRPr="00CD0769">
              <w:rPr>
                <w:vertAlign w:val="superscript"/>
              </w:rPr>
              <w:t>th</w:t>
            </w:r>
            <w:r>
              <w:t xml:space="preserve"> August 2025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7D4BBFC4" w14:textId="6A11CDC5" w:rsidR="00B23A47" w:rsidRDefault="00B23A47">
      <w:r>
        <w:br w:type="page"/>
      </w:r>
    </w:p>
    <w:p w14:paraId="3C4D6081" w14:textId="77777777" w:rsidR="00347FC2" w:rsidRDefault="00347FC2">
      <w:pPr>
        <w:sectPr w:rsidR="00347FC2" w:rsidSect="00B900D6">
          <w:footerReference w:type="default" r:id="rId11"/>
          <w:footerReference w:type="first" r:id="rId12"/>
          <w:pgSz w:w="11907" w:h="16840" w:code="9"/>
          <w:pgMar w:top="1134" w:right="567" w:bottom="567" w:left="851" w:header="851" w:footer="851" w:gutter="0"/>
          <w:cols w:space="720"/>
          <w:titlePg/>
          <w:docGrid w:linePitch="360"/>
        </w:sectPr>
      </w:pPr>
    </w:p>
    <w:p w14:paraId="480FF94C" w14:textId="77777777" w:rsidR="002B3DCF" w:rsidRDefault="002B3DCF"/>
    <w:p w14:paraId="3E128EA2" w14:textId="3DB9D0D0" w:rsidR="00A71884" w:rsidRPr="0035446C" w:rsidRDefault="0035446C">
      <w:pPr>
        <w:rPr>
          <w:b/>
          <w:bCs/>
        </w:rPr>
      </w:pPr>
      <w:r w:rsidRPr="0035446C">
        <w:rPr>
          <w:b/>
          <w:bCs/>
        </w:rPr>
        <w:t xml:space="preserve">Approved </w:t>
      </w:r>
      <w:r w:rsidR="00A71884" w:rsidRPr="0035446C">
        <w:rPr>
          <w:b/>
          <w:bCs/>
        </w:rPr>
        <w:t>Expenditure July 2025</w:t>
      </w:r>
    </w:p>
    <w:tbl>
      <w:tblPr>
        <w:tblW w:w="12021" w:type="dxa"/>
        <w:jc w:val="center"/>
        <w:tblLook w:val="04A0" w:firstRow="1" w:lastRow="0" w:firstColumn="1" w:lastColumn="0" w:noHBand="0" w:noVBand="1"/>
      </w:tblPr>
      <w:tblGrid>
        <w:gridCol w:w="601"/>
        <w:gridCol w:w="1455"/>
        <w:gridCol w:w="1337"/>
        <w:gridCol w:w="1300"/>
        <w:gridCol w:w="1780"/>
        <w:gridCol w:w="5548"/>
      </w:tblGrid>
      <w:tr w:rsidR="0035446C" w:rsidRPr="00A71884" w14:paraId="54BCE9E3" w14:textId="77777777" w:rsidTr="0035446C">
        <w:trPr>
          <w:trHeight w:val="63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5AD14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No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F1C116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Payment Reference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2D53AA5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Gross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37A0B0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Invoice date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1C4420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Invoice no.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56E3E5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Details</w:t>
            </w:r>
          </w:p>
        </w:tc>
      </w:tr>
      <w:tr w:rsidR="0035446C" w:rsidRPr="00A71884" w14:paraId="7F445853" w14:textId="77777777" w:rsidTr="0035446C">
        <w:trPr>
          <w:trHeight w:val="34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658985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283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59AE46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283Jul25P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7F901E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£471.78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C89CD3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20/05/25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E3520E6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1749</w:t>
            </w:r>
          </w:p>
        </w:tc>
        <w:tc>
          <w:tcPr>
            <w:tcW w:w="5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73BCDA8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 xml:space="preserve">G. Evans Plumbing &amp; Heating Services - Install </w:t>
            </w:r>
          </w:p>
        </w:tc>
      </w:tr>
      <w:tr w:rsidR="0035446C" w:rsidRPr="00A71884" w14:paraId="1A225779" w14:textId="77777777" w:rsidTr="0035446C">
        <w:trPr>
          <w:trHeight w:val="28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69D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BA3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D116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EB32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AB7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C6F3" w14:textId="7F2BCDBE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infra-red urinal flushing Cistermister in Gents Toilet</w:t>
            </w:r>
          </w:p>
        </w:tc>
      </w:tr>
      <w:tr w:rsidR="0035446C" w:rsidRPr="00A71884" w14:paraId="694DC46E" w14:textId="77777777" w:rsidTr="0035446C">
        <w:trPr>
          <w:trHeight w:val="540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26E90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284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473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284Jul25P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6FC3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£571.38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950B3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20/05/25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9BA1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1750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071A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G. Evans Plumbing &amp; Heating Services - Repairs</w:t>
            </w:r>
            <w:r w:rsidRPr="00A71884">
              <w:rPr>
                <w:rFonts w:eastAsia="Times New Roman" w:cs="Times New Roman"/>
                <w:lang w:val="en-GB" w:eastAsia="en-GB"/>
              </w:rPr>
              <w:br/>
              <w:t>to disabled toilet &amp; taps in Ladies &amp; Disabled Toilets</w:t>
            </w:r>
          </w:p>
        </w:tc>
      </w:tr>
      <w:tr w:rsidR="0035446C" w:rsidRPr="00A71884" w14:paraId="27EF65B3" w14:textId="77777777" w:rsidTr="0035446C">
        <w:trPr>
          <w:trHeight w:val="540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5B15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0AD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272Jul25P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7E1B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£156.00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D7FAB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18/06/25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77CE4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64805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1263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D.R E. &amp; Co Ltd (Accountants) - Internal Audit 2024/2025</w:t>
            </w:r>
          </w:p>
        </w:tc>
      </w:tr>
      <w:tr w:rsidR="0035446C" w:rsidRPr="00A71884" w14:paraId="723556E9" w14:textId="77777777" w:rsidTr="0035446C">
        <w:trPr>
          <w:trHeight w:val="28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1D3B7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275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A7F7AA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275Jul25P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924A5E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£263.48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3BB3D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01/07/25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7701C93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CN30453892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04ED7A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Citron Hygiene UK Ltd - Sanitory Disposal Unit July</w:t>
            </w:r>
          </w:p>
        </w:tc>
      </w:tr>
      <w:tr w:rsidR="0035446C" w:rsidRPr="00A71884" w14:paraId="29EE6EF2" w14:textId="77777777" w:rsidTr="0035446C">
        <w:trPr>
          <w:trHeight w:val="28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17D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5BD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7EF14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88D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7665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6CA93" w14:textId="05D0A652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25 to September 2025</w:t>
            </w:r>
          </w:p>
        </w:tc>
      </w:tr>
      <w:tr w:rsidR="0035446C" w:rsidRPr="00A71884" w14:paraId="5868F64F" w14:textId="77777777" w:rsidTr="0035446C">
        <w:trPr>
          <w:trHeight w:val="40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3051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3E22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277Jul25P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79D7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£173.34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0FEA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01/07/25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531F0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19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C104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Carl Jones - Cleaning June 2025</w:t>
            </w:r>
          </w:p>
        </w:tc>
      </w:tr>
      <w:tr w:rsidR="0035446C" w:rsidRPr="00A71884" w14:paraId="625F93F7" w14:textId="77777777" w:rsidTr="0035446C">
        <w:trPr>
          <w:trHeight w:val="46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E186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04B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276Jul25P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72CC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£5.99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6AF0F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02/07/25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6C013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9767110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427D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Soho66 - VoIP July 2025</w:t>
            </w:r>
          </w:p>
        </w:tc>
      </w:tr>
      <w:tr w:rsidR="0035446C" w:rsidRPr="00A71884" w14:paraId="5D4536B3" w14:textId="77777777" w:rsidTr="0035446C">
        <w:trPr>
          <w:trHeight w:val="319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BC62E2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278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2A225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278Jul25Y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750E59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£691.43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B42787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03/07/25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5D2C8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962153060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882F423" w14:textId="0B5DBFBA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Hafren Dyfrdwy - Convenience water January</w:t>
            </w:r>
          </w:p>
        </w:tc>
      </w:tr>
      <w:tr w:rsidR="0035446C" w:rsidRPr="00A71884" w14:paraId="2D7968BC" w14:textId="77777777" w:rsidTr="0035446C">
        <w:trPr>
          <w:trHeight w:val="28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570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A35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3D77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E2D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E9A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ED22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2025-July 2025</w:t>
            </w:r>
          </w:p>
        </w:tc>
      </w:tr>
      <w:tr w:rsidR="0035446C" w:rsidRPr="00A71884" w14:paraId="00722206" w14:textId="77777777" w:rsidTr="0035446C">
        <w:trPr>
          <w:trHeight w:val="40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3AF9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1B26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279Jul25P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79F6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£1,038.00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4C7A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04/07/25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B4F9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538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4778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DT Ground Maintenance - Grass cutting July 2025</w:t>
            </w:r>
          </w:p>
        </w:tc>
      </w:tr>
      <w:tr w:rsidR="0035446C" w:rsidRPr="00A71884" w14:paraId="100520AB" w14:textId="77777777" w:rsidTr="0035446C">
        <w:trPr>
          <w:trHeight w:val="46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FF5D4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280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A1F4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280Jul25P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EE13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£216.00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D200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06/07/25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61B2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526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D4E4" w14:textId="68DFD5ED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Rob Jones - Repair to Field Gate</w:t>
            </w:r>
          </w:p>
        </w:tc>
      </w:tr>
      <w:tr w:rsidR="0035446C" w:rsidRPr="00A71884" w14:paraId="091263A7" w14:textId="77777777" w:rsidTr="0035446C">
        <w:trPr>
          <w:trHeight w:val="46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2EE0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281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4FD2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281Jul25P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2919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£186.06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75696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07/07/25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17C4E" w14:textId="673381FA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KI-B98B212FO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7E93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EDF Energy - Electric June 2025</w:t>
            </w:r>
          </w:p>
        </w:tc>
      </w:tr>
      <w:tr w:rsidR="0035446C" w:rsidRPr="00A71884" w14:paraId="7931155C" w14:textId="77777777" w:rsidTr="0035446C">
        <w:trPr>
          <w:trHeight w:val="439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5A29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282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0334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282Jul25P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B523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£90.00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8D1F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10/07/25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C9B51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547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6C6A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DT Ground Maintenance - Football Pitch Extra Cut</w:t>
            </w:r>
          </w:p>
        </w:tc>
      </w:tr>
      <w:tr w:rsidR="0035446C" w:rsidRPr="00A71884" w14:paraId="67DDC007" w14:textId="77777777" w:rsidTr="0035446C">
        <w:trPr>
          <w:trHeight w:val="462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56E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4FC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274Jul25P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9B55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£452.30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9CB57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17/07/25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C30A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28D3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Alan Humphreys - Clerks Salary June 2025</w:t>
            </w:r>
          </w:p>
        </w:tc>
      </w:tr>
      <w:tr w:rsidR="0035446C" w:rsidRPr="00A71884" w14:paraId="2E9D90D7" w14:textId="77777777" w:rsidTr="0035446C">
        <w:trPr>
          <w:trHeight w:val="327"/>
          <w:jc w:val="center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CC14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273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C0D9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273Jul25P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0891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£113.20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3844E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18/07/25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982D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A71884">
              <w:rPr>
                <w:rFonts w:eastAsia="Times New Roman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C925" w14:textId="77777777" w:rsidR="0035446C" w:rsidRPr="00A71884" w:rsidRDefault="0035446C" w:rsidP="00A71884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HMRC (PAYE/NI) - Clerks Income Tax June 2025</w:t>
            </w:r>
          </w:p>
        </w:tc>
      </w:tr>
      <w:tr w:rsidR="0035446C" w:rsidRPr="00A71884" w14:paraId="46854E9D" w14:textId="77777777" w:rsidTr="0035446C">
        <w:trPr>
          <w:trHeight w:val="630"/>
          <w:jc w:val="center"/>
        </w:trPr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598D" w14:textId="77777777" w:rsidR="0035446C" w:rsidRPr="00A71884" w:rsidRDefault="0035446C" w:rsidP="00A71884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val="en-GB" w:eastAsia="en-GB"/>
              </w:rPr>
            </w:pPr>
            <w:r w:rsidRPr="00A71884">
              <w:rPr>
                <w:rFonts w:eastAsia="Times New Roman" w:cs="Times New Roman"/>
                <w:b/>
                <w:bCs/>
                <w:lang w:val="en-GB" w:eastAsia="en-GB"/>
              </w:rPr>
              <w:t>Total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6113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£4,428.96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CA48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A71884">
              <w:rPr>
                <w:rFonts w:eastAsia="Times New Roman" w:cs="Times New Roman"/>
                <w:lang w:val="en-GB" w:eastAsia="en-GB"/>
              </w:rPr>
              <w:t>£4,428.96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BEDE5C" w14:textId="77777777" w:rsidR="0035446C" w:rsidRPr="00A71884" w:rsidRDefault="0035446C" w:rsidP="00A71884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53DBA" w14:textId="77777777" w:rsidR="0035446C" w:rsidRPr="00A71884" w:rsidRDefault="0035446C" w:rsidP="00A718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14:paraId="38FF715D" w14:textId="4BC97D38" w:rsidR="005069C3" w:rsidRPr="005069C3" w:rsidRDefault="005069C3" w:rsidP="00A71884"/>
    <w:sectPr w:rsidR="005069C3" w:rsidRPr="005069C3" w:rsidSect="00347FC2">
      <w:pgSz w:w="16840" w:h="11907" w:orient="landscape" w:code="9"/>
      <w:pgMar w:top="851" w:right="1134" w:bottom="567" w:left="567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AAAA3" w14:textId="77777777" w:rsidR="008140B6" w:rsidRDefault="008140B6" w:rsidP="005069C3">
      <w:pPr>
        <w:spacing w:line="240" w:lineRule="auto"/>
      </w:pPr>
      <w:r>
        <w:separator/>
      </w:r>
    </w:p>
  </w:endnote>
  <w:endnote w:type="continuationSeparator" w:id="0">
    <w:p w14:paraId="42243D27" w14:textId="77777777" w:rsidR="008140B6" w:rsidRDefault="008140B6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60A1D6F5" w:rsidR="003375A1" w:rsidRPr="003375A1" w:rsidRDefault="00B614AB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3B47E5">
      <w:rPr>
        <w:noProof/>
        <w:sz w:val="16"/>
        <w:szCs w:val="16"/>
      </w:rPr>
      <w:t>04 July 2025 Minutes</w:t>
    </w:r>
    <w:r>
      <w:rPr>
        <w:sz w:val="16"/>
        <w:szCs w:val="16"/>
      </w:rPr>
      <w:fldChar w:fldCharType="end"/>
    </w:r>
    <w:r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Chairperson’s Initial:</w:t>
    </w:r>
    <w:r w:rsidR="003375A1" w:rsidRP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 w:rsidRPr="003375A1">
      <w:rPr>
        <w:sz w:val="16"/>
        <w:szCs w:val="16"/>
      </w:rPr>
      <w:t xml:space="preserve">Page: </w:t>
    </w:r>
    <w:r w:rsidR="003375A1" w:rsidRPr="003375A1">
      <w:rPr>
        <w:sz w:val="16"/>
        <w:szCs w:val="16"/>
      </w:rPr>
      <w:fldChar w:fldCharType="begin"/>
    </w:r>
    <w:r w:rsidR="003375A1" w:rsidRPr="003375A1">
      <w:rPr>
        <w:sz w:val="16"/>
        <w:szCs w:val="16"/>
      </w:rPr>
      <w:instrText xml:space="preserve"> PAGE  \* Arabic  \* MERGEFORMAT </w:instrText>
    </w:r>
    <w:r w:rsidR="003375A1" w:rsidRPr="003375A1">
      <w:rPr>
        <w:sz w:val="16"/>
        <w:szCs w:val="16"/>
      </w:rPr>
      <w:fldChar w:fldCharType="separate"/>
    </w:r>
    <w:r w:rsidR="003375A1" w:rsidRPr="003375A1">
      <w:rPr>
        <w:noProof/>
        <w:sz w:val="16"/>
        <w:szCs w:val="16"/>
      </w:rPr>
      <w:t>2</w:t>
    </w:r>
    <w:r w:rsidR="003375A1"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056F9875" w:rsidR="003375A1" w:rsidRPr="003375A1" w:rsidRDefault="00B614AB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Caps  \* MERGEFORMAT </w:instrText>
    </w:r>
    <w:r>
      <w:rPr>
        <w:sz w:val="16"/>
        <w:szCs w:val="16"/>
      </w:rPr>
      <w:fldChar w:fldCharType="separate"/>
    </w:r>
    <w:r w:rsidR="003B47E5">
      <w:rPr>
        <w:noProof/>
        <w:sz w:val="16"/>
        <w:szCs w:val="16"/>
      </w:rPr>
      <w:t>04 July 2025 Minutes</w:t>
    </w:r>
    <w:r>
      <w:rPr>
        <w:sz w:val="16"/>
        <w:szCs w:val="16"/>
      </w:rPr>
      <w:fldChar w:fldCharType="end"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>
      <w:rPr>
        <w:sz w:val="16"/>
        <w:szCs w:val="16"/>
      </w:rPr>
      <w:t xml:space="preserve"> </w:t>
    </w:r>
    <w:r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 Initial</w:t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  <w:t xml:space="preserve">Page: </w:t>
    </w:r>
    <w:r w:rsidR="003375A1">
      <w:rPr>
        <w:sz w:val="16"/>
        <w:szCs w:val="16"/>
      </w:rPr>
      <w:fldChar w:fldCharType="begin"/>
    </w:r>
    <w:r w:rsidR="003375A1">
      <w:rPr>
        <w:sz w:val="16"/>
        <w:szCs w:val="16"/>
      </w:rPr>
      <w:instrText xml:space="preserve"> PAGE  \* Arabic  \* MERGEFORMAT </w:instrText>
    </w:r>
    <w:r w:rsidR="003375A1">
      <w:rPr>
        <w:sz w:val="16"/>
        <w:szCs w:val="16"/>
      </w:rPr>
      <w:fldChar w:fldCharType="separate"/>
    </w:r>
    <w:r w:rsidR="003375A1">
      <w:rPr>
        <w:noProof/>
        <w:sz w:val="16"/>
        <w:szCs w:val="16"/>
      </w:rPr>
      <w:t>4</w:t>
    </w:r>
    <w:r w:rsidR="003375A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A759D" w14:textId="77777777" w:rsidR="008140B6" w:rsidRDefault="008140B6" w:rsidP="005069C3">
      <w:pPr>
        <w:spacing w:line="240" w:lineRule="auto"/>
      </w:pPr>
      <w:r>
        <w:separator/>
      </w:r>
    </w:p>
  </w:footnote>
  <w:footnote w:type="continuationSeparator" w:id="0">
    <w:p w14:paraId="60A986A4" w14:textId="77777777" w:rsidR="008140B6" w:rsidRDefault="008140B6" w:rsidP="005069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7255E66"/>
    <w:multiLevelType w:val="multilevel"/>
    <w:tmpl w:val="4F503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AB33804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5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94436835">
    <w:abstractNumId w:val="0"/>
  </w:num>
  <w:num w:numId="2" w16cid:durableId="1228150459">
    <w:abstractNumId w:val="2"/>
  </w:num>
  <w:num w:numId="3" w16cid:durableId="1246844129">
    <w:abstractNumId w:val="3"/>
  </w:num>
  <w:num w:numId="4" w16cid:durableId="49002979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743F"/>
    <w:rsid w:val="00010C68"/>
    <w:rsid w:val="00016B5D"/>
    <w:rsid w:val="00031A2C"/>
    <w:rsid w:val="00042AF7"/>
    <w:rsid w:val="00062B93"/>
    <w:rsid w:val="000728ED"/>
    <w:rsid w:val="000969F5"/>
    <w:rsid w:val="00140D67"/>
    <w:rsid w:val="00143860"/>
    <w:rsid w:val="001509CF"/>
    <w:rsid w:val="00155E6F"/>
    <w:rsid w:val="0017016F"/>
    <w:rsid w:val="00174255"/>
    <w:rsid w:val="00196FAE"/>
    <w:rsid w:val="001B1CA3"/>
    <w:rsid w:val="001B4041"/>
    <w:rsid w:val="001B6E1E"/>
    <w:rsid w:val="001B7C9D"/>
    <w:rsid w:val="001D1509"/>
    <w:rsid w:val="001D7D3E"/>
    <w:rsid w:val="001F55D7"/>
    <w:rsid w:val="001F5EC0"/>
    <w:rsid w:val="00200DA7"/>
    <w:rsid w:val="002076F8"/>
    <w:rsid w:val="002266E8"/>
    <w:rsid w:val="00261624"/>
    <w:rsid w:val="002716BF"/>
    <w:rsid w:val="00296EE7"/>
    <w:rsid w:val="002B3699"/>
    <w:rsid w:val="002B3DCF"/>
    <w:rsid w:val="002E5398"/>
    <w:rsid w:val="002F04B6"/>
    <w:rsid w:val="00303D03"/>
    <w:rsid w:val="00304494"/>
    <w:rsid w:val="003375A1"/>
    <w:rsid w:val="00346E07"/>
    <w:rsid w:val="00347FC2"/>
    <w:rsid w:val="003538C0"/>
    <w:rsid w:val="0035446C"/>
    <w:rsid w:val="0038172F"/>
    <w:rsid w:val="003A2D51"/>
    <w:rsid w:val="003B42D9"/>
    <w:rsid w:val="003B47E5"/>
    <w:rsid w:val="003E142D"/>
    <w:rsid w:val="003E5B37"/>
    <w:rsid w:val="003E5FB4"/>
    <w:rsid w:val="003E744B"/>
    <w:rsid w:val="004019D2"/>
    <w:rsid w:val="00424ADE"/>
    <w:rsid w:val="004445D5"/>
    <w:rsid w:val="004553EE"/>
    <w:rsid w:val="00494638"/>
    <w:rsid w:val="004E5DD3"/>
    <w:rsid w:val="004F08BD"/>
    <w:rsid w:val="005069C3"/>
    <w:rsid w:val="00506E15"/>
    <w:rsid w:val="0051312D"/>
    <w:rsid w:val="00515C78"/>
    <w:rsid w:val="005318A0"/>
    <w:rsid w:val="00576CA3"/>
    <w:rsid w:val="00583DE2"/>
    <w:rsid w:val="00585CFE"/>
    <w:rsid w:val="00591393"/>
    <w:rsid w:val="0059520E"/>
    <w:rsid w:val="005A5020"/>
    <w:rsid w:val="005B047F"/>
    <w:rsid w:val="005F361A"/>
    <w:rsid w:val="00620F2D"/>
    <w:rsid w:val="00624F79"/>
    <w:rsid w:val="006450A1"/>
    <w:rsid w:val="00645252"/>
    <w:rsid w:val="006509C2"/>
    <w:rsid w:val="006560A0"/>
    <w:rsid w:val="0066784F"/>
    <w:rsid w:val="006A19DE"/>
    <w:rsid w:val="006B29AC"/>
    <w:rsid w:val="006D3D74"/>
    <w:rsid w:val="007324F0"/>
    <w:rsid w:val="007670CC"/>
    <w:rsid w:val="007B1667"/>
    <w:rsid w:val="007C0A2F"/>
    <w:rsid w:val="007C2658"/>
    <w:rsid w:val="007D7E28"/>
    <w:rsid w:val="007F6E5C"/>
    <w:rsid w:val="008035B8"/>
    <w:rsid w:val="00811697"/>
    <w:rsid w:val="008140B6"/>
    <w:rsid w:val="008177A9"/>
    <w:rsid w:val="0085180F"/>
    <w:rsid w:val="008570F2"/>
    <w:rsid w:val="00882B55"/>
    <w:rsid w:val="0088476F"/>
    <w:rsid w:val="0089331C"/>
    <w:rsid w:val="008C5BCD"/>
    <w:rsid w:val="008F0B23"/>
    <w:rsid w:val="0090212B"/>
    <w:rsid w:val="009077AC"/>
    <w:rsid w:val="009127EB"/>
    <w:rsid w:val="00916D81"/>
    <w:rsid w:val="009212BB"/>
    <w:rsid w:val="00931B4D"/>
    <w:rsid w:val="0096131C"/>
    <w:rsid w:val="009C0477"/>
    <w:rsid w:val="009C4C02"/>
    <w:rsid w:val="009C516A"/>
    <w:rsid w:val="009D6471"/>
    <w:rsid w:val="009F67C8"/>
    <w:rsid w:val="00A15C47"/>
    <w:rsid w:val="00A23887"/>
    <w:rsid w:val="00A47D21"/>
    <w:rsid w:val="00A71884"/>
    <w:rsid w:val="00A9204E"/>
    <w:rsid w:val="00A930A0"/>
    <w:rsid w:val="00A945C6"/>
    <w:rsid w:val="00AC3A0D"/>
    <w:rsid w:val="00B04798"/>
    <w:rsid w:val="00B07D5F"/>
    <w:rsid w:val="00B23A47"/>
    <w:rsid w:val="00B35BE5"/>
    <w:rsid w:val="00B4454D"/>
    <w:rsid w:val="00B46463"/>
    <w:rsid w:val="00B515FB"/>
    <w:rsid w:val="00B528EA"/>
    <w:rsid w:val="00B569F8"/>
    <w:rsid w:val="00B607B2"/>
    <w:rsid w:val="00B614AB"/>
    <w:rsid w:val="00B900D6"/>
    <w:rsid w:val="00BA1A39"/>
    <w:rsid w:val="00BA6CE1"/>
    <w:rsid w:val="00BC28BE"/>
    <w:rsid w:val="00BD2F20"/>
    <w:rsid w:val="00C32175"/>
    <w:rsid w:val="00C5406E"/>
    <w:rsid w:val="00C54497"/>
    <w:rsid w:val="00C82A2A"/>
    <w:rsid w:val="00C83AAE"/>
    <w:rsid w:val="00C86182"/>
    <w:rsid w:val="00CD0769"/>
    <w:rsid w:val="00CD548E"/>
    <w:rsid w:val="00D11DE2"/>
    <w:rsid w:val="00D24DED"/>
    <w:rsid w:val="00D5718F"/>
    <w:rsid w:val="00D608E8"/>
    <w:rsid w:val="00D76C9D"/>
    <w:rsid w:val="00D77E32"/>
    <w:rsid w:val="00D96F04"/>
    <w:rsid w:val="00DA2C64"/>
    <w:rsid w:val="00DA3DCC"/>
    <w:rsid w:val="00DC164D"/>
    <w:rsid w:val="00DC51BA"/>
    <w:rsid w:val="00DD4EB9"/>
    <w:rsid w:val="00DD762F"/>
    <w:rsid w:val="00DE0803"/>
    <w:rsid w:val="00E23463"/>
    <w:rsid w:val="00E60ECF"/>
    <w:rsid w:val="00E67537"/>
    <w:rsid w:val="00E73A29"/>
    <w:rsid w:val="00E977B1"/>
    <w:rsid w:val="00EA5B6F"/>
    <w:rsid w:val="00EC23BC"/>
    <w:rsid w:val="00EC6697"/>
    <w:rsid w:val="00EF0F48"/>
    <w:rsid w:val="00EF2DA3"/>
    <w:rsid w:val="00EF4A62"/>
    <w:rsid w:val="00F00B1E"/>
    <w:rsid w:val="00F21619"/>
    <w:rsid w:val="00F4698E"/>
    <w:rsid w:val="00F50CF7"/>
    <w:rsid w:val="00F80E73"/>
    <w:rsid w:val="00FC56DD"/>
    <w:rsid w:val="00FD300A"/>
    <w:rsid w:val="00FD4F7E"/>
    <w:rsid w:val="00FD7F52"/>
    <w:rsid w:val="00FE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1E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420</TotalTime>
  <Pages>6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75</cp:revision>
  <dcterms:created xsi:type="dcterms:W3CDTF">2025-07-16T13:06:00Z</dcterms:created>
  <dcterms:modified xsi:type="dcterms:W3CDTF">2025-08-14T17:00:00Z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