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79"/>
      </w:tblGrid>
      <w:tr w:rsidR="005069C3" w14:paraId="55773840" w14:textId="77777777" w:rsidTr="005069C3">
        <w:trPr>
          <w:trHeight w:val="340"/>
        </w:trPr>
        <w:tc>
          <w:tcPr>
            <w:tcW w:w="10479" w:type="dxa"/>
            <w:vAlign w:val="center"/>
          </w:tcPr>
          <w:p w14:paraId="07FECFD1" w14:textId="0A5238AA" w:rsidR="005069C3" w:rsidRDefault="005069C3" w:rsidP="005069C3">
            <w:pPr>
              <w:jc w:val="center"/>
            </w:pPr>
            <w:r>
              <w:t>Minutes of the Meeting of Cyngor Cymuned Carno Community Council held on</w:t>
            </w:r>
          </w:p>
        </w:tc>
      </w:tr>
      <w:tr w:rsidR="005069C3" w14:paraId="30600CF7" w14:textId="77777777" w:rsidTr="005069C3">
        <w:trPr>
          <w:trHeight w:val="340"/>
        </w:trPr>
        <w:tc>
          <w:tcPr>
            <w:tcW w:w="10479" w:type="dxa"/>
            <w:vAlign w:val="center"/>
          </w:tcPr>
          <w:p w14:paraId="59B5D959" w14:textId="7569E8AF" w:rsidR="005069C3" w:rsidRDefault="005069C3" w:rsidP="005069C3">
            <w:pPr>
              <w:jc w:val="center"/>
            </w:pPr>
            <w:r>
              <w:t>1</w:t>
            </w:r>
            <w:r w:rsidR="00C5406E">
              <w:t>5</w:t>
            </w:r>
            <w:r w:rsidR="00C5406E" w:rsidRPr="00C5406E">
              <w:rPr>
                <w:vertAlign w:val="superscript"/>
              </w:rPr>
              <w:t>th</w:t>
            </w:r>
            <w:r w:rsidR="00C5406E">
              <w:t xml:space="preserve"> July</w:t>
            </w:r>
            <w:r>
              <w:t xml:space="preserve"> 2025</w:t>
            </w:r>
          </w:p>
        </w:tc>
      </w:tr>
      <w:tr w:rsidR="005069C3" w14:paraId="39791D0D" w14:textId="77777777" w:rsidTr="005069C3">
        <w:trPr>
          <w:trHeight w:val="340"/>
        </w:trPr>
        <w:tc>
          <w:tcPr>
            <w:tcW w:w="10479" w:type="dxa"/>
            <w:vAlign w:val="center"/>
          </w:tcPr>
          <w:p w14:paraId="6FDE2D34" w14:textId="55A01A7A" w:rsidR="005069C3" w:rsidRDefault="005069C3" w:rsidP="005069C3">
            <w:pPr>
              <w:jc w:val="center"/>
            </w:pPr>
            <w:r>
              <w:t>At 7.30pm in the Cledan Room, Carno Community Centre</w:t>
            </w:r>
          </w:p>
        </w:tc>
      </w:tr>
    </w:tbl>
    <w:p w14:paraId="0EC7BA09" w14:textId="3CE45ACF" w:rsidR="00A9204E" w:rsidRDefault="005069C3">
      <w:pPr>
        <w:pStyle w:val="ListParagraph"/>
        <w:numPr>
          <w:ilvl w:val="0"/>
          <w:numId w:val="2"/>
        </w:numPr>
      </w:pPr>
      <w:r w:rsidRPr="00EA5B6F">
        <w:rPr>
          <w:b/>
          <w:bCs/>
        </w:rPr>
        <w:t>Present</w:t>
      </w:r>
      <w:r>
        <w:t>.</w:t>
      </w:r>
    </w:p>
    <w:tbl>
      <w:tblPr>
        <w:tblStyle w:val="TableGrid"/>
        <w:tblW w:w="9865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773"/>
        <w:gridCol w:w="8525"/>
      </w:tblGrid>
      <w:tr w:rsidR="003A2D51" w14:paraId="23B2ED60" w14:textId="77777777" w:rsidTr="00296EE7">
        <w:trPr>
          <w:trHeight w:val="397"/>
        </w:trPr>
        <w:tc>
          <w:tcPr>
            <w:tcW w:w="567" w:type="dxa"/>
            <w:vAlign w:val="center"/>
          </w:tcPr>
          <w:p w14:paraId="5A7D0649" w14:textId="77777777" w:rsidR="005069C3" w:rsidRDefault="005069C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09671655" w14:textId="0C2F8270" w:rsidR="005069C3" w:rsidRDefault="005069C3" w:rsidP="003A2D51">
            <w:r>
              <w:t>Cllrs:</w:t>
            </w:r>
          </w:p>
        </w:tc>
        <w:tc>
          <w:tcPr>
            <w:tcW w:w="8525" w:type="dxa"/>
            <w:vAlign w:val="center"/>
          </w:tcPr>
          <w:p w14:paraId="52D07F5D" w14:textId="087F23FF" w:rsidR="005069C3" w:rsidRDefault="003A2D51" w:rsidP="003A2D51">
            <w:r>
              <w:t xml:space="preserve">J.C. Barnes </w:t>
            </w:r>
            <w:r w:rsidRPr="003A2D51">
              <w:rPr>
                <w:sz w:val="20"/>
                <w:szCs w:val="20"/>
              </w:rPr>
              <w:t xml:space="preserve">(Chairperson), </w:t>
            </w:r>
            <w:r>
              <w:t>J.P. Ellison, D.I. Jones, W. Le Maître &amp; T.H. Thomas.</w:t>
            </w:r>
          </w:p>
        </w:tc>
      </w:tr>
      <w:tr w:rsidR="003A2D51" w14:paraId="68E44729" w14:textId="77777777" w:rsidTr="00296EE7">
        <w:trPr>
          <w:trHeight w:val="397"/>
        </w:trPr>
        <w:tc>
          <w:tcPr>
            <w:tcW w:w="567" w:type="dxa"/>
            <w:vAlign w:val="center"/>
          </w:tcPr>
          <w:p w14:paraId="22494681" w14:textId="77777777" w:rsidR="005069C3" w:rsidRDefault="005069C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70229967" w14:textId="3C084026" w:rsidR="005069C3" w:rsidRDefault="003A2D51" w:rsidP="003A2D51">
            <w:r>
              <w:t>Cllr:</w:t>
            </w:r>
          </w:p>
        </w:tc>
        <w:tc>
          <w:tcPr>
            <w:tcW w:w="8525" w:type="dxa"/>
            <w:vAlign w:val="center"/>
          </w:tcPr>
          <w:p w14:paraId="7A63FCC0" w14:textId="087EEE0D" w:rsidR="005069C3" w:rsidRDefault="003A2D51" w:rsidP="003A2D51">
            <w:r>
              <w:t xml:space="preserve">Les George. </w:t>
            </w:r>
            <w:r w:rsidRPr="003A2D51">
              <w:rPr>
                <w:sz w:val="20"/>
                <w:szCs w:val="20"/>
              </w:rPr>
              <w:t>(Powys CC Ward Councillor)</w:t>
            </w:r>
            <w:r>
              <w:rPr>
                <w:sz w:val="20"/>
                <w:szCs w:val="20"/>
              </w:rPr>
              <w:t>.</w:t>
            </w:r>
          </w:p>
        </w:tc>
      </w:tr>
      <w:tr w:rsidR="003A2D51" w14:paraId="01078DF9" w14:textId="77777777" w:rsidTr="00296EE7">
        <w:trPr>
          <w:trHeight w:val="397"/>
        </w:trPr>
        <w:tc>
          <w:tcPr>
            <w:tcW w:w="567" w:type="dxa"/>
            <w:vAlign w:val="center"/>
          </w:tcPr>
          <w:p w14:paraId="188AE203" w14:textId="77777777" w:rsidR="005069C3" w:rsidRDefault="005069C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230D5912" w14:textId="77777777" w:rsidR="005069C3" w:rsidRDefault="005069C3" w:rsidP="003A2D51"/>
        </w:tc>
        <w:tc>
          <w:tcPr>
            <w:tcW w:w="8525" w:type="dxa"/>
            <w:vAlign w:val="center"/>
          </w:tcPr>
          <w:p w14:paraId="521EC20F" w14:textId="2A289F30" w:rsidR="005069C3" w:rsidRDefault="003A2D51" w:rsidP="003A2D51">
            <w:r>
              <w:t>Alan Humphreys</w:t>
            </w:r>
            <w:r w:rsidRPr="003A2D51">
              <w:rPr>
                <w:sz w:val="20"/>
                <w:szCs w:val="20"/>
              </w:rPr>
              <w:t>. (Clerk to the Council &amp; RFO).</w:t>
            </w:r>
          </w:p>
        </w:tc>
      </w:tr>
    </w:tbl>
    <w:p w14:paraId="0711B29D" w14:textId="77777777" w:rsidR="005069C3" w:rsidRDefault="005069C3" w:rsidP="00EA5B6F"/>
    <w:p w14:paraId="15327AD9" w14:textId="420AD036" w:rsidR="005069C3" w:rsidRPr="00296EE7" w:rsidRDefault="003A2D51">
      <w:pPr>
        <w:pStyle w:val="ListParagraph"/>
        <w:numPr>
          <w:ilvl w:val="0"/>
          <w:numId w:val="2"/>
        </w:numPr>
        <w:rPr>
          <w:i/>
          <w:iCs/>
        </w:rPr>
      </w:pPr>
      <w:r w:rsidRPr="00296EE7">
        <w:rPr>
          <w:b/>
          <w:bCs/>
        </w:rPr>
        <w:t>Apologies for Absence</w:t>
      </w:r>
      <w:r w:rsidRPr="00296EE7">
        <w:rPr>
          <w:i/>
          <w:iCs/>
        </w:rPr>
        <w:t>.</w:t>
      </w:r>
    </w:p>
    <w:tbl>
      <w:tblPr>
        <w:tblStyle w:val="TableGrid"/>
        <w:tblW w:w="9808" w:type="dxa"/>
        <w:tblInd w:w="421" w:type="dxa"/>
        <w:tblLook w:val="04A0" w:firstRow="1" w:lastRow="0" w:firstColumn="1" w:lastColumn="0" w:noHBand="0" w:noVBand="1"/>
      </w:tblPr>
      <w:tblGrid>
        <w:gridCol w:w="510"/>
        <w:gridCol w:w="773"/>
        <w:gridCol w:w="8525"/>
      </w:tblGrid>
      <w:tr w:rsidR="003A2D51" w14:paraId="55FFBA32" w14:textId="77777777" w:rsidTr="00296EE7">
        <w:trPr>
          <w:trHeight w:val="397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2245B" w14:textId="77777777" w:rsidR="003A2D51" w:rsidRDefault="003A2D51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9989D" w14:textId="77777777" w:rsidR="003A2D51" w:rsidRDefault="003A2D51" w:rsidP="008C0ACF">
            <w:r>
              <w:t>Cllrs:</w:t>
            </w:r>
          </w:p>
        </w:tc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0ABE8" w14:textId="6D198E8F" w:rsidR="003A2D51" w:rsidRDefault="003A2D51" w:rsidP="008C0ACF">
            <w:r>
              <w:t>M.H. Jones &amp; S.R. Kiely</w:t>
            </w:r>
            <w:r w:rsidRPr="003A2D51">
              <w:rPr>
                <w:sz w:val="20"/>
                <w:szCs w:val="20"/>
              </w:rPr>
              <w:t xml:space="preserve"> (Vice-Chairperson).</w:t>
            </w:r>
          </w:p>
        </w:tc>
      </w:tr>
    </w:tbl>
    <w:p w14:paraId="205E80CE" w14:textId="77777777" w:rsidR="005069C3" w:rsidRDefault="005069C3" w:rsidP="005069C3"/>
    <w:p w14:paraId="1689768F" w14:textId="0805F96B" w:rsidR="005A5020" w:rsidRPr="00140D67" w:rsidRDefault="00F4698E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Declaration</w:t>
      </w:r>
      <w:r w:rsidR="005A5020" w:rsidRPr="00140D67">
        <w:rPr>
          <w:b/>
          <w:bCs/>
        </w:rPr>
        <w:t xml:space="preserve"> of Interest.</w:t>
      </w:r>
    </w:p>
    <w:p w14:paraId="69306AB5" w14:textId="2C9AA8AE" w:rsidR="005A5020" w:rsidRDefault="005A5020">
      <w:pPr>
        <w:pStyle w:val="ListParagraph"/>
        <w:numPr>
          <w:ilvl w:val="1"/>
          <w:numId w:val="2"/>
        </w:numPr>
      </w:pPr>
      <w:r>
        <w:t xml:space="preserve">Councillors are asked to declare </w:t>
      </w:r>
      <w:r w:rsidR="00F4698E">
        <w:t xml:space="preserve">if they have an interest in any of the items on the </w:t>
      </w:r>
      <w:r w:rsidR="008C5BCD">
        <w:t>agenda</w:t>
      </w:r>
      <w:r w:rsidR="00F4698E">
        <w:t>.</w:t>
      </w:r>
    </w:p>
    <w:p w14:paraId="55389E24" w14:textId="77777777" w:rsidR="00F4698E" w:rsidRDefault="00F4698E" w:rsidP="00F4698E"/>
    <w:p w14:paraId="0408B64B" w14:textId="4FDC65C2" w:rsidR="003B42D9" w:rsidRPr="00140D67" w:rsidRDefault="003B42D9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Approval of the Minutes of the Previous Meeting.</w:t>
      </w:r>
    </w:p>
    <w:p w14:paraId="1793947C" w14:textId="5B874236" w:rsidR="003B42D9" w:rsidRDefault="00A23887">
      <w:pPr>
        <w:pStyle w:val="ListParagraph"/>
        <w:numPr>
          <w:ilvl w:val="1"/>
          <w:numId w:val="2"/>
        </w:numPr>
        <w:tabs>
          <w:tab w:val="left" w:pos="0"/>
        </w:tabs>
      </w:pPr>
      <w:r>
        <w:t>The m</w:t>
      </w:r>
      <w:r w:rsidR="00EC23BC">
        <w:t>inutes of 27</w:t>
      </w:r>
      <w:r w:rsidR="00EC23BC" w:rsidRPr="00140D67">
        <w:rPr>
          <w:vertAlign w:val="superscript"/>
        </w:rPr>
        <w:t>th</w:t>
      </w:r>
      <w:r w:rsidR="00EC23BC">
        <w:t xml:space="preserve"> May 2025</w:t>
      </w:r>
      <w:r>
        <w:t xml:space="preserve"> were unanimously approved.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6450A1" w:rsidRPr="008570F2" w14:paraId="7A8A4126" w14:textId="77777777" w:rsidTr="006450A1">
        <w:trPr>
          <w:jc w:val="right"/>
        </w:trPr>
        <w:tc>
          <w:tcPr>
            <w:tcW w:w="1134" w:type="dxa"/>
          </w:tcPr>
          <w:p w14:paraId="5450D68B" w14:textId="043CA608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3C43636B" w14:textId="3AA2E03F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 T.H. Thomas.</w:t>
            </w:r>
          </w:p>
        </w:tc>
        <w:tc>
          <w:tcPr>
            <w:tcW w:w="1147" w:type="dxa"/>
          </w:tcPr>
          <w:p w14:paraId="0049E04F" w14:textId="6238FE1A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2D2EE169" w14:textId="61EBC6E7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 D.I. Jones</w:t>
            </w:r>
          </w:p>
        </w:tc>
      </w:tr>
    </w:tbl>
    <w:p w14:paraId="7575BFED" w14:textId="77777777" w:rsidR="0051312D" w:rsidRPr="00140D67" w:rsidRDefault="0051312D" w:rsidP="0051312D"/>
    <w:p w14:paraId="13DB41DB" w14:textId="0A5FCB18" w:rsidR="00A47D21" w:rsidRPr="00140D67" w:rsidRDefault="00A47D21">
      <w:pPr>
        <w:pStyle w:val="ListParagraph"/>
        <w:numPr>
          <w:ilvl w:val="0"/>
          <w:numId w:val="2"/>
        </w:numPr>
        <w:rPr>
          <w:i/>
          <w:iCs/>
        </w:rPr>
      </w:pPr>
      <w:r w:rsidRPr="00140D67">
        <w:rPr>
          <w:b/>
          <w:bCs/>
        </w:rPr>
        <w:t>Cemetery</w:t>
      </w:r>
      <w:r w:rsidRPr="00140D67">
        <w:rPr>
          <w:i/>
          <w:iCs/>
        </w:rPr>
        <w:t>.</w:t>
      </w:r>
    </w:p>
    <w:p w14:paraId="5D7A1E23" w14:textId="75DD6B80" w:rsidR="00A47D21" w:rsidRPr="00140D67" w:rsidRDefault="00A47D21">
      <w:pPr>
        <w:pStyle w:val="ListParagraph"/>
        <w:numPr>
          <w:ilvl w:val="1"/>
          <w:numId w:val="2"/>
        </w:numPr>
        <w:rPr>
          <w:u w:val="single"/>
        </w:rPr>
      </w:pPr>
      <w:r w:rsidRPr="00140D67">
        <w:rPr>
          <w:u w:val="single"/>
        </w:rPr>
        <w:t>H&amp;S Inspection Rota.</w:t>
      </w:r>
    </w:p>
    <w:tbl>
      <w:tblPr>
        <w:tblW w:w="8788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2098"/>
        <w:gridCol w:w="2041"/>
      </w:tblGrid>
      <w:tr w:rsidR="00A47D21" w14:paraId="59AFF7DB" w14:textId="77777777" w:rsidTr="00140D67">
        <w:trPr>
          <w:trHeight w:val="28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30BAB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 xml:space="preserve">Inspection </w:t>
            </w:r>
            <w:r>
              <w:rPr>
                <w:szCs w:val="28"/>
              </w:rPr>
              <w:t>completed by</w:t>
            </w:r>
            <w:r w:rsidRPr="004F08BD">
              <w:rPr>
                <w:szCs w:val="28"/>
              </w:rPr>
              <w:t xml:space="preserve"> June 2025.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68A1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>Cllr. S.L. Jerman.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11A33B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>Cllr. W, Le Maître</w:t>
            </w:r>
          </w:p>
        </w:tc>
      </w:tr>
      <w:tr w:rsidR="00A47D21" w14:paraId="3DD41699" w14:textId="77777777" w:rsidTr="00140D67">
        <w:trPr>
          <w:trHeight w:val="28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47C33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 xml:space="preserve">Inspection </w:t>
            </w:r>
            <w:r>
              <w:rPr>
                <w:szCs w:val="28"/>
              </w:rPr>
              <w:t>completed</w:t>
            </w:r>
            <w:r w:rsidRPr="004F08BD">
              <w:rPr>
                <w:szCs w:val="28"/>
              </w:rPr>
              <w:t xml:space="preserve"> by September 2025.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DDA317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>Cllr. J.C. Barnes.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BC69F24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>Cllr. J.P. Ellison.</w:t>
            </w:r>
          </w:p>
        </w:tc>
      </w:tr>
    </w:tbl>
    <w:p w14:paraId="0C73C26D" w14:textId="77777777" w:rsidR="00A47D21" w:rsidRPr="00140D67" w:rsidRDefault="00A47D21">
      <w:pPr>
        <w:pStyle w:val="ListParagraph"/>
        <w:numPr>
          <w:ilvl w:val="1"/>
          <w:numId w:val="2"/>
        </w:numPr>
        <w:rPr>
          <w:u w:val="single"/>
        </w:rPr>
      </w:pPr>
      <w:r w:rsidRPr="00140D67">
        <w:rPr>
          <w:u w:val="single"/>
        </w:rPr>
        <w:t>Ashley Family Foundation Grant.</w:t>
      </w:r>
    </w:p>
    <w:p w14:paraId="4FF69714" w14:textId="77777777" w:rsidR="00A47D21" w:rsidRDefault="00A47D21">
      <w:pPr>
        <w:pStyle w:val="ListParagraph"/>
        <w:numPr>
          <w:ilvl w:val="2"/>
          <w:numId w:val="2"/>
        </w:numPr>
      </w:pPr>
      <w:r>
        <w:t>The Clerk confirmed that the 2024 payment was the fifth and final payment of the current grant. The Clerk was instructed to submit another application.</w:t>
      </w:r>
    </w:p>
    <w:p w14:paraId="212C2AFE" w14:textId="77777777" w:rsidR="00140D67" w:rsidRDefault="00140D67" w:rsidP="00EA5B6F">
      <w:pPr>
        <w:rPr>
          <w:b/>
          <w:bCs/>
        </w:rPr>
      </w:pPr>
    </w:p>
    <w:p w14:paraId="4710F0D9" w14:textId="17292990" w:rsidR="008C5BCD" w:rsidRPr="00140D67" w:rsidRDefault="008C5BCD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Matters Arising.</w:t>
      </w:r>
    </w:p>
    <w:p w14:paraId="34C68C29" w14:textId="77777777" w:rsidR="00EF2DA3" w:rsidRPr="0059520E" w:rsidRDefault="00EF2DA3">
      <w:pPr>
        <w:pStyle w:val="NoSpacing"/>
        <w:numPr>
          <w:ilvl w:val="1"/>
          <w:numId w:val="2"/>
        </w:numPr>
        <w:rPr>
          <w:i/>
        </w:rPr>
      </w:pPr>
      <w:r w:rsidRPr="0059520E">
        <w:rPr>
          <w:i/>
        </w:rPr>
        <w:t>Highway Issues.</w:t>
      </w:r>
    </w:p>
    <w:p w14:paraId="3FFBCEE6" w14:textId="77777777" w:rsidR="00EF2DA3" w:rsidRPr="001F5EC0" w:rsidRDefault="00EF2DA3">
      <w:pPr>
        <w:pStyle w:val="NoSpacing"/>
        <w:numPr>
          <w:ilvl w:val="2"/>
          <w:numId w:val="2"/>
        </w:numPr>
        <w:spacing w:line="240" w:lineRule="exact"/>
        <w:rPr>
          <w:szCs w:val="28"/>
          <w:u w:val="single"/>
        </w:rPr>
      </w:pPr>
      <w:bookmarkStart w:id="0" w:name="_Hlk54185896"/>
      <w:r w:rsidRPr="001F5EC0">
        <w:rPr>
          <w:szCs w:val="28"/>
          <w:u w:val="single"/>
        </w:rPr>
        <w:t>Issues Reported to Powys CC.</w:t>
      </w:r>
    </w:p>
    <w:tbl>
      <w:tblPr>
        <w:tblW w:w="8930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984"/>
        <w:gridCol w:w="2268"/>
        <w:gridCol w:w="2835"/>
      </w:tblGrid>
      <w:tr w:rsidR="00EF2DA3" w:rsidRPr="00353025" w14:paraId="39B4801E" w14:textId="77777777" w:rsidTr="008C0ACF">
        <w:trPr>
          <w:trHeight w:val="283"/>
        </w:trPr>
        <w:tc>
          <w:tcPr>
            <w:tcW w:w="1843" w:type="dxa"/>
            <w:shd w:val="clear" w:color="auto" w:fill="F2F2F2"/>
            <w:vAlign w:val="center"/>
          </w:tcPr>
          <w:p w14:paraId="3A3D1B68" w14:textId="77777777" w:rsidR="00EF2DA3" w:rsidRPr="00353025" w:rsidRDefault="00EF2DA3" w:rsidP="008C0ACF">
            <w:pPr>
              <w:pStyle w:val="NoSpacing"/>
              <w:jc w:val="center"/>
              <w:rPr>
                <w:sz w:val="20"/>
                <w:szCs w:val="20"/>
              </w:rPr>
            </w:pPr>
            <w:bookmarkStart w:id="1" w:name="_Hlk128561818"/>
            <w:bookmarkStart w:id="2" w:name="_Hlk128561738"/>
            <w:r w:rsidRPr="00353025">
              <w:rPr>
                <w:sz w:val="20"/>
                <w:szCs w:val="20"/>
              </w:rPr>
              <w:t>Location.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551340E" w14:textId="77777777" w:rsidR="00EF2DA3" w:rsidRPr="00353025" w:rsidRDefault="00EF2DA3" w:rsidP="008C0ACF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Issue.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746DDAC" w14:textId="77777777" w:rsidR="00EF2DA3" w:rsidRPr="00353025" w:rsidRDefault="00EF2DA3" w:rsidP="008C0ACF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Powys Ref.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4B2C821" w14:textId="77777777" w:rsidR="00EF2DA3" w:rsidRPr="00353025" w:rsidRDefault="00EF2DA3" w:rsidP="008C0ACF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Comments.</w:t>
            </w:r>
          </w:p>
        </w:tc>
      </w:tr>
      <w:tr w:rsidR="00EF2DA3" w:rsidRPr="00353025" w14:paraId="7C8D465A" w14:textId="77777777" w:rsidTr="008C0ACF">
        <w:trPr>
          <w:trHeight w:val="283"/>
        </w:trPr>
        <w:tc>
          <w:tcPr>
            <w:tcW w:w="1843" w:type="dxa"/>
            <w:vMerge w:val="restart"/>
            <w:tcBorders>
              <w:right w:val="single" w:sz="4" w:space="0" w:color="auto"/>
            </w:tcBorders>
            <w:vAlign w:val="center"/>
          </w:tcPr>
          <w:p w14:paraId="5CA3C87A" w14:textId="77777777" w:rsidR="00EF2DA3" w:rsidRPr="00353025" w:rsidRDefault="00EF2DA3" w:rsidP="008C0ACF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Trem y Noddfa Carpark.</w:t>
            </w:r>
          </w:p>
          <w:p w14:paraId="124ED866" w14:textId="77777777" w:rsidR="00EF2DA3" w:rsidRPr="00353025" w:rsidRDefault="00EF2DA3" w:rsidP="008C0ACF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5LJ.</w:t>
            </w:r>
          </w:p>
        </w:tc>
        <w:tc>
          <w:tcPr>
            <w:tcW w:w="1984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75D07FFE" w14:textId="77777777" w:rsidR="00EF2DA3" w:rsidRPr="00353025" w:rsidRDefault="00EF2DA3" w:rsidP="008C0ACF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Potholes.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5ACB234A" w14:textId="77777777" w:rsidR="00EF2DA3" w:rsidRPr="00353025" w:rsidRDefault="00EF2DA3" w:rsidP="008C0ACF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JD171795</w:t>
            </w:r>
          </w:p>
        </w:tc>
        <w:tc>
          <w:tcPr>
            <w:tcW w:w="2835" w:type="dxa"/>
            <w:vMerge w:val="restart"/>
            <w:vAlign w:val="center"/>
          </w:tcPr>
          <w:p w14:paraId="3E15BD00" w14:textId="77777777" w:rsidR="00EF2DA3" w:rsidRPr="00353025" w:rsidRDefault="00EF2DA3" w:rsidP="008C0ACF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Powys CC Housing are responsible.</w:t>
            </w:r>
          </w:p>
          <w:p w14:paraId="63009126" w14:textId="77777777" w:rsidR="00EF2DA3" w:rsidRPr="00353025" w:rsidRDefault="00EF2DA3" w:rsidP="008C0ACF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16.08.2022. Cllr Les George reported he had chased the matter again.</w:t>
            </w:r>
          </w:p>
          <w:p w14:paraId="27CD4B14" w14:textId="77777777" w:rsidR="00EF2DA3" w:rsidRPr="00353025" w:rsidRDefault="00EF2DA3" w:rsidP="008C0ACF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20.06.2023. Scheduled with Powys CC Housing Budget. Cllr George chasing.</w:t>
            </w:r>
          </w:p>
          <w:p w14:paraId="09C603CD" w14:textId="77777777" w:rsidR="00EF2DA3" w:rsidRDefault="00EF2DA3" w:rsidP="008C0ACF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16.01.2024. Update received. Powys Housing talking to Contractors. </w:t>
            </w:r>
          </w:p>
          <w:p w14:paraId="0C8C9888" w14:textId="77777777" w:rsidR="00EF2DA3" w:rsidRDefault="00EF2DA3" w:rsidP="008C0ACF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01.03.2024. Work scheduled for April 2024.</w:t>
            </w:r>
          </w:p>
          <w:p w14:paraId="08C450B5" w14:textId="77777777" w:rsidR="00EF2DA3" w:rsidRDefault="00EF2DA3" w:rsidP="008C0ACF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28.05.2024. Waiting on Contractor.</w:t>
            </w:r>
          </w:p>
          <w:p w14:paraId="6E58E52D" w14:textId="77777777" w:rsidR="00EF2DA3" w:rsidRDefault="00EF2DA3" w:rsidP="008C0ACF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01.09.2024. Powys waiting Contractor schedule.</w:t>
            </w:r>
          </w:p>
          <w:p w14:paraId="635CDCBE" w14:textId="77777777" w:rsidR="00EF2DA3" w:rsidRPr="00353025" w:rsidRDefault="00EF2DA3" w:rsidP="008C0ACF">
            <w:pPr>
              <w:pStyle w:val="NoSpacing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13.01.2025. Powys unable to find a contractor.</w:t>
            </w:r>
          </w:p>
        </w:tc>
      </w:tr>
      <w:tr w:rsidR="00EF2DA3" w:rsidRPr="00353025" w14:paraId="0C0A36A8" w14:textId="77777777" w:rsidTr="008C0ACF">
        <w:trPr>
          <w:trHeight w:val="283"/>
        </w:trPr>
        <w:tc>
          <w:tcPr>
            <w:tcW w:w="1843" w:type="dxa"/>
            <w:vMerge/>
            <w:tcBorders>
              <w:right w:val="single" w:sz="4" w:space="0" w:color="auto"/>
            </w:tcBorders>
            <w:vAlign w:val="center"/>
          </w:tcPr>
          <w:p w14:paraId="52D0E906" w14:textId="77777777" w:rsidR="00EF2DA3" w:rsidRPr="00353025" w:rsidRDefault="00EF2DA3" w:rsidP="008C0ACF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33886E9C" w14:textId="77777777" w:rsidR="00EF2DA3" w:rsidRPr="00353025" w:rsidRDefault="00EF2DA3" w:rsidP="008C0ACF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Blocked Drain.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140831F0" w14:textId="77777777" w:rsidR="00EF2DA3" w:rsidRPr="00353025" w:rsidRDefault="00EF2DA3" w:rsidP="008C0ACF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JD188470</w:t>
            </w:r>
          </w:p>
        </w:tc>
        <w:tc>
          <w:tcPr>
            <w:tcW w:w="2835" w:type="dxa"/>
            <w:vMerge/>
            <w:vAlign w:val="center"/>
          </w:tcPr>
          <w:p w14:paraId="197080CF" w14:textId="77777777" w:rsidR="00EF2DA3" w:rsidRPr="00353025" w:rsidRDefault="00EF2DA3" w:rsidP="008C0ACF">
            <w:pPr>
              <w:pStyle w:val="NoSpacing"/>
              <w:rPr>
                <w:sz w:val="20"/>
                <w:szCs w:val="20"/>
              </w:rPr>
            </w:pPr>
          </w:p>
        </w:tc>
      </w:tr>
      <w:tr w:rsidR="00EF2DA3" w:rsidRPr="00353025" w14:paraId="49E222CB" w14:textId="77777777" w:rsidTr="008C0ACF">
        <w:trPr>
          <w:trHeight w:val="283"/>
        </w:trPr>
        <w:tc>
          <w:tcPr>
            <w:tcW w:w="1843" w:type="dxa"/>
            <w:vAlign w:val="center"/>
          </w:tcPr>
          <w:p w14:paraId="7EDF7A02" w14:textId="77777777" w:rsidR="00EF2DA3" w:rsidRPr="00353025" w:rsidRDefault="00EF2DA3" w:rsidP="008C0ACF">
            <w:pPr>
              <w:pStyle w:val="NoSpacing"/>
              <w:rPr>
                <w:sz w:val="20"/>
                <w:szCs w:val="20"/>
              </w:rPr>
            </w:pPr>
            <w:bookmarkStart w:id="3" w:name="_Hlk128561832"/>
            <w:bookmarkEnd w:id="1"/>
            <w:r w:rsidRPr="00353025">
              <w:rPr>
                <w:sz w:val="20"/>
                <w:szCs w:val="20"/>
              </w:rPr>
              <w:t>Frankwell.</w:t>
            </w:r>
          </w:p>
          <w:p w14:paraId="5E589AA8" w14:textId="77777777" w:rsidR="00EF2DA3" w:rsidRPr="00353025" w:rsidRDefault="00EF2DA3" w:rsidP="008C0ACF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5LP.</w:t>
            </w:r>
          </w:p>
        </w:tc>
        <w:tc>
          <w:tcPr>
            <w:tcW w:w="1984" w:type="dxa"/>
            <w:vAlign w:val="center"/>
          </w:tcPr>
          <w:p w14:paraId="083209A8" w14:textId="77777777" w:rsidR="00EF2DA3" w:rsidRPr="00353025" w:rsidRDefault="00EF2DA3" w:rsidP="008C0ACF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Overgrown. Flooding issue</w:t>
            </w:r>
          </w:p>
        </w:tc>
        <w:tc>
          <w:tcPr>
            <w:tcW w:w="2268" w:type="dxa"/>
            <w:vAlign w:val="center"/>
          </w:tcPr>
          <w:p w14:paraId="02A937B8" w14:textId="77777777" w:rsidR="00EF2DA3" w:rsidRPr="00353025" w:rsidRDefault="00EF2DA3" w:rsidP="008C0ACF">
            <w:pPr>
              <w:pStyle w:val="NoSpacing"/>
              <w:rPr>
                <w:rFonts w:cstheme="minorHAnsi"/>
                <w:color w:val="333333"/>
                <w:sz w:val="20"/>
                <w:szCs w:val="20"/>
              </w:rPr>
            </w:pPr>
            <w:r w:rsidRPr="00353025">
              <w:rPr>
                <w:rFonts w:cstheme="minorHAnsi"/>
                <w:color w:val="333333"/>
                <w:sz w:val="20"/>
                <w:szCs w:val="20"/>
              </w:rPr>
              <w:t>6178-0656-5808-6548.</w:t>
            </w:r>
          </w:p>
        </w:tc>
        <w:tc>
          <w:tcPr>
            <w:tcW w:w="2835" w:type="dxa"/>
            <w:vAlign w:val="center"/>
          </w:tcPr>
          <w:p w14:paraId="30CB3E79" w14:textId="77777777" w:rsidR="00EF2DA3" w:rsidRPr="00353025" w:rsidRDefault="00EF2DA3" w:rsidP="008C0ACF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25.10.2022. Under investigation</w:t>
            </w:r>
          </w:p>
          <w:p w14:paraId="00287D62" w14:textId="77777777" w:rsidR="00EF2DA3" w:rsidRPr="00353025" w:rsidRDefault="00EF2DA3" w:rsidP="008C0ACF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28.10.2022. Passed to Powys CC Land Drainage Section. </w:t>
            </w:r>
          </w:p>
          <w:p w14:paraId="2C5EBF6A" w14:textId="77777777" w:rsidR="00EF2DA3" w:rsidRPr="00353025" w:rsidRDefault="00EF2DA3" w:rsidP="008C0ACF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18.07.2023. Unable to establish ownership of trees.</w:t>
            </w:r>
          </w:p>
        </w:tc>
      </w:tr>
      <w:tr w:rsidR="00EF2DA3" w:rsidRPr="00353025" w14:paraId="6B0A66D3" w14:textId="77777777" w:rsidTr="008C0ACF">
        <w:trPr>
          <w:trHeight w:val="283"/>
        </w:trPr>
        <w:tc>
          <w:tcPr>
            <w:tcW w:w="1843" w:type="dxa"/>
            <w:vAlign w:val="center"/>
          </w:tcPr>
          <w:p w14:paraId="035DB372" w14:textId="77777777" w:rsidR="00EF2DA3" w:rsidRDefault="00EF2DA3" w:rsidP="008C0ACF">
            <w:pPr>
              <w:pStyle w:val="NoSpacing"/>
              <w:rPr>
                <w:sz w:val="20"/>
                <w:szCs w:val="20"/>
              </w:rPr>
            </w:pPr>
            <w:bookmarkStart w:id="4" w:name="_Hlk177658160"/>
            <w:r>
              <w:br w:type="page"/>
            </w:r>
            <w:r>
              <w:rPr>
                <w:sz w:val="20"/>
                <w:szCs w:val="20"/>
              </w:rPr>
              <w:t>Cerniog Bridge</w:t>
            </w:r>
          </w:p>
          <w:p w14:paraId="3CB9CCE5" w14:textId="77777777" w:rsidR="00EF2DA3" w:rsidRDefault="00EF2DA3" w:rsidP="008C0AC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SY17 5LS </w:t>
            </w:r>
          </w:p>
        </w:tc>
        <w:tc>
          <w:tcPr>
            <w:tcW w:w="1984" w:type="dxa"/>
            <w:vAlign w:val="center"/>
          </w:tcPr>
          <w:p w14:paraId="3EF634AC" w14:textId="77777777" w:rsidR="00EF2DA3" w:rsidRDefault="00EF2DA3" w:rsidP="008C0AC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Lack of road markings</w:t>
            </w:r>
          </w:p>
        </w:tc>
        <w:tc>
          <w:tcPr>
            <w:tcW w:w="2268" w:type="dxa"/>
            <w:vAlign w:val="center"/>
          </w:tcPr>
          <w:p w14:paraId="064F8F44" w14:textId="77777777" w:rsidR="00EF2DA3" w:rsidRPr="00CC7F3E" w:rsidRDefault="00EF2DA3" w:rsidP="008C0ACF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DA40E4">
              <w:rPr>
                <w:rFonts w:cstheme="minorHAnsi"/>
                <w:color w:val="333333"/>
                <w:sz w:val="20"/>
                <w:szCs w:val="20"/>
              </w:rPr>
              <w:t>0088-0514-9178-8732</w:t>
            </w:r>
          </w:p>
        </w:tc>
        <w:tc>
          <w:tcPr>
            <w:tcW w:w="2835" w:type="dxa"/>
            <w:vAlign w:val="center"/>
          </w:tcPr>
          <w:p w14:paraId="3537E2F2" w14:textId="77777777" w:rsidR="00EF2DA3" w:rsidRDefault="00EF2DA3" w:rsidP="008C0ACF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</w:t>
            </w:r>
          </w:p>
          <w:p w14:paraId="3C0A1D14" w14:textId="77777777" w:rsidR="00EF2DA3" w:rsidRDefault="00EF2DA3" w:rsidP="008C0ACF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02.08.2024. Added to Works list</w:t>
            </w:r>
          </w:p>
        </w:tc>
      </w:tr>
      <w:tr w:rsidR="00EF2DA3" w:rsidRPr="00353025" w14:paraId="5C528DDA" w14:textId="77777777" w:rsidTr="008C0ACF">
        <w:trPr>
          <w:trHeight w:val="283"/>
        </w:trPr>
        <w:tc>
          <w:tcPr>
            <w:tcW w:w="1843" w:type="dxa"/>
            <w:vAlign w:val="center"/>
          </w:tcPr>
          <w:p w14:paraId="09178F56" w14:textId="77777777" w:rsidR="00EF2DA3" w:rsidRDefault="00EF2DA3" w:rsidP="008C0AC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Lane to Waun. SY17 5LS</w:t>
            </w:r>
          </w:p>
        </w:tc>
        <w:tc>
          <w:tcPr>
            <w:tcW w:w="1984" w:type="dxa"/>
            <w:vAlign w:val="center"/>
          </w:tcPr>
          <w:p w14:paraId="29B1027A" w14:textId="77777777" w:rsidR="00EF2DA3" w:rsidRDefault="00EF2DA3" w:rsidP="008C0AC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Overgrown verges</w:t>
            </w:r>
          </w:p>
          <w:p w14:paraId="67E29242" w14:textId="77777777" w:rsidR="003375A1" w:rsidRPr="003375A1" w:rsidRDefault="003375A1" w:rsidP="003375A1">
            <w:pPr>
              <w:rPr>
                <w:lang w:val="en-GB"/>
              </w:rPr>
            </w:pPr>
          </w:p>
        </w:tc>
        <w:tc>
          <w:tcPr>
            <w:tcW w:w="2268" w:type="dxa"/>
            <w:vAlign w:val="center"/>
          </w:tcPr>
          <w:p w14:paraId="7A11DAC5" w14:textId="77777777" w:rsidR="00EF2DA3" w:rsidRPr="00CC7F3E" w:rsidRDefault="00EF2DA3" w:rsidP="008C0ACF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03587A">
              <w:rPr>
                <w:rFonts w:cstheme="minorHAnsi"/>
                <w:color w:val="333333"/>
                <w:sz w:val="20"/>
                <w:szCs w:val="20"/>
              </w:rPr>
              <w:t>4373-0952-5186-5035</w:t>
            </w:r>
          </w:p>
        </w:tc>
        <w:tc>
          <w:tcPr>
            <w:tcW w:w="2835" w:type="dxa"/>
            <w:vAlign w:val="center"/>
          </w:tcPr>
          <w:p w14:paraId="1A02ADE1" w14:textId="77777777" w:rsidR="00EF2DA3" w:rsidRDefault="00EF2DA3" w:rsidP="008C0ACF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Reported.</w:t>
            </w:r>
          </w:p>
          <w:p w14:paraId="73D56362" w14:textId="77777777" w:rsidR="00EF2DA3" w:rsidRDefault="00EF2DA3" w:rsidP="008C0ACF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02.08.2034. Already reported</w:t>
            </w:r>
          </w:p>
        </w:tc>
      </w:tr>
      <w:tr w:rsidR="00EF2DA3" w:rsidRPr="00353025" w14:paraId="1F4144BE" w14:textId="77777777" w:rsidTr="008C0ACF">
        <w:trPr>
          <w:trHeight w:val="283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618C9B9" w14:textId="77777777" w:rsidR="00EF2DA3" w:rsidRDefault="00EF2DA3" w:rsidP="008C0AC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Tan y Derw</w:t>
            </w:r>
          </w:p>
          <w:p w14:paraId="5FFF9CC4" w14:textId="77777777" w:rsidR="00EF2DA3" w:rsidRDefault="00EF2DA3" w:rsidP="008C0AC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Stone House. SY17 5LS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6C2DEDE2" w14:textId="77777777" w:rsidR="00EF2DA3" w:rsidRDefault="00EF2DA3" w:rsidP="008C0AC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Flooding &amp; blocked culverts,</w:t>
            </w:r>
          </w:p>
        </w:tc>
        <w:tc>
          <w:tcPr>
            <w:tcW w:w="2268" w:type="dxa"/>
            <w:vAlign w:val="center"/>
          </w:tcPr>
          <w:p w14:paraId="390BD969" w14:textId="77777777" w:rsidR="00EF2DA3" w:rsidRPr="007D2881" w:rsidRDefault="00EF2DA3" w:rsidP="008C0ACF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4C6AC5">
              <w:rPr>
                <w:rFonts w:cstheme="minorHAnsi"/>
                <w:color w:val="333333"/>
                <w:sz w:val="20"/>
                <w:szCs w:val="20"/>
              </w:rPr>
              <w:t>0229-9626-0287-1126</w:t>
            </w:r>
          </w:p>
        </w:tc>
        <w:tc>
          <w:tcPr>
            <w:tcW w:w="2835" w:type="dxa"/>
            <w:vAlign w:val="center"/>
          </w:tcPr>
          <w:p w14:paraId="16A0509D" w14:textId="77777777" w:rsidR="00EF2DA3" w:rsidRDefault="00EF2DA3" w:rsidP="008C0ACF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07.01.2025. Reported.</w:t>
            </w:r>
          </w:p>
        </w:tc>
      </w:tr>
      <w:tr w:rsidR="00EF2DA3" w:rsidRPr="00353025" w14:paraId="5A8EF325" w14:textId="77777777" w:rsidTr="008C0ACF">
        <w:trPr>
          <w:trHeight w:val="283"/>
        </w:trPr>
        <w:tc>
          <w:tcPr>
            <w:tcW w:w="1843" w:type="dxa"/>
            <w:vAlign w:val="center"/>
          </w:tcPr>
          <w:p w14:paraId="25F6FF39" w14:textId="77777777" w:rsidR="00EF2DA3" w:rsidRDefault="00EF2DA3" w:rsidP="008C0AC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 Maes y Dafarn. SY17 5NG.</w:t>
            </w:r>
          </w:p>
        </w:tc>
        <w:tc>
          <w:tcPr>
            <w:tcW w:w="1984" w:type="dxa"/>
            <w:vAlign w:val="center"/>
          </w:tcPr>
          <w:p w14:paraId="0FA9EB27" w14:textId="77777777" w:rsidR="00EF2DA3" w:rsidRDefault="00EF2DA3" w:rsidP="008C0ACF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 hanging tress blocking footpath,</w:t>
            </w:r>
          </w:p>
        </w:tc>
        <w:tc>
          <w:tcPr>
            <w:tcW w:w="2268" w:type="dxa"/>
            <w:vAlign w:val="center"/>
          </w:tcPr>
          <w:p w14:paraId="04AEE88D" w14:textId="77777777" w:rsidR="00EF2DA3" w:rsidRPr="004C6AC5" w:rsidRDefault="00EF2DA3" w:rsidP="008C0ACF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F906E3">
              <w:rPr>
                <w:rFonts w:cstheme="minorHAnsi"/>
                <w:color w:val="333333"/>
                <w:sz w:val="20"/>
                <w:szCs w:val="20"/>
              </w:rPr>
              <w:t>5552 4364 4645 0228</w:t>
            </w:r>
          </w:p>
        </w:tc>
        <w:tc>
          <w:tcPr>
            <w:tcW w:w="2835" w:type="dxa"/>
            <w:vAlign w:val="center"/>
          </w:tcPr>
          <w:p w14:paraId="451C113C" w14:textId="77777777" w:rsidR="00EF2DA3" w:rsidRDefault="00EF2DA3" w:rsidP="008C0ACF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01.02.2025. Reported.</w:t>
            </w:r>
          </w:p>
          <w:p w14:paraId="60CE047C" w14:textId="77777777" w:rsidR="00EF2DA3" w:rsidRDefault="00EF2DA3" w:rsidP="008C0ACF">
            <w:pPr>
              <w:pStyle w:val="NoSpacing"/>
              <w:rPr>
                <w:sz w:val="16"/>
                <w:szCs w:val="16"/>
              </w:rPr>
            </w:pPr>
          </w:p>
        </w:tc>
      </w:tr>
    </w:tbl>
    <w:bookmarkEnd w:id="0"/>
    <w:bookmarkEnd w:id="2"/>
    <w:bookmarkEnd w:id="3"/>
    <w:bookmarkEnd w:id="4"/>
    <w:p w14:paraId="3912B413" w14:textId="23ED42DF" w:rsidR="00EF2DA3" w:rsidRPr="001F5EC0" w:rsidRDefault="00EF2DA3">
      <w:pPr>
        <w:pStyle w:val="NoSpacing"/>
        <w:numPr>
          <w:ilvl w:val="2"/>
          <w:numId w:val="2"/>
        </w:numPr>
        <w:tabs>
          <w:tab w:val="left" w:pos="0"/>
        </w:tabs>
        <w:spacing w:line="240" w:lineRule="atLeast"/>
        <w:rPr>
          <w:sz w:val="20"/>
          <w:szCs w:val="28"/>
          <w:u w:val="single"/>
        </w:rPr>
      </w:pPr>
      <w:r w:rsidRPr="001F5EC0">
        <w:rPr>
          <w:szCs w:val="36"/>
          <w:u w:val="single"/>
        </w:rPr>
        <w:t xml:space="preserve">Issues reported to the </w:t>
      </w:r>
      <w:r w:rsidR="001F5EC0">
        <w:rPr>
          <w:szCs w:val="36"/>
          <w:u w:val="single"/>
        </w:rPr>
        <w:t xml:space="preserve">Mid &amp; North Wales </w:t>
      </w:r>
      <w:r w:rsidRPr="001F5EC0">
        <w:rPr>
          <w:szCs w:val="36"/>
          <w:u w:val="single"/>
        </w:rPr>
        <w:t>Trunk Road Authority.</w:t>
      </w:r>
    </w:p>
    <w:tbl>
      <w:tblPr>
        <w:tblW w:w="8930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041"/>
        <w:gridCol w:w="1361"/>
        <w:gridCol w:w="3685"/>
      </w:tblGrid>
      <w:tr w:rsidR="00EF2DA3" w:rsidRPr="00353025" w14:paraId="34A581EF" w14:textId="77777777" w:rsidTr="008C0ACF">
        <w:trPr>
          <w:trHeight w:val="283"/>
        </w:trPr>
        <w:tc>
          <w:tcPr>
            <w:tcW w:w="1843" w:type="dxa"/>
            <w:shd w:val="clear" w:color="auto" w:fill="F2F2F2"/>
            <w:vAlign w:val="center"/>
          </w:tcPr>
          <w:p w14:paraId="1D930A61" w14:textId="77777777" w:rsidR="00EF2DA3" w:rsidRPr="00353025" w:rsidRDefault="00EF2DA3" w:rsidP="008C0ACF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Location.</w:t>
            </w:r>
          </w:p>
        </w:tc>
        <w:tc>
          <w:tcPr>
            <w:tcW w:w="2041" w:type="dxa"/>
            <w:shd w:val="clear" w:color="auto" w:fill="F2F2F2"/>
            <w:vAlign w:val="center"/>
          </w:tcPr>
          <w:p w14:paraId="2D01FE09" w14:textId="77777777" w:rsidR="00EF2DA3" w:rsidRPr="00353025" w:rsidRDefault="00EF2DA3" w:rsidP="008C0ACF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Issue.</w:t>
            </w:r>
          </w:p>
        </w:tc>
        <w:tc>
          <w:tcPr>
            <w:tcW w:w="1361" w:type="dxa"/>
            <w:shd w:val="clear" w:color="auto" w:fill="F2F2F2"/>
            <w:vAlign w:val="center"/>
          </w:tcPr>
          <w:p w14:paraId="407B6E18" w14:textId="77777777" w:rsidR="00EF2DA3" w:rsidRPr="00353025" w:rsidRDefault="00EF2DA3" w:rsidP="008C0ACF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TRA Ref.</w:t>
            </w:r>
          </w:p>
        </w:tc>
        <w:tc>
          <w:tcPr>
            <w:tcW w:w="3685" w:type="dxa"/>
            <w:shd w:val="clear" w:color="auto" w:fill="F2F2F2"/>
            <w:vAlign w:val="center"/>
          </w:tcPr>
          <w:p w14:paraId="5A3B6BDA" w14:textId="77777777" w:rsidR="00EF2DA3" w:rsidRPr="00353025" w:rsidRDefault="00EF2DA3" w:rsidP="008C0ACF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353025">
              <w:rPr>
                <w:rFonts w:eastAsia="Calibri" w:cs="Times New Roman"/>
                <w:sz w:val="20"/>
                <w:szCs w:val="20"/>
              </w:rPr>
              <w:t>Comments.</w:t>
            </w:r>
          </w:p>
        </w:tc>
      </w:tr>
      <w:tr w:rsidR="00EF2DA3" w:rsidRPr="00353025" w14:paraId="198C04A5" w14:textId="77777777" w:rsidTr="008C0ACF">
        <w:trPr>
          <w:trHeight w:val="283"/>
        </w:trPr>
        <w:tc>
          <w:tcPr>
            <w:tcW w:w="1843" w:type="dxa"/>
            <w:vAlign w:val="center"/>
          </w:tcPr>
          <w:p w14:paraId="4C766B57" w14:textId="77777777" w:rsidR="00EF2DA3" w:rsidRDefault="00EF2DA3" w:rsidP="008C0ACF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Ty Mawr Farmyard</w:t>
            </w:r>
          </w:p>
        </w:tc>
        <w:tc>
          <w:tcPr>
            <w:tcW w:w="2041" w:type="dxa"/>
            <w:vAlign w:val="center"/>
          </w:tcPr>
          <w:p w14:paraId="7600C750" w14:textId="77777777" w:rsidR="00EF2DA3" w:rsidRDefault="00EF2DA3" w:rsidP="008C0ACF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No drop kerbs</w:t>
            </w:r>
          </w:p>
        </w:tc>
        <w:tc>
          <w:tcPr>
            <w:tcW w:w="1361" w:type="dxa"/>
            <w:vAlign w:val="center"/>
          </w:tcPr>
          <w:p w14:paraId="16EB38AF" w14:textId="77777777" w:rsidR="00EF2DA3" w:rsidRPr="002743CA" w:rsidRDefault="00EF2DA3" w:rsidP="008C0ACF">
            <w:pPr>
              <w:jc w:val="center"/>
              <w:rPr>
                <w:rStyle w:val="fc67e28564-2df0-4421-984b-217aff281d42-01"/>
                <w:szCs w:val="24"/>
              </w:rPr>
            </w:pPr>
            <w:r w:rsidRPr="002743CA">
              <w:rPr>
                <w:color w:val="000000"/>
                <w:sz w:val="20"/>
                <w:szCs w:val="20"/>
              </w:rPr>
              <w:t>W24126165.</w:t>
            </w:r>
          </w:p>
        </w:tc>
        <w:tc>
          <w:tcPr>
            <w:tcW w:w="3685" w:type="dxa"/>
            <w:vAlign w:val="center"/>
          </w:tcPr>
          <w:p w14:paraId="58EA4559" w14:textId="77777777" w:rsidR="00EF2DA3" w:rsidRDefault="00EF2DA3" w:rsidP="008C0ACF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02.09.2024. Reported,</w:t>
            </w:r>
          </w:p>
          <w:p w14:paraId="2E7354E1" w14:textId="77777777" w:rsidR="00EF2DA3" w:rsidRDefault="00EF2DA3" w:rsidP="008C0ACF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22.11.20204 To be actioned  2025 Financial Year.</w:t>
            </w:r>
          </w:p>
        </w:tc>
      </w:tr>
      <w:tr w:rsidR="00EF2DA3" w:rsidRPr="00353025" w14:paraId="56289492" w14:textId="77777777" w:rsidTr="008C0ACF">
        <w:trPr>
          <w:trHeight w:val="283"/>
        </w:trPr>
        <w:tc>
          <w:tcPr>
            <w:tcW w:w="1843" w:type="dxa"/>
            <w:vAlign w:val="center"/>
          </w:tcPr>
          <w:p w14:paraId="2B9AFDAB" w14:textId="77777777" w:rsidR="00EF2DA3" w:rsidRDefault="00EF2DA3" w:rsidP="008C0ACF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Layby A470 Sarn.</w:t>
            </w:r>
          </w:p>
        </w:tc>
        <w:tc>
          <w:tcPr>
            <w:tcW w:w="2041" w:type="dxa"/>
            <w:vAlign w:val="center"/>
          </w:tcPr>
          <w:p w14:paraId="740246C9" w14:textId="77777777" w:rsidR="00EF2DA3" w:rsidRDefault="00EF2DA3" w:rsidP="008C0ACF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Litter</w:t>
            </w:r>
          </w:p>
        </w:tc>
        <w:tc>
          <w:tcPr>
            <w:tcW w:w="1361" w:type="dxa"/>
            <w:vAlign w:val="center"/>
          </w:tcPr>
          <w:p w14:paraId="166279AB" w14:textId="77777777" w:rsidR="00EF2DA3" w:rsidRPr="00375617" w:rsidRDefault="00EF2DA3" w:rsidP="008C0ACF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  <w:r w:rsidRPr="00375617"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  <w:t>W25130802</w:t>
            </w:r>
          </w:p>
        </w:tc>
        <w:tc>
          <w:tcPr>
            <w:tcW w:w="3685" w:type="dxa"/>
            <w:vAlign w:val="center"/>
          </w:tcPr>
          <w:p w14:paraId="5AE25748" w14:textId="77777777" w:rsidR="00EF2DA3" w:rsidRDefault="00EF2DA3" w:rsidP="008C0ACF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31.03.205. Reported.</w:t>
            </w:r>
          </w:p>
          <w:p w14:paraId="383B4DE8" w14:textId="77777777" w:rsidR="00EF2DA3" w:rsidRDefault="00EF2DA3" w:rsidP="008C0ACF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02.04.2025. Referred to Powys CC.</w:t>
            </w:r>
          </w:p>
        </w:tc>
      </w:tr>
      <w:tr w:rsidR="00EF2DA3" w:rsidRPr="00353025" w14:paraId="7238C539" w14:textId="77777777" w:rsidTr="008C0ACF">
        <w:trPr>
          <w:trHeight w:val="283"/>
        </w:trPr>
        <w:tc>
          <w:tcPr>
            <w:tcW w:w="1843" w:type="dxa"/>
            <w:vAlign w:val="center"/>
          </w:tcPr>
          <w:p w14:paraId="6DD89654" w14:textId="77777777" w:rsidR="00EF2DA3" w:rsidRDefault="00EF2DA3" w:rsidP="008C0ACF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Glanhanog turning</w:t>
            </w:r>
          </w:p>
        </w:tc>
        <w:tc>
          <w:tcPr>
            <w:tcW w:w="2041" w:type="dxa"/>
            <w:vAlign w:val="center"/>
          </w:tcPr>
          <w:p w14:paraId="290C06EF" w14:textId="77777777" w:rsidR="00EF2DA3" w:rsidRDefault="00EF2DA3" w:rsidP="008C0ACF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Road markings/signs</w:t>
            </w:r>
          </w:p>
        </w:tc>
        <w:tc>
          <w:tcPr>
            <w:tcW w:w="1361" w:type="dxa"/>
            <w:vAlign w:val="center"/>
          </w:tcPr>
          <w:p w14:paraId="4D72C063" w14:textId="77777777" w:rsidR="00EF2DA3" w:rsidRPr="00375617" w:rsidRDefault="00EF2DA3" w:rsidP="008C0ACF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85" w:type="dxa"/>
            <w:vAlign w:val="center"/>
          </w:tcPr>
          <w:p w14:paraId="464B6D55" w14:textId="77777777" w:rsidR="00EF2DA3" w:rsidRDefault="00EF2DA3" w:rsidP="008C0ACF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19.04.2025. Reported</w:t>
            </w:r>
          </w:p>
          <w:p w14:paraId="56AE27C6" w14:textId="77777777" w:rsidR="00EF2DA3" w:rsidRDefault="00EF2DA3" w:rsidP="008C0ACF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28.04.2025. Referred to WG TRA</w:t>
            </w:r>
          </w:p>
        </w:tc>
      </w:tr>
    </w:tbl>
    <w:p w14:paraId="7D6194AF" w14:textId="77777777" w:rsidR="001F5EC0" w:rsidRPr="00140D67" w:rsidRDefault="001F5EC0">
      <w:pPr>
        <w:pStyle w:val="NoSpacing"/>
        <w:numPr>
          <w:ilvl w:val="1"/>
          <w:numId w:val="2"/>
        </w:numPr>
        <w:rPr>
          <w:b/>
          <w:bCs/>
          <w:i/>
          <w:szCs w:val="24"/>
        </w:rPr>
      </w:pPr>
      <w:r w:rsidRPr="009127EB">
        <w:rPr>
          <w:i/>
          <w:szCs w:val="24"/>
        </w:rPr>
        <w:t>Powys County Councillor Report.</w:t>
      </w:r>
      <w:r w:rsidRPr="009127EB">
        <w:rPr>
          <w:b/>
          <w:bCs/>
          <w:i/>
          <w:szCs w:val="24"/>
        </w:rPr>
        <w:t xml:space="preserve"> </w:t>
      </w:r>
      <w:r w:rsidRPr="006B29AC">
        <w:rPr>
          <w:i/>
          <w:sz w:val="20"/>
          <w:szCs w:val="20"/>
        </w:rPr>
        <w:t xml:space="preserve">(PCC Cllr. Les George). </w:t>
      </w:r>
    </w:p>
    <w:p w14:paraId="084D79B7" w14:textId="2C3CFB47" w:rsidR="00140D67" w:rsidRPr="009127EB" w:rsidRDefault="00140D67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>
        <w:rPr>
          <w:iCs/>
          <w:szCs w:val="24"/>
        </w:rPr>
        <w:t>Cllr George had limited information apart from the ongoing issues with Planning Enforcement.</w:t>
      </w:r>
    </w:p>
    <w:p w14:paraId="2391F7B6" w14:textId="77777777" w:rsidR="001F5EC0" w:rsidRPr="00EF0F48" w:rsidRDefault="001F5EC0">
      <w:pPr>
        <w:pStyle w:val="NoSpacing"/>
        <w:numPr>
          <w:ilvl w:val="1"/>
          <w:numId w:val="2"/>
        </w:numPr>
        <w:rPr>
          <w:b/>
          <w:bCs/>
          <w:i/>
          <w:szCs w:val="24"/>
        </w:rPr>
      </w:pPr>
      <w:r w:rsidRPr="009127EB">
        <w:rPr>
          <w:i/>
          <w:szCs w:val="24"/>
        </w:rPr>
        <w:t>Carno Station</w:t>
      </w:r>
      <w:r w:rsidRPr="009127EB">
        <w:rPr>
          <w:b/>
          <w:bCs/>
          <w:i/>
          <w:szCs w:val="24"/>
        </w:rPr>
        <w:t xml:space="preserve">. </w:t>
      </w:r>
      <w:r w:rsidRPr="006B29AC">
        <w:rPr>
          <w:i/>
          <w:sz w:val="20"/>
          <w:szCs w:val="20"/>
        </w:rPr>
        <w:t>(Cllr. J.C. Barnes).</w:t>
      </w:r>
    </w:p>
    <w:p w14:paraId="2F204726" w14:textId="102BEF0A" w:rsidR="00EF0F48" w:rsidRPr="009127EB" w:rsidRDefault="00EF0F48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>
        <w:rPr>
          <w:iCs/>
          <w:szCs w:val="24"/>
        </w:rPr>
        <w:t>Cllr Barnes reported that following the successful publicity meeting a number of new people had joined the group with a meeting scheduled for 26.06.2025. A letter had been sent to the Minister asking about the allocation of finances.</w:t>
      </w:r>
    </w:p>
    <w:p w14:paraId="31D8B797" w14:textId="77777777" w:rsidR="001F5EC0" w:rsidRPr="00140D67" w:rsidRDefault="001F5EC0">
      <w:pPr>
        <w:pStyle w:val="ListParagraph"/>
        <w:numPr>
          <w:ilvl w:val="1"/>
          <w:numId w:val="2"/>
        </w:numPr>
        <w:spacing w:line="240" w:lineRule="auto"/>
        <w:rPr>
          <w:rFonts w:cstheme="minorHAnsi"/>
          <w:i/>
        </w:rPr>
      </w:pPr>
      <w:r w:rsidRPr="00140D67">
        <w:rPr>
          <w:rFonts w:cstheme="minorHAnsi"/>
          <w:i/>
        </w:rPr>
        <w:t>Public Convenience.</w:t>
      </w:r>
    </w:p>
    <w:p w14:paraId="6207F7B7" w14:textId="370111C2" w:rsidR="001F5EC0" w:rsidRPr="00140D67" w:rsidRDefault="001F5EC0">
      <w:pPr>
        <w:pStyle w:val="ListParagraph"/>
        <w:numPr>
          <w:ilvl w:val="2"/>
          <w:numId w:val="2"/>
        </w:numPr>
        <w:tabs>
          <w:tab w:val="left" w:pos="1985"/>
        </w:tabs>
        <w:rPr>
          <w:rFonts w:cstheme="minorHAnsi"/>
          <w:iCs/>
        </w:rPr>
      </w:pPr>
      <w:r w:rsidRPr="00140D67">
        <w:rPr>
          <w:rFonts w:cstheme="minorHAnsi"/>
          <w:iCs/>
          <w:u w:val="single"/>
        </w:rPr>
        <w:t>Doors.</w:t>
      </w:r>
      <w:r w:rsidR="00140D67">
        <w:rPr>
          <w:rFonts w:cstheme="minorHAnsi"/>
          <w:iCs/>
          <w:u w:val="single"/>
        </w:rPr>
        <w:t>c</w:t>
      </w:r>
      <w:r w:rsidR="00303D03" w:rsidRPr="00140D67">
        <w:rPr>
          <w:rFonts w:cstheme="minorHAnsi"/>
          <w:iCs/>
        </w:rPr>
        <w:t>A Healthmatic engineer had attended and had resolved all the outstanding issues.</w:t>
      </w:r>
    </w:p>
    <w:p w14:paraId="66B71BD8" w14:textId="655AE211" w:rsidR="001F5EC0" w:rsidRPr="00140D67" w:rsidRDefault="001F5EC0">
      <w:pPr>
        <w:pStyle w:val="ListParagraph"/>
        <w:numPr>
          <w:ilvl w:val="2"/>
          <w:numId w:val="2"/>
        </w:numPr>
        <w:tabs>
          <w:tab w:val="left" w:pos="1843"/>
        </w:tabs>
        <w:rPr>
          <w:rFonts w:cstheme="minorHAnsi"/>
          <w:iCs/>
        </w:rPr>
      </w:pPr>
      <w:r w:rsidRPr="00140D67">
        <w:rPr>
          <w:rFonts w:cstheme="minorHAnsi"/>
          <w:iCs/>
          <w:u w:val="single"/>
        </w:rPr>
        <w:t>Re-furbishment</w:t>
      </w:r>
      <w:r w:rsidR="00140D67">
        <w:rPr>
          <w:rFonts w:cstheme="minorHAnsi"/>
          <w:iCs/>
          <w:u w:val="single"/>
        </w:rPr>
        <w:t xml:space="preserve"> </w:t>
      </w:r>
      <w:r w:rsidR="00140D67" w:rsidRPr="00140D67">
        <w:rPr>
          <w:rFonts w:cstheme="minorHAnsi"/>
          <w:iCs/>
          <w:u w:val="single"/>
        </w:rPr>
        <w:t>.</w:t>
      </w:r>
      <w:r w:rsidR="006B29AC" w:rsidRPr="00140D67">
        <w:rPr>
          <w:rFonts w:cstheme="minorHAnsi"/>
          <w:iCs/>
        </w:rPr>
        <w:t xml:space="preserve">Once  it was confirmed the </w:t>
      </w:r>
      <w:r w:rsidR="0090212B" w:rsidRPr="00140D67">
        <w:rPr>
          <w:rFonts w:cstheme="minorHAnsi"/>
          <w:iCs/>
        </w:rPr>
        <w:t>door problem had been resolved this could proceed.</w:t>
      </w:r>
    </w:p>
    <w:p w14:paraId="19B40AAF" w14:textId="77777777" w:rsidR="001F5EC0" w:rsidRPr="009127EB" w:rsidRDefault="001F5EC0">
      <w:pPr>
        <w:pStyle w:val="NoSpacing"/>
        <w:numPr>
          <w:ilvl w:val="1"/>
          <w:numId w:val="2"/>
        </w:numPr>
        <w:rPr>
          <w:i/>
          <w:szCs w:val="24"/>
        </w:rPr>
      </w:pPr>
      <w:r w:rsidRPr="009127EB">
        <w:rPr>
          <w:i/>
          <w:szCs w:val="24"/>
        </w:rPr>
        <w:t>Defibulators.</w:t>
      </w:r>
    </w:p>
    <w:p w14:paraId="2B0A8D8E" w14:textId="60CF3FE5" w:rsidR="001F5EC0" w:rsidRPr="00140D67" w:rsidRDefault="00155E6F">
      <w:pPr>
        <w:pStyle w:val="NoSpacing"/>
        <w:numPr>
          <w:ilvl w:val="2"/>
          <w:numId w:val="2"/>
        </w:numPr>
        <w:rPr>
          <w:iCs/>
          <w:szCs w:val="24"/>
        </w:rPr>
      </w:pPr>
      <w:r w:rsidRPr="00140D67">
        <w:rPr>
          <w:iCs/>
          <w:szCs w:val="24"/>
          <w:u w:val="single"/>
        </w:rPr>
        <w:t>Centre Cabinet</w:t>
      </w:r>
      <w:r w:rsidR="00140D67" w:rsidRPr="00140D67">
        <w:rPr>
          <w:iCs/>
          <w:szCs w:val="24"/>
          <w:u w:val="single"/>
        </w:rPr>
        <w:t>.</w:t>
      </w:r>
      <w:r w:rsidR="00140D67">
        <w:rPr>
          <w:iCs/>
          <w:szCs w:val="24"/>
          <w:u w:val="single"/>
        </w:rPr>
        <w:t xml:space="preserve"> </w:t>
      </w:r>
      <w:r w:rsidR="0090212B" w:rsidRPr="00140D67">
        <w:rPr>
          <w:iCs/>
          <w:szCs w:val="24"/>
        </w:rPr>
        <w:t xml:space="preserve">A new </w:t>
      </w:r>
      <w:r w:rsidR="000969F5" w:rsidRPr="00140D67">
        <w:rPr>
          <w:iCs/>
          <w:szCs w:val="24"/>
        </w:rPr>
        <w:t>‘heated’ c</w:t>
      </w:r>
      <w:r w:rsidR="001F5EC0" w:rsidRPr="00140D67">
        <w:rPr>
          <w:iCs/>
          <w:szCs w:val="24"/>
        </w:rPr>
        <w:t>abinet has been purchased for the Community Centre.</w:t>
      </w:r>
    </w:p>
    <w:p w14:paraId="4EE539FB" w14:textId="3678A2D8" w:rsidR="001F5EC0" w:rsidRPr="00140D67" w:rsidRDefault="00155E6F">
      <w:pPr>
        <w:pStyle w:val="NoSpacing"/>
        <w:numPr>
          <w:ilvl w:val="2"/>
          <w:numId w:val="2"/>
        </w:numPr>
        <w:rPr>
          <w:iCs/>
          <w:szCs w:val="24"/>
        </w:rPr>
      </w:pPr>
      <w:r w:rsidRPr="00140D67">
        <w:rPr>
          <w:iCs/>
          <w:szCs w:val="24"/>
          <w:u w:val="single"/>
        </w:rPr>
        <w:t>Publicity.</w:t>
      </w:r>
      <w:r w:rsidR="00140D67">
        <w:rPr>
          <w:iCs/>
          <w:szCs w:val="24"/>
          <w:u w:val="single"/>
        </w:rPr>
        <w:t xml:space="preserve"> </w:t>
      </w:r>
      <w:r w:rsidR="000969F5" w:rsidRPr="00140D67">
        <w:rPr>
          <w:iCs/>
          <w:szCs w:val="24"/>
        </w:rPr>
        <w:t>An a</w:t>
      </w:r>
      <w:r w:rsidR="001F5EC0" w:rsidRPr="00140D67">
        <w:rPr>
          <w:iCs/>
          <w:szCs w:val="24"/>
        </w:rPr>
        <w:t xml:space="preserve">rticle </w:t>
      </w:r>
      <w:r w:rsidR="000969F5" w:rsidRPr="00140D67">
        <w:rPr>
          <w:iCs/>
          <w:szCs w:val="24"/>
        </w:rPr>
        <w:t xml:space="preserve">had been sent to the </w:t>
      </w:r>
      <w:r w:rsidR="001F5EC0" w:rsidRPr="00140D67">
        <w:rPr>
          <w:iCs/>
          <w:szCs w:val="24"/>
        </w:rPr>
        <w:t xml:space="preserve"> County Times.</w:t>
      </w:r>
    </w:p>
    <w:p w14:paraId="4328D867" w14:textId="71747C70" w:rsidR="000969F5" w:rsidRPr="00140D67" w:rsidRDefault="001F5EC0">
      <w:pPr>
        <w:pStyle w:val="NoSpacing"/>
        <w:numPr>
          <w:ilvl w:val="1"/>
          <w:numId w:val="2"/>
        </w:numPr>
        <w:rPr>
          <w:i/>
          <w:szCs w:val="24"/>
        </w:rPr>
      </w:pPr>
      <w:r w:rsidRPr="00140D67">
        <w:rPr>
          <w:i/>
          <w:szCs w:val="24"/>
        </w:rPr>
        <w:t xml:space="preserve">Bus Shelters/Pedestrian Crossings. </w:t>
      </w:r>
      <w:r w:rsidR="00140D67">
        <w:rPr>
          <w:i/>
          <w:szCs w:val="24"/>
        </w:rPr>
        <w:t xml:space="preserve"> </w:t>
      </w:r>
      <w:r w:rsidR="00DC51BA" w:rsidRPr="00140D67">
        <w:rPr>
          <w:iCs/>
          <w:szCs w:val="24"/>
        </w:rPr>
        <w:t>The Clerk was instructed to raise the matter again with the MNWTRA.</w:t>
      </w:r>
    </w:p>
    <w:p w14:paraId="2EE4EACD" w14:textId="2B9E3880" w:rsidR="001F5EC0" w:rsidRPr="00140D67" w:rsidRDefault="001F5EC0">
      <w:pPr>
        <w:pStyle w:val="NoSpacing"/>
        <w:numPr>
          <w:ilvl w:val="1"/>
          <w:numId w:val="2"/>
        </w:numPr>
        <w:rPr>
          <w:iCs/>
          <w:szCs w:val="24"/>
        </w:rPr>
      </w:pPr>
      <w:r w:rsidRPr="00140D67">
        <w:rPr>
          <w:iCs/>
          <w:szCs w:val="24"/>
          <w:u w:val="single"/>
        </w:rPr>
        <w:t>Fallen fencing, Gerddi Cledan</w:t>
      </w:r>
      <w:r w:rsidRPr="00140D67">
        <w:rPr>
          <w:iCs/>
          <w:szCs w:val="24"/>
        </w:rPr>
        <w:t>. A letter has been sent to the owners</w:t>
      </w:r>
      <w:r w:rsidR="00DC51BA" w:rsidRPr="00140D67">
        <w:rPr>
          <w:iCs/>
          <w:szCs w:val="24"/>
        </w:rPr>
        <w:t xml:space="preserve"> and a reply was awaited. The Clerk was instructed to send another letter in 2/3 weeks if no reply was forthcoming.</w:t>
      </w:r>
    </w:p>
    <w:p w14:paraId="1F107FEF" w14:textId="77777777" w:rsidR="001F5EC0" w:rsidRDefault="001F5EC0">
      <w:pPr>
        <w:pStyle w:val="NoSpacing"/>
        <w:numPr>
          <w:ilvl w:val="1"/>
          <w:numId w:val="2"/>
        </w:numPr>
        <w:rPr>
          <w:i/>
          <w:szCs w:val="24"/>
        </w:rPr>
      </w:pPr>
      <w:r w:rsidRPr="009127EB">
        <w:rPr>
          <w:i/>
          <w:szCs w:val="24"/>
        </w:rPr>
        <w:t>Repairs to Ty Brith Entrance Road.</w:t>
      </w:r>
    </w:p>
    <w:p w14:paraId="412BA9D6" w14:textId="05A7FBFC" w:rsidR="00FC56DD" w:rsidRPr="004445D5" w:rsidRDefault="002266E8">
      <w:pPr>
        <w:pStyle w:val="NoSpacing"/>
        <w:numPr>
          <w:ilvl w:val="2"/>
          <w:numId w:val="2"/>
        </w:numPr>
        <w:spacing w:line="240" w:lineRule="atLeast"/>
        <w:rPr>
          <w:i/>
          <w:szCs w:val="24"/>
        </w:rPr>
      </w:pPr>
      <w:r w:rsidRPr="004445D5">
        <w:rPr>
          <w:iCs/>
          <w:szCs w:val="24"/>
          <w:u w:val="single"/>
        </w:rPr>
        <w:t>Survey</w:t>
      </w:r>
      <w:r w:rsidRPr="004445D5">
        <w:rPr>
          <w:iCs/>
          <w:szCs w:val="24"/>
        </w:rPr>
        <w:t>.</w:t>
      </w:r>
      <w:r w:rsidR="004445D5">
        <w:rPr>
          <w:iCs/>
          <w:szCs w:val="24"/>
        </w:rPr>
        <w:t xml:space="preserve"> </w:t>
      </w:r>
      <w:r w:rsidR="007B1667" w:rsidRPr="004445D5">
        <w:rPr>
          <w:iCs/>
          <w:szCs w:val="24"/>
        </w:rPr>
        <w:t xml:space="preserve">The survey had identified that the soakaway from the problem drain went under the </w:t>
      </w:r>
      <w:r w:rsidR="00515C78" w:rsidRPr="004445D5">
        <w:rPr>
          <w:iCs/>
          <w:szCs w:val="24"/>
        </w:rPr>
        <w:t>Play Area which would make any repairs impossible.</w:t>
      </w:r>
    </w:p>
    <w:p w14:paraId="07FD629F" w14:textId="243E4B5E" w:rsidR="00515C78" w:rsidRPr="00931B4D" w:rsidRDefault="002266E8">
      <w:pPr>
        <w:pStyle w:val="NoSpacing"/>
        <w:numPr>
          <w:ilvl w:val="2"/>
          <w:numId w:val="2"/>
        </w:numPr>
        <w:rPr>
          <w:i/>
          <w:szCs w:val="24"/>
        </w:rPr>
      </w:pPr>
      <w:r w:rsidRPr="004445D5">
        <w:rPr>
          <w:iCs/>
          <w:szCs w:val="24"/>
          <w:u w:val="single"/>
        </w:rPr>
        <w:t>Solution.</w:t>
      </w:r>
      <w:r w:rsidR="004445D5">
        <w:rPr>
          <w:iCs/>
          <w:szCs w:val="24"/>
        </w:rPr>
        <w:t xml:space="preserve"> </w:t>
      </w:r>
      <w:r w:rsidRPr="004445D5">
        <w:rPr>
          <w:iCs/>
          <w:szCs w:val="24"/>
        </w:rPr>
        <w:t xml:space="preserve"> </w:t>
      </w:r>
      <w:r w:rsidR="00515C78" w:rsidRPr="004445D5">
        <w:rPr>
          <w:iCs/>
          <w:szCs w:val="24"/>
        </w:rPr>
        <w:t xml:space="preserve">The solution </w:t>
      </w:r>
      <w:r w:rsidR="001B4041" w:rsidRPr="004445D5">
        <w:rPr>
          <w:iCs/>
          <w:szCs w:val="24"/>
        </w:rPr>
        <w:t>identified was to put a ‘overflow</w:t>
      </w:r>
      <w:r w:rsidR="001509CF" w:rsidRPr="004445D5">
        <w:rPr>
          <w:iCs/>
          <w:szCs w:val="24"/>
        </w:rPr>
        <w:t xml:space="preserve"> </w:t>
      </w:r>
      <w:r w:rsidR="001B4041" w:rsidRPr="004445D5">
        <w:rPr>
          <w:iCs/>
          <w:szCs w:val="24"/>
        </w:rPr>
        <w:t xml:space="preserve">’drain opposite the existing drain that would go to a soakaway between the football pitch and the </w:t>
      </w:r>
      <w:r w:rsidR="001509CF" w:rsidRPr="004445D5">
        <w:rPr>
          <w:iCs/>
          <w:szCs w:val="24"/>
        </w:rPr>
        <w:t>A470 hedge.</w:t>
      </w:r>
      <w:r w:rsidRPr="004445D5">
        <w:rPr>
          <w:iCs/>
          <w:szCs w:val="24"/>
        </w:rPr>
        <w:t xml:space="preserve"> B</w:t>
      </w:r>
      <w:r w:rsidR="00E23463" w:rsidRPr="004445D5">
        <w:rPr>
          <w:iCs/>
          <w:szCs w:val="24"/>
        </w:rPr>
        <w:t xml:space="preserve">ecause </w:t>
      </w:r>
      <w:r w:rsidR="003E744B" w:rsidRPr="004445D5">
        <w:rPr>
          <w:iCs/>
          <w:szCs w:val="24"/>
        </w:rPr>
        <w:t>of</w:t>
      </w:r>
      <w:r w:rsidR="00E23463" w:rsidRPr="004445D5">
        <w:rPr>
          <w:iCs/>
          <w:szCs w:val="24"/>
        </w:rPr>
        <w:t xml:space="preserve"> the </w:t>
      </w:r>
      <w:r w:rsidR="003E744B" w:rsidRPr="004445D5">
        <w:rPr>
          <w:iCs/>
          <w:szCs w:val="24"/>
        </w:rPr>
        <w:t>specialised</w:t>
      </w:r>
      <w:r w:rsidR="00E23463" w:rsidRPr="004445D5">
        <w:rPr>
          <w:iCs/>
          <w:szCs w:val="24"/>
        </w:rPr>
        <w:t xml:space="preserve"> </w:t>
      </w:r>
      <w:r w:rsidR="003E744B" w:rsidRPr="004445D5">
        <w:rPr>
          <w:iCs/>
          <w:szCs w:val="24"/>
        </w:rPr>
        <w:t>nature</w:t>
      </w:r>
      <w:r w:rsidR="00E23463" w:rsidRPr="004445D5">
        <w:rPr>
          <w:iCs/>
          <w:szCs w:val="24"/>
        </w:rPr>
        <w:t xml:space="preserve"> of the work a single </w:t>
      </w:r>
      <w:r w:rsidR="003E744B" w:rsidRPr="004445D5">
        <w:rPr>
          <w:iCs/>
          <w:szCs w:val="24"/>
        </w:rPr>
        <w:t>quote</w:t>
      </w:r>
      <w:r w:rsidR="009C0477" w:rsidRPr="004445D5">
        <w:rPr>
          <w:iCs/>
          <w:szCs w:val="24"/>
        </w:rPr>
        <w:t xml:space="preserve"> had been </w:t>
      </w:r>
      <w:r w:rsidR="003E744B" w:rsidRPr="004445D5">
        <w:rPr>
          <w:iCs/>
          <w:szCs w:val="24"/>
        </w:rPr>
        <w:t>obtained</w:t>
      </w:r>
      <w:r w:rsidR="009C0477" w:rsidRPr="004445D5">
        <w:rPr>
          <w:iCs/>
          <w:szCs w:val="24"/>
        </w:rPr>
        <w:t xml:space="preserve"> from</w:t>
      </w:r>
      <w:r w:rsidRPr="004445D5">
        <w:rPr>
          <w:iCs/>
          <w:szCs w:val="24"/>
        </w:rPr>
        <w:t xml:space="preserve"> </w:t>
      </w:r>
      <w:r w:rsidR="009077AC" w:rsidRPr="004445D5">
        <w:rPr>
          <w:iCs/>
          <w:szCs w:val="24"/>
        </w:rPr>
        <w:t>D. Thomas Construction</w:t>
      </w:r>
      <w:r w:rsidR="009C0477" w:rsidRPr="004445D5">
        <w:rPr>
          <w:iCs/>
          <w:szCs w:val="24"/>
        </w:rPr>
        <w:t xml:space="preserve"> for £3,</w:t>
      </w:r>
      <w:r w:rsidR="00583DE2" w:rsidRPr="004445D5">
        <w:rPr>
          <w:iCs/>
          <w:szCs w:val="24"/>
        </w:rPr>
        <w:t>550</w:t>
      </w:r>
      <w:r w:rsidR="009C0477" w:rsidRPr="004445D5">
        <w:rPr>
          <w:iCs/>
          <w:szCs w:val="24"/>
        </w:rPr>
        <w:t xml:space="preserve"> +VAT. It was </w:t>
      </w:r>
      <w:r w:rsidR="003E744B" w:rsidRPr="004445D5">
        <w:rPr>
          <w:iCs/>
          <w:szCs w:val="24"/>
        </w:rPr>
        <w:t>unanimously</w:t>
      </w:r>
      <w:r w:rsidR="009C0477" w:rsidRPr="004445D5">
        <w:rPr>
          <w:iCs/>
          <w:szCs w:val="24"/>
        </w:rPr>
        <w:t xml:space="preserve"> </w:t>
      </w:r>
      <w:r w:rsidR="003E744B" w:rsidRPr="004445D5">
        <w:rPr>
          <w:iCs/>
          <w:szCs w:val="24"/>
        </w:rPr>
        <w:t>approved.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3E744B" w:rsidRPr="008570F2" w14:paraId="77EEAF0D" w14:textId="77777777" w:rsidTr="00931B4D">
        <w:trPr>
          <w:jc w:val="right"/>
        </w:trPr>
        <w:tc>
          <w:tcPr>
            <w:tcW w:w="1134" w:type="dxa"/>
          </w:tcPr>
          <w:p w14:paraId="6800E97C" w14:textId="77777777" w:rsidR="003E744B" w:rsidRPr="008570F2" w:rsidRDefault="003E744B" w:rsidP="008C0ACF">
            <w:pPr>
              <w:rPr>
                <w:i/>
                <w:iCs/>
                <w:sz w:val="20"/>
                <w:szCs w:val="20"/>
              </w:rPr>
            </w:pPr>
            <w:bookmarkStart w:id="5" w:name="_Hlk202209337"/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060A3A54" w14:textId="1EA5F680" w:rsidR="003E744B" w:rsidRPr="003E744B" w:rsidRDefault="003E744B" w:rsidP="008C0ACF">
            <w:pPr>
              <w:rPr>
                <w:i/>
                <w:iCs/>
                <w:sz w:val="20"/>
                <w:szCs w:val="20"/>
              </w:rPr>
            </w:pPr>
            <w:r w:rsidRPr="003E744B">
              <w:rPr>
                <w:sz w:val="20"/>
                <w:szCs w:val="20"/>
              </w:rPr>
              <w:t>Cllr. W, Le Maître</w:t>
            </w:r>
          </w:p>
        </w:tc>
        <w:tc>
          <w:tcPr>
            <w:tcW w:w="1150" w:type="dxa"/>
          </w:tcPr>
          <w:p w14:paraId="516C5ACB" w14:textId="77777777" w:rsidR="003E744B" w:rsidRPr="008570F2" w:rsidRDefault="003E744B" w:rsidP="008C0ACF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44E3F304" w14:textId="77777777" w:rsidR="003E744B" w:rsidRPr="008570F2" w:rsidRDefault="003E744B" w:rsidP="008C0ACF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 D.I. Jones</w:t>
            </w:r>
          </w:p>
        </w:tc>
      </w:tr>
    </w:tbl>
    <w:bookmarkEnd w:id="5"/>
    <w:p w14:paraId="2D45BA80" w14:textId="74DEED3F" w:rsidR="00E67537" w:rsidRPr="00931B4D" w:rsidRDefault="00931B4D" w:rsidP="00931B4D">
      <w:pPr>
        <w:pStyle w:val="ListParagraph"/>
        <w:numPr>
          <w:ilvl w:val="2"/>
          <w:numId w:val="2"/>
        </w:numPr>
        <w:rPr>
          <w:iCs/>
          <w:u w:val="single"/>
        </w:rPr>
      </w:pPr>
      <w:r w:rsidRPr="00931B4D">
        <w:rPr>
          <w:iCs/>
        </w:rPr>
        <w:t>Cllr. T.H. Thomas declared an interest due to family connections</w:t>
      </w:r>
      <w:r>
        <w:rPr>
          <w:iCs/>
        </w:rPr>
        <w:t xml:space="preserve"> to </w:t>
      </w:r>
      <w:r w:rsidRPr="00931B4D">
        <w:rPr>
          <w:iCs/>
        </w:rPr>
        <w:t xml:space="preserve"> the contractor and took no part in the deliberation in relation to the awarding of the contract. </w:t>
      </w:r>
    </w:p>
    <w:p w14:paraId="1D45F93E" w14:textId="1B5BD6A2" w:rsidR="002266E8" w:rsidRDefault="00583DE2">
      <w:pPr>
        <w:pStyle w:val="ListParagraph"/>
        <w:numPr>
          <w:ilvl w:val="2"/>
          <w:numId w:val="2"/>
        </w:numPr>
      </w:pPr>
      <w:r w:rsidRPr="004445D5">
        <w:rPr>
          <w:u w:val="single"/>
        </w:rPr>
        <w:t>Resurfacing</w:t>
      </w:r>
      <w:r>
        <w:t>.</w:t>
      </w:r>
    </w:p>
    <w:p w14:paraId="2ABBDE5E" w14:textId="23F89089" w:rsidR="0017016F" w:rsidRDefault="0089331C" w:rsidP="008177A9">
      <w:pPr>
        <w:ind w:left="1843" w:hanging="29"/>
      </w:pPr>
      <w:r>
        <w:t>The Clerk had met with Powys CC</w:t>
      </w:r>
      <w:r w:rsidR="0088476F">
        <w:t xml:space="preserve"> who had reiterated their offer to undertake the work with a 50% contribution from the Community Council.</w:t>
      </w:r>
      <w:r w:rsidR="00042AF7">
        <w:t xml:space="preserve"> Quotes were now being sought.</w:t>
      </w:r>
      <w:r w:rsidR="003538C0">
        <w:t xml:space="preserve"> The work would be done in the School Summer holidays.</w:t>
      </w:r>
    </w:p>
    <w:p w14:paraId="172F5FE7" w14:textId="77777777" w:rsidR="00620F2D" w:rsidRPr="00E67537" w:rsidRDefault="00620F2D" w:rsidP="00620F2D">
      <w:pPr>
        <w:pStyle w:val="NoSpacing"/>
        <w:ind w:right="284"/>
        <w:rPr>
          <w:b/>
        </w:rPr>
      </w:pPr>
    </w:p>
    <w:p w14:paraId="0FB47B6B" w14:textId="799E4781" w:rsidR="00620F2D" w:rsidRPr="00620F2D" w:rsidRDefault="00620F2D">
      <w:pPr>
        <w:pStyle w:val="NoSpacing"/>
        <w:numPr>
          <w:ilvl w:val="0"/>
          <w:numId w:val="2"/>
        </w:numPr>
        <w:ind w:right="284"/>
        <w:rPr>
          <w:b/>
        </w:rPr>
      </w:pPr>
      <w:r w:rsidRPr="00620F2D">
        <w:rPr>
          <w:b/>
        </w:rPr>
        <w:lastRenderedPageBreak/>
        <w:t>Planning Applications.</w:t>
      </w:r>
    </w:p>
    <w:p w14:paraId="19EF6CD9" w14:textId="77777777" w:rsidR="00620F2D" w:rsidRDefault="00620F2D" w:rsidP="00620F2D">
      <w:pPr>
        <w:pStyle w:val="NoSpacing"/>
        <w:spacing w:line="240" w:lineRule="atLeast"/>
        <w:ind w:left="567" w:right="284"/>
        <w:rPr>
          <w:iCs/>
          <w:sz w:val="22"/>
        </w:rPr>
      </w:pPr>
      <w:r w:rsidRPr="00EA7846">
        <w:rPr>
          <w:iCs/>
          <w:sz w:val="22"/>
        </w:rPr>
        <w:t>For further details access the Powys CC Planning</w:t>
      </w:r>
      <w:r>
        <w:rPr>
          <w:iCs/>
          <w:sz w:val="22"/>
        </w:rPr>
        <w:t xml:space="preserve"> Portal</w:t>
      </w:r>
    </w:p>
    <w:p w14:paraId="112F846C" w14:textId="04BC6A91" w:rsidR="00620F2D" w:rsidRPr="00620F2D" w:rsidRDefault="00620F2D">
      <w:pPr>
        <w:pStyle w:val="NoSpacing"/>
        <w:numPr>
          <w:ilvl w:val="1"/>
          <w:numId w:val="2"/>
        </w:numPr>
        <w:spacing w:line="240" w:lineRule="atLeast"/>
        <w:rPr>
          <w:i/>
          <w:color w:val="000000"/>
        </w:rPr>
      </w:pPr>
      <w:bookmarkStart w:id="6" w:name="_Hlk52357287"/>
      <w:r w:rsidRPr="00620F2D">
        <w:rPr>
          <w:i/>
          <w:color w:val="000000"/>
        </w:rPr>
        <w:t>Planning Applications.</w:t>
      </w:r>
    </w:p>
    <w:tbl>
      <w:tblPr>
        <w:tblW w:w="98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935"/>
      </w:tblGrid>
      <w:tr w:rsidR="00620F2D" w:rsidRPr="00353025" w14:paraId="6A52EC87" w14:textId="77777777" w:rsidTr="00C85070">
        <w:trPr>
          <w:trHeight w:val="315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66F7D090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bookmarkStart w:id="7" w:name="_Hlk54186742"/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C092065" w14:textId="77777777" w:rsidR="00620F2D" w:rsidRPr="00353025" w:rsidRDefault="00620F2D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9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2C94BE" w14:textId="77777777" w:rsidR="00620F2D" w:rsidRPr="00353025" w:rsidRDefault="00620F2D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620F2D" w:rsidRPr="00353025" w14:paraId="6888BC8F" w14:textId="77777777" w:rsidTr="00C85070">
        <w:trPr>
          <w:trHeight w:val="70"/>
        </w:trPr>
        <w:tc>
          <w:tcPr>
            <w:tcW w:w="680" w:type="dxa"/>
            <w:shd w:val="clear" w:color="auto" w:fill="auto"/>
            <w:vAlign w:val="center"/>
          </w:tcPr>
          <w:p w14:paraId="0A48D708" w14:textId="77777777" w:rsidR="00620F2D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276DF52C" w14:textId="77777777" w:rsidR="00620F2D" w:rsidRDefault="00620F2D" w:rsidP="00C85070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4063535B" w14:textId="77777777" w:rsidR="00620F2D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D8190A4" w14:textId="77777777" w:rsidR="00620F2D" w:rsidRDefault="00620F2D" w:rsidP="00C8507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9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96C177" w14:textId="77777777" w:rsidR="00620F2D" w:rsidRDefault="00620F2D" w:rsidP="00C85070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  <w:tr w:rsidR="00EA5B6F" w:rsidRPr="00353025" w14:paraId="4FD241DB" w14:textId="77777777" w:rsidTr="00C85070">
        <w:trPr>
          <w:trHeight w:val="70"/>
        </w:trPr>
        <w:tc>
          <w:tcPr>
            <w:tcW w:w="680" w:type="dxa"/>
            <w:shd w:val="clear" w:color="auto" w:fill="auto"/>
            <w:vAlign w:val="center"/>
          </w:tcPr>
          <w:p w14:paraId="6F956E2F" w14:textId="77777777" w:rsidR="00EA5B6F" w:rsidRDefault="00EA5B6F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52B0EB8C" w14:textId="77777777" w:rsidR="00EA5B6F" w:rsidRDefault="00EA5B6F" w:rsidP="00C85070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6849380B" w14:textId="77777777" w:rsidR="00EA5B6F" w:rsidRDefault="00EA5B6F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BF7E432" w14:textId="77777777" w:rsidR="00EA5B6F" w:rsidRDefault="00EA5B6F" w:rsidP="00C85070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49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FA4913" w14:textId="77777777" w:rsidR="00EA5B6F" w:rsidRDefault="00EA5B6F" w:rsidP="00C85070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bookmarkEnd w:id="7"/>
    <w:p w14:paraId="60B69AFB" w14:textId="77777777" w:rsidR="00620F2D" w:rsidRPr="00620F2D" w:rsidRDefault="00620F2D">
      <w:pPr>
        <w:pStyle w:val="NoSpacing"/>
        <w:numPr>
          <w:ilvl w:val="1"/>
          <w:numId w:val="2"/>
        </w:numPr>
        <w:rPr>
          <w:i/>
          <w:szCs w:val="20"/>
        </w:rPr>
      </w:pPr>
      <w:r w:rsidRPr="00620F2D">
        <w:rPr>
          <w:i/>
          <w:szCs w:val="20"/>
        </w:rPr>
        <w:t>Planning Approvals.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620F2D" w:rsidRPr="00353025" w14:paraId="556A0009" w14:textId="77777777" w:rsidTr="00C85070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586471A3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20686DFB" w14:textId="77777777" w:rsidR="00620F2D" w:rsidRPr="00353025" w:rsidRDefault="00620F2D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500202" w14:textId="77777777" w:rsidR="00620F2D" w:rsidRPr="00353025" w:rsidRDefault="00620F2D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620F2D" w:rsidRPr="00353025" w14:paraId="73563D25" w14:textId="77777777" w:rsidTr="00C85070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005637CF" w14:textId="77777777" w:rsidR="00620F2D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06A7BFF8" w14:textId="77777777" w:rsidR="00620F2D" w:rsidRDefault="00620F2D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7C304F" w14:textId="77777777" w:rsidR="00620F2D" w:rsidRDefault="00620F2D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</w:p>
        </w:tc>
      </w:tr>
      <w:tr w:rsidR="00620F2D" w:rsidRPr="00353025" w14:paraId="2F000747" w14:textId="77777777" w:rsidTr="00C85070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5E903607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5D75A5CC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05667B99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7A0530E" w14:textId="77777777" w:rsidR="00620F2D" w:rsidRPr="00353025" w:rsidRDefault="00620F2D" w:rsidP="00C85070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9F1BF2" w14:textId="77777777" w:rsidR="00620F2D" w:rsidRPr="00353025" w:rsidRDefault="00620F2D" w:rsidP="00C85070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2F240C14" w14:textId="77777777" w:rsidR="00620F2D" w:rsidRDefault="00620F2D">
      <w:pPr>
        <w:pStyle w:val="NoSpacing"/>
        <w:numPr>
          <w:ilvl w:val="1"/>
          <w:numId w:val="2"/>
        </w:numPr>
        <w:rPr>
          <w:sz w:val="20"/>
          <w:u w:val="single"/>
        </w:rPr>
      </w:pPr>
      <w:r w:rsidRPr="00620F2D">
        <w:rPr>
          <w:i/>
        </w:rPr>
        <w:t>Planning Refusals</w:t>
      </w:r>
      <w:r w:rsidRPr="00353025">
        <w:rPr>
          <w:sz w:val="20"/>
          <w:u w:val="single"/>
        </w:rPr>
        <w:t>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620F2D" w:rsidRPr="00353025" w14:paraId="625F3BED" w14:textId="77777777" w:rsidTr="00C85070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14F03A94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5F03F50A" w14:textId="77777777" w:rsidR="00620F2D" w:rsidRPr="00353025" w:rsidRDefault="00620F2D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DC6018" w14:textId="77777777" w:rsidR="00620F2D" w:rsidRPr="00353025" w:rsidRDefault="00620F2D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620F2D" w:rsidRPr="00353025" w14:paraId="6352E9D7" w14:textId="77777777" w:rsidTr="00C85070">
        <w:trPr>
          <w:trHeight w:val="283"/>
        </w:trPr>
        <w:tc>
          <w:tcPr>
            <w:tcW w:w="680" w:type="dxa"/>
            <w:shd w:val="clear" w:color="auto" w:fill="auto"/>
            <w:vAlign w:val="center"/>
          </w:tcPr>
          <w:p w14:paraId="7A8AF0AD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3F40072C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165FF33C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A030CE0" w14:textId="77777777" w:rsidR="00620F2D" w:rsidRPr="00353025" w:rsidRDefault="00620F2D" w:rsidP="00C85070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11E389" w14:textId="77777777" w:rsidR="00620F2D" w:rsidRPr="00353025" w:rsidRDefault="00620F2D" w:rsidP="00C85070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7EE1CC98" w14:textId="7FEEE7FA" w:rsidR="00620F2D" w:rsidRPr="00620F2D" w:rsidRDefault="00620F2D">
      <w:pPr>
        <w:pStyle w:val="NoSpacing"/>
        <w:numPr>
          <w:ilvl w:val="1"/>
          <w:numId w:val="2"/>
        </w:numPr>
        <w:rPr>
          <w:iCs/>
          <w:sz w:val="20"/>
        </w:rPr>
      </w:pPr>
      <w:bookmarkStart w:id="8" w:name="_Hlk78388671"/>
      <w:r w:rsidRPr="00620F2D">
        <w:rPr>
          <w:iCs/>
        </w:rPr>
        <w:t>Planning Applications waiting a Powys CC. Decision</w:t>
      </w:r>
      <w:r w:rsidRPr="00620F2D">
        <w:rPr>
          <w:iCs/>
          <w:sz w:val="20"/>
        </w:rPr>
        <w:t>.</w:t>
      </w:r>
      <w:bookmarkEnd w:id="8"/>
    </w:p>
    <w:tbl>
      <w:tblPr>
        <w:tblW w:w="94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2835"/>
        <w:gridCol w:w="1701"/>
      </w:tblGrid>
      <w:tr w:rsidR="00620F2D" w:rsidRPr="00353025" w14:paraId="1FE5E336" w14:textId="77777777" w:rsidTr="00C85070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3772EE36" w14:textId="77777777" w:rsidR="00620F2D" w:rsidRPr="00D00DD3" w:rsidRDefault="00620F2D" w:rsidP="00C85070">
            <w:pPr>
              <w:jc w:val="center"/>
              <w:rPr>
                <w:rFonts w:eastAsia="Calibri" w:cs="Calibri"/>
                <w:color w:val="FFFFFF" w:themeColor="background1"/>
                <w:sz w:val="20"/>
                <w:shd w:val="clear" w:color="auto" w:fill="FFFFFF"/>
              </w:rPr>
            </w:pPr>
            <w:r>
              <w:rPr>
                <w:rFonts w:eastAsia="Calibri" w:cs="Calibri"/>
                <w:sz w:val="20"/>
                <w:szCs w:val="22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F29655C" w14:textId="77777777" w:rsidR="00620F2D" w:rsidRPr="00353025" w:rsidRDefault="00620F2D" w:rsidP="00C85070">
            <w:pPr>
              <w:jc w:val="center"/>
              <w:rPr>
                <w:rFonts w:eastAsia="Calibri" w:cs="Calibri"/>
                <w:sz w:val="20"/>
                <w:szCs w:val="22"/>
              </w:rPr>
            </w:pPr>
            <w:r>
              <w:rPr>
                <w:rFonts w:eastAsia="Calibri" w:cs="Calibri"/>
                <w:sz w:val="20"/>
                <w:szCs w:val="22"/>
              </w:rPr>
              <w:t>Location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022248CD" w14:textId="77777777" w:rsidR="00620F2D" w:rsidRPr="00353025" w:rsidRDefault="00620F2D" w:rsidP="00C85070">
            <w:pPr>
              <w:jc w:val="center"/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Description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84F93CC" w14:textId="77777777" w:rsidR="00620F2D" w:rsidRPr="00353025" w:rsidRDefault="00620F2D" w:rsidP="00C85070">
            <w:pPr>
              <w:jc w:val="center"/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Council’s Response</w:t>
            </w:r>
          </w:p>
        </w:tc>
      </w:tr>
      <w:tr w:rsidR="00620F2D" w:rsidRPr="00353025" w14:paraId="7DA43C39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514A60F6" w14:textId="77777777" w:rsidR="00620F2D" w:rsidRPr="00353025" w:rsidRDefault="00620F2D" w:rsidP="00C85070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2D76AF1C" w14:textId="77777777" w:rsidR="00620F2D" w:rsidRPr="00353025" w:rsidRDefault="00620F2D" w:rsidP="00C85070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3D2894AC" w14:textId="77777777" w:rsidR="00620F2D" w:rsidRPr="00353025" w:rsidRDefault="00620F2D" w:rsidP="00C85070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8DC599C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 w:rsidRPr="006B4F6B">
              <w:rPr>
                <w:rFonts w:eastAsia="Calibri" w:cs="Calibri"/>
                <w:sz w:val="20"/>
                <w:szCs w:val="22"/>
              </w:rPr>
              <w:t>Esgair Cwmowen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68852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 w:rsidRPr="006B4F6B">
              <w:rPr>
                <w:rFonts w:eastAsia="Calibri" w:cs="Times New Roman"/>
                <w:sz w:val="20"/>
                <w:szCs w:val="22"/>
              </w:rPr>
              <w:t>Additional information.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8872AE" w14:textId="77777777" w:rsidR="00620F2D" w:rsidRPr="00353025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6B4F6B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7122EBE4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20A74DB2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4D5C6A39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1892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6D63EE43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VAR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B86D36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Cae Glyn, Carno SY17 5LL.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42879D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Discharge of S106 Agreement.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594116" w14:textId="77777777" w:rsidR="00620F2D" w:rsidRPr="00353025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547310CD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63C0704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689F5324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0492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43456AA3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18D1E5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Tyhwntirafon Sy17 5JY.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392080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Agricultural building.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A08DF7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62A1124D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5D585AAB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219B35EE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0637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5A709CD6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HH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3DB27B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 Trem y Noddfa. SY17  5LJ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F4F260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Extension.</w:t>
            </w:r>
          </w:p>
        </w:tc>
        <w:tc>
          <w:tcPr>
            <w:tcW w:w="1701" w:type="dxa"/>
            <w:shd w:val="clear" w:color="auto" w:fill="auto"/>
          </w:tcPr>
          <w:p w14:paraId="7A03109B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676B0C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595A572E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584807E3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5E63693A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0681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26C8C724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8C6739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60E9EC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1.</w:t>
            </w:r>
          </w:p>
        </w:tc>
        <w:tc>
          <w:tcPr>
            <w:tcW w:w="1701" w:type="dxa"/>
            <w:shd w:val="clear" w:color="auto" w:fill="auto"/>
          </w:tcPr>
          <w:p w14:paraId="48FAD215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676B0C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2738D92E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79CF5A99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22D38616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0682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27CBC00D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93863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8FECFB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2.</w:t>
            </w:r>
          </w:p>
        </w:tc>
        <w:tc>
          <w:tcPr>
            <w:tcW w:w="1701" w:type="dxa"/>
            <w:shd w:val="clear" w:color="auto" w:fill="auto"/>
          </w:tcPr>
          <w:p w14:paraId="0883113C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676B0C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07081461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4AF07DE5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071A9F46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0683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235CF52E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36BAC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A75E2D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 Area 3.</w:t>
            </w:r>
          </w:p>
        </w:tc>
        <w:tc>
          <w:tcPr>
            <w:tcW w:w="1701" w:type="dxa"/>
            <w:shd w:val="clear" w:color="auto" w:fill="auto"/>
          </w:tcPr>
          <w:p w14:paraId="45D49294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64CC7246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5C029432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69FC1C86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0684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07DF4322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1F2BE5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E3C10B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4.</w:t>
            </w:r>
          </w:p>
        </w:tc>
        <w:tc>
          <w:tcPr>
            <w:tcW w:w="1701" w:type="dxa"/>
            <w:shd w:val="clear" w:color="auto" w:fill="auto"/>
          </w:tcPr>
          <w:p w14:paraId="5D717619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4B9CE188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1248D56D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0F3082F4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0685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531C81A3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A6307F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9F294B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5.</w:t>
            </w:r>
          </w:p>
        </w:tc>
        <w:tc>
          <w:tcPr>
            <w:tcW w:w="1701" w:type="dxa"/>
            <w:shd w:val="clear" w:color="auto" w:fill="auto"/>
          </w:tcPr>
          <w:p w14:paraId="2DFFDBB8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0CE965E1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5C85076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7679006F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0686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1B12874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DB95DE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112389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 Area 6.</w:t>
            </w:r>
          </w:p>
        </w:tc>
        <w:tc>
          <w:tcPr>
            <w:tcW w:w="1701" w:type="dxa"/>
            <w:shd w:val="clear" w:color="auto" w:fill="auto"/>
          </w:tcPr>
          <w:p w14:paraId="738D4051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</w:tbl>
    <w:p w14:paraId="70F6255A" w14:textId="77777777" w:rsidR="00620F2D" w:rsidRDefault="00620F2D">
      <w:pPr>
        <w:pStyle w:val="NoSpacing"/>
        <w:numPr>
          <w:ilvl w:val="1"/>
          <w:numId w:val="2"/>
        </w:numPr>
        <w:spacing w:line="240" w:lineRule="atLeast"/>
        <w:rPr>
          <w:i/>
        </w:rPr>
      </w:pPr>
      <w:bookmarkStart w:id="9" w:name="_Hlk78388718"/>
      <w:r w:rsidRPr="00620F2D">
        <w:rPr>
          <w:i/>
        </w:rPr>
        <w:t>Illegal Dwelling, Glanhanog &amp; Opposite.</w:t>
      </w:r>
    </w:p>
    <w:p w14:paraId="2692CD46" w14:textId="2DB6457C" w:rsidR="00620F2D" w:rsidRPr="00620F2D" w:rsidRDefault="00620F2D">
      <w:pPr>
        <w:pStyle w:val="NoSpacing"/>
        <w:numPr>
          <w:ilvl w:val="2"/>
          <w:numId w:val="2"/>
        </w:numPr>
        <w:spacing w:line="240" w:lineRule="atLeast"/>
        <w:rPr>
          <w:i/>
        </w:rPr>
      </w:pPr>
      <w:r w:rsidRPr="00620F2D">
        <w:rPr>
          <w:iCs/>
        </w:rPr>
        <w:t>Cllr George was unable to offer any new information.</w:t>
      </w:r>
    </w:p>
    <w:p w14:paraId="2E03EBE0" w14:textId="77777777" w:rsidR="00620F2D" w:rsidRPr="00620F2D" w:rsidRDefault="00620F2D">
      <w:pPr>
        <w:pStyle w:val="NoSpacing"/>
        <w:numPr>
          <w:ilvl w:val="1"/>
          <w:numId w:val="2"/>
        </w:numPr>
        <w:spacing w:line="240" w:lineRule="atLeast"/>
        <w:rPr>
          <w:i/>
        </w:rPr>
      </w:pPr>
      <w:r w:rsidRPr="00620F2D">
        <w:rPr>
          <w:i/>
        </w:rPr>
        <w:t>Planning Decision Lists.</w:t>
      </w:r>
    </w:p>
    <w:tbl>
      <w:tblPr>
        <w:tblW w:w="6437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15"/>
        <w:gridCol w:w="2722"/>
      </w:tblGrid>
      <w:tr w:rsidR="00620F2D" w:rsidRPr="00353025" w14:paraId="51A21B9E" w14:textId="77777777" w:rsidTr="00C85070">
        <w:trPr>
          <w:trHeight w:val="283"/>
        </w:trPr>
        <w:tc>
          <w:tcPr>
            <w:tcW w:w="3715" w:type="dxa"/>
            <w:shd w:val="clear" w:color="auto" w:fill="auto"/>
            <w:vAlign w:val="center"/>
          </w:tcPr>
          <w:p w14:paraId="677CC5B7" w14:textId="77777777" w:rsidR="00620F2D" w:rsidRPr="000E6168" w:rsidRDefault="00620F2D" w:rsidP="00C85070">
            <w:pPr>
              <w:pStyle w:val="NoSpacing"/>
              <w:ind w:right="34"/>
              <w:rPr>
                <w:rFonts w:cstheme="minorHAnsi"/>
                <w:sz w:val="20"/>
                <w:szCs w:val="24"/>
              </w:rPr>
            </w:pPr>
            <w:r w:rsidRPr="00F56F57">
              <w:rPr>
                <w:rFonts w:cstheme="minorHAnsi"/>
                <w:sz w:val="20"/>
                <w:szCs w:val="24"/>
              </w:rPr>
              <w:t>12th to 23rd May 2025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8B9F96A" w14:textId="77777777" w:rsidR="00620F2D" w:rsidRDefault="00620F2D" w:rsidP="00C85070">
            <w:pPr>
              <w:pStyle w:val="NoSpacing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None in Carno.</w:t>
            </w:r>
          </w:p>
        </w:tc>
      </w:tr>
      <w:tr w:rsidR="00620F2D" w:rsidRPr="00353025" w14:paraId="40CDDF89" w14:textId="77777777" w:rsidTr="00C85070">
        <w:trPr>
          <w:trHeight w:val="283"/>
        </w:trPr>
        <w:tc>
          <w:tcPr>
            <w:tcW w:w="3715" w:type="dxa"/>
            <w:shd w:val="clear" w:color="auto" w:fill="auto"/>
            <w:vAlign w:val="center"/>
          </w:tcPr>
          <w:p w14:paraId="530A5A82" w14:textId="77777777" w:rsidR="00620F2D" w:rsidRPr="0053757C" w:rsidRDefault="00620F2D" w:rsidP="00C85070">
            <w:pPr>
              <w:pStyle w:val="NoSpacing"/>
              <w:ind w:right="34"/>
              <w:rPr>
                <w:rFonts w:cstheme="minorHAnsi"/>
                <w:sz w:val="20"/>
                <w:szCs w:val="24"/>
              </w:rPr>
            </w:pPr>
            <w:r w:rsidRPr="00E8482F">
              <w:rPr>
                <w:rFonts w:cstheme="minorHAnsi"/>
                <w:sz w:val="20"/>
                <w:szCs w:val="24"/>
              </w:rPr>
              <w:t>26th May to 6th June 2025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4F3F0C76" w14:textId="77777777" w:rsidR="00620F2D" w:rsidRDefault="00620F2D" w:rsidP="00C85070">
            <w:pPr>
              <w:pStyle w:val="NoSpacing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None in Carno,</w:t>
            </w:r>
          </w:p>
        </w:tc>
      </w:tr>
      <w:bookmarkEnd w:id="6"/>
      <w:bookmarkEnd w:id="9"/>
    </w:tbl>
    <w:p w14:paraId="516D6FAA" w14:textId="77777777" w:rsidR="0017016F" w:rsidRDefault="0017016F" w:rsidP="0017016F"/>
    <w:p w14:paraId="0C4AC241" w14:textId="77777777" w:rsidR="003375A1" w:rsidRPr="003375A1" w:rsidRDefault="003375A1">
      <w:pPr>
        <w:pStyle w:val="NoSpacing"/>
        <w:numPr>
          <w:ilvl w:val="0"/>
          <w:numId w:val="2"/>
        </w:numPr>
        <w:rPr>
          <w:b/>
          <w:bCs/>
          <w:iCs/>
        </w:rPr>
      </w:pPr>
      <w:bookmarkStart w:id="10" w:name="_Hlk52359216"/>
      <w:r w:rsidRPr="003375A1">
        <w:rPr>
          <w:b/>
          <w:bCs/>
          <w:iCs/>
        </w:rPr>
        <w:t>Correspondence.</w:t>
      </w:r>
    </w:p>
    <w:p w14:paraId="2F5BC74C" w14:textId="1B32F0C0" w:rsidR="003375A1" w:rsidRPr="00353025" w:rsidRDefault="003375A1">
      <w:pPr>
        <w:pStyle w:val="NoSpacing"/>
        <w:numPr>
          <w:ilvl w:val="1"/>
          <w:numId w:val="2"/>
        </w:numPr>
        <w:spacing w:line="240" w:lineRule="atLeast"/>
        <w:rPr>
          <w:iCs/>
          <w:u w:val="single"/>
        </w:rPr>
      </w:pPr>
      <w:r w:rsidRPr="00353025">
        <w:rPr>
          <w:iCs/>
          <w:u w:val="single"/>
        </w:rPr>
        <w:t>Abbreviations.</w:t>
      </w: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3005"/>
        <w:gridCol w:w="4082"/>
      </w:tblGrid>
      <w:tr w:rsidR="003375A1" w:rsidRPr="00353025" w14:paraId="3ABB0841" w14:textId="77777777" w:rsidTr="00DD4EB9">
        <w:tc>
          <w:tcPr>
            <w:tcW w:w="3005" w:type="dxa"/>
          </w:tcPr>
          <w:p w14:paraId="6EF9794F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CAB.</w:t>
            </w:r>
          </w:p>
        </w:tc>
        <w:tc>
          <w:tcPr>
            <w:tcW w:w="4082" w:type="dxa"/>
          </w:tcPr>
          <w:p w14:paraId="73AFCF9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Citizens Advice Bureau.</w:t>
            </w:r>
          </w:p>
        </w:tc>
      </w:tr>
      <w:tr w:rsidR="003375A1" w:rsidRPr="00353025" w14:paraId="19535A43" w14:textId="77777777" w:rsidTr="00DD4EB9">
        <w:tc>
          <w:tcPr>
            <w:tcW w:w="3005" w:type="dxa"/>
          </w:tcPr>
          <w:p w14:paraId="343874F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CEIC.</w:t>
            </w:r>
          </w:p>
        </w:tc>
        <w:tc>
          <w:tcPr>
            <w:tcW w:w="4082" w:type="dxa"/>
          </w:tcPr>
          <w:p w14:paraId="74EBE8EA" w14:textId="77777777" w:rsidR="003375A1" w:rsidRPr="0019590B" w:rsidRDefault="003375A1" w:rsidP="00C85070">
            <w:pPr>
              <w:pStyle w:val="NoSpacing"/>
              <w:ind w:left="567" w:right="284" w:hanging="567"/>
              <w:rPr>
                <w:sz w:val="20"/>
                <w:szCs w:val="18"/>
              </w:rPr>
            </w:pPr>
            <w:r w:rsidRPr="0019590B">
              <w:rPr>
                <w:color w:val="002060"/>
                <w:sz w:val="16"/>
                <w:szCs w:val="14"/>
                <w:bdr w:val="none" w:sz="0" w:space="0" w:color="auto" w:frame="1"/>
                <w:lang w:val="en-US"/>
              </w:rPr>
              <w:t>Circular Economy Innovation Communities</w:t>
            </w:r>
          </w:p>
        </w:tc>
      </w:tr>
      <w:tr w:rsidR="003375A1" w:rsidRPr="00353025" w14:paraId="1E74F663" w14:textId="77777777" w:rsidTr="00DD4EB9">
        <w:tc>
          <w:tcPr>
            <w:tcW w:w="3005" w:type="dxa"/>
          </w:tcPr>
          <w:p w14:paraId="2DBA7C8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CMI.</w:t>
            </w:r>
          </w:p>
        </w:tc>
        <w:tc>
          <w:tcPr>
            <w:tcW w:w="4082" w:type="dxa"/>
          </w:tcPr>
          <w:p w14:paraId="6649209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Cambrian Mountains Initiative.</w:t>
            </w:r>
          </w:p>
        </w:tc>
      </w:tr>
      <w:tr w:rsidR="003375A1" w:rsidRPr="00353025" w14:paraId="42096397" w14:textId="77777777" w:rsidTr="00DD4EB9">
        <w:tc>
          <w:tcPr>
            <w:tcW w:w="3005" w:type="dxa"/>
          </w:tcPr>
          <w:p w14:paraId="081CF528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CSAG.</w:t>
            </w:r>
          </w:p>
        </w:tc>
        <w:tc>
          <w:tcPr>
            <w:tcW w:w="4082" w:type="dxa"/>
          </w:tcPr>
          <w:p w14:paraId="59F5B40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Carno Station Action Group.</w:t>
            </w:r>
          </w:p>
        </w:tc>
      </w:tr>
      <w:tr w:rsidR="003375A1" w:rsidRPr="00353025" w14:paraId="5AFD08A5" w14:textId="77777777" w:rsidTr="00DD4EB9">
        <w:trPr>
          <w:trHeight w:val="170"/>
        </w:trPr>
        <w:tc>
          <w:tcPr>
            <w:tcW w:w="3005" w:type="dxa"/>
          </w:tcPr>
          <w:p w14:paraId="7D3E5DE9" w14:textId="77777777" w:rsidR="003375A1" w:rsidRPr="00353025" w:rsidRDefault="003375A1" w:rsidP="00C85070">
            <w:pPr>
              <w:pStyle w:val="NoSpacing"/>
              <w:ind w:left="6" w:right="14" w:hanging="6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DP Police Commissioner</w:t>
            </w:r>
            <w:r>
              <w:rPr>
                <w:sz w:val="16"/>
                <w:szCs w:val="20"/>
              </w:rPr>
              <w:t>.</w:t>
            </w:r>
          </w:p>
        </w:tc>
        <w:tc>
          <w:tcPr>
            <w:tcW w:w="4082" w:type="dxa"/>
          </w:tcPr>
          <w:p w14:paraId="5CA5AD7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Dyfed/Powys Police Commissioner.</w:t>
            </w:r>
          </w:p>
        </w:tc>
      </w:tr>
      <w:tr w:rsidR="003375A1" w:rsidRPr="00353025" w14:paraId="01C98FE7" w14:textId="77777777" w:rsidTr="00DD4EB9">
        <w:trPr>
          <w:trHeight w:val="170"/>
        </w:trPr>
        <w:tc>
          <w:tcPr>
            <w:tcW w:w="3005" w:type="dxa"/>
          </w:tcPr>
          <w:p w14:paraId="38418E4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DPNW.</w:t>
            </w:r>
          </w:p>
        </w:tc>
        <w:tc>
          <w:tcPr>
            <w:tcW w:w="4082" w:type="dxa"/>
          </w:tcPr>
          <w:p w14:paraId="45FC7962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0B7794">
              <w:rPr>
                <w:sz w:val="16"/>
                <w:szCs w:val="20"/>
              </w:rPr>
              <w:t xml:space="preserve"> Dyfed-Powys Neighbourhood Watch</w:t>
            </w:r>
          </w:p>
        </w:tc>
      </w:tr>
      <w:tr w:rsidR="003375A1" w:rsidRPr="00353025" w14:paraId="4D7D120E" w14:textId="77777777" w:rsidTr="00DD4EB9">
        <w:trPr>
          <w:trHeight w:val="170"/>
        </w:trPr>
        <w:tc>
          <w:tcPr>
            <w:tcW w:w="3005" w:type="dxa"/>
          </w:tcPr>
          <w:p w14:paraId="2CA2489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EASC.</w:t>
            </w:r>
          </w:p>
        </w:tc>
        <w:tc>
          <w:tcPr>
            <w:tcW w:w="4082" w:type="dxa"/>
          </w:tcPr>
          <w:p w14:paraId="68C7A11F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Emergency Ambulance Service Committee.</w:t>
            </w:r>
          </w:p>
        </w:tc>
      </w:tr>
      <w:tr w:rsidR="003375A1" w:rsidRPr="00353025" w14:paraId="46584385" w14:textId="77777777" w:rsidTr="00DD4EB9">
        <w:trPr>
          <w:trHeight w:val="170"/>
        </w:trPr>
        <w:tc>
          <w:tcPr>
            <w:tcW w:w="3005" w:type="dxa"/>
          </w:tcPr>
          <w:p w14:paraId="522A7D39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bookmarkStart w:id="11" w:name="_Hlk78388067"/>
            <w:r w:rsidRPr="00353025">
              <w:rPr>
                <w:sz w:val="16"/>
                <w:szCs w:val="20"/>
              </w:rPr>
              <w:t>IRP Wales.</w:t>
            </w:r>
          </w:p>
        </w:tc>
        <w:tc>
          <w:tcPr>
            <w:tcW w:w="4082" w:type="dxa"/>
          </w:tcPr>
          <w:p w14:paraId="4312E141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Independent Remuneration Panel for Wales.</w:t>
            </w:r>
          </w:p>
        </w:tc>
      </w:tr>
      <w:tr w:rsidR="003375A1" w:rsidRPr="00353025" w14:paraId="5A1EB40A" w14:textId="77777777" w:rsidTr="00DD4EB9">
        <w:trPr>
          <w:trHeight w:val="170"/>
        </w:trPr>
        <w:tc>
          <w:tcPr>
            <w:tcW w:w="3005" w:type="dxa"/>
          </w:tcPr>
          <w:p w14:paraId="4323150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MWWFRS.</w:t>
            </w:r>
          </w:p>
        </w:tc>
        <w:tc>
          <w:tcPr>
            <w:tcW w:w="4082" w:type="dxa"/>
          </w:tcPr>
          <w:p w14:paraId="33EB04A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3375A1" w:rsidRPr="00353025" w14:paraId="7703E4AA" w14:textId="77777777" w:rsidTr="00DD4EB9">
        <w:trPr>
          <w:trHeight w:val="170"/>
        </w:trPr>
        <w:tc>
          <w:tcPr>
            <w:tcW w:w="3005" w:type="dxa"/>
          </w:tcPr>
          <w:p w14:paraId="66EDCC0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NMWTRA.</w:t>
            </w:r>
          </w:p>
        </w:tc>
        <w:tc>
          <w:tcPr>
            <w:tcW w:w="4082" w:type="dxa"/>
          </w:tcPr>
          <w:p w14:paraId="4BB8438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North &amp; Mid Wales Trunk Road Authority.</w:t>
            </w:r>
          </w:p>
        </w:tc>
      </w:tr>
      <w:tr w:rsidR="003375A1" w:rsidRPr="00353025" w14:paraId="1D5BADB1" w14:textId="77777777" w:rsidTr="00DD4EB9">
        <w:trPr>
          <w:trHeight w:val="170"/>
        </w:trPr>
        <w:tc>
          <w:tcPr>
            <w:tcW w:w="3005" w:type="dxa"/>
          </w:tcPr>
          <w:p w14:paraId="6B683E4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NRW.</w:t>
            </w:r>
          </w:p>
        </w:tc>
        <w:tc>
          <w:tcPr>
            <w:tcW w:w="4082" w:type="dxa"/>
          </w:tcPr>
          <w:p w14:paraId="192AE338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National Resources Wales.</w:t>
            </w:r>
          </w:p>
        </w:tc>
      </w:tr>
      <w:tr w:rsidR="003375A1" w:rsidRPr="00353025" w14:paraId="4E72293E" w14:textId="77777777" w:rsidTr="00DD4EB9">
        <w:trPr>
          <w:trHeight w:val="170"/>
        </w:trPr>
        <w:tc>
          <w:tcPr>
            <w:tcW w:w="3005" w:type="dxa"/>
          </w:tcPr>
          <w:p w14:paraId="61232AAD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OLPW.</w:t>
            </w:r>
          </w:p>
        </w:tc>
        <w:tc>
          <w:tcPr>
            <w:tcW w:w="4082" w:type="dxa"/>
          </w:tcPr>
          <w:p w14:paraId="1D2924B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Peoples’ Commissioner Wales.</w:t>
            </w:r>
          </w:p>
        </w:tc>
      </w:tr>
      <w:tr w:rsidR="003375A1" w:rsidRPr="00353025" w14:paraId="0E4DDA65" w14:textId="77777777" w:rsidTr="00DD4EB9">
        <w:trPr>
          <w:trHeight w:val="170"/>
        </w:trPr>
        <w:tc>
          <w:tcPr>
            <w:tcW w:w="3005" w:type="dxa"/>
          </w:tcPr>
          <w:p w14:paraId="0CA5022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ONS.</w:t>
            </w:r>
          </w:p>
        </w:tc>
        <w:tc>
          <w:tcPr>
            <w:tcW w:w="4082" w:type="dxa"/>
          </w:tcPr>
          <w:p w14:paraId="315112E0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Office for National Statistics.</w:t>
            </w:r>
          </w:p>
        </w:tc>
      </w:tr>
      <w:tr w:rsidR="003375A1" w:rsidRPr="00353025" w14:paraId="18E2D516" w14:textId="77777777" w:rsidTr="00DD4EB9">
        <w:trPr>
          <w:trHeight w:val="170"/>
        </w:trPr>
        <w:tc>
          <w:tcPr>
            <w:tcW w:w="3005" w:type="dxa"/>
          </w:tcPr>
          <w:p w14:paraId="5BBFFEF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OP Commissioner.</w:t>
            </w:r>
          </w:p>
        </w:tc>
        <w:tc>
          <w:tcPr>
            <w:tcW w:w="4082" w:type="dxa"/>
          </w:tcPr>
          <w:p w14:paraId="6FA49B33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 Commissioner.</w:t>
            </w:r>
          </w:p>
        </w:tc>
      </w:tr>
      <w:tr w:rsidR="003375A1" w:rsidRPr="00353025" w14:paraId="5FC7C71A" w14:textId="77777777" w:rsidTr="00DD4EB9">
        <w:trPr>
          <w:trHeight w:val="170"/>
        </w:trPr>
        <w:tc>
          <w:tcPr>
            <w:tcW w:w="3005" w:type="dxa"/>
          </w:tcPr>
          <w:p w14:paraId="511573A6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3F028C29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One Voice Wales.</w:t>
            </w:r>
          </w:p>
        </w:tc>
      </w:tr>
      <w:tr w:rsidR="003375A1" w:rsidRPr="00353025" w14:paraId="10D14C27" w14:textId="77777777" w:rsidTr="00DD4EB9">
        <w:trPr>
          <w:trHeight w:val="170"/>
        </w:trPr>
        <w:tc>
          <w:tcPr>
            <w:tcW w:w="3005" w:type="dxa"/>
          </w:tcPr>
          <w:p w14:paraId="0E2E11DB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PAVO.</w:t>
            </w:r>
          </w:p>
        </w:tc>
        <w:tc>
          <w:tcPr>
            <w:tcW w:w="4082" w:type="dxa"/>
            <w:vAlign w:val="center"/>
          </w:tcPr>
          <w:p w14:paraId="186FB722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3375A1" w:rsidRPr="00353025" w14:paraId="647F7C23" w14:textId="77777777" w:rsidTr="00DD4EB9">
        <w:trPr>
          <w:trHeight w:val="170"/>
        </w:trPr>
        <w:tc>
          <w:tcPr>
            <w:tcW w:w="3005" w:type="dxa"/>
          </w:tcPr>
          <w:p w14:paraId="48631B81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PACE.</w:t>
            </w:r>
          </w:p>
        </w:tc>
        <w:tc>
          <w:tcPr>
            <w:tcW w:w="4082" w:type="dxa"/>
            <w:vAlign w:val="center"/>
          </w:tcPr>
          <w:p w14:paraId="1D230B91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Powys Action on Climate Emergency.</w:t>
            </w:r>
          </w:p>
        </w:tc>
      </w:tr>
      <w:tr w:rsidR="003375A1" w:rsidRPr="00353025" w14:paraId="38B47DEA" w14:textId="77777777" w:rsidTr="00DD4EB9">
        <w:trPr>
          <w:trHeight w:val="170"/>
        </w:trPr>
        <w:tc>
          <w:tcPr>
            <w:tcW w:w="3005" w:type="dxa"/>
          </w:tcPr>
          <w:p w14:paraId="09CA28F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PAW.</w:t>
            </w:r>
          </w:p>
        </w:tc>
        <w:tc>
          <w:tcPr>
            <w:tcW w:w="4082" w:type="dxa"/>
          </w:tcPr>
          <w:p w14:paraId="2B92C5A1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Planning Aid Wales.</w:t>
            </w:r>
          </w:p>
        </w:tc>
      </w:tr>
      <w:tr w:rsidR="003375A1" w:rsidRPr="00353025" w14:paraId="766D8018" w14:textId="77777777" w:rsidTr="00DD4EB9">
        <w:trPr>
          <w:trHeight w:val="170"/>
        </w:trPr>
        <w:tc>
          <w:tcPr>
            <w:tcW w:w="3005" w:type="dxa"/>
          </w:tcPr>
          <w:p w14:paraId="7F4F5E5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PCC.</w:t>
            </w:r>
          </w:p>
        </w:tc>
        <w:tc>
          <w:tcPr>
            <w:tcW w:w="4082" w:type="dxa"/>
          </w:tcPr>
          <w:p w14:paraId="22E2EB6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County Council.</w:t>
            </w:r>
          </w:p>
        </w:tc>
      </w:tr>
      <w:tr w:rsidR="003375A1" w:rsidRPr="00353025" w14:paraId="3068E7F3" w14:textId="77777777" w:rsidTr="00DD4EB9">
        <w:trPr>
          <w:trHeight w:val="170"/>
        </w:trPr>
        <w:tc>
          <w:tcPr>
            <w:tcW w:w="3005" w:type="dxa"/>
          </w:tcPr>
          <w:p w14:paraId="61D802F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CHC.</w:t>
            </w:r>
          </w:p>
        </w:tc>
        <w:tc>
          <w:tcPr>
            <w:tcW w:w="4082" w:type="dxa"/>
          </w:tcPr>
          <w:p w14:paraId="36F6AD73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3375A1" w:rsidRPr="00353025" w14:paraId="315772A4" w14:textId="77777777" w:rsidTr="00DD4EB9">
        <w:trPr>
          <w:trHeight w:val="170"/>
        </w:trPr>
        <w:tc>
          <w:tcPr>
            <w:tcW w:w="3005" w:type="dxa"/>
          </w:tcPr>
          <w:p w14:paraId="4397209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PSB.</w:t>
            </w:r>
          </w:p>
        </w:tc>
        <w:tc>
          <w:tcPr>
            <w:tcW w:w="4082" w:type="dxa"/>
          </w:tcPr>
          <w:p w14:paraId="17C9BCAA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3375A1" w:rsidRPr="00353025" w14:paraId="3DD1E7EE" w14:textId="77777777" w:rsidTr="00DD4EB9">
        <w:trPr>
          <w:trHeight w:val="170"/>
        </w:trPr>
        <w:tc>
          <w:tcPr>
            <w:tcW w:w="3005" w:type="dxa"/>
          </w:tcPr>
          <w:p w14:paraId="02D5CFD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RPB.</w:t>
            </w:r>
          </w:p>
        </w:tc>
        <w:tc>
          <w:tcPr>
            <w:tcW w:w="4082" w:type="dxa"/>
          </w:tcPr>
          <w:p w14:paraId="5F93A29A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Regional Partnership Board.</w:t>
            </w:r>
          </w:p>
        </w:tc>
      </w:tr>
      <w:tr w:rsidR="003375A1" w:rsidRPr="00353025" w14:paraId="4B598DF2" w14:textId="77777777" w:rsidTr="00DD4EB9">
        <w:trPr>
          <w:trHeight w:val="170"/>
        </w:trPr>
        <w:tc>
          <w:tcPr>
            <w:tcW w:w="3005" w:type="dxa"/>
          </w:tcPr>
          <w:p w14:paraId="38BB7B3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THB.</w:t>
            </w:r>
          </w:p>
        </w:tc>
        <w:tc>
          <w:tcPr>
            <w:tcW w:w="4082" w:type="dxa"/>
            <w:vAlign w:val="center"/>
          </w:tcPr>
          <w:p w14:paraId="0B72BA1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3375A1" w:rsidRPr="00353025" w14:paraId="3378196A" w14:textId="77777777" w:rsidTr="00DD4EB9">
        <w:trPr>
          <w:trHeight w:val="170"/>
        </w:trPr>
        <w:tc>
          <w:tcPr>
            <w:tcW w:w="3005" w:type="dxa"/>
          </w:tcPr>
          <w:p w14:paraId="45A76058" w14:textId="77777777" w:rsidR="003375A1" w:rsidRPr="00353025" w:rsidRDefault="003375A1" w:rsidP="00C85070">
            <w:pPr>
              <w:pStyle w:val="NoSpacing"/>
              <w:ind w:left="28" w:right="284" w:hanging="28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lastRenderedPageBreak/>
              <w:t>PSO Wales.</w:t>
            </w:r>
          </w:p>
        </w:tc>
        <w:tc>
          <w:tcPr>
            <w:tcW w:w="4082" w:type="dxa"/>
            <w:vAlign w:val="center"/>
          </w:tcPr>
          <w:p w14:paraId="4127EB3B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Public Service Ombudsman for Wales.</w:t>
            </w:r>
          </w:p>
        </w:tc>
      </w:tr>
      <w:tr w:rsidR="003375A1" w:rsidRPr="00353025" w14:paraId="684C75B4" w14:textId="77777777" w:rsidTr="00DD4EB9">
        <w:trPr>
          <w:trHeight w:val="70"/>
        </w:trPr>
        <w:tc>
          <w:tcPr>
            <w:tcW w:w="3005" w:type="dxa"/>
          </w:tcPr>
          <w:p w14:paraId="2173CF5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RNID.</w:t>
            </w:r>
          </w:p>
        </w:tc>
        <w:tc>
          <w:tcPr>
            <w:tcW w:w="4082" w:type="dxa"/>
            <w:vAlign w:val="center"/>
          </w:tcPr>
          <w:p w14:paraId="72E5787E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3375A1" w:rsidRPr="00353025" w14:paraId="0093E5B6" w14:textId="77777777" w:rsidTr="00DD4EB9">
        <w:trPr>
          <w:trHeight w:val="170"/>
        </w:trPr>
        <w:tc>
          <w:tcPr>
            <w:tcW w:w="3005" w:type="dxa"/>
          </w:tcPr>
          <w:p w14:paraId="584C650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SPEN.</w:t>
            </w:r>
          </w:p>
        </w:tc>
        <w:tc>
          <w:tcPr>
            <w:tcW w:w="4082" w:type="dxa"/>
            <w:vAlign w:val="center"/>
          </w:tcPr>
          <w:p w14:paraId="05CC1024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Scottish Power Energy Networks.</w:t>
            </w:r>
          </w:p>
        </w:tc>
      </w:tr>
      <w:tr w:rsidR="003375A1" w:rsidRPr="00353025" w14:paraId="3E75DA22" w14:textId="77777777" w:rsidTr="00DD4EB9">
        <w:trPr>
          <w:trHeight w:val="170"/>
        </w:trPr>
        <w:tc>
          <w:tcPr>
            <w:tcW w:w="3005" w:type="dxa"/>
          </w:tcPr>
          <w:p w14:paraId="44E0262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TfW.</w:t>
            </w:r>
          </w:p>
        </w:tc>
        <w:tc>
          <w:tcPr>
            <w:tcW w:w="4082" w:type="dxa"/>
            <w:vAlign w:val="center"/>
          </w:tcPr>
          <w:p w14:paraId="66254285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3375A1" w:rsidRPr="00353025" w14:paraId="14858745" w14:textId="77777777" w:rsidTr="00DD4EB9">
        <w:trPr>
          <w:trHeight w:val="170"/>
        </w:trPr>
        <w:tc>
          <w:tcPr>
            <w:tcW w:w="3005" w:type="dxa"/>
          </w:tcPr>
          <w:p w14:paraId="4A3E20D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WG</w:t>
            </w:r>
          </w:p>
        </w:tc>
        <w:tc>
          <w:tcPr>
            <w:tcW w:w="4082" w:type="dxa"/>
          </w:tcPr>
          <w:p w14:paraId="4C7DE34B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  <w:tr w:rsidR="003375A1" w:rsidRPr="00353025" w14:paraId="0BCBAF95" w14:textId="77777777" w:rsidTr="00DD4EB9">
        <w:trPr>
          <w:trHeight w:val="170"/>
        </w:trPr>
        <w:tc>
          <w:tcPr>
            <w:tcW w:w="3005" w:type="dxa"/>
          </w:tcPr>
          <w:p w14:paraId="61A31F6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Welsh TRA.</w:t>
            </w:r>
          </w:p>
        </w:tc>
        <w:tc>
          <w:tcPr>
            <w:tcW w:w="4082" w:type="dxa"/>
          </w:tcPr>
          <w:p w14:paraId="49F9B619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 Trunk Road Authority.</w:t>
            </w:r>
          </w:p>
        </w:tc>
      </w:tr>
      <w:tr w:rsidR="003375A1" w:rsidRPr="00353025" w14:paraId="495D7A57" w14:textId="77777777" w:rsidTr="00DD4EB9">
        <w:trPr>
          <w:trHeight w:val="170"/>
        </w:trPr>
        <w:tc>
          <w:tcPr>
            <w:tcW w:w="3005" w:type="dxa"/>
          </w:tcPr>
          <w:p w14:paraId="201B9A1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WISERD.</w:t>
            </w:r>
          </w:p>
        </w:tc>
        <w:tc>
          <w:tcPr>
            <w:tcW w:w="4082" w:type="dxa"/>
          </w:tcPr>
          <w:p w14:paraId="5DF2DEE2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3375A1" w:rsidRPr="00353025" w14:paraId="52021628" w14:textId="77777777" w:rsidTr="00DD4EB9">
        <w:trPr>
          <w:trHeight w:val="170"/>
        </w:trPr>
        <w:tc>
          <w:tcPr>
            <w:tcW w:w="3005" w:type="dxa"/>
          </w:tcPr>
          <w:p w14:paraId="222B2736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WLGA.</w:t>
            </w:r>
          </w:p>
        </w:tc>
        <w:tc>
          <w:tcPr>
            <w:tcW w:w="4082" w:type="dxa"/>
          </w:tcPr>
          <w:p w14:paraId="6C8C00A8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  <w:tr w:rsidR="003375A1" w:rsidRPr="00353025" w14:paraId="3278E936" w14:textId="77777777" w:rsidTr="00DD4EB9">
        <w:trPr>
          <w:trHeight w:val="170"/>
        </w:trPr>
        <w:tc>
          <w:tcPr>
            <w:tcW w:w="3005" w:type="dxa"/>
          </w:tcPr>
          <w:p w14:paraId="3518D061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13FED688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6E42F1">
              <w:rPr>
                <w:rFonts w:cs="Calibri"/>
                <w:sz w:val="16"/>
                <w:szCs w:val="20"/>
              </w:rPr>
              <w:t>Digital Guidance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</w:tbl>
    <w:bookmarkEnd w:id="11"/>
    <w:p w14:paraId="6397933C" w14:textId="239EEAAC" w:rsidR="003375A1" w:rsidRPr="00353025" w:rsidRDefault="003375A1">
      <w:pPr>
        <w:pStyle w:val="NoSpacing"/>
        <w:numPr>
          <w:ilvl w:val="1"/>
          <w:numId w:val="2"/>
        </w:numPr>
        <w:rPr>
          <w:u w:val="single"/>
        </w:rPr>
      </w:pPr>
      <w:r w:rsidRPr="00353025">
        <w:rPr>
          <w:u w:val="single"/>
        </w:rPr>
        <w:t>Received by Post.</w:t>
      </w:r>
    </w:p>
    <w:tbl>
      <w:tblPr>
        <w:tblW w:w="9526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6520"/>
      </w:tblGrid>
      <w:tr w:rsidR="003375A1" w:rsidRPr="00353025" w14:paraId="264C1B2B" w14:textId="77777777" w:rsidTr="00C85070">
        <w:trPr>
          <w:trHeight w:val="227"/>
        </w:trPr>
        <w:tc>
          <w:tcPr>
            <w:tcW w:w="3006" w:type="dxa"/>
            <w:shd w:val="clear" w:color="auto" w:fill="auto"/>
            <w:vAlign w:val="center"/>
          </w:tcPr>
          <w:p w14:paraId="48F83DBD" w14:textId="77777777" w:rsidR="003375A1" w:rsidRDefault="003375A1" w:rsidP="00E67537">
            <w:pPr>
              <w:pStyle w:val="NoSpacing"/>
              <w:ind w:right="6"/>
              <w:rPr>
                <w:sz w:val="20"/>
                <w:szCs w:val="28"/>
              </w:rPr>
            </w:pPr>
            <w:bookmarkStart w:id="12" w:name="_Hlk54194057"/>
            <w:r>
              <w:rPr>
                <w:sz w:val="20"/>
                <w:szCs w:val="28"/>
              </w:rPr>
              <w:t>Bute Energy.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6654670" w14:textId="77777777" w:rsidR="003375A1" w:rsidRDefault="003375A1" w:rsidP="00C85070">
            <w:pPr>
              <w:pStyle w:val="NoSpacing"/>
              <w:ind w:right="40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Llyn Lort Energy Park Public Consultation.</w:t>
            </w:r>
          </w:p>
        </w:tc>
      </w:tr>
    </w:tbl>
    <w:bookmarkEnd w:id="12"/>
    <w:p w14:paraId="50BB0A6D" w14:textId="77777777" w:rsidR="003375A1" w:rsidRPr="00353025" w:rsidRDefault="003375A1">
      <w:pPr>
        <w:pStyle w:val="NoSpacing"/>
        <w:numPr>
          <w:ilvl w:val="1"/>
          <w:numId w:val="2"/>
        </w:numPr>
        <w:rPr>
          <w:iCs/>
          <w:u w:val="single"/>
        </w:rPr>
      </w:pPr>
      <w:r w:rsidRPr="00353025">
        <w:rPr>
          <w:iCs/>
          <w:u w:val="single"/>
        </w:rPr>
        <w:t>Received by Email.</w:t>
      </w:r>
    </w:p>
    <w:p w14:paraId="328BCE37" w14:textId="77777777" w:rsidR="003375A1" w:rsidRPr="00353025" w:rsidRDefault="003375A1" w:rsidP="008177A9">
      <w:pPr>
        <w:pStyle w:val="NoSpacing"/>
        <w:ind w:left="567" w:firstLine="567"/>
        <w:rPr>
          <w:sz w:val="16"/>
        </w:rPr>
      </w:pPr>
      <w:bookmarkStart w:id="13" w:name="_Hlk78388302"/>
      <w:r w:rsidRPr="00353025">
        <w:rPr>
          <w:sz w:val="16"/>
        </w:rPr>
        <w:t>(Emails listed received by the Clerk since the last Meeting and were forwarded to Councillors for their consideration).</w:t>
      </w:r>
    </w:p>
    <w:tbl>
      <w:tblPr>
        <w:tblW w:w="9526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6520"/>
      </w:tblGrid>
      <w:tr w:rsidR="003375A1" w:rsidRPr="00353025" w14:paraId="60065A11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872ECEC" w14:textId="77777777" w:rsidR="003375A1" w:rsidRDefault="003375A1" w:rsidP="00C85070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bookmarkStart w:id="14" w:name="_Hlk161858417"/>
            <w:r>
              <w:rPr>
                <w:rFonts w:cstheme="minorHAnsi"/>
                <w:sz w:val="20"/>
                <w:szCs w:val="20"/>
              </w:rPr>
              <w:t>CAB.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BF7E484" w14:textId="77777777" w:rsidR="003375A1" w:rsidRPr="00323DD1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F56F57">
              <w:rPr>
                <w:rFonts w:cstheme="minorHAnsi"/>
                <w:sz w:val="20"/>
                <w:szCs w:val="20"/>
              </w:rPr>
              <w:t>Citizens Advice Powys Impact 24-25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1859359E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EBA2E44" w14:textId="77777777" w:rsidR="003375A1" w:rsidRDefault="003375A1" w:rsidP="00C85070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Windfall.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78DDCB6" w14:textId="77777777" w:rsidR="003375A1" w:rsidRPr="00323DD1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F56F57">
              <w:rPr>
                <w:rFonts w:cstheme="minorHAnsi"/>
                <w:sz w:val="20"/>
                <w:szCs w:val="20"/>
              </w:rPr>
              <w:t>Windfall Round 2 - Social Post Document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50357A03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316ABFD9" w14:textId="77777777" w:rsidR="003375A1" w:rsidRDefault="003375A1" w:rsidP="00C85070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PTHB.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74EAC50" w14:textId="77777777" w:rsidR="003375A1" w:rsidRPr="00323DD1" w:rsidRDefault="003375A1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Pr="00F56F57">
              <w:rPr>
                <w:rFonts w:cstheme="minorHAnsi"/>
                <w:sz w:val="20"/>
                <w:szCs w:val="20"/>
              </w:rPr>
              <w:t>onsultation by Hywel Dda Health Board on their Clinical Services Plan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71FCDBF4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E96B615" w14:textId="77777777" w:rsidR="003375A1" w:rsidRDefault="003375A1" w:rsidP="00C85070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PTHB.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6D41A2B" w14:textId="77777777" w:rsidR="003375A1" w:rsidRPr="00323DD1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F56F57">
              <w:rPr>
                <w:rFonts w:cstheme="minorHAnsi"/>
                <w:sz w:val="20"/>
                <w:szCs w:val="20"/>
              </w:rPr>
              <w:t>Better Together, PTHB - Engagement and Communication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72B9814C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C8F14E8" w14:textId="77777777" w:rsidR="003375A1" w:rsidRDefault="003375A1" w:rsidP="00C85070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NHS Wales.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821C618" w14:textId="77777777" w:rsidR="003375A1" w:rsidRPr="00323DD1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F56F57">
              <w:rPr>
                <w:rFonts w:cstheme="minorHAnsi"/>
                <w:sz w:val="20"/>
                <w:szCs w:val="20"/>
              </w:rPr>
              <w:t>Your views on Adult Physical and Mental Health Community Services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52609EDF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1A2471B" w14:textId="77777777" w:rsidR="003375A1" w:rsidRDefault="003375A1" w:rsidP="00C85070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98EB272" w14:textId="77777777" w:rsidR="003375A1" w:rsidRPr="008D4BBF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8D4BBF">
              <w:rPr>
                <w:rFonts w:ascii="Cambria Math" w:hAnsi="Cambria Math" w:cs="Cambria Math"/>
                <w:sz w:val="20"/>
                <w:szCs w:val="20"/>
              </w:rPr>
              <w:t>𝙆𝙚𝙚𝙥</w:t>
            </w:r>
            <w:r w:rsidRPr="008D4BBF">
              <w:rPr>
                <w:rFonts w:cstheme="minorHAnsi"/>
                <w:sz w:val="20"/>
                <w:szCs w:val="20"/>
              </w:rPr>
              <w:t xml:space="preserve"> </w:t>
            </w:r>
            <w:r w:rsidRPr="008D4BBF">
              <w:rPr>
                <w:rFonts w:ascii="Cambria Math" w:hAnsi="Cambria Math" w:cs="Cambria Math"/>
                <w:sz w:val="20"/>
                <w:szCs w:val="20"/>
              </w:rPr>
              <w:t>𝙒𝙖𝙡𝙚𝙨</w:t>
            </w:r>
            <w:r w:rsidRPr="008D4BBF">
              <w:rPr>
                <w:rFonts w:cstheme="minorHAnsi"/>
                <w:sz w:val="20"/>
                <w:szCs w:val="20"/>
              </w:rPr>
              <w:t xml:space="preserve"> </w:t>
            </w:r>
            <w:r w:rsidRPr="008D4BBF">
              <w:rPr>
                <w:rFonts w:ascii="Cambria Math" w:hAnsi="Cambria Math" w:cs="Cambria Math"/>
                <w:sz w:val="20"/>
                <w:szCs w:val="20"/>
              </w:rPr>
              <w:t>𝙏𝙞𝙙𝙮</w:t>
            </w:r>
          </w:p>
        </w:tc>
      </w:tr>
      <w:tr w:rsidR="003375A1" w:rsidRPr="00353025" w14:paraId="3DB98114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FBBBA96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FF1E3B6" w14:textId="77777777" w:rsidR="003375A1" w:rsidRPr="00B94354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8D4BBF">
              <w:rPr>
                <w:rFonts w:cstheme="minorHAnsi"/>
                <w:sz w:val="20"/>
                <w:szCs w:val="20"/>
              </w:rPr>
              <w:t>Welsh Government joining the Volunteer Involvers Network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2DA01B2E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1099AC71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2792C29" w14:textId="77777777" w:rsidR="003375A1" w:rsidRPr="00D8731B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8D4BBF">
              <w:rPr>
                <w:rFonts w:ascii="Cambria Math" w:hAnsi="Cambria Math" w:cs="Cambria Math"/>
                <w:sz w:val="20"/>
                <w:szCs w:val="20"/>
              </w:rPr>
              <w:t>𝗪𝗲𝗯𝗶𝗻𝗮𝗿</w:t>
            </w:r>
            <w:r w:rsidRPr="008D4BBF">
              <w:rPr>
                <w:rFonts w:cstheme="minorHAnsi"/>
                <w:sz w:val="20"/>
                <w:szCs w:val="20"/>
              </w:rPr>
              <w:t xml:space="preserve">  - </w:t>
            </w:r>
            <w:r w:rsidRPr="008D4BBF">
              <w:rPr>
                <w:rFonts w:ascii="Cambria Math" w:hAnsi="Cambria Math" w:cs="Cambria Math"/>
                <w:sz w:val="20"/>
                <w:szCs w:val="20"/>
              </w:rPr>
              <w:t>𝙆𝙚𝙚𝙥</w:t>
            </w:r>
            <w:r w:rsidRPr="008D4BBF">
              <w:rPr>
                <w:rFonts w:cstheme="minorHAnsi"/>
                <w:sz w:val="20"/>
                <w:szCs w:val="20"/>
              </w:rPr>
              <w:t xml:space="preserve"> </w:t>
            </w:r>
            <w:r w:rsidRPr="008D4BBF">
              <w:rPr>
                <w:rFonts w:ascii="Cambria Math" w:hAnsi="Cambria Math" w:cs="Cambria Math"/>
                <w:sz w:val="20"/>
                <w:szCs w:val="20"/>
              </w:rPr>
              <w:t>𝙒𝙖𝙡𝙚𝙨</w:t>
            </w:r>
            <w:r w:rsidRPr="008D4BBF">
              <w:rPr>
                <w:rFonts w:cstheme="minorHAnsi"/>
                <w:sz w:val="20"/>
                <w:szCs w:val="20"/>
              </w:rPr>
              <w:t xml:space="preserve"> </w:t>
            </w:r>
            <w:r w:rsidRPr="008D4BBF">
              <w:rPr>
                <w:rFonts w:ascii="Cambria Math" w:hAnsi="Cambria Math" w:cs="Cambria Math"/>
                <w:sz w:val="20"/>
                <w:szCs w:val="20"/>
              </w:rPr>
              <w:t>𝙏𝙞𝙙𝙮</w:t>
            </w:r>
            <w:r>
              <w:rPr>
                <w:rFonts w:ascii="Cambria Math" w:hAnsi="Cambria Math" w:cs="Cambria Math"/>
                <w:sz w:val="20"/>
                <w:szCs w:val="20"/>
              </w:rPr>
              <w:t>.</w:t>
            </w:r>
          </w:p>
        </w:tc>
      </w:tr>
      <w:tr w:rsidR="003375A1" w:rsidRPr="00353025" w14:paraId="4337A938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23F77F8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7EA5125" w14:textId="77777777" w:rsidR="003375A1" w:rsidRPr="00D8731B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8D4BBF">
              <w:rPr>
                <w:rFonts w:cstheme="minorHAnsi"/>
                <w:sz w:val="20"/>
                <w:szCs w:val="20"/>
              </w:rPr>
              <w:t>One Week Left to Apply – Community-Led GBI Small Grant Scheme</w:t>
            </w:r>
            <w:r>
              <w:rPr>
                <w:rFonts w:cstheme="minorHAnsi"/>
                <w:sz w:val="20"/>
                <w:szCs w:val="20"/>
              </w:rPr>
              <w:t>’</w:t>
            </w:r>
          </w:p>
        </w:tc>
      </w:tr>
      <w:tr w:rsidR="003375A1" w:rsidRPr="00353025" w14:paraId="6488E7E3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4963ACB3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 John’s Ambulance.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FE52353" w14:textId="77777777" w:rsidR="003375A1" w:rsidRPr="00272C60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8D4BBF">
              <w:rPr>
                <w:rFonts w:cstheme="minorHAnsi"/>
                <w:sz w:val="20"/>
                <w:szCs w:val="20"/>
              </w:rPr>
              <w:t>People First - June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3E1DBCC9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334ED44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Russell George MS.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07F48EE" w14:textId="77777777" w:rsidR="003375A1" w:rsidRPr="00D8731B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8D4BBF">
              <w:rPr>
                <w:rFonts w:cstheme="minorHAnsi"/>
                <w:sz w:val="20"/>
                <w:szCs w:val="20"/>
              </w:rPr>
              <w:t>June Newsletter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3069ADB7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15E03B32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64BAE47" w14:textId="77777777" w:rsidR="003375A1" w:rsidRPr="00D8731B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8D4BBF">
              <w:rPr>
                <w:rFonts w:cstheme="minorHAnsi"/>
                <w:sz w:val="20"/>
                <w:szCs w:val="20"/>
              </w:rPr>
              <w:t>Cost of Living Crisis Project - Information and Resources</w:t>
            </w:r>
          </w:p>
        </w:tc>
      </w:tr>
      <w:tr w:rsidR="003375A1" w:rsidRPr="00353025" w14:paraId="7E8D8DBE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13A09BD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A9483B6" w14:textId="77777777" w:rsidR="003375A1" w:rsidRPr="00014A26" w:rsidRDefault="003375A1" w:rsidP="00C85070">
            <w:pPr>
              <w:rPr>
                <w:rFonts w:cstheme="minorHAnsi"/>
                <w:sz w:val="18"/>
                <w:szCs w:val="18"/>
              </w:rPr>
            </w:pPr>
            <w:r w:rsidRPr="008D4BBF">
              <w:rPr>
                <w:rFonts w:cstheme="minorHAnsi"/>
                <w:sz w:val="18"/>
                <w:szCs w:val="18"/>
              </w:rPr>
              <w:t>E Bulletin Rhifyn 4 / Issue 4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3375A1" w:rsidRPr="00353025" w14:paraId="37DBE6DD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1783ADCF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1AF9460" w14:textId="77777777" w:rsidR="003375A1" w:rsidRPr="00D8731B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8D4BBF">
              <w:rPr>
                <w:rFonts w:cstheme="minorHAnsi"/>
                <w:sz w:val="20"/>
                <w:szCs w:val="20"/>
              </w:rPr>
              <w:t>Innovative Practice Conference - 2 July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07052139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A348AC6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Powys Engagement.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CBC8348" w14:textId="77777777" w:rsidR="003375A1" w:rsidRPr="00D8731B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8D4BBF">
              <w:rPr>
                <w:rFonts w:cstheme="minorHAnsi"/>
                <w:sz w:val="20"/>
                <w:szCs w:val="20"/>
              </w:rPr>
              <w:t>Better Together in Powys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34FFD4E8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AD846CB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620D7B4" w14:textId="77777777" w:rsidR="003375A1" w:rsidRPr="00D8731B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8D4BBF">
              <w:rPr>
                <w:rFonts w:cstheme="minorHAnsi"/>
                <w:sz w:val="20"/>
                <w:szCs w:val="20"/>
              </w:rPr>
              <w:t>IMPORTANT Representatives to attend Meetings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152A1638" w14:textId="77777777" w:rsidTr="00C85070">
        <w:trPr>
          <w:trHeight w:val="98"/>
        </w:trPr>
        <w:tc>
          <w:tcPr>
            <w:tcW w:w="3006" w:type="dxa"/>
            <w:shd w:val="clear" w:color="auto" w:fill="auto"/>
            <w:vAlign w:val="center"/>
          </w:tcPr>
          <w:p w14:paraId="55978AD1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PTHB.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1B55928" w14:textId="77777777" w:rsidR="003375A1" w:rsidRPr="00D8731B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A27596">
              <w:rPr>
                <w:rFonts w:cstheme="minorHAnsi"/>
                <w:sz w:val="20"/>
                <w:szCs w:val="20"/>
              </w:rPr>
              <w:t>Briefing session proposed Newtown Health and Wellbeing Campus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11A287CE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AA32F26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1547F40" w14:textId="77777777" w:rsidR="003375A1" w:rsidRPr="00D8731B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A27596">
              <w:rPr>
                <w:rFonts w:cstheme="minorHAnsi"/>
                <w:sz w:val="20"/>
                <w:szCs w:val="20"/>
              </w:rPr>
              <w:t>Notes of Llanidloes Locality Network meeting held 22 May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381DB6CC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23409D3D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Llais Cymru.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0DCF7DE" w14:textId="77777777" w:rsidR="003375A1" w:rsidRPr="00D8731B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A27596">
              <w:rPr>
                <w:rFonts w:cstheme="minorHAnsi"/>
                <w:sz w:val="20"/>
                <w:szCs w:val="20"/>
              </w:rPr>
              <w:t>Better Together in Powys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6965E15F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6FA7DF6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Parish Online.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2BF211B" w14:textId="77777777" w:rsidR="003375A1" w:rsidRPr="00D8731B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005E65">
              <w:rPr>
                <w:rFonts w:cstheme="minorHAnsi"/>
                <w:sz w:val="20"/>
                <w:szCs w:val="20"/>
              </w:rPr>
              <w:t>Parish Online Newsletter 59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5CFD0565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0483EE2E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4550711" w14:textId="77777777" w:rsidR="003375A1" w:rsidRPr="00D8731B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005E65">
              <w:rPr>
                <w:rFonts w:cstheme="minorHAnsi"/>
                <w:sz w:val="20"/>
                <w:szCs w:val="20"/>
              </w:rPr>
              <w:t>Training Dates - June - September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1ACA47E9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1C4D4F2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Age Concern Cymru.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72A3F47" w14:textId="77777777" w:rsidR="003375A1" w:rsidRPr="00CD49A7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E8482F">
              <w:rPr>
                <w:rFonts w:cstheme="minorHAnsi"/>
                <w:sz w:val="20"/>
                <w:szCs w:val="20"/>
              </w:rPr>
              <w:t>Up-Date on Services for Older People Living in Powys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74C64BD9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5D356333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Bute Energy.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42B8626" w14:textId="77777777" w:rsidR="003375A1" w:rsidRPr="00D8731B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E8482F">
              <w:rPr>
                <w:rFonts w:cstheme="minorHAnsi"/>
                <w:sz w:val="20"/>
                <w:szCs w:val="20"/>
              </w:rPr>
              <w:t>Llyn Lort Energy Park</w:t>
            </w:r>
            <w:r>
              <w:rPr>
                <w:rFonts w:cstheme="minorHAnsi"/>
                <w:sz w:val="20"/>
                <w:szCs w:val="20"/>
              </w:rPr>
              <w:t xml:space="preserve">. </w:t>
            </w:r>
            <w:r w:rsidRPr="00E8482F">
              <w:rPr>
                <w:rFonts w:cstheme="minorHAnsi"/>
                <w:sz w:val="20"/>
                <w:szCs w:val="20"/>
              </w:rPr>
              <w:t>Launch of Statutory Consultation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5B87450A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7658C12F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PCC.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5F823EE" w14:textId="77777777" w:rsidR="003375A1" w:rsidRPr="00E8482F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0C552B">
              <w:rPr>
                <w:rFonts w:cstheme="minorHAnsi"/>
                <w:sz w:val="20"/>
                <w:szCs w:val="20"/>
              </w:rPr>
              <w:t>Countryside Volunteer Programme - Llanfair Caereinion Locality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6F5D4689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F7079D4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Llais.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8FEBB1E" w14:textId="77777777" w:rsidR="003375A1" w:rsidRPr="000C552B" w:rsidRDefault="003375A1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Newsletter.</w:t>
            </w:r>
          </w:p>
        </w:tc>
      </w:tr>
      <w:tr w:rsidR="003375A1" w:rsidRPr="00353025" w14:paraId="2B1306CA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6867F166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6A4CB2A" w14:textId="77777777" w:rsidR="003375A1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77718C">
              <w:rPr>
                <w:rFonts w:cstheme="minorHAnsi"/>
                <w:sz w:val="20"/>
                <w:szCs w:val="20"/>
              </w:rPr>
              <w:t>Cost of Living Crisis Project -  Upcoming Online Events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375A1" w:rsidRPr="00353025" w14:paraId="6FEC19BF" w14:textId="77777777" w:rsidTr="00C85070">
        <w:trPr>
          <w:trHeight w:val="283"/>
        </w:trPr>
        <w:tc>
          <w:tcPr>
            <w:tcW w:w="3006" w:type="dxa"/>
            <w:shd w:val="clear" w:color="auto" w:fill="auto"/>
            <w:vAlign w:val="center"/>
          </w:tcPr>
          <w:p w14:paraId="13F84907" w14:textId="77777777" w:rsidR="003375A1" w:rsidRDefault="003375A1" w:rsidP="00C85070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7165C9F" w14:textId="77777777" w:rsidR="003375A1" w:rsidRDefault="003375A1" w:rsidP="00C85070">
            <w:pPr>
              <w:rPr>
                <w:rFonts w:cstheme="minorHAnsi"/>
                <w:sz w:val="20"/>
                <w:szCs w:val="20"/>
              </w:rPr>
            </w:pPr>
            <w:r w:rsidRPr="0077718C">
              <w:rPr>
                <w:rFonts w:cstheme="minorHAnsi"/>
                <w:sz w:val="20"/>
                <w:szCs w:val="20"/>
              </w:rPr>
              <w:t>Gwella Gyda'n Gilydd' / 'Better Together'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bookmarkEnd w:id="10"/>
      <w:bookmarkEnd w:id="13"/>
      <w:bookmarkEnd w:id="14"/>
    </w:tbl>
    <w:p w14:paraId="2084D626" w14:textId="77777777" w:rsidR="005069C3" w:rsidRDefault="005069C3" w:rsidP="005069C3"/>
    <w:p w14:paraId="72D50FDD" w14:textId="77777777" w:rsidR="00A47D21" w:rsidRPr="008177A9" w:rsidRDefault="00A47D21">
      <w:pPr>
        <w:pStyle w:val="ListParagraph"/>
        <w:numPr>
          <w:ilvl w:val="0"/>
          <w:numId w:val="2"/>
        </w:numPr>
        <w:rPr>
          <w:rFonts w:cstheme="minorHAnsi"/>
          <w:b/>
          <w:i/>
        </w:rPr>
      </w:pPr>
      <w:r w:rsidRPr="008177A9">
        <w:rPr>
          <w:rFonts w:cstheme="minorHAnsi"/>
          <w:b/>
          <w:i/>
        </w:rPr>
        <w:t>Finance.</w:t>
      </w:r>
    </w:p>
    <w:p w14:paraId="72CE898B" w14:textId="77777777" w:rsidR="00A47D21" w:rsidRPr="00353025" w:rsidRDefault="00A47D21">
      <w:pPr>
        <w:pStyle w:val="NoSpacing"/>
        <w:numPr>
          <w:ilvl w:val="1"/>
          <w:numId w:val="2"/>
        </w:numPr>
        <w:rPr>
          <w:iCs/>
          <w:u w:val="single"/>
        </w:rPr>
      </w:pPr>
      <w:bookmarkStart w:id="15" w:name="_Hlk52361917"/>
      <w:r w:rsidRPr="00353025">
        <w:rPr>
          <w:iCs/>
          <w:u w:val="single"/>
        </w:rPr>
        <w:t>Accounts.</w:t>
      </w:r>
    </w:p>
    <w:p w14:paraId="787F87DD" w14:textId="77777777" w:rsidR="00A47D21" w:rsidRPr="008177A9" w:rsidRDefault="00A47D21">
      <w:pPr>
        <w:pStyle w:val="NoSpacing"/>
        <w:numPr>
          <w:ilvl w:val="2"/>
          <w:numId w:val="2"/>
        </w:numPr>
        <w:rPr>
          <w:iCs/>
        </w:rPr>
      </w:pPr>
      <w:r w:rsidRPr="00353025">
        <w:rPr>
          <w:iCs/>
        </w:rPr>
        <w:t>Approval of Income &amp; Expenditure.</w:t>
      </w:r>
      <w:r>
        <w:rPr>
          <w:iCs/>
        </w:rPr>
        <w:t xml:space="preserve"> </w:t>
      </w:r>
      <w:r w:rsidRPr="00E6361B">
        <w:rPr>
          <w:iCs/>
          <w:sz w:val="20"/>
          <w:szCs w:val="18"/>
        </w:rPr>
        <w:t>(List</w:t>
      </w:r>
      <w:r>
        <w:rPr>
          <w:iCs/>
          <w:sz w:val="20"/>
          <w:szCs w:val="18"/>
        </w:rPr>
        <w:t>s</w:t>
      </w:r>
      <w:r w:rsidRPr="00E6361B">
        <w:rPr>
          <w:iCs/>
          <w:sz w:val="20"/>
          <w:szCs w:val="18"/>
        </w:rPr>
        <w:t xml:space="preserve"> attached)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8177A9" w:rsidRPr="008570F2" w14:paraId="560023F6" w14:textId="77777777" w:rsidTr="00C85070">
        <w:trPr>
          <w:jc w:val="right"/>
        </w:trPr>
        <w:tc>
          <w:tcPr>
            <w:tcW w:w="1134" w:type="dxa"/>
          </w:tcPr>
          <w:p w14:paraId="764E8630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3D7EE94E" w14:textId="12DCCDAB" w:rsidR="008177A9" w:rsidRPr="003E744B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3E744B">
              <w:rPr>
                <w:sz w:val="20"/>
                <w:szCs w:val="20"/>
              </w:rPr>
              <w:t xml:space="preserve">Cllr. </w:t>
            </w:r>
            <w:r>
              <w:rPr>
                <w:sz w:val="20"/>
                <w:szCs w:val="20"/>
              </w:rPr>
              <w:t>T.H. Thomas.</w:t>
            </w:r>
          </w:p>
        </w:tc>
        <w:tc>
          <w:tcPr>
            <w:tcW w:w="1147" w:type="dxa"/>
          </w:tcPr>
          <w:p w14:paraId="48C93791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6A659488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 D.I. Jones</w:t>
            </w:r>
          </w:p>
        </w:tc>
      </w:tr>
    </w:tbl>
    <w:p w14:paraId="4F8C188E" w14:textId="77777777" w:rsidR="00A47D21" w:rsidRDefault="00A47D21">
      <w:pPr>
        <w:pStyle w:val="NoSpacing"/>
        <w:numPr>
          <w:ilvl w:val="2"/>
          <w:numId w:val="2"/>
        </w:numPr>
        <w:rPr>
          <w:iCs/>
        </w:rPr>
      </w:pPr>
      <w:r w:rsidRPr="00353025">
        <w:rPr>
          <w:iCs/>
        </w:rPr>
        <w:t>Reconciliation</w:t>
      </w:r>
      <w:r>
        <w:rPr>
          <w:iCs/>
        </w:rPr>
        <w:t>s</w:t>
      </w:r>
      <w:r w:rsidRPr="00353025">
        <w:rPr>
          <w:iCs/>
        </w:rPr>
        <w:t xml:space="preserve"> </w:t>
      </w:r>
      <w:r>
        <w:rPr>
          <w:iCs/>
        </w:rPr>
        <w:t>approval 01.05.2025-31.05.2025.</w:t>
      </w:r>
    </w:p>
    <w:p w14:paraId="1006CEB2" w14:textId="77777777" w:rsidR="00EC6697" w:rsidRDefault="00EC6697">
      <w:pPr>
        <w:rPr>
          <w:rFonts w:eastAsia="Calibri" w:cs="Arial"/>
          <w:szCs w:val="28"/>
          <w:lang w:val="en-GB"/>
        </w:rPr>
      </w:pPr>
      <w:r>
        <w:rPr>
          <w:szCs w:val="28"/>
        </w:rPr>
        <w:br w:type="page"/>
      </w:r>
    </w:p>
    <w:p w14:paraId="4C96CF62" w14:textId="0AA8FD37" w:rsidR="00A47D21" w:rsidRDefault="00A47D21">
      <w:pPr>
        <w:pStyle w:val="NoSpacing"/>
        <w:numPr>
          <w:ilvl w:val="1"/>
          <w:numId w:val="2"/>
        </w:numPr>
        <w:spacing w:line="240" w:lineRule="atLeast"/>
        <w:rPr>
          <w:szCs w:val="28"/>
        </w:rPr>
      </w:pPr>
      <w:r w:rsidRPr="00353025">
        <w:rPr>
          <w:szCs w:val="28"/>
        </w:rPr>
        <w:lastRenderedPageBreak/>
        <w:t>Account Summary of Income &amp; Expenditure</w:t>
      </w:r>
      <w:r>
        <w:rPr>
          <w:szCs w:val="28"/>
        </w:rPr>
        <w:t xml:space="preserve"> - June 2025.</w:t>
      </w:r>
    </w:p>
    <w:tbl>
      <w:tblPr>
        <w:tblW w:w="8881" w:type="dxa"/>
        <w:tblInd w:w="1838" w:type="dxa"/>
        <w:tblLook w:val="04A0" w:firstRow="1" w:lastRow="0" w:firstColumn="1" w:lastColumn="0" w:noHBand="0" w:noVBand="1"/>
      </w:tblPr>
      <w:tblGrid>
        <w:gridCol w:w="1086"/>
        <w:gridCol w:w="1386"/>
        <w:gridCol w:w="1258"/>
        <w:gridCol w:w="1253"/>
        <w:gridCol w:w="1258"/>
        <w:gridCol w:w="1240"/>
        <w:gridCol w:w="1400"/>
      </w:tblGrid>
      <w:tr w:rsidR="00A47D21" w:rsidRPr="0046290D" w14:paraId="1C440532" w14:textId="77777777" w:rsidTr="00C85070">
        <w:trPr>
          <w:trHeight w:val="315"/>
        </w:trPr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ECD99" w14:textId="77777777" w:rsidR="00A47D21" w:rsidRPr="0046290D" w:rsidRDefault="00A47D21" w:rsidP="00C85070">
            <w:pPr>
              <w:jc w:val="center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Account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24F1B" w14:textId="77777777" w:rsidR="00A47D21" w:rsidRPr="0046290D" w:rsidRDefault="00A47D21" w:rsidP="00C85070">
            <w:pPr>
              <w:jc w:val="center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Balance</w:t>
            </w:r>
          </w:p>
        </w:tc>
        <w:tc>
          <w:tcPr>
            <w:tcW w:w="50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1A78F" w14:textId="77777777" w:rsidR="00A47D21" w:rsidRPr="0046290D" w:rsidRDefault="00A47D21" w:rsidP="00C85070">
            <w:pPr>
              <w:jc w:val="center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Approval at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5F063" w14:textId="77777777" w:rsidR="00A47D21" w:rsidRPr="0046290D" w:rsidRDefault="00A47D21" w:rsidP="00C85070">
            <w:pPr>
              <w:jc w:val="center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Projected Balance</w:t>
            </w:r>
          </w:p>
        </w:tc>
      </w:tr>
      <w:tr w:rsidR="00A47D21" w:rsidRPr="0046290D" w14:paraId="55B45B8C" w14:textId="77777777" w:rsidTr="00C85070">
        <w:trPr>
          <w:trHeight w:val="315"/>
        </w:trPr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88131F" w14:textId="77777777" w:rsidR="00A47D21" w:rsidRPr="0046290D" w:rsidRDefault="00A47D21" w:rsidP="00C85070">
            <w:pPr>
              <w:rPr>
                <w:rFonts w:cs="Calibri"/>
                <w:color w:val="000000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282CD" w14:textId="77777777" w:rsidR="00A47D21" w:rsidRPr="0046290D" w:rsidRDefault="00A47D21" w:rsidP="00C85070">
            <w:pPr>
              <w:rPr>
                <w:rFonts w:cs="Calibri"/>
                <w:color w:val="000000"/>
              </w:rPr>
            </w:pPr>
          </w:p>
        </w:tc>
        <w:tc>
          <w:tcPr>
            <w:tcW w:w="50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0B3BC" w14:textId="77777777" w:rsidR="00A47D21" w:rsidRPr="0046290D" w:rsidRDefault="00A47D21" w:rsidP="00C85070">
            <w:pPr>
              <w:jc w:val="center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June 2025 Meeting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AC1528" w14:textId="77777777" w:rsidR="00A47D21" w:rsidRPr="0046290D" w:rsidRDefault="00A47D21" w:rsidP="00C85070">
            <w:pPr>
              <w:rPr>
                <w:rFonts w:cs="Calibri"/>
                <w:color w:val="000000"/>
              </w:rPr>
            </w:pPr>
          </w:p>
        </w:tc>
      </w:tr>
      <w:tr w:rsidR="00A47D21" w:rsidRPr="0046290D" w14:paraId="606F43EA" w14:textId="77777777" w:rsidTr="00C85070">
        <w:trPr>
          <w:trHeight w:val="1215"/>
        </w:trPr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28F6A9" w14:textId="77777777" w:rsidR="00A47D21" w:rsidRPr="0046290D" w:rsidRDefault="00A47D21" w:rsidP="00C85070">
            <w:pPr>
              <w:rPr>
                <w:rFonts w:cs="Calibri"/>
                <w:color w:val="000000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8B5AFB" w14:textId="77777777" w:rsidR="00A47D21" w:rsidRPr="0046290D" w:rsidRDefault="00A47D21" w:rsidP="00C85070">
            <w:pPr>
              <w:jc w:val="center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01.06.2025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2E21C1" w14:textId="77777777" w:rsidR="00A47D21" w:rsidRPr="0046290D" w:rsidRDefault="00A47D21" w:rsidP="00C85070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46290D">
              <w:rPr>
                <w:rFonts w:cs="Calibri"/>
                <w:color w:val="000000"/>
                <w:sz w:val="20"/>
                <w:szCs w:val="20"/>
              </w:rPr>
              <w:t xml:space="preserve">Expenditure </w:t>
            </w:r>
            <w:r w:rsidRPr="0046290D">
              <w:rPr>
                <w:rFonts w:cs="Calibri"/>
                <w:color w:val="000000"/>
                <w:sz w:val="16"/>
                <w:szCs w:val="16"/>
              </w:rPr>
              <w:t>Bankline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D1E067" w14:textId="77777777" w:rsidR="00A47D21" w:rsidRPr="0046290D" w:rsidRDefault="00A47D21" w:rsidP="00C85070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46290D">
              <w:rPr>
                <w:rFonts w:cs="Calibri"/>
                <w:color w:val="000000"/>
                <w:sz w:val="20"/>
                <w:szCs w:val="20"/>
              </w:rPr>
              <w:t xml:space="preserve">Expenditure </w:t>
            </w:r>
            <w:r w:rsidRPr="0046290D">
              <w:rPr>
                <w:rFonts w:cs="Calibri"/>
                <w:color w:val="000000"/>
                <w:sz w:val="16"/>
                <w:szCs w:val="16"/>
              </w:rPr>
              <w:t>Other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9A897D" w14:textId="77777777" w:rsidR="00A47D21" w:rsidRPr="0046290D" w:rsidRDefault="00A47D21" w:rsidP="00C85070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46290D">
              <w:rPr>
                <w:rFonts w:cs="Calibri"/>
                <w:color w:val="000000"/>
                <w:sz w:val="20"/>
                <w:szCs w:val="20"/>
              </w:rPr>
              <w:t xml:space="preserve">Total Expenditure </w:t>
            </w:r>
            <w:r w:rsidRPr="0046290D">
              <w:rPr>
                <w:rFonts w:cs="Calibri"/>
                <w:color w:val="000000"/>
                <w:sz w:val="16"/>
                <w:szCs w:val="16"/>
              </w:rPr>
              <w:t>Finance Authorisation Sheet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99517B" w14:textId="77777777" w:rsidR="00A47D21" w:rsidRPr="0046290D" w:rsidRDefault="00A47D21" w:rsidP="00C85070">
            <w:pPr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46290D">
              <w:rPr>
                <w:rFonts w:cs="Calibri"/>
                <w:color w:val="000000"/>
                <w:sz w:val="20"/>
                <w:szCs w:val="20"/>
              </w:rPr>
              <w:t xml:space="preserve">Income  </w:t>
            </w:r>
            <w:r w:rsidRPr="0046290D">
              <w:rPr>
                <w:rFonts w:cs="Calibri"/>
                <w:color w:val="000000"/>
                <w:sz w:val="16"/>
                <w:szCs w:val="16"/>
              </w:rPr>
              <w:t>Finance Authorisation Sheet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7CA0E" w14:textId="77777777" w:rsidR="00A47D21" w:rsidRPr="0046290D" w:rsidRDefault="00A47D21" w:rsidP="00C85070">
            <w:pPr>
              <w:jc w:val="center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30.06.2025</w:t>
            </w:r>
          </w:p>
        </w:tc>
      </w:tr>
      <w:tr w:rsidR="00A47D21" w:rsidRPr="0046290D" w14:paraId="295D38BD" w14:textId="77777777" w:rsidTr="00C85070">
        <w:trPr>
          <w:trHeight w:val="315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D5721" w14:textId="77777777" w:rsidR="00A47D21" w:rsidRPr="0046290D" w:rsidRDefault="00A47D21" w:rsidP="00C85070">
            <w:pPr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Precept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44EC6" w14:textId="77777777" w:rsidR="00A47D21" w:rsidRPr="0046290D" w:rsidRDefault="00A47D21" w:rsidP="00C85070">
            <w:pPr>
              <w:jc w:val="right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£15,830.66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EEE33" w14:textId="77777777" w:rsidR="00A47D21" w:rsidRPr="0046290D" w:rsidRDefault="00A47D21" w:rsidP="00C85070">
            <w:pPr>
              <w:jc w:val="right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£8,797.02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50681" w14:textId="77777777" w:rsidR="00A47D21" w:rsidRPr="0046290D" w:rsidRDefault="00A47D21" w:rsidP="00C85070">
            <w:pPr>
              <w:jc w:val="right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£231.45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72C87" w14:textId="77777777" w:rsidR="00A47D21" w:rsidRPr="0046290D" w:rsidRDefault="00A47D21" w:rsidP="00C85070">
            <w:pPr>
              <w:jc w:val="right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£9,028.47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3EA38" w14:textId="77777777" w:rsidR="00A47D21" w:rsidRPr="0046290D" w:rsidRDefault="00A47D21" w:rsidP="00C85070">
            <w:pPr>
              <w:jc w:val="right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D4281" w14:textId="77777777" w:rsidR="00A47D21" w:rsidRPr="0046290D" w:rsidRDefault="00A47D21" w:rsidP="00C85070">
            <w:pPr>
              <w:jc w:val="right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£6,802.19</w:t>
            </w:r>
          </w:p>
        </w:tc>
      </w:tr>
      <w:tr w:rsidR="00A47D21" w:rsidRPr="0046290D" w14:paraId="2745034A" w14:textId="77777777" w:rsidTr="00C85070">
        <w:trPr>
          <w:trHeight w:val="315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67775" w14:textId="77777777" w:rsidR="00A47D21" w:rsidRPr="0046290D" w:rsidRDefault="00A47D21" w:rsidP="00C85070">
            <w:pPr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Interest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1CAAD" w14:textId="77777777" w:rsidR="00A47D21" w:rsidRPr="0046290D" w:rsidRDefault="00A47D21" w:rsidP="00C85070">
            <w:pPr>
              <w:jc w:val="right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£15,359.31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91C67" w14:textId="77777777" w:rsidR="00A47D21" w:rsidRPr="0046290D" w:rsidRDefault="00A47D21" w:rsidP="00C85070">
            <w:pPr>
              <w:jc w:val="right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£0.00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34ED2" w14:textId="77777777" w:rsidR="00A47D21" w:rsidRPr="0046290D" w:rsidRDefault="00A47D21" w:rsidP="00C85070">
            <w:pPr>
              <w:jc w:val="right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£0.00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398FD" w14:textId="77777777" w:rsidR="00A47D21" w:rsidRPr="0046290D" w:rsidRDefault="00A47D21" w:rsidP="00C85070">
            <w:pPr>
              <w:jc w:val="right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£0.00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125C9" w14:textId="77777777" w:rsidR="00A47D21" w:rsidRPr="0046290D" w:rsidRDefault="00A47D21" w:rsidP="00C85070">
            <w:pPr>
              <w:jc w:val="right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35DDE" w14:textId="77777777" w:rsidR="00A47D21" w:rsidRPr="0046290D" w:rsidRDefault="00A47D21" w:rsidP="00C85070">
            <w:pPr>
              <w:jc w:val="right"/>
              <w:rPr>
                <w:rFonts w:cs="Calibri"/>
                <w:color w:val="000000"/>
              </w:rPr>
            </w:pPr>
            <w:r w:rsidRPr="0046290D">
              <w:rPr>
                <w:rFonts w:cs="Calibri"/>
                <w:color w:val="000000"/>
              </w:rPr>
              <w:t>£15,359.31</w:t>
            </w:r>
          </w:p>
        </w:tc>
      </w:tr>
      <w:tr w:rsidR="00A47D21" w:rsidRPr="0046290D" w14:paraId="2863C80F" w14:textId="77777777" w:rsidTr="00C85070">
        <w:trPr>
          <w:trHeight w:val="315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BE81B" w14:textId="77777777" w:rsidR="00A47D21" w:rsidRPr="0046290D" w:rsidRDefault="00A47D21" w:rsidP="00C85070">
            <w:pPr>
              <w:rPr>
                <w:rFonts w:cs="Calibri"/>
                <w:b/>
                <w:bCs/>
                <w:color w:val="000000"/>
              </w:rPr>
            </w:pPr>
            <w:r w:rsidRPr="0046290D">
              <w:rPr>
                <w:rFonts w:cs="Calibri"/>
                <w:b/>
                <w:bCs/>
                <w:color w:val="000000"/>
              </w:rPr>
              <w:t>Totals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40C75" w14:textId="77777777" w:rsidR="00A47D21" w:rsidRPr="0046290D" w:rsidRDefault="00A47D21" w:rsidP="00C85070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46290D">
              <w:rPr>
                <w:rFonts w:cs="Calibri"/>
                <w:b/>
                <w:bCs/>
                <w:color w:val="000000"/>
              </w:rPr>
              <w:t>£31,189.97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EA444" w14:textId="77777777" w:rsidR="00A47D21" w:rsidRPr="0046290D" w:rsidRDefault="00A47D21" w:rsidP="00C85070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46290D">
              <w:rPr>
                <w:rFonts w:cs="Calibri"/>
                <w:b/>
                <w:bCs/>
                <w:color w:val="000000"/>
              </w:rPr>
              <w:t>£8,797.02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0B4A5" w14:textId="77777777" w:rsidR="00A47D21" w:rsidRPr="0046290D" w:rsidRDefault="00A47D21" w:rsidP="00C85070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46290D">
              <w:rPr>
                <w:rFonts w:cs="Calibri"/>
                <w:b/>
                <w:bCs/>
                <w:color w:val="000000"/>
              </w:rPr>
              <w:t>£231.45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F117B" w14:textId="77777777" w:rsidR="00A47D21" w:rsidRPr="0046290D" w:rsidRDefault="00A47D21" w:rsidP="00C85070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46290D">
              <w:rPr>
                <w:rFonts w:cs="Calibri"/>
                <w:b/>
                <w:bCs/>
                <w:color w:val="000000"/>
              </w:rPr>
              <w:t>£9,028.47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E78F8" w14:textId="77777777" w:rsidR="00A47D21" w:rsidRPr="0046290D" w:rsidRDefault="00A47D21" w:rsidP="00C85070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46290D">
              <w:rPr>
                <w:rFonts w:cs="Calibri"/>
                <w:b/>
                <w:bCs/>
                <w:color w:val="000000"/>
              </w:rPr>
              <w:t>£0.00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3A167" w14:textId="77777777" w:rsidR="00A47D21" w:rsidRPr="0046290D" w:rsidRDefault="00A47D21" w:rsidP="00C85070">
            <w:pPr>
              <w:jc w:val="right"/>
              <w:rPr>
                <w:rFonts w:cs="Calibri"/>
                <w:b/>
                <w:bCs/>
                <w:color w:val="000000"/>
              </w:rPr>
            </w:pPr>
            <w:r w:rsidRPr="0046290D">
              <w:rPr>
                <w:rFonts w:cs="Calibri"/>
                <w:b/>
                <w:bCs/>
                <w:color w:val="000000"/>
              </w:rPr>
              <w:t>£22,161.50</w:t>
            </w:r>
          </w:p>
        </w:tc>
      </w:tr>
    </w:tbl>
    <w:p w14:paraId="634E937A" w14:textId="34EA0792" w:rsidR="00A47D21" w:rsidRPr="00C14B9B" w:rsidRDefault="00A47D21">
      <w:pPr>
        <w:pStyle w:val="NoSpacing"/>
        <w:numPr>
          <w:ilvl w:val="1"/>
          <w:numId w:val="2"/>
        </w:numPr>
        <w:spacing w:line="240" w:lineRule="atLeast"/>
        <w:rPr>
          <w:szCs w:val="28"/>
        </w:rPr>
      </w:pPr>
      <w:r w:rsidRPr="00EC6697">
        <w:rPr>
          <w:i/>
        </w:rPr>
        <w:t>2024/2025 Audit</w:t>
      </w:r>
      <w:r>
        <w:rPr>
          <w:iCs/>
        </w:rPr>
        <w:t>.</w:t>
      </w:r>
    </w:p>
    <w:p w14:paraId="587C9320" w14:textId="04D60968" w:rsidR="00A47D21" w:rsidRDefault="00BC28BE">
      <w:pPr>
        <w:pStyle w:val="NoSpacing"/>
        <w:numPr>
          <w:ilvl w:val="2"/>
          <w:numId w:val="2"/>
        </w:numPr>
        <w:spacing w:line="240" w:lineRule="atLeast"/>
        <w:rPr>
          <w:szCs w:val="28"/>
        </w:rPr>
      </w:pPr>
      <w:r>
        <w:rPr>
          <w:iCs/>
        </w:rPr>
        <w:t xml:space="preserve">The Clerk reported that the DRE </w:t>
      </w:r>
      <w:r w:rsidRPr="00BC28BE">
        <w:rPr>
          <w:iCs/>
          <w:sz w:val="20"/>
          <w:szCs w:val="18"/>
        </w:rPr>
        <w:t xml:space="preserve">(Internal Auditors) </w:t>
      </w:r>
      <w:r>
        <w:rPr>
          <w:iCs/>
        </w:rPr>
        <w:t>had completed their evaluation of the 2024/2025 Accounts and had found no issues. The Chairperson signed off the account in the relevant section of the Audit Wales form</w:t>
      </w:r>
      <w:r w:rsidR="00A47D21">
        <w:rPr>
          <w:iCs/>
        </w:rPr>
        <w:t xml:space="preserve"> .</w:t>
      </w:r>
    </w:p>
    <w:p w14:paraId="3E250A5E" w14:textId="77777777" w:rsidR="00A47D21" w:rsidRDefault="00A47D21" w:rsidP="00A47D21">
      <w:pPr>
        <w:pStyle w:val="NoSpacing"/>
        <w:spacing w:line="240" w:lineRule="atLeast"/>
        <w:rPr>
          <w:szCs w:val="28"/>
        </w:rPr>
      </w:pPr>
    </w:p>
    <w:p w14:paraId="2E0B8686" w14:textId="77777777" w:rsidR="00A47D21" w:rsidRPr="00456BD1" w:rsidRDefault="00A47D21">
      <w:pPr>
        <w:pStyle w:val="NoSpacing"/>
        <w:numPr>
          <w:ilvl w:val="0"/>
          <w:numId w:val="2"/>
        </w:numPr>
        <w:spacing w:line="240" w:lineRule="atLeast"/>
        <w:rPr>
          <w:b/>
          <w:bCs/>
          <w:i/>
          <w:iCs/>
          <w:szCs w:val="28"/>
        </w:rPr>
      </w:pPr>
      <w:r w:rsidRPr="00C26428">
        <w:rPr>
          <w:szCs w:val="28"/>
        </w:rPr>
        <w:t>M</w:t>
      </w:r>
      <w:r w:rsidRPr="00456BD1">
        <w:rPr>
          <w:b/>
          <w:bCs/>
          <w:i/>
          <w:iCs/>
          <w:szCs w:val="28"/>
        </w:rPr>
        <w:t>atters for Discussions</w:t>
      </w:r>
    </w:p>
    <w:p w14:paraId="0B349C5F" w14:textId="77777777" w:rsidR="00A47D21" w:rsidRDefault="00A47D21">
      <w:pPr>
        <w:pStyle w:val="NoSpacing"/>
        <w:numPr>
          <w:ilvl w:val="1"/>
          <w:numId w:val="2"/>
        </w:numPr>
        <w:spacing w:line="240" w:lineRule="atLeast"/>
        <w:rPr>
          <w:szCs w:val="28"/>
          <w:u w:val="single"/>
        </w:rPr>
      </w:pPr>
      <w:r w:rsidRPr="00FD4F7E">
        <w:rPr>
          <w:i/>
          <w:iCs/>
          <w:szCs w:val="28"/>
        </w:rPr>
        <w:t>Matters Raised by Councillors</w:t>
      </w:r>
      <w:r w:rsidRPr="00DD6524">
        <w:rPr>
          <w:szCs w:val="28"/>
          <w:u w:val="single"/>
        </w:rPr>
        <w:t>.</w:t>
      </w:r>
    </w:p>
    <w:p w14:paraId="751639F7" w14:textId="15D739DB" w:rsidR="00FD4F7E" w:rsidRPr="00FD4F7E" w:rsidRDefault="00FD4F7E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8"/>
          <w:u w:val="single"/>
        </w:rPr>
      </w:pPr>
      <w:r w:rsidRPr="00FD4F7E">
        <w:rPr>
          <w:i/>
          <w:iCs/>
          <w:szCs w:val="28"/>
        </w:rPr>
        <w:t>Cllr</w:t>
      </w:r>
      <w:r>
        <w:rPr>
          <w:i/>
          <w:iCs/>
          <w:szCs w:val="28"/>
        </w:rPr>
        <w:t>.</w:t>
      </w:r>
      <w:r w:rsidRPr="00FD4F7E">
        <w:rPr>
          <w:i/>
          <w:iCs/>
          <w:szCs w:val="28"/>
        </w:rPr>
        <w:t xml:space="preserve"> Ellison</w:t>
      </w:r>
      <w:r>
        <w:rPr>
          <w:szCs w:val="28"/>
        </w:rPr>
        <w:t xml:space="preserve"> asked if reflectors could be added to the new gate post by the Bowling Club. Cllr Le Maitre would organise.</w:t>
      </w:r>
    </w:p>
    <w:p w14:paraId="5280525C" w14:textId="0F9FE535" w:rsidR="00EF0F48" w:rsidRDefault="00FD4F7E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8"/>
        </w:rPr>
      </w:pPr>
      <w:r w:rsidRPr="00FD4F7E">
        <w:rPr>
          <w:i/>
          <w:iCs/>
          <w:szCs w:val="28"/>
        </w:rPr>
        <w:t>Cllr. D.I. Jones</w:t>
      </w:r>
      <w:r>
        <w:rPr>
          <w:i/>
          <w:iCs/>
          <w:szCs w:val="28"/>
        </w:rPr>
        <w:t xml:space="preserve"> </w:t>
      </w:r>
      <w:r w:rsidRPr="00FD4F7E">
        <w:rPr>
          <w:szCs w:val="28"/>
        </w:rPr>
        <w:t xml:space="preserve">reported the issue with[potholes along the Cwm Llwyd Road. </w:t>
      </w:r>
    </w:p>
    <w:p w14:paraId="3C0988A5" w14:textId="649AA2B4" w:rsidR="00FD4F7E" w:rsidRPr="00FD4F7E" w:rsidRDefault="00EF0F48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8"/>
        </w:rPr>
      </w:pPr>
      <w:r>
        <w:rPr>
          <w:i/>
          <w:iCs/>
          <w:szCs w:val="28"/>
        </w:rPr>
        <w:t xml:space="preserve">Cllr D.I. Jones </w:t>
      </w:r>
      <w:r>
        <w:rPr>
          <w:szCs w:val="28"/>
        </w:rPr>
        <w:t>asked why the grass verges along the Cwm Llwyd Road had not been cut whereas other by-roads around Carno had. It was stressed this was the busiest by-road in Carno and should be cut amongst the first on H&amp;S grounds. The Clerk would report the matter.</w:t>
      </w:r>
      <w:r w:rsidR="00FD4F7E" w:rsidRPr="00FD4F7E">
        <w:rPr>
          <w:szCs w:val="28"/>
        </w:rPr>
        <w:t xml:space="preserve"> </w:t>
      </w:r>
    </w:p>
    <w:bookmarkEnd w:id="15"/>
    <w:p w14:paraId="7C5FAC3E" w14:textId="77777777" w:rsidR="00A47D21" w:rsidRPr="005B78A2" w:rsidRDefault="00A47D21">
      <w:pPr>
        <w:pStyle w:val="NoSpacing"/>
        <w:numPr>
          <w:ilvl w:val="1"/>
          <w:numId w:val="2"/>
        </w:numPr>
        <w:rPr>
          <w:bCs/>
          <w:szCs w:val="24"/>
        </w:rPr>
      </w:pPr>
      <w:r w:rsidRPr="00FD4F7E">
        <w:rPr>
          <w:i/>
          <w:iCs/>
        </w:rPr>
        <w:t>Date &amp; Time of Next Meeting.</w:t>
      </w:r>
      <w:r w:rsidRPr="005B78A2">
        <w:rPr>
          <w:u w:val="single"/>
        </w:rPr>
        <w:t xml:space="preserve"> </w:t>
      </w:r>
      <w:r w:rsidRPr="005B78A2">
        <w:rPr>
          <w:bCs/>
          <w:szCs w:val="24"/>
        </w:rPr>
        <w:t xml:space="preserve">Tuesday </w:t>
      </w:r>
      <w:r>
        <w:rPr>
          <w:bCs/>
          <w:szCs w:val="24"/>
        </w:rPr>
        <w:t>15</w:t>
      </w:r>
      <w:r w:rsidRPr="00EF7A52">
        <w:rPr>
          <w:bCs/>
          <w:szCs w:val="24"/>
          <w:vertAlign w:val="superscript"/>
        </w:rPr>
        <w:t>th</w:t>
      </w:r>
      <w:r>
        <w:rPr>
          <w:bCs/>
          <w:szCs w:val="24"/>
        </w:rPr>
        <w:t xml:space="preserve"> July 2025</w:t>
      </w:r>
      <w:r w:rsidRPr="005B78A2">
        <w:rPr>
          <w:bCs/>
          <w:szCs w:val="24"/>
        </w:rPr>
        <w:t xml:space="preserve">  at 7.30pm in the  Cledan Room, Carno Community Centre. </w:t>
      </w:r>
    </w:p>
    <w:p w14:paraId="7D5FCE84" w14:textId="77777777" w:rsidR="00A47D21" w:rsidRPr="00D51D1E" w:rsidRDefault="00A47D21" w:rsidP="00EA5B6F">
      <w:pPr>
        <w:pStyle w:val="NoSpacing"/>
        <w:ind w:right="284"/>
        <w:rPr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099"/>
      </w:tblGrid>
      <w:tr w:rsidR="00EC6697" w14:paraId="7E3CF15F" w14:textId="77777777" w:rsidTr="00C85070">
        <w:trPr>
          <w:trHeight w:val="113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B2459" w14:textId="77777777" w:rsidR="00EC6697" w:rsidRDefault="00EC6697" w:rsidP="00C85070">
            <w:r>
              <w:t>The Chairperson closed the Meeting at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E7075" w14:textId="52A3ACAA" w:rsidR="00EC6697" w:rsidRDefault="00EC6697" w:rsidP="00C85070">
            <w:r>
              <w:t>8.19pm</w:t>
            </w:r>
          </w:p>
        </w:tc>
      </w:tr>
    </w:tbl>
    <w:p w14:paraId="0304C48C" w14:textId="77777777" w:rsidR="00EC6697" w:rsidRDefault="00EC6697" w:rsidP="00EC6697">
      <w:pPr>
        <w:rPr>
          <w:szCs w:val="36"/>
        </w:rPr>
      </w:pPr>
    </w:p>
    <w:p w14:paraId="664502A8" w14:textId="77777777" w:rsidR="00174255" w:rsidRPr="0015644D" w:rsidRDefault="00174255" w:rsidP="00174255">
      <w:pPr>
        <w:pStyle w:val="NoSpacing"/>
        <w:tabs>
          <w:tab w:val="left" w:pos="709"/>
        </w:tabs>
        <w:ind w:left="567" w:right="284" w:hanging="567"/>
        <w:rPr>
          <w:szCs w:val="24"/>
        </w:rPr>
      </w:pPr>
      <w:r w:rsidRPr="00E43EA9">
        <w:rPr>
          <w:rFonts w:ascii="Brush Script MT" w:hAnsi="Brush Script MT"/>
          <w:sz w:val="36"/>
          <w:szCs w:val="24"/>
        </w:rPr>
        <w:t>Alan Humphreys</w:t>
      </w:r>
      <w:r>
        <w:rPr>
          <w:rFonts w:ascii="Brush Script MT" w:hAnsi="Brush Script MT"/>
          <w:sz w:val="36"/>
          <w:szCs w:val="24"/>
        </w:rPr>
        <w:t>.</w:t>
      </w:r>
    </w:p>
    <w:p w14:paraId="0083CA2A" w14:textId="77777777" w:rsidR="00174255" w:rsidRPr="00E43EA9" w:rsidRDefault="00174255" w:rsidP="00174255">
      <w:pPr>
        <w:pStyle w:val="NoSpacing"/>
        <w:tabs>
          <w:tab w:val="left" w:pos="709"/>
        </w:tabs>
        <w:ind w:left="567" w:right="284" w:hanging="567"/>
        <w:rPr>
          <w:sz w:val="22"/>
          <w:szCs w:val="20"/>
        </w:rPr>
      </w:pPr>
      <w:r w:rsidRPr="00E43EA9">
        <w:rPr>
          <w:sz w:val="22"/>
          <w:szCs w:val="20"/>
        </w:rPr>
        <w:t>Alan Humphreys</w:t>
      </w:r>
      <w:r>
        <w:rPr>
          <w:sz w:val="22"/>
          <w:szCs w:val="20"/>
        </w:rPr>
        <w:t>.</w:t>
      </w:r>
    </w:p>
    <w:p w14:paraId="5AEF6CA5" w14:textId="77777777" w:rsidR="00174255" w:rsidRDefault="00174255" w:rsidP="00174255">
      <w:pPr>
        <w:pStyle w:val="NoSpacing"/>
        <w:tabs>
          <w:tab w:val="left" w:pos="709"/>
        </w:tabs>
        <w:ind w:left="567" w:right="284" w:hanging="567"/>
        <w:rPr>
          <w:sz w:val="22"/>
          <w:szCs w:val="20"/>
        </w:rPr>
      </w:pPr>
      <w:r w:rsidRPr="00E43EA9">
        <w:rPr>
          <w:sz w:val="22"/>
          <w:szCs w:val="20"/>
        </w:rPr>
        <w:t>Clerk to the Council</w:t>
      </w:r>
      <w:r>
        <w:rPr>
          <w:sz w:val="22"/>
          <w:szCs w:val="20"/>
        </w:rPr>
        <w:t>.</w:t>
      </w:r>
    </w:p>
    <w:p w14:paraId="549306F0" w14:textId="77777777" w:rsidR="00174255" w:rsidRPr="002F04B6" w:rsidRDefault="00174255" w:rsidP="00EC6697">
      <w:pPr>
        <w:rPr>
          <w:szCs w:val="36"/>
        </w:rPr>
      </w:pPr>
    </w:p>
    <w:tbl>
      <w:tblPr>
        <w:tblStyle w:val="TableGrid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5256"/>
        <w:gridCol w:w="1110"/>
        <w:gridCol w:w="2434"/>
      </w:tblGrid>
      <w:tr w:rsidR="00EC6697" w14:paraId="7F76AA57" w14:textId="77777777" w:rsidTr="00C85070">
        <w:trPr>
          <w:jc w:val="center"/>
        </w:trPr>
        <w:tc>
          <w:tcPr>
            <w:tcW w:w="9923" w:type="dxa"/>
            <w:gridSpan w:val="4"/>
            <w:vAlign w:val="center"/>
          </w:tcPr>
          <w:p w14:paraId="68F4EC39" w14:textId="77777777" w:rsidR="00EC6697" w:rsidRDefault="00EC6697" w:rsidP="00C85070">
            <w:pPr>
              <w:jc w:val="center"/>
            </w:pPr>
            <w:r>
              <w:t>Signed as a true and accurate record of the meeting of</w:t>
            </w:r>
          </w:p>
          <w:p w14:paraId="17173DD9" w14:textId="77777777" w:rsidR="00EC6697" w:rsidRDefault="00EC6697" w:rsidP="00C85070">
            <w:pPr>
              <w:jc w:val="center"/>
            </w:pPr>
            <w:r>
              <w:t xml:space="preserve">    Cyngor Cymuned Carno Community Council held in the Cledan Room,</w:t>
            </w:r>
          </w:p>
          <w:p w14:paraId="71AC70F7" w14:textId="77777777" w:rsidR="00EC6697" w:rsidRDefault="00EC6697" w:rsidP="00C85070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EC6697" w14:paraId="53FE3477" w14:textId="77777777" w:rsidTr="00C85070">
        <w:trPr>
          <w:trHeight w:val="227"/>
          <w:jc w:val="center"/>
        </w:trPr>
        <w:tc>
          <w:tcPr>
            <w:tcW w:w="9923" w:type="dxa"/>
            <w:gridSpan w:val="4"/>
            <w:vAlign w:val="center"/>
          </w:tcPr>
          <w:p w14:paraId="0671BA21" w14:textId="6D8D6A19" w:rsidR="00EC6697" w:rsidRDefault="00EC6697" w:rsidP="00C85070">
            <w:pPr>
              <w:jc w:val="center"/>
            </w:pPr>
            <w:r>
              <w:t>Tuesday  17</w:t>
            </w:r>
            <w:r w:rsidRPr="00EC6697">
              <w:rPr>
                <w:vertAlign w:val="superscript"/>
              </w:rPr>
              <w:t>th</w:t>
            </w:r>
            <w:r>
              <w:t xml:space="preserve"> June 2025.</w:t>
            </w:r>
          </w:p>
        </w:tc>
      </w:tr>
      <w:tr w:rsidR="00EC6697" w14:paraId="5CA1C0D0" w14:textId="77777777" w:rsidTr="00C85070">
        <w:trPr>
          <w:trHeight w:val="20"/>
          <w:jc w:val="center"/>
        </w:trPr>
        <w:tc>
          <w:tcPr>
            <w:tcW w:w="1123" w:type="dxa"/>
            <w:vAlign w:val="center"/>
          </w:tcPr>
          <w:p w14:paraId="5A2FA713" w14:textId="77777777" w:rsidR="00EC6697" w:rsidRDefault="00EC6697" w:rsidP="00C85070">
            <w:pPr>
              <w:jc w:val="center"/>
            </w:pPr>
            <w:r>
              <w:t>Signed</w:t>
            </w:r>
          </w:p>
        </w:tc>
        <w:tc>
          <w:tcPr>
            <w:tcW w:w="8800" w:type="dxa"/>
            <w:gridSpan w:val="3"/>
            <w:vAlign w:val="center"/>
          </w:tcPr>
          <w:p w14:paraId="712968AE" w14:textId="77777777" w:rsidR="00EC6697" w:rsidRPr="002B70A2" w:rsidRDefault="00EC6697" w:rsidP="00C85070">
            <w:pPr>
              <w:ind w:firstLine="1732"/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  <w:sz w:val="36"/>
                <w:szCs w:val="48"/>
              </w:rPr>
              <w:t xml:space="preserve">      </w:t>
            </w:r>
            <w:r w:rsidRPr="002B70A2">
              <w:rPr>
                <w:rFonts w:ascii="Brush Script MT" w:hAnsi="Brush Script MT"/>
                <w:sz w:val="36"/>
                <w:szCs w:val="48"/>
              </w:rPr>
              <w:t>Alan Humphreys</w:t>
            </w:r>
          </w:p>
        </w:tc>
      </w:tr>
      <w:tr w:rsidR="00EC6697" w14:paraId="40F56E3E" w14:textId="77777777" w:rsidTr="00C85070">
        <w:trPr>
          <w:trHeight w:val="20"/>
          <w:jc w:val="center"/>
        </w:trPr>
        <w:tc>
          <w:tcPr>
            <w:tcW w:w="1123" w:type="dxa"/>
            <w:vAlign w:val="center"/>
          </w:tcPr>
          <w:p w14:paraId="446ED117" w14:textId="77777777" w:rsidR="00EC6697" w:rsidRDefault="00EC6697" w:rsidP="00C85070">
            <w:pPr>
              <w:jc w:val="center"/>
            </w:pPr>
          </w:p>
        </w:tc>
        <w:tc>
          <w:tcPr>
            <w:tcW w:w="8800" w:type="dxa"/>
            <w:gridSpan w:val="3"/>
            <w:vAlign w:val="center"/>
          </w:tcPr>
          <w:p w14:paraId="6A583DEA" w14:textId="77777777" w:rsidR="00EC6697" w:rsidRDefault="00EC6697" w:rsidP="00C85070">
            <w:pPr>
              <w:ind w:left="1023" w:firstLine="9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2B70A2">
              <w:rPr>
                <w:sz w:val="20"/>
                <w:szCs w:val="20"/>
              </w:rPr>
              <w:t>Alan Humphreys</w:t>
            </w:r>
          </w:p>
          <w:p w14:paraId="564C1CB0" w14:textId="77777777" w:rsidR="00EC6697" w:rsidRPr="002B70A2" w:rsidRDefault="00EC6697" w:rsidP="00C85070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Clerk to Cyngor Cymuned Carno Community Council</w:t>
            </w:r>
          </w:p>
        </w:tc>
      </w:tr>
      <w:tr w:rsidR="00EC6697" w14:paraId="60AEF1BD" w14:textId="77777777" w:rsidTr="00C85070">
        <w:trPr>
          <w:trHeight w:val="227"/>
          <w:jc w:val="center"/>
        </w:trPr>
        <w:tc>
          <w:tcPr>
            <w:tcW w:w="1123" w:type="dxa"/>
            <w:vAlign w:val="center"/>
          </w:tcPr>
          <w:p w14:paraId="2293265A" w14:textId="77777777" w:rsidR="00EC6697" w:rsidRDefault="00EC6697" w:rsidP="00C85070">
            <w:pPr>
              <w:jc w:val="center"/>
            </w:pPr>
            <w:r>
              <w:t>Signed:</w:t>
            </w:r>
          </w:p>
        </w:tc>
        <w:tc>
          <w:tcPr>
            <w:tcW w:w="5256" w:type="dxa"/>
            <w:tcBorders>
              <w:bottom w:val="single" w:sz="4" w:space="0" w:color="auto"/>
            </w:tcBorders>
            <w:vAlign w:val="center"/>
          </w:tcPr>
          <w:p w14:paraId="02331EC5" w14:textId="77777777" w:rsidR="00EC6697" w:rsidRDefault="00EC6697" w:rsidP="00C85070">
            <w:pPr>
              <w:jc w:val="center"/>
            </w:pPr>
          </w:p>
        </w:tc>
        <w:tc>
          <w:tcPr>
            <w:tcW w:w="1110" w:type="dxa"/>
            <w:vAlign w:val="center"/>
          </w:tcPr>
          <w:p w14:paraId="7E301765" w14:textId="77777777" w:rsidR="00EC6697" w:rsidRDefault="00EC6697" w:rsidP="00C85070">
            <w:pPr>
              <w:jc w:val="center"/>
            </w:pPr>
            <w:r>
              <w:t>Date:</w:t>
            </w:r>
          </w:p>
        </w:tc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14:paraId="15FE87DD" w14:textId="297D60EE" w:rsidR="00EC6697" w:rsidRDefault="00EC6697" w:rsidP="00C85070">
            <w:pPr>
              <w:jc w:val="center"/>
            </w:pPr>
            <w:r>
              <w:t>15</w:t>
            </w:r>
            <w:r w:rsidRPr="00EC6697">
              <w:rPr>
                <w:vertAlign w:val="superscript"/>
              </w:rPr>
              <w:t>th</w:t>
            </w:r>
            <w:r>
              <w:t xml:space="preserve"> July 2025</w:t>
            </w:r>
          </w:p>
        </w:tc>
      </w:tr>
      <w:tr w:rsidR="00EC6697" w14:paraId="644632AF" w14:textId="77777777" w:rsidTr="00C85070">
        <w:trPr>
          <w:trHeight w:val="283"/>
          <w:jc w:val="center"/>
        </w:trPr>
        <w:tc>
          <w:tcPr>
            <w:tcW w:w="1123" w:type="dxa"/>
            <w:vAlign w:val="center"/>
          </w:tcPr>
          <w:p w14:paraId="327CD24D" w14:textId="77777777" w:rsidR="00EC6697" w:rsidRDefault="00EC6697" w:rsidP="00C85070">
            <w:pPr>
              <w:jc w:val="center"/>
            </w:pPr>
          </w:p>
        </w:tc>
        <w:tc>
          <w:tcPr>
            <w:tcW w:w="5256" w:type="dxa"/>
            <w:tcBorders>
              <w:top w:val="single" w:sz="4" w:space="0" w:color="auto"/>
            </w:tcBorders>
            <w:vAlign w:val="center"/>
          </w:tcPr>
          <w:p w14:paraId="799CAA5D" w14:textId="77777777" w:rsidR="00EC6697" w:rsidRDefault="00EC6697" w:rsidP="00C85070">
            <w:pPr>
              <w:jc w:val="center"/>
            </w:pPr>
            <w:r>
              <w:t>Cllr. J.C. Barnes</w:t>
            </w:r>
          </w:p>
          <w:p w14:paraId="0A409C30" w14:textId="77777777" w:rsidR="00EC6697" w:rsidRDefault="00EC6697" w:rsidP="00C85070">
            <w:pPr>
              <w:jc w:val="center"/>
            </w:pPr>
            <w:r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10" w:type="dxa"/>
            <w:vAlign w:val="center"/>
          </w:tcPr>
          <w:p w14:paraId="6BB48E37" w14:textId="77777777" w:rsidR="00EC6697" w:rsidRDefault="00EC6697" w:rsidP="00C85070">
            <w:pPr>
              <w:jc w:val="center"/>
            </w:pPr>
          </w:p>
        </w:tc>
        <w:tc>
          <w:tcPr>
            <w:tcW w:w="2434" w:type="dxa"/>
            <w:tcBorders>
              <w:top w:val="single" w:sz="4" w:space="0" w:color="auto"/>
            </w:tcBorders>
            <w:vAlign w:val="center"/>
          </w:tcPr>
          <w:p w14:paraId="08C0B757" w14:textId="77777777" w:rsidR="00EC6697" w:rsidRDefault="00EC6697" w:rsidP="00C85070">
            <w:pPr>
              <w:jc w:val="center"/>
            </w:pPr>
          </w:p>
        </w:tc>
      </w:tr>
    </w:tbl>
    <w:p w14:paraId="74E25B37" w14:textId="07461303" w:rsidR="000010B7" w:rsidRDefault="000010B7" w:rsidP="005069C3"/>
    <w:p w14:paraId="265419C8" w14:textId="45E5C66A" w:rsidR="005F361A" w:rsidRDefault="000010B7">
      <w:r>
        <w:br w:type="page"/>
      </w:r>
      <w:r w:rsidR="005F361A">
        <w:rPr>
          <w:noProof/>
        </w:rPr>
        <w:lastRenderedPageBreak/>
        <w:drawing>
          <wp:inline distT="0" distB="0" distL="0" distR="0" wp14:anchorId="1AF9B2F7" wp14:editId="456E51A7">
            <wp:extent cx="6660515" cy="8953500"/>
            <wp:effectExtent l="0" t="0" r="6985" b="0"/>
            <wp:docPr id="2069072787" name="Picture 3" descr="A receipt with signature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072787" name="Picture 3" descr="A receipt with signature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895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361A">
        <w:br w:type="page"/>
      </w:r>
    </w:p>
    <w:p w14:paraId="6725C0CB" w14:textId="77777777" w:rsidR="00B900D6" w:rsidRDefault="00B900D6"/>
    <w:p w14:paraId="193C0D19" w14:textId="77777777" w:rsidR="000010B7" w:rsidRDefault="000010B7"/>
    <w:p w14:paraId="0578D312" w14:textId="1DDF157A" w:rsidR="005069C3" w:rsidRPr="005069C3" w:rsidRDefault="005F361A" w:rsidP="005069C3">
      <w:r>
        <w:rPr>
          <w:noProof/>
        </w:rPr>
        <w:drawing>
          <wp:inline distT="0" distB="0" distL="0" distR="0" wp14:anchorId="3C94087D" wp14:editId="6D270348">
            <wp:extent cx="6660515" cy="5772150"/>
            <wp:effectExtent l="0" t="0" r="6985" b="0"/>
            <wp:docPr id="57997497" name="Picture 4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97497" name="Picture 4" descr="A close-up of a docu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69C3" w:rsidRPr="005069C3" w:rsidSect="00B900D6">
      <w:footerReference w:type="default" r:id="rId13"/>
      <w:headerReference w:type="first" r:id="rId14"/>
      <w:footerReference w:type="first" r:id="rId15"/>
      <w:pgSz w:w="11907" w:h="16840" w:code="9"/>
      <w:pgMar w:top="1134" w:right="567" w:bottom="567" w:left="851" w:header="851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21F2B" w14:textId="77777777" w:rsidR="007754D1" w:rsidRDefault="007754D1" w:rsidP="005069C3">
      <w:pPr>
        <w:spacing w:line="240" w:lineRule="auto"/>
      </w:pPr>
      <w:r>
        <w:separator/>
      </w:r>
    </w:p>
  </w:endnote>
  <w:endnote w:type="continuationSeparator" w:id="0">
    <w:p w14:paraId="69B5EB15" w14:textId="77777777" w:rsidR="007754D1" w:rsidRDefault="007754D1" w:rsidP="005069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1479A" w14:textId="6C718120" w:rsidR="003375A1" w:rsidRPr="003375A1" w:rsidRDefault="003375A1" w:rsidP="003375A1">
    <w:pPr>
      <w:pStyle w:val="Footer"/>
      <w:rPr>
        <w:sz w:val="16"/>
        <w:szCs w:val="16"/>
      </w:rPr>
    </w:pPr>
    <w:r w:rsidRPr="003375A1">
      <w:rPr>
        <w:sz w:val="16"/>
        <w:szCs w:val="16"/>
      </w:rPr>
      <w:fldChar w:fldCharType="begin"/>
    </w:r>
    <w:r w:rsidRPr="003375A1">
      <w:rPr>
        <w:sz w:val="16"/>
        <w:szCs w:val="16"/>
      </w:rPr>
      <w:instrText xml:space="preserve"> FILENAME  \* Caps  \* MERGEFORMAT </w:instrText>
    </w:r>
    <w:r w:rsidRPr="003375A1">
      <w:rPr>
        <w:sz w:val="16"/>
        <w:szCs w:val="16"/>
      </w:rPr>
      <w:fldChar w:fldCharType="separate"/>
    </w:r>
    <w:r w:rsidRPr="003375A1">
      <w:rPr>
        <w:noProof/>
        <w:sz w:val="16"/>
        <w:szCs w:val="16"/>
      </w:rPr>
      <w:t>03 June 2025 Minutes (A)</w:t>
    </w:r>
    <w:r w:rsidRPr="003375A1">
      <w:rPr>
        <w:sz w:val="16"/>
        <w:szCs w:val="16"/>
      </w:rPr>
      <w:fldChar w:fldCharType="end"/>
    </w:r>
    <w:r w:rsidRPr="003375A1">
      <w:rPr>
        <w:sz w:val="16"/>
        <w:szCs w:val="16"/>
      </w:rPr>
      <w:tab/>
    </w:r>
    <w:r w:rsidRPr="003375A1">
      <w:rPr>
        <w:sz w:val="16"/>
        <w:szCs w:val="16"/>
      </w:rPr>
      <w:tab/>
    </w:r>
    <w:r w:rsidRPr="003375A1">
      <w:rPr>
        <w:sz w:val="16"/>
        <w:szCs w:val="16"/>
      </w:rPr>
      <w:tab/>
    </w:r>
    <w:r w:rsidRPr="003375A1">
      <w:rPr>
        <w:sz w:val="16"/>
        <w:szCs w:val="16"/>
      </w:rPr>
      <w:tab/>
      <w:t>Chairperson’s Initial:</w:t>
    </w:r>
    <w:r w:rsidRPr="003375A1"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3375A1">
      <w:rPr>
        <w:sz w:val="16"/>
        <w:szCs w:val="16"/>
      </w:rPr>
      <w:t xml:space="preserve">Page: </w:t>
    </w:r>
    <w:r w:rsidRPr="003375A1">
      <w:rPr>
        <w:sz w:val="16"/>
        <w:szCs w:val="16"/>
      </w:rPr>
      <w:fldChar w:fldCharType="begin"/>
    </w:r>
    <w:r w:rsidRPr="003375A1">
      <w:rPr>
        <w:sz w:val="16"/>
        <w:szCs w:val="16"/>
      </w:rPr>
      <w:instrText xml:space="preserve"> PAGE  \* Arabic  \* MERGEFORMAT </w:instrText>
    </w:r>
    <w:r w:rsidRPr="003375A1">
      <w:rPr>
        <w:sz w:val="16"/>
        <w:szCs w:val="16"/>
      </w:rPr>
      <w:fldChar w:fldCharType="separate"/>
    </w:r>
    <w:r w:rsidRPr="003375A1">
      <w:rPr>
        <w:noProof/>
        <w:sz w:val="16"/>
        <w:szCs w:val="16"/>
      </w:rPr>
      <w:t>2</w:t>
    </w:r>
    <w:r w:rsidRPr="003375A1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FA143" w14:textId="5BBFD031" w:rsidR="003375A1" w:rsidRPr="003375A1" w:rsidRDefault="003375A1" w:rsidP="003375A1">
    <w:pPr>
      <w:pStyle w:val="Footer"/>
      <w:rPr>
        <w:sz w:val="16"/>
        <w:szCs w:val="16"/>
      </w:rPr>
    </w:pPr>
    <w:r w:rsidRPr="003375A1">
      <w:rPr>
        <w:sz w:val="16"/>
        <w:szCs w:val="16"/>
      </w:rPr>
      <w:fldChar w:fldCharType="begin"/>
    </w:r>
    <w:r w:rsidRPr="003375A1">
      <w:rPr>
        <w:sz w:val="16"/>
        <w:szCs w:val="16"/>
      </w:rPr>
      <w:instrText xml:space="preserve"> FILENAME  \* Caps  \* MERGEFORMAT </w:instrText>
    </w:r>
    <w:r w:rsidRPr="003375A1">
      <w:rPr>
        <w:sz w:val="16"/>
        <w:szCs w:val="16"/>
      </w:rPr>
      <w:fldChar w:fldCharType="separate"/>
    </w:r>
    <w:r w:rsidRPr="003375A1">
      <w:rPr>
        <w:noProof/>
        <w:sz w:val="16"/>
        <w:szCs w:val="16"/>
      </w:rPr>
      <w:t>03 June 2025 Minutes (A)</w:t>
    </w:r>
    <w:r w:rsidRPr="003375A1">
      <w:rPr>
        <w:sz w:val="16"/>
        <w:szCs w:val="16"/>
      </w:rPr>
      <w:fldChar w:fldCharType="end"/>
    </w:r>
    <w:r w:rsidRPr="003375A1">
      <w:rPr>
        <w:sz w:val="16"/>
        <w:szCs w:val="16"/>
      </w:rPr>
      <w:tab/>
    </w:r>
    <w:r w:rsidRPr="003375A1">
      <w:rPr>
        <w:sz w:val="16"/>
        <w:szCs w:val="16"/>
      </w:rPr>
      <w:tab/>
    </w:r>
    <w:r w:rsidRPr="003375A1">
      <w:rPr>
        <w:sz w:val="16"/>
        <w:szCs w:val="16"/>
      </w:rPr>
      <w:tab/>
    </w:r>
    <w:r w:rsidRPr="003375A1">
      <w:rPr>
        <w:sz w:val="16"/>
        <w:szCs w:val="16"/>
      </w:rPr>
      <w:tab/>
      <w:t>Chairperson Initial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Page: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\* Arabic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ABF17" w14:textId="77777777" w:rsidR="007754D1" w:rsidRDefault="007754D1" w:rsidP="005069C3">
      <w:pPr>
        <w:spacing w:line="240" w:lineRule="auto"/>
      </w:pPr>
      <w:r>
        <w:separator/>
      </w:r>
    </w:p>
  </w:footnote>
  <w:footnote w:type="continuationSeparator" w:id="0">
    <w:p w14:paraId="2C159B39" w14:textId="77777777" w:rsidR="007754D1" w:rsidRDefault="007754D1" w:rsidP="005069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6881C" w14:textId="143F0CDC" w:rsidR="005069C3" w:rsidRDefault="005069C3" w:rsidP="005069C3">
    <w:pPr>
      <w:pStyle w:val="Header"/>
      <w:jc w:val="center"/>
      <w:rPr>
        <w:b/>
        <w:bCs/>
        <w:color w:val="833C0B" w:themeColor="accent2" w:themeShade="80"/>
        <w:sz w:val="36"/>
        <w:szCs w:val="36"/>
      </w:rPr>
    </w:pPr>
    <w:r w:rsidRPr="005069C3">
      <w:rPr>
        <w:b/>
        <w:bCs/>
        <w:color w:val="833C0B" w:themeColor="accent2" w:themeShade="80"/>
        <w:sz w:val="36"/>
        <w:szCs w:val="36"/>
      </w:rPr>
      <w:t xml:space="preserve">Cyngor Cymuned </w:t>
    </w:r>
    <w:r w:rsidRPr="005069C3">
      <w:rPr>
        <w:b/>
        <w:bCs/>
        <w:color w:val="833C0B" w:themeColor="accent2" w:themeShade="80"/>
        <w:sz w:val="52"/>
        <w:szCs w:val="52"/>
      </w:rPr>
      <w:t>CARNO</w:t>
    </w:r>
    <w:r w:rsidRPr="005069C3">
      <w:rPr>
        <w:b/>
        <w:bCs/>
        <w:color w:val="833C0B" w:themeColor="accent2" w:themeShade="80"/>
        <w:sz w:val="36"/>
        <w:szCs w:val="36"/>
      </w:rPr>
      <w:t xml:space="preserve"> Community Council</w:t>
    </w:r>
  </w:p>
  <w:p w14:paraId="1D554819" w14:textId="77777777" w:rsidR="005069C3" w:rsidRPr="005069C3" w:rsidRDefault="005069C3" w:rsidP="005069C3">
    <w:pPr>
      <w:pStyle w:val="Header"/>
      <w:jc w:val="center"/>
      <w:rPr>
        <w:b/>
        <w:bCs/>
        <w:color w:val="833C0B" w:themeColor="accent2" w:themeShade="80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294A"/>
    <w:multiLevelType w:val="multilevel"/>
    <w:tmpl w:val="49269B72"/>
    <w:styleLink w:val="Minutes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7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3AB33804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71FE5B4B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594436835">
    <w:abstractNumId w:val="0"/>
  </w:num>
  <w:num w:numId="2" w16cid:durableId="1228150459">
    <w:abstractNumId w:val="1"/>
  </w:num>
  <w:num w:numId="3" w16cid:durableId="124684412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9C3"/>
    <w:rsid w:val="000010B7"/>
    <w:rsid w:val="0000743F"/>
    <w:rsid w:val="00010C68"/>
    <w:rsid w:val="00016B5D"/>
    <w:rsid w:val="00042AF7"/>
    <w:rsid w:val="000969F5"/>
    <w:rsid w:val="00140D67"/>
    <w:rsid w:val="001509CF"/>
    <w:rsid w:val="00155E6F"/>
    <w:rsid w:val="0017016F"/>
    <w:rsid w:val="00174255"/>
    <w:rsid w:val="001B4041"/>
    <w:rsid w:val="001F5EC0"/>
    <w:rsid w:val="00200DA7"/>
    <w:rsid w:val="002076F8"/>
    <w:rsid w:val="002266E8"/>
    <w:rsid w:val="00261624"/>
    <w:rsid w:val="00296EE7"/>
    <w:rsid w:val="002B3699"/>
    <w:rsid w:val="002F04B6"/>
    <w:rsid w:val="00303D03"/>
    <w:rsid w:val="00304494"/>
    <w:rsid w:val="003375A1"/>
    <w:rsid w:val="003538C0"/>
    <w:rsid w:val="003A2D51"/>
    <w:rsid w:val="003B42D9"/>
    <w:rsid w:val="003E5B37"/>
    <w:rsid w:val="003E5FB4"/>
    <w:rsid w:val="003E744B"/>
    <w:rsid w:val="004019D2"/>
    <w:rsid w:val="00424ADE"/>
    <w:rsid w:val="004445D5"/>
    <w:rsid w:val="004553EE"/>
    <w:rsid w:val="00494638"/>
    <w:rsid w:val="004F08BD"/>
    <w:rsid w:val="005069C3"/>
    <w:rsid w:val="0051312D"/>
    <w:rsid w:val="00515C78"/>
    <w:rsid w:val="00576CA3"/>
    <w:rsid w:val="00583DE2"/>
    <w:rsid w:val="0059520E"/>
    <w:rsid w:val="005A5020"/>
    <w:rsid w:val="005B047F"/>
    <w:rsid w:val="005F361A"/>
    <w:rsid w:val="00620F2D"/>
    <w:rsid w:val="006450A1"/>
    <w:rsid w:val="00645252"/>
    <w:rsid w:val="0066784F"/>
    <w:rsid w:val="006A19DE"/>
    <w:rsid w:val="006B29AC"/>
    <w:rsid w:val="006D3D74"/>
    <w:rsid w:val="007324F0"/>
    <w:rsid w:val="007670CC"/>
    <w:rsid w:val="007754D1"/>
    <w:rsid w:val="007B1667"/>
    <w:rsid w:val="008177A9"/>
    <w:rsid w:val="0085180F"/>
    <w:rsid w:val="008570F2"/>
    <w:rsid w:val="0088476F"/>
    <w:rsid w:val="0089331C"/>
    <w:rsid w:val="008C5BCD"/>
    <w:rsid w:val="0090212B"/>
    <w:rsid w:val="009077AC"/>
    <w:rsid w:val="009127EB"/>
    <w:rsid w:val="009212BB"/>
    <w:rsid w:val="00931B4D"/>
    <w:rsid w:val="0096131C"/>
    <w:rsid w:val="009C0477"/>
    <w:rsid w:val="00A23887"/>
    <w:rsid w:val="00A47D21"/>
    <w:rsid w:val="00A9204E"/>
    <w:rsid w:val="00A930A0"/>
    <w:rsid w:val="00B46463"/>
    <w:rsid w:val="00B528EA"/>
    <w:rsid w:val="00B900D6"/>
    <w:rsid w:val="00BA1A39"/>
    <w:rsid w:val="00BA6CE1"/>
    <w:rsid w:val="00BC28BE"/>
    <w:rsid w:val="00C32175"/>
    <w:rsid w:val="00C5406E"/>
    <w:rsid w:val="00CD548E"/>
    <w:rsid w:val="00D24DED"/>
    <w:rsid w:val="00D608E8"/>
    <w:rsid w:val="00DA3DCC"/>
    <w:rsid w:val="00DC164D"/>
    <w:rsid w:val="00DC51BA"/>
    <w:rsid w:val="00DD4EB9"/>
    <w:rsid w:val="00DD762F"/>
    <w:rsid w:val="00DE0803"/>
    <w:rsid w:val="00E23463"/>
    <w:rsid w:val="00E67537"/>
    <w:rsid w:val="00EA5B6F"/>
    <w:rsid w:val="00EC23BC"/>
    <w:rsid w:val="00EC6697"/>
    <w:rsid w:val="00EF0F48"/>
    <w:rsid w:val="00EF2DA3"/>
    <w:rsid w:val="00F4698E"/>
    <w:rsid w:val="00F80E73"/>
    <w:rsid w:val="00FC56DD"/>
    <w:rsid w:val="00FD4F7E"/>
    <w:rsid w:val="00FD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54ED01"/>
  <w15:chartTrackingRefBased/>
  <w15:docId w15:val="{FDFB8411-233E-4077-B4A4-9B62C509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sz w:val="24"/>
        <w:szCs w:val="24"/>
        <w:lang w:val="en-US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7A9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numbering" w:customStyle="1" w:styleId="Minutes">
    <w:name w:val="Minutes"/>
    <w:uiPriority w:val="99"/>
    <w:rsid w:val="00010C68"/>
    <w:pPr>
      <w:numPr>
        <w:numId w:val="1"/>
      </w:numPr>
    </w:pPr>
  </w:style>
  <w:style w:type="table" w:styleId="TableGrid">
    <w:name w:val="Table Grid"/>
    <w:basedOn w:val="TableNormal"/>
    <w:uiPriority w:val="39"/>
    <w:rsid w:val="005069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5069C3"/>
    <w:pPr>
      <w:ind w:left="720"/>
      <w:contextualSpacing/>
    </w:pPr>
  </w:style>
  <w:style w:type="paragraph" w:styleId="NoSpacing">
    <w:name w:val="No Spacing"/>
    <w:uiPriority w:val="1"/>
    <w:qFormat/>
    <w:rsid w:val="0017016F"/>
    <w:pPr>
      <w:spacing w:line="240" w:lineRule="auto"/>
    </w:pPr>
    <w:rPr>
      <w:rFonts w:eastAsia="Calibri" w:cs="Arial"/>
      <w:szCs w:val="22"/>
      <w:lang w:val="en-GB"/>
    </w:rPr>
  </w:style>
  <w:style w:type="character" w:customStyle="1" w:styleId="fc67e28564-2df0-4421-984b-217aff281d42-01">
    <w:name w:val="fc67e28564-2df0-4421-984b-217aff281d42-01"/>
    <w:basedOn w:val="DefaultParagraphFont"/>
    <w:rsid w:val="00EF2DA3"/>
    <w:rPr>
      <w:rFonts w:ascii="Arial" w:hAnsi="Arial" w:cs="Arial" w:hint="default"/>
      <w:b w:val="0"/>
      <w:b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no%20Council\AppData\Local\Microsoft\Office\16.0\DTS\en-GB%7bD7F2EC6D-55AE-46A4-A810-34406C394EAA%7d\%7b1F0DD088-9A91-42FC-8646-4BAFFE5006C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F8DDF0-A7B6-4BA7-ADA1-BFB6A8872A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{1F0DD088-9A91-42FC-8646-4BAFFE5006CD}tf02786999_win32</Template>
  <TotalTime>170</TotalTime>
  <Pages>7</Pages>
  <Words>1662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Cyngor Cymuned Carno Community Council</dc:creator>
  <cp:keywords/>
  <dc:description/>
  <cp:lastModifiedBy>Cyngor Cymuned Carno Community Council</cp:lastModifiedBy>
  <cp:revision>20</cp:revision>
  <dcterms:created xsi:type="dcterms:W3CDTF">2025-06-30T17:30:00Z</dcterms:created>
  <dcterms:modified xsi:type="dcterms:W3CDTF">2025-07-16T13:06:00Z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