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9B9B9" w14:textId="7EC585EA" w:rsidR="00D7332C" w:rsidRDefault="00BB7323" w:rsidP="0003416B">
      <w:pPr>
        <w:pStyle w:val="NoSpacing"/>
        <w:ind w:firstLine="0"/>
        <w:mirrorIndents/>
        <w:jc w:val="center"/>
        <w:rPr>
          <w:sz w:val="24"/>
          <w:szCs w:val="24"/>
        </w:rPr>
      </w:pPr>
      <w:r>
        <w:rPr>
          <w:sz w:val="24"/>
          <w:szCs w:val="24"/>
        </w:rPr>
        <w:t>Minutes of the Meeting of Cyngor Cymuned Carno Community Council held on:-</w:t>
      </w:r>
    </w:p>
    <w:tbl>
      <w:tblPr>
        <w:tblStyle w:val="TableGrid"/>
        <w:tblW w:w="0" w:type="auto"/>
        <w:jc w:val="center"/>
        <w:tblLook w:val="04A0" w:firstRow="1" w:lastRow="0" w:firstColumn="1" w:lastColumn="0" w:noHBand="0" w:noVBand="1"/>
      </w:tblPr>
      <w:tblGrid>
        <w:gridCol w:w="1134"/>
        <w:gridCol w:w="7313"/>
      </w:tblGrid>
      <w:tr w:rsidR="00BB7323" w14:paraId="56B96F3C" w14:textId="77777777" w:rsidTr="009373A2">
        <w:trPr>
          <w:trHeight w:val="283"/>
          <w:jc w:val="center"/>
        </w:trPr>
        <w:tc>
          <w:tcPr>
            <w:tcW w:w="1134" w:type="dxa"/>
          </w:tcPr>
          <w:p w14:paraId="5ED98C9C" w14:textId="6BABBAE2" w:rsidR="00BB7323" w:rsidRPr="00BB7323" w:rsidRDefault="00BB7323" w:rsidP="0049432A">
            <w:pPr>
              <w:pStyle w:val="NoSpacing"/>
              <w:ind w:firstLine="0"/>
              <w:rPr>
                <w:sz w:val="24"/>
                <w:szCs w:val="24"/>
              </w:rPr>
            </w:pPr>
            <w:r w:rsidRPr="00BB7323">
              <w:rPr>
                <w:sz w:val="24"/>
                <w:szCs w:val="24"/>
              </w:rPr>
              <w:t>Date:</w:t>
            </w:r>
          </w:p>
        </w:tc>
        <w:tc>
          <w:tcPr>
            <w:tcW w:w="7313" w:type="dxa"/>
          </w:tcPr>
          <w:p w14:paraId="34E88169" w14:textId="6CE726F7" w:rsidR="00BB7323" w:rsidRPr="00BB7323" w:rsidRDefault="00BB7323" w:rsidP="0049432A">
            <w:pPr>
              <w:pStyle w:val="NoSpacing"/>
              <w:ind w:firstLine="0"/>
              <w:rPr>
                <w:sz w:val="24"/>
                <w:szCs w:val="24"/>
              </w:rPr>
            </w:pPr>
            <w:r>
              <w:rPr>
                <w:sz w:val="24"/>
                <w:szCs w:val="24"/>
              </w:rPr>
              <w:t xml:space="preserve">Tuesday </w:t>
            </w:r>
            <w:r w:rsidR="00BE6EBD">
              <w:rPr>
                <w:sz w:val="24"/>
                <w:szCs w:val="24"/>
              </w:rPr>
              <w:t>16</w:t>
            </w:r>
            <w:r w:rsidR="00BE6EBD" w:rsidRPr="00BE6EBD">
              <w:rPr>
                <w:sz w:val="24"/>
                <w:szCs w:val="24"/>
                <w:vertAlign w:val="superscript"/>
              </w:rPr>
              <w:t>th</w:t>
            </w:r>
            <w:r w:rsidR="00BE6EBD">
              <w:rPr>
                <w:sz w:val="24"/>
                <w:szCs w:val="24"/>
              </w:rPr>
              <w:t xml:space="preserve"> March</w:t>
            </w:r>
            <w:r>
              <w:rPr>
                <w:sz w:val="24"/>
                <w:szCs w:val="24"/>
              </w:rPr>
              <w:t xml:space="preserve"> 202</w:t>
            </w:r>
            <w:r w:rsidR="00BE6EBD">
              <w:rPr>
                <w:sz w:val="24"/>
                <w:szCs w:val="24"/>
              </w:rPr>
              <w:t>1</w:t>
            </w:r>
            <w:r>
              <w:rPr>
                <w:sz w:val="24"/>
                <w:szCs w:val="24"/>
              </w:rPr>
              <w:t>.</w:t>
            </w:r>
          </w:p>
        </w:tc>
      </w:tr>
      <w:tr w:rsidR="00BB7323" w14:paraId="7153FE76" w14:textId="77777777" w:rsidTr="009373A2">
        <w:trPr>
          <w:trHeight w:val="283"/>
          <w:jc w:val="center"/>
        </w:trPr>
        <w:tc>
          <w:tcPr>
            <w:tcW w:w="1134" w:type="dxa"/>
          </w:tcPr>
          <w:p w14:paraId="42517C23" w14:textId="67E4FFB2" w:rsidR="00BB7323" w:rsidRPr="00BB7323" w:rsidRDefault="00BB7323" w:rsidP="0049432A">
            <w:pPr>
              <w:pStyle w:val="NoSpacing"/>
              <w:ind w:firstLine="0"/>
              <w:rPr>
                <w:sz w:val="24"/>
                <w:szCs w:val="24"/>
              </w:rPr>
            </w:pPr>
            <w:r w:rsidRPr="00BB7323">
              <w:rPr>
                <w:sz w:val="24"/>
                <w:szCs w:val="24"/>
              </w:rPr>
              <w:t>Time:</w:t>
            </w:r>
          </w:p>
        </w:tc>
        <w:tc>
          <w:tcPr>
            <w:tcW w:w="7313" w:type="dxa"/>
          </w:tcPr>
          <w:p w14:paraId="5A866816" w14:textId="0EA6A819" w:rsidR="00BB7323" w:rsidRPr="00BB7323" w:rsidRDefault="00BB7323" w:rsidP="0049432A">
            <w:pPr>
              <w:pStyle w:val="NoSpacing"/>
              <w:ind w:firstLine="0"/>
              <w:rPr>
                <w:sz w:val="24"/>
                <w:szCs w:val="24"/>
              </w:rPr>
            </w:pPr>
            <w:r>
              <w:rPr>
                <w:sz w:val="24"/>
                <w:szCs w:val="24"/>
              </w:rPr>
              <w:t>7.30pm.</w:t>
            </w:r>
          </w:p>
        </w:tc>
      </w:tr>
      <w:tr w:rsidR="00BB7323" w14:paraId="034B5DD8" w14:textId="77777777" w:rsidTr="009373A2">
        <w:trPr>
          <w:trHeight w:val="283"/>
          <w:jc w:val="center"/>
        </w:trPr>
        <w:tc>
          <w:tcPr>
            <w:tcW w:w="1134" w:type="dxa"/>
          </w:tcPr>
          <w:p w14:paraId="13A54491" w14:textId="36593E40" w:rsidR="00BB7323" w:rsidRPr="00BB7323" w:rsidRDefault="00BB7323" w:rsidP="0049432A">
            <w:pPr>
              <w:pStyle w:val="NoSpacing"/>
              <w:ind w:firstLine="0"/>
              <w:rPr>
                <w:sz w:val="24"/>
                <w:szCs w:val="24"/>
              </w:rPr>
            </w:pPr>
            <w:r w:rsidRPr="00BB7323">
              <w:rPr>
                <w:sz w:val="24"/>
                <w:szCs w:val="24"/>
              </w:rPr>
              <w:t>Location:</w:t>
            </w:r>
          </w:p>
        </w:tc>
        <w:tc>
          <w:tcPr>
            <w:tcW w:w="7313" w:type="dxa"/>
          </w:tcPr>
          <w:p w14:paraId="3E55F957" w14:textId="5E543335" w:rsidR="00BB7323" w:rsidRPr="00BB7323" w:rsidRDefault="00BB7323" w:rsidP="0049432A">
            <w:pPr>
              <w:pStyle w:val="NoSpacing"/>
              <w:ind w:firstLine="0"/>
              <w:rPr>
                <w:sz w:val="24"/>
                <w:szCs w:val="24"/>
              </w:rPr>
            </w:pPr>
            <w:r>
              <w:rPr>
                <w:sz w:val="24"/>
                <w:szCs w:val="24"/>
              </w:rPr>
              <w:t xml:space="preserve">The </w:t>
            </w:r>
            <w:r w:rsidR="00BE6EBD">
              <w:rPr>
                <w:sz w:val="24"/>
                <w:szCs w:val="24"/>
              </w:rPr>
              <w:t>Cledan Room</w:t>
            </w:r>
            <w:r w:rsidR="00D3073D">
              <w:rPr>
                <w:sz w:val="24"/>
                <w:szCs w:val="24"/>
              </w:rPr>
              <w:t>,</w:t>
            </w:r>
            <w:r>
              <w:rPr>
                <w:sz w:val="24"/>
                <w:szCs w:val="24"/>
              </w:rPr>
              <w:t xml:space="preserve"> Canolfan Gymdeithasol Carno Community Centre.</w:t>
            </w:r>
          </w:p>
        </w:tc>
      </w:tr>
    </w:tbl>
    <w:p w14:paraId="66C83B8F" w14:textId="77777777" w:rsidR="00144EA7" w:rsidRDefault="00144EA7" w:rsidP="00144EA7">
      <w:pPr>
        <w:pStyle w:val="NoSpacing"/>
        <w:ind w:firstLine="0"/>
        <w:mirrorIndents/>
        <w:rPr>
          <w:sz w:val="24"/>
          <w:szCs w:val="24"/>
        </w:rPr>
      </w:pPr>
    </w:p>
    <w:p w14:paraId="7AAF6A39" w14:textId="4AC0F01C" w:rsidR="00BB7323" w:rsidRPr="005769D7" w:rsidRDefault="00144EA7" w:rsidP="00134124">
      <w:pPr>
        <w:pStyle w:val="NoSpacing"/>
        <w:numPr>
          <w:ilvl w:val="0"/>
          <w:numId w:val="8"/>
        </w:numPr>
        <w:mirrorIndents/>
        <w:rPr>
          <w:b/>
          <w:bCs/>
          <w:sz w:val="24"/>
          <w:szCs w:val="24"/>
        </w:rPr>
      </w:pPr>
      <w:r w:rsidRPr="005769D7">
        <w:rPr>
          <w:b/>
          <w:bCs/>
          <w:sz w:val="24"/>
          <w:szCs w:val="24"/>
        </w:rPr>
        <w:t>Present:-</w:t>
      </w:r>
    </w:p>
    <w:p w14:paraId="4A9F776A" w14:textId="6C85C124" w:rsidR="00A13AD8" w:rsidRPr="00A13AD8" w:rsidRDefault="00144EA7" w:rsidP="00A13AD8">
      <w:pPr>
        <w:pStyle w:val="NoSpacing"/>
        <w:numPr>
          <w:ilvl w:val="1"/>
          <w:numId w:val="8"/>
        </w:numPr>
        <w:ind w:right="-2"/>
        <w:mirrorIndents/>
        <w:rPr>
          <w:sz w:val="24"/>
          <w:szCs w:val="24"/>
        </w:rPr>
      </w:pPr>
      <w:r w:rsidRPr="00A13AD8">
        <w:rPr>
          <w:sz w:val="24"/>
          <w:szCs w:val="24"/>
        </w:rPr>
        <w:t xml:space="preserve">Cllrs: J.C. Barnes, S.L. Jerman, D.I. Jones, </w:t>
      </w:r>
      <w:r w:rsidR="009373A2">
        <w:rPr>
          <w:sz w:val="24"/>
          <w:szCs w:val="24"/>
        </w:rPr>
        <w:t>M.H. Jones,</w:t>
      </w:r>
      <w:r w:rsidRPr="00A13AD8">
        <w:rPr>
          <w:sz w:val="24"/>
          <w:szCs w:val="24"/>
        </w:rPr>
        <w:t xml:space="preserve"> J.G. Thomas </w:t>
      </w:r>
      <w:r w:rsidRPr="00D3073D">
        <w:rPr>
          <w:sz w:val="20"/>
        </w:rPr>
        <w:t xml:space="preserve">(Chairperson) </w:t>
      </w:r>
    </w:p>
    <w:p w14:paraId="67896E6E" w14:textId="7CEDD208" w:rsidR="00144EA7" w:rsidRPr="00A13AD8" w:rsidRDefault="00144EA7" w:rsidP="00A13AD8">
      <w:pPr>
        <w:pStyle w:val="NoSpacing"/>
        <w:ind w:left="567" w:right="-2" w:firstLine="567"/>
        <w:mirrorIndents/>
        <w:rPr>
          <w:sz w:val="24"/>
          <w:szCs w:val="24"/>
        </w:rPr>
      </w:pPr>
      <w:r w:rsidRPr="00A13AD8">
        <w:rPr>
          <w:sz w:val="24"/>
          <w:szCs w:val="24"/>
        </w:rPr>
        <w:t>&amp; T.H. Thomas</w:t>
      </w:r>
    </w:p>
    <w:p w14:paraId="763C0F22" w14:textId="239ED140" w:rsidR="00467D7B" w:rsidRDefault="00467D7B" w:rsidP="00134124">
      <w:pPr>
        <w:pStyle w:val="NoSpacing"/>
        <w:numPr>
          <w:ilvl w:val="1"/>
          <w:numId w:val="8"/>
        </w:numPr>
        <w:mirrorIndents/>
        <w:rPr>
          <w:sz w:val="24"/>
          <w:szCs w:val="24"/>
        </w:rPr>
      </w:pPr>
      <w:r>
        <w:rPr>
          <w:sz w:val="24"/>
          <w:szCs w:val="24"/>
        </w:rPr>
        <w:t xml:space="preserve">Cllr. Les George. </w:t>
      </w:r>
      <w:r w:rsidRPr="00467D7B">
        <w:rPr>
          <w:sz w:val="20"/>
          <w:szCs w:val="24"/>
        </w:rPr>
        <w:t>(Powys CC Ward Councillor)</w:t>
      </w:r>
    </w:p>
    <w:p w14:paraId="66805A18" w14:textId="28664399" w:rsidR="00144EA7" w:rsidRPr="001F4582" w:rsidRDefault="00144EA7" w:rsidP="00134124">
      <w:pPr>
        <w:pStyle w:val="NoSpacing"/>
        <w:numPr>
          <w:ilvl w:val="1"/>
          <w:numId w:val="8"/>
        </w:numPr>
        <w:mirrorIndents/>
        <w:rPr>
          <w:sz w:val="24"/>
          <w:szCs w:val="24"/>
        </w:rPr>
      </w:pPr>
      <w:r w:rsidRPr="009D3CCD">
        <w:rPr>
          <w:sz w:val="24"/>
          <w:szCs w:val="24"/>
        </w:rPr>
        <w:t xml:space="preserve">Alan Humphreys </w:t>
      </w:r>
      <w:r w:rsidRPr="00C8082E">
        <w:rPr>
          <w:sz w:val="20"/>
        </w:rPr>
        <w:t>(Clerk to the Council).</w:t>
      </w:r>
    </w:p>
    <w:p w14:paraId="6EB73B46" w14:textId="77777777" w:rsidR="001F4582" w:rsidRPr="001F4582" w:rsidRDefault="001F4582" w:rsidP="001F4582">
      <w:pPr>
        <w:pStyle w:val="NoSpacing"/>
        <w:ind w:firstLine="0"/>
        <w:mirrorIndents/>
        <w:rPr>
          <w:sz w:val="24"/>
          <w:szCs w:val="24"/>
        </w:rPr>
      </w:pPr>
    </w:p>
    <w:p w14:paraId="1DF97693" w14:textId="0669E13F" w:rsidR="001F4582" w:rsidRPr="005769D7" w:rsidRDefault="001F4582" w:rsidP="00134124">
      <w:pPr>
        <w:pStyle w:val="NoSpacing"/>
        <w:numPr>
          <w:ilvl w:val="0"/>
          <w:numId w:val="8"/>
        </w:numPr>
        <w:mirrorIndents/>
        <w:rPr>
          <w:b/>
          <w:bCs/>
          <w:sz w:val="32"/>
          <w:szCs w:val="32"/>
        </w:rPr>
      </w:pPr>
      <w:r w:rsidRPr="005769D7">
        <w:rPr>
          <w:b/>
          <w:bCs/>
          <w:sz w:val="24"/>
          <w:szCs w:val="24"/>
        </w:rPr>
        <w:t>Apologies for Absence.</w:t>
      </w:r>
    </w:p>
    <w:p w14:paraId="5EE2014C" w14:textId="744C4536" w:rsidR="009373A2" w:rsidRPr="00BE6EBD" w:rsidRDefault="00BE6EBD" w:rsidP="009373A2">
      <w:pPr>
        <w:pStyle w:val="NoSpacing"/>
        <w:numPr>
          <w:ilvl w:val="1"/>
          <w:numId w:val="8"/>
        </w:numPr>
        <w:mirrorIndents/>
        <w:rPr>
          <w:sz w:val="18"/>
        </w:rPr>
      </w:pPr>
      <w:r>
        <w:rPr>
          <w:sz w:val="24"/>
          <w:szCs w:val="24"/>
        </w:rPr>
        <w:t xml:space="preserve">Cllrs: S.L. Jerman, H.L. Lloyd </w:t>
      </w:r>
      <w:r w:rsidRPr="00BE6EBD">
        <w:rPr>
          <w:sz w:val="20"/>
          <w:szCs w:val="24"/>
        </w:rPr>
        <w:t>(Vice-Chairperson)</w:t>
      </w:r>
      <w:r>
        <w:rPr>
          <w:sz w:val="20"/>
          <w:szCs w:val="24"/>
        </w:rPr>
        <w:t xml:space="preserve">, </w:t>
      </w:r>
      <w:r w:rsidRPr="00BE6EBD">
        <w:rPr>
          <w:sz w:val="24"/>
          <w:szCs w:val="24"/>
        </w:rPr>
        <w:t>D.W. Richards &amp; D.E. Rowlands</w:t>
      </w:r>
      <w:r w:rsidR="00560037" w:rsidRPr="00BE6EBD">
        <w:rPr>
          <w:sz w:val="24"/>
          <w:szCs w:val="24"/>
        </w:rPr>
        <w:t>.</w:t>
      </w:r>
    </w:p>
    <w:p w14:paraId="7F8E4D62" w14:textId="113BA7E8" w:rsidR="00954C3B" w:rsidRDefault="00954C3B" w:rsidP="00954C3B">
      <w:pPr>
        <w:pStyle w:val="NoSpacing"/>
        <w:ind w:firstLine="0"/>
        <w:mirrorIndents/>
        <w:rPr>
          <w:sz w:val="24"/>
          <w:szCs w:val="24"/>
        </w:rPr>
      </w:pPr>
    </w:p>
    <w:p w14:paraId="38A53A23" w14:textId="72764291" w:rsidR="00954C3B" w:rsidRPr="005769D7" w:rsidRDefault="00954C3B" w:rsidP="00134124">
      <w:pPr>
        <w:pStyle w:val="NoSpacing"/>
        <w:numPr>
          <w:ilvl w:val="0"/>
          <w:numId w:val="8"/>
        </w:numPr>
        <w:mirrorIndents/>
        <w:rPr>
          <w:b/>
          <w:bCs/>
          <w:sz w:val="24"/>
          <w:szCs w:val="24"/>
        </w:rPr>
      </w:pPr>
      <w:r w:rsidRPr="005769D7">
        <w:rPr>
          <w:b/>
          <w:bCs/>
          <w:sz w:val="24"/>
          <w:szCs w:val="24"/>
        </w:rPr>
        <w:t>Approval of the Minutes of the Previous Meeting.</w:t>
      </w:r>
    </w:p>
    <w:p w14:paraId="2C93F712" w14:textId="3934078E" w:rsidR="00413DDB" w:rsidRPr="00EA3172" w:rsidRDefault="00E03E85" w:rsidP="00413DDB">
      <w:pPr>
        <w:pStyle w:val="NoSpacing"/>
        <w:numPr>
          <w:ilvl w:val="1"/>
          <w:numId w:val="8"/>
        </w:numPr>
        <w:tabs>
          <w:tab w:val="left" w:pos="1134"/>
        </w:tabs>
        <w:mirrorIndents/>
        <w:rPr>
          <w:sz w:val="24"/>
          <w:szCs w:val="24"/>
        </w:rPr>
      </w:pPr>
      <w:r w:rsidRPr="00413DDB">
        <w:rPr>
          <w:sz w:val="24"/>
          <w:szCs w:val="24"/>
        </w:rPr>
        <w:t xml:space="preserve">The Minutes of the Meeting of Cyngor Cymuned Carno Community Council held on Tuesday </w:t>
      </w:r>
      <w:r w:rsidR="00EA3172">
        <w:rPr>
          <w:sz w:val="24"/>
          <w:szCs w:val="24"/>
        </w:rPr>
        <w:t>15</w:t>
      </w:r>
      <w:r w:rsidR="00EA3172" w:rsidRPr="00EA3172">
        <w:rPr>
          <w:sz w:val="24"/>
          <w:szCs w:val="24"/>
          <w:vertAlign w:val="superscript"/>
        </w:rPr>
        <w:t>th</w:t>
      </w:r>
      <w:r w:rsidR="00EA3172">
        <w:rPr>
          <w:sz w:val="24"/>
          <w:szCs w:val="24"/>
        </w:rPr>
        <w:t xml:space="preserve"> December 2021 at 7.</w:t>
      </w:r>
      <w:r w:rsidRPr="00413DDB">
        <w:rPr>
          <w:sz w:val="24"/>
          <w:szCs w:val="24"/>
        </w:rPr>
        <w:t xml:space="preserve">30pm in the Hall Canolfan Gymdeithasol Carno Community Centre were </w:t>
      </w:r>
      <w:r w:rsidR="00A005FF" w:rsidRPr="00413DDB">
        <w:rPr>
          <w:sz w:val="24"/>
          <w:szCs w:val="24"/>
        </w:rPr>
        <w:t>unanimously</w:t>
      </w:r>
      <w:r w:rsidRPr="00413DDB">
        <w:rPr>
          <w:sz w:val="24"/>
          <w:szCs w:val="24"/>
        </w:rPr>
        <w:t xml:space="preserve"> approved as a true and accurate record of that meeting.</w:t>
      </w:r>
      <w:r w:rsidR="00413DDB">
        <w:rPr>
          <w:sz w:val="24"/>
          <w:szCs w:val="24"/>
        </w:rPr>
        <w:t xml:space="preserve">                                                 </w:t>
      </w:r>
      <w:r w:rsidR="00663B48">
        <w:rPr>
          <w:sz w:val="24"/>
          <w:szCs w:val="24"/>
        </w:rPr>
        <w:t xml:space="preserve">        </w:t>
      </w:r>
      <w:r w:rsidR="00EA3172">
        <w:rPr>
          <w:sz w:val="24"/>
          <w:szCs w:val="24"/>
        </w:rPr>
        <w:t xml:space="preserve">     </w:t>
      </w:r>
      <w:r w:rsidR="00663B48">
        <w:rPr>
          <w:sz w:val="24"/>
          <w:szCs w:val="24"/>
        </w:rPr>
        <w:t xml:space="preserve">   </w:t>
      </w:r>
      <w:r w:rsidR="00413DDB" w:rsidRPr="00413DDB">
        <w:rPr>
          <w:sz w:val="20"/>
          <w:szCs w:val="20"/>
        </w:rPr>
        <w:t xml:space="preserve">Proposed: Cllr. </w:t>
      </w:r>
      <w:r w:rsidR="00EA3172">
        <w:rPr>
          <w:sz w:val="20"/>
          <w:szCs w:val="20"/>
        </w:rPr>
        <w:t>D.I. Jones</w:t>
      </w:r>
      <w:r w:rsidR="00413DDB" w:rsidRPr="00413DDB">
        <w:rPr>
          <w:sz w:val="20"/>
          <w:szCs w:val="20"/>
        </w:rPr>
        <w:t xml:space="preserve">. Seconded: Cllr. </w:t>
      </w:r>
      <w:r w:rsidR="009373A2">
        <w:rPr>
          <w:sz w:val="20"/>
          <w:szCs w:val="20"/>
        </w:rPr>
        <w:t>T.H. Thomas</w:t>
      </w:r>
      <w:r w:rsidR="00663B48">
        <w:rPr>
          <w:sz w:val="20"/>
          <w:szCs w:val="20"/>
        </w:rPr>
        <w:t>.</w:t>
      </w:r>
    </w:p>
    <w:p w14:paraId="24C4EC60" w14:textId="7ECD426E" w:rsidR="00EA3172" w:rsidRDefault="00EA3172" w:rsidP="00413DDB">
      <w:pPr>
        <w:pStyle w:val="NoSpacing"/>
        <w:numPr>
          <w:ilvl w:val="1"/>
          <w:numId w:val="8"/>
        </w:numPr>
        <w:tabs>
          <w:tab w:val="left" w:pos="1134"/>
        </w:tabs>
        <w:mirrorIndents/>
        <w:rPr>
          <w:sz w:val="24"/>
          <w:szCs w:val="24"/>
        </w:rPr>
      </w:pPr>
      <w:r>
        <w:rPr>
          <w:sz w:val="24"/>
          <w:szCs w:val="24"/>
        </w:rPr>
        <w:t xml:space="preserve">The Notes for the Record covering the Meetings that should have been held in January 2021 and February 2021, but were cancelled due to the Welsh Government Covid-19 </w:t>
      </w:r>
      <w:r w:rsidR="008D7D2C">
        <w:rPr>
          <w:sz w:val="24"/>
          <w:szCs w:val="24"/>
        </w:rPr>
        <w:t>r</w:t>
      </w:r>
      <w:r>
        <w:rPr>
          <w:sz w:val="24"/>
          <w:szCs w:val="24"/>
        </w:rPr>
        <w:t xml:space="preserve">estrictions, were also approved.                       </w:t>
      </w:r>
      <w:r w:rsidRPr="00413DDB">
        <w:rPr>
          <w:sz w:val="20"/>
          <w:szCs w:val="20"/>
        </w:rPr>
        <w:t xml:space="preserve">Proposed: Cllr. </w:t>
      </w:r>
      <w:r>
        <w:rPr>
          <w:sz w:val="20"/>
          <w:szCs w:val="20"/>
        </w:rPr>
        <w:t>D.I. Jones</w:t>
      </w:r>
      <w:r w:rsidRPr="00413DDB">
        <w:rPr>
          <w:sz w:val="20"/>
          <w:szCs w:val="20"/>
        </w:rPr>
        <w:t xml:space="preserve">. Seconded: Cllr. </w:t>
      </w:r>
      <w:r>
        <w:rPr>
          <w:sz w:val="20"/>
          <w:szCs w:val="20"/>
        </w:rPr>
        <w:t>T.H. Thomas.</w:t>
      </w:r>
    </w:p>
    <w:p w14:paraId="4FE8159E" w14:textId="3DB25690" w:rsidR="00E03E85" w:rsidRPr="00413DDB" w:rsidRDefault="00E03E85" w:rsidP="00413DDB">
      <w:pPr>
        <w:pStyle w:val="NoSpacing"/>
        <w:tabs>
          <w:tab w:val="left" w:pos="567"/>
          <w:tab w:val="left" w:pos="1134"/>
        </w:tabs>
        <w:ind w:left="567" w:firstLine="0"/>
        <w:mirrorIndents/>
        <w:rPr>
          <w:sz w:val="24"/>
          <w:szCs w:val="24"/>
        </w:rPr>
      </w:pPr>
    </w:p>
    <w:p w14:paraId="037E3D9B" w14:textId="0D461BBD" w:rsidR="001F4582" w:rsidRPr="005769D7" w:rsidRDefault="001F4582" w:rsidP="00134124">
      <w:pPr>
        <w:pStyle w:val="NoSpacing"/>
        <w:numPr>
          <w:ilvl w:val="0"/>
          <w:numId w:val="8"/>
        </w:numPr>
        <w:mirrorIndents/>
        <w:rPr>
          <w:b/>
          <w:bCs/>
          <w:sz w:val="24"/>
          <w:szCs w:val="24"/>
        </w:rPr>
      </w:pPr>
      <w:r w:rsidRPr="005769D7">
        <w:rPr>
          <w:b/>
          <w:bCs/>
          <w:sz w:val="24"/>
          <w:szCs w:val="24"/>
        </w:rPr>
        <w:t>Declaration of Interest.</w:t>
      </w:r>
    </w:p>
    <w:p w14:paraId="726CB8EF" w14:textId="0ECCACF1" w:rsidR="009373A2" w:rsidRDefault="002B3BCF" w:rsidP="00134124">
      <w:pPr>
        <w:pStyle w:val="NoSpacing"/>
        <w:numPr>
          <w:ilvl w:val="1"/>
          <w:numId w:val="8"/>
        </w:numPr>
        <w:mirrorIndents/>
        <w:rPr>
          <w:sz w:val="24"/>
          <w:szCs w:val="24"/>
        </w:rPr>
      </w:pPr>
      <w:r>
        <w:rPr>
          <w:sz w:val="24"/>
          <w:szCs w:val="24"/>
        </w:rPr>
        <w:t>No Councillors made a Declaration of Interest in respect of items on the Agenda.</w:t>
      </w:r>
    </w:p>
    <w:p w14:paraId="151A699F" w14:textId="77777777" w:rsidR="009D3CCD" w:rsidRDefault="009D3CCD" w:rsidP="009D3CCD">
      <w:pPr>
        <w:pStyle w:val="NoSpacing"/>
        <w:ind w:firstLine="0"/>
        <w:mirrorIndents/>
        <w:rPr>
          <w:sz w:val="24"/>
          <w:szCs w:val="24"/>
        </w:rPr>
      </w:pPr>
    </w:p>
    <w:p w14:paraId="4D100005" w14:textId="4D866750" w:rsidR="009D3CCD" w:rsidRPr="005769D7" w:rsidRDefault="009D3CCD" w:rsidP="00134124">
      <w:pPr>
        <w:pStyle w:val="NoSpacing"/>
        <w:numPr>
          <w:ilvl w:val="0"/>
          <w:numId w:val="8"/>
        </w:numPr>
        <w:mirrorIndents/>
        <w:rPr>
          <w:b/>
          <w:bCs/>
          <w:sz w:val="24"/>
          <w:szCs w:val="24"/>
        </w:rPr>
      </w:pPr>
      <w:r w:rsidRPr="005769D7">
        <w:rPr>
          <w:b/>
          <w:bCs/>
          <w:sz w:val="24"/>
          <w:szCs w:val="24"/>
        </w:rPr>
        <w:t>Matters Arising from the Previous Meetings.</w:t>
      </w:r>
    </w:p>
    <w:p w14:paraId="38364EF1" w14:textId="528116A7" w:rsidR="00C02F2B" w:rsidRPr="005769D7" w:rsidRDefault="00C02F2B" w:rsidP="00134124">
      <w:pPr>
        <w:pStyle w:val="NoSpacing"/>
        <w:numPr>
          <w:ilvl w:val="1"/>
          <w:numId w:val="8"/>
        </w:numPr>
        <w:mirrorIndents/>
        <w:rPr>
          <w:i/>
          <w:iCs/>
          <w:sz w:val="24"/>
          <w:szCs w:val="24"/>
        </w:rPr>
      </w:pPr>
      <w:r w:rsidRPr="005769D7">
        <w:rPr>
          <w:i/>
          <w:iCs/>
          <w:sz w:val="24"/>
          <w:szCs w:val="24"/>
        </w:rPr>
        <w:t>Cemetery.</w:t>
      </w:r>
    </w:p>
    <w:p w14:paraId="3D4EDF68" w14:textId="0B2CD955" w:rsidR="00C02F2B" w:rsidRDefault="00C02F2B" w:rsidP="00134124">
      <w:pPr>
        <w:pStyle w:val="NoSpacing"/>
        <w:numPr>
          <w:ilvl w:val="2"/>
          <w:numId w:val="8"/>
        </w:numPr>
        <w:mirrorIndents/>
        <w:rPr>
          <w:sz w:val="24"/>
          <w:szCs w:val="24"/>
        </w:rPr>
      </w:pPr>
      <w:r>
        <w:rPr>
          <w:sz w:val="24"/>
          <w:szCs w:val="24"/>
        </w:rPr>
        <w:t>Health &amp; Safety Inspections.</w:t>
      </w:r>
    </w:p>
    <w:tbl>
      <w:tblPr>
        <w:tblStyle w:val="TableGrid"/>
        <w:tblW w:w="0" w:type="auto"/>
        <w:tblInd w:w="1980" w:type="dxa"/>
        <w:tblLook w:val="04A0" w:firstRow="1" w:lastRow="0" w:firstColumn="1" w:lastColumn="0" w:noHBand="0" w:noVBand="1"/>
      </w:tblPr>
      <w:tblGrid>
        <w:gridCol w:w="1984"/>
        <w:gridCol w:w="1984"/>
        <w:gridCol w:w="2269"/>
      </w:tblGrid>
      <w:tr w:rsidR="00962E65" w14:paraId="77AE4555" w14:textId="77777777" w:rsidTr="00D3073D">
        <w:tc>
          <w:tcPr>
            <w:tcW w:w="1984" w:type="dxa"/>
            <w:shd w:val="clear" w:color="auto" w:fill="F2F2F2" w:themeFill="background1" w:themeFillShade="F2"/>
            <w:vAlign w:val="center"/>
          </w:tcPr>
          <w:p w14:paraId="654CBC57" w14:textId="70BDC5F4" w:rsidR="00962E65" w:rsidRPr="00AF2179" w:rsidRDefault="006B6C55" w:rsidP="00962E65">
            <w:pPr>
              <w:pStyle w:val="NoSpacing"/>
              <w:ind w:firstLine="0"/>
              <w:mirrorIndents/>
              <w:rPr>
                <w:sz w:val="20"/>
                <w:szCs w:val="20"/>
              </w:rPr>
            </w:pPr>
            <w:r>
              <w:rPr>
                <w:sz w:val="20"/>
                <w:szCs w:val="20"/>
              </w:rPr>
              <w:t>To</w:t>
            </w:r>
            <w:r w:rsidR="00962E65">
              <w:rPr>
                <w:sz w:val="20"/>
                <w:szCs w:val="20"/>
              </w:rPr>
              <w:t xml:space="preserve"> be Completed By.</w:t>
            </w:r>
          </w:p>
        </w:tc>
        <w:tc>
          <w:tcPr>
            <w:tcW w:w="4253" w:type="dxa"/>
            <w:gridSpan w:val="2"/>
            <w:shd w:val="clear" w:color="auto" w:fill="F2F2F2" w:themeFill="background1" w:themeFillShade="F2"/>
            <w:vAlign w:val="center"/>
          </w:tcPr>
          <w:p w14:paraId="3FAD554D" w14:textId="268EC00F" w:rsidR="00962E65" w:rsidRPr="00AF2179" w:rsidRDefault="00962E65" w:rsidP="00962E65">
            <w:pPr>
              <w:pStyle w:val="NoSpacing"/>
              <w:ind w:firstLine="0"/>
              <w:mirrorIndents/>
              <w:jc w:val="center"/>
              <w:rPr>
                <w:sz w:val="20"/>
                <w:szCs w:val="20"/>
              </w:rPr>
            </w:pPr>
            <w:r>
              <w:rPr>
                <w:sz w:val="20"/>
                <w:szCs w:val="20"/>
              </w:rPr>
              <w:t>Councillors to undertake Inspection.</w:t>
            </w:r>
          </w:p>
        </w:tc>
      </w:tr>
      <w:tr w:rsidR="00D3073D" w14:paraId="4BBC1149" w14:textId="77777777" w:rsidTr="00D3073D">
        <w:trPr>
          <w:trHeight w:val="283"/>
        </w:trPr>
        <w:tc>
          <w:tcPr>
            <w:tcW w:w="1984" w:type="dxa"/>
            <w:vMerge w:val="restart"/>
            <w:vAlign w:val="center"/>
          </w:tcPr>
          <w:p w14:paraId="3F714C65" w14:textId="3F858932" w:rsidR="00D3073D" w:rsidRPr="00AF2179" w:rsidRDefault="00D3073D" w:rsidP="00D3073D">
            <w:pPr>
              <w:pStyle w:val="NoSpacing"/>
              <w:ind w:firstLine="0"/>
              <w:mirrorIndents/>
              <w:rPr>
                <w:sz w:val="20"/>
                <w:szCs w:val="20"/>
              </w:rPr>
            </w:pPr>
            <w:r w:rsidRPr="00AF2179">
              <w:rPr>
                <w:sz w:val="20"/>
                <w:szCs w:val="20"/>
              </w:rPr>
              <w:t>December 2020.</w:t>
            </w:r>
          </w:p>
        </w:tc>
        <w:tc>
          <w:tcPr>
            <w:tcW w:w="1984" w:type="dxa"/>
          </w:tcPr>
          <w:p w14:paraId="788CA68A" w14:textId="00ED1D62" w:rsidR="00D3073D" w:rsidRPr="00AF2179" w:rsidRDefault="00D3073D" w:rsidP="000F7D61">
            <w:pPr>
              <w:pStyle w:val="NoSpacing"/>
              <w:ind w:firstLine="0"/>
              <w:mirrorIndents/>
              <w:rPr>
                <w:sz w:val="20"/>
                <w:szCs w:val="20"/>
              </w:rPr>
            </w:pPr>
            <w:r w:rsidRPr="00AF2179">
              <w:rPr>
                <w:sz w:val="20"/>
                <w:szCs w:val="20"/>
              </w:rPr>
              <w:t>Cllr. H.I. Lloyd.</w:t>
            </w:r>
          </w:p>
        </w:tc>
        <w:tc>
          <w:tcPr>
            <w:tcW w:w="2269" w:type="dxa"/>
          </w:tcPr>
          <w:p w14:paraId="46DDF2E5" w14:textId="238CE064" w:rsidR="00D3073D" w:rsidRPr="00AF2179" w:rsidRDefault="00D3073D" w:rsidP="000F7D61">
            <w:pPr>
              <w:pStyle w:val="NoSpacing"/>
              <w:ind w:firstLine="0"/>
              <w:mirrorIndents/>
              <w:rPr>
                <w:sz w:val="20"/>
                <w:szCs w:val="20"/>
              </w:rPr>
            </w:pPr>
            <w:r w:rsidRPr="00AF2179">
              <w:rPr>
                <w:sz w:val="20"/>
                <w:szCs w:val="20"/>
              </w:rPr>
              <w:t>Cllr. D.E. Rowlands.</w:t>
            </w:r>
          </w:p>
        </w:tc>
      </w:tr>
      <w:tr w:rsidR="00D3073D" w14:paraId="77FCA055" w14:textId="77777777" w:rsidTr="00D3073D">
        <w:trPr>
          <w:trHeight w:val="283"/>
        </w:trPr>
        <w:tc>
          <w:tcPr>
            <w:tcW w:w="1984" w:type="dxa"/>
            <w:vMerge/>
          </w:tcPr>
          <w:p w14:paraId="42992F85" w14:textId="77777777" w:rsidR="00D3073D" w:rsidRPr="00AF2179" w:rsidRDefault="00D3073D" w:rsidP="000F7D61">
            <w:pPr>
              <w:pStyle w:val="NoSpacing"/>
              <w:ind w:firstLine="0"/>
              <w:mirrorIndents/>
              <w:rPr>
                <w:sz w:val="20"/>
                <w:szCs w:val="20"/>
              </w:rPr>
            </w:pPr>
          </w:p>
        </w:tc>
        <w:tc>
          <w:tcPr>
            <w:tcW w:w="4253" w:type="dxa"/>
            <w:gridSpan w:val="2"/>
          </w:tcPr>
          <w:p w14:paraId="44E3F361" w14:textId="193B1D8A" w:rsidR="00D3073D" w:rsidRPr="00AF2179" w:rsidRDefault="00D3073D" w:rsidP="000F7D61">
            <w:pPr>
              <w:pStyle w:val="NoSpacing"/>
              <w:ind w:firstLine="0"/>
              <w:mirrorIndents/>
              <w:rPr>
                <w:sz w:val="20"/>
                <w:szCs w:val="20"/>
              </w:rPr>
            </w:pPr>
            <w:r>
              <w:rPr>
                <w:sz w:val="20"/>
                <w:szCs w:val="20"/>
              </w:rPr>
              <w:t xml:space="preserve">No report as Cllrs Lloyd &amp; Rowlands were absent. </w:t>
            </w:r>
          </w:p>
        </w:tc>
      </w:tr>
      <w:tr w:rsidR="000F7D61" w14:paraId="44643950" w14:textId="77777777" w:rsidTr="00D3073D">
        <w:trPr>
          <w:trHeight w:val="283"/>
        </w:trPr>
        <w:tc>
          <w:tcPr>
            <w:tcW w:w="1984" w:type="dxa"/>
          </w:tcPr>
          <w:p w14:paraId="3AEDA1EE" w14:textId="6F5AEECE" w:rsidR="000F7D61" w:rsidRPr="00AF2179" w:rsidRDefault="000F7D61" w:rsidP="000F7D61">
            <w:pPr>
              <w:pStyle w:val="NoSpacing"/>
              <w:ind w:firstLine="0"/>
              <w:mirrorIndents/>
              <w:rPr>
                <w:sz w:val="20"/>
                <w:szCs w:val="20"/>
              </w:rPr>
            </w:pPr>
            <w:r>
              <w:rPr>
                <w:sz w:val="20"/>
                <w:szCs w:val="20"/>
              </w:rPr>
              <w:t>March 2021.</w:t>
            </w:r>
          </w:p>
        </w:tc>
        <w:tc>
          <w:tcPr>
            <w:tcW w:w="1984" w:type="dxa"/>
          </w:tcPr>
          <w:p w14:paraId="4969FBD4" w14:textId="2B9D6E34" w:rsidR="000F7D61" w:rsidRPr="00AF2179" w:rsidRDefault="000F7D61" w:rsidP="000F7D61">
            <w:pPr>
              <w:pStyle w:val="NoSpacing"/>
              <w:ind w:firstLine="0"/>
              <w:mirrorIndents/>
              <w:rPr>
                <w:sz w:val="20"/>
                <w:szCs w:val="20"/>
              </w:rPr>
            </w:pPr>
            <w:r>
              <w:rPr>
                <w:sz w:val="20"/>
                <w:szCs w:val="20"/>
              </w:rPr>
              <w:t>Cllr. J.C. Barnes</w:t>
            </w:r>
          </w:p>
        </w:tc>
        <w:tc>
          <w:tcPr>
            <w:tcW w:w="2269" w:type="dxa"/>
          </w:tcPr>
          <w:p w14:paraId="01EEE217" w14:textId="7EE79BB7" w:rsidR="000F7D61" w:rsidRPr="00AF2179" w:rsidRDefault="000F7D61" w:rsidP="000F7D61">
            <w:pPr>
              <w:pStyle w:val="NoSpacing"/>
              <w:ind w:firstLine="0"/>
              <w:mirrorIndents/>
              <w:rPr>
                <w:sz w:val="20"/>
                <w:szCs w:val="20"/>
              </w:rPr>
            </w:pPr>
            <w:r>
              <w:rPr>
                <w:sz w:val="20"/>
                <w:szCs w:val="20"/>
              </w:rPr>
              <w:t>Cllr. S.L. Jerman.</w:t>
            </w:r>
          </w:p>
        </w:tc>
      </w:tr>
    </w:tbl>
    <w:p w14:paraId="5E47BAE8" w14:textId="4FFFA594" w:rsidR="00C02F2B" w:rsidRPr="005769D7" w:rsidRDefault="00C02F2B" w:rsidP="00134124">
      <w:pPr>
        <w:pStyle w:val="NoSpacing"/>
        <w:numPr>
          <w:ilvl w:val="1"/>
          <w:numId w:val="8"/>
        </w:numPr>
        <w:mirrorIndents/>
        <w:rPr>
          <w:i/>
          <w:iCs/>
          <w:sz w:val="24"/>
          <w:szCs w:val="24"/>
        </w:rPr>
      </w:pPr>
      <w:r w:rsidRPr="005769D7">
        <w:rPr>
          <w:i/>
          <w:iCs/>
          <w:sz w:val="24"/>
          <w:szCs w:val="24"/>
        </w:rPr>
        <w:t>War Memorial.</w:t>
      </w:r>
    </w:p>
    <w:p w14:paraId="0C8832FD" w14:textId="7DD8534B" w:rsidR="00C02F2B" w:rsidRDefault="00C02F2B" w:rsidP="00134124">
      <w:pPr>
        <w:pStyle w:val="NoSpacing"/>
        <w:numPr>
          <w:ilvl w:val="2"/>
          <w:numId w:val="8"/>
        </w:numPr>
        <w:mirrorIndents/>
        <w:rPr>
          <w:sz w:val="24"/>
          <w:szCs w:val="24"/>
        </w:rPr>
      </w:pPr>
      <w:r>
        <w:rPr>
          <w:sz w:val="24"/>
          <w:szCs w:val="24"/>
        </w:rPr>
        <w:t xml:space="preserve">The cleaning of the War Memorial </w:t>
      </w:r>
      <w:r w:rsidR="00F84C6F">
        <w:rPr>
          <w:sz w:val="24"/>
          <w:szCs w:val="24"/>
        </w:rPr>
        <w:t xml:space="preserve">has </w:t>
      </w:r>
      <w:r>
        <w:rPr>
          <w:sz w:val="24"/>
          <w:szCs w:val="24"/>
        </w:rPr>
        <w:t>yet to be completed.</w:t>
      </w:r>
    </w:p>
    <w:p w14:paraId="1512711E" w14:textId="62A41FDA" w:rsidR="00303793" w:rsidRPr="005769D7" w:rsidRDefault="00303793" w:rsidP="00134124">
      <w:pPr>
        <w:pStyle w:val="NoSpacing"/>
        <w:numPr>
          <w:ilvl w:val="1"/>
          <w:numId w:val="8"/>
        </w:numPr>
        <w:mirrorIndents/>
        <w:rPr>
          <w:i/>
          <w:iCs/>
          <w:sz w:val="24"/>
          <w:szCs w:val="24"/>
        </w:rPr>
      </w:pPr>
      <w:r w:rsidRPr="005769D7">
        <w:rPr>
          <w:i/>
          <w:iCs/>
          <w:sz w:val="24"/>
          <w:szCs w:val="24"/>
        </w:rPr>
        <w:t>Highways Issues.</w:t>
      </w:r>
    </w:p>
    <w:p w14:paraId="4D66C9C2" w14:textId="0815D71A" w:rsidR="00303793" w:rsidRDefault="00303793" w:rsidP="00134124">
      <w:pPr>
        <w:pStyle w:val="NoSpacing"/>
        <w:numPr>
          <w:ilvl w:val="2"/>
          <w:numId w:val="8"/>
        </w:numPr>
        <w:mirrorIndents/>
        <w:rPr>
          <w:sz w:val="24"/>
          <w:szCs w:val="24"/>
        </w:rPr>
      </w:pPr>
      <w:r w:rsidRPr="00C900C7">
        <w:rPr>
          <w:i/>
          <w:sz w:val="24"/>
          <w:szCs w:val="24"/>
        </w:rPr>
        <w:t>Issues Reported to Powys CC Highways Department</w:t>
      </w:r>
      <w:r>
        <w:rPr>
          <w:sz w:val="24"/>
          <w:szCs w:val="24"/>
        </w:rPr>
        <w:t>.</w:t>
      </w:r>
    </w:p>
    <w:tbl>
      <w:tblPr>
        <w:tblW w:w="836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964"/>
        <w:gridCol w:w="3005"/>
      </w:tblGrid>
      <w:tr w:rsidR="00A74295" w:rsidRPr="004765DF" w14:paraId="65D8C259" w14:textId="77777777" w:rsidTr="00C900C7">
        <w:trPr>
          <w:trHeight w:val="170"/>
        </w:trPr>
        <w:tc>
          <w:tcPr>
            <w:tcW w:w="2324" w:type="dxa"/>
            <w:shd w:val="clear" w:color="auto" w:fill="F2F2F2"/>
            <w:vAlign w:val="center"/>
          </w:tcPr>
          <w:p w14:paraId="36606467" w14:textId="77777777" w:rsidR="00A74295" w:rsidRPr="004765DF" w:rsidRDefault="00A74295" w:rsidP="00C900C7">
            <w:pPr>
              <w:pStyle w:val="NoSpacing"/>
              <w:ind w:firstLine="0"/>
              <w:jc w:val="center"/>
              <w:rPr>
                <w:sz w:val="16"/>
                <w:szCs w:val="20"/>
              </w:rPr>
            </w:pPr>
            <w:r w:rsidRPr="004765DF">
              <w:rPr>
                <w:sz w:val="16"/>
                <w:szCs w:val="20"/>
              </w:rPr>
              <w:t>Location.</w:t>
            </w:r>
          </w:p>
        </w:tc>
        <w:tc>
          <w:tcPr>
            <w:tcW w:w="2070" w:type="dxa"/>
            <w:shd w:val="clear" w:color="auto" w:fill="F2F2F2"/>
            <w:vAlign w:val="center"/>
          </w:tcPr>
          <w:p w14:paraId="2AF89EE8" w14:textId="77777777" w:rsidR="00A74295" w:rsidRPr="004765DF" w:rsidRDefault="00A74295" w:rsidP="00A74295">
            <w:pPr>
              <w:pStyle w:val="NoSpacing"/>
              <w:ind w:firstLine="0"/>
              <w:jc w:val="center"/>
              <w:rPr>
                <w:sz w:val="16"/>
                <w:szCs w:val="20"/>
              </w:rPr>
            </w:pPr>
            <w:r w:rsidRPr="004765DF">
              <w:rPr>
                <w:sz w:val="16"/>
                <w:szCs w:val="20"/>
              </w:rPr>
              <w:t>Issue.</w:t>
            </w:r>
          </w:p>
        </w:tc>
        <w:tc>
          <w:tcPr>
            <w:tcW w:w="964" w:type="dxa"/>
            <w:shd w:val="clear" w:color="auto" w:fill="F2F2F2"/>
            <w:vAlign w:val="center"/>
          </w:tcPr>
          <w:p w14:paraId="1EF4FBCE" w14:textId="77777777" w:rsidR="00A74295" w:rsidRPr="004765DF" w:rsidRDefault="00A74295" w:rsidP="00A74295">
            <w:pPr>
              <w:pStyle w:val="NoSpacing"/>
              <w:ind w:hanging="85"/>
              <w:jc w:val="center"/>
              <w:rPr>
                <w:sz w:val="16"/>
                <w:szCs w:val="20"/>
              </w:rPr>
            </w:pPr>
            <w:r w:rsidRPr="004765DF">
              <w:rPr>
                <w:sz w:val="16"/>
                <w:szCs w:val="20"/>
              </w:rPr>
              <w:t>Powys Ref.</w:t>
            </w:r>
          </w:p>
        </w:tc>
        <w:tc>
          <w:tcPr>
            <w:tcW w:w="3005" w:type="dxa"/>
            <w:shd w:val="clear" w:color="auto" w:fill="F2F2F2"/>
            <w:vAlign w:val="center"/>
          </w:tcPr>
          <w:p w14:paraId="376CD94A" w14:textId="77777777" w:rsidR="00A74295" w:rsidRPr="004765DF" w:rsidRDefault="00A74295" w:rsidP="00A74295">
            <w:pPr>
              <w:pStyle w:val="NoSpacing"/>
              <w:ind w:firstLine="0"/>
              <w:jc w:val="center"/>
              <w:rPr>
                <w:sz w:val="16"/>
                <w:szCs w:val="20"/>
              </w:rPr>
            </w:pPr>
            <w:r w:rsidRPr="004765DF">
              <w:rPr>
                <w:sz w:val="16"/>
                <w:szCs w:val="20"/>
              </w:rPr>
              <w:t>Comments.</w:t>
            </w:r>
          </w:p>
        </w:tc>
      </w:tr>
      <w:tr w:rsidR="00A74295" w:rsidRPr="0007211B" w14:paraId="7B031A7B" w14:textId="77777777" w:rsidTr="00C900C7">
        <w:trPr>
          <w:trHeight w:val="283"/>
        </w:trPr>
        <w:tc>
          <w:tcPr>
            <w:tcW w:w="2324" w:type="dxa"/>
            <w:vMerge w:val="restart"/>
            <w:vAlign w:val="center"/>
          </w:tcPr>
          <w:p w14:paraId="47A4C1B3" w14:textId="77777777" w:rsidR="00A74295" w:rsidRDefault="00A74295" w:rsidP="00C900C7">
            <w:pPr>
              <w:pStyle w:val="NoSpacing"/>
              <w:ind w:firstLine="0"/>
              <w:rPr>
                <w:sz w:val="20"/>
                <w:szCs w:val="20"/>
              </w:rPr>
            </w:pPr>
            <w:r>
              <w:rPr>
                <w:sz w:val="20"/>
                <w:szCs w:val="20"/>
              </w:rPr>
              <w:t>Trem y Noddfa Carpark.</w:t>
            </w:r>
          </w:p>
        </w:tc>
        <w:tc>
          <w:tcPr>
            <w:tcW w:w="2070" w:type="dxa"/>
            <w:vAlign w:val="center"/>
          </w:tcPr>
          <w:p w14:paraId="16A7C30D" w14:textId="77777777" w:rsidR="00A74295" w:rsidRDefault="00A74295" w:rsidP="00A74295">
            <w:pPr>
              <w:pStyle w:val="NoSpacing"/>
              <w:ind w:firstLine="0"/>
              <w:rPr>
                <w:sz w:val="20"/>
                <w:szCs w:val="20"/>
              </w:rPr>
            </w:pPr>
            <w:r>
              <w:rPr>
                <w:sz w:val="20"/>
                <w:szCs w:val="20"/>
              </w:rPr>
              <w:t>Potholes.</w:t>
            </w:r>
          </w:p>
        </w:tc>
        <w:tc>
          <w:tcPr>
            <w:tcW w:w="964" w:type="dxa"/>
            <w:vAlign w:val="center"/>
          </w:tcPr>
          <w:p w14:paraId="3CF28717" w14:textId="77777777" w:rsidR="00A74295" w:rsidRPr="0007211B" w:rsidRDefault="00A74295" w:rsidP="00A74295">
            <w:pPr>
              <w:pStyle w:val="NoSpacing"/>
              <w:ind w:hanging="85"/>
              <w:jc w:val="center"/>
              <w:rPr>
                <w:sz w:val="16"/>
                <w:szCs w:val="16"/>
              </w:rPr>
            </w:pPr>
            <w:r>
              <w:rPr>
                <w:sz w:val="16"/>
                <w:szCs w:val="16"/>
              </w:rPr>
              <w:t>JD171795</w:t>
            </w:r>
          </w:p>
        </w:tc>
        <w:tc>
          <w:tcPr>
            <w:tcW w:w="3005" w:type="dxa"/>
            <w:vAlign w:val="center"/>
          </w:tcPr>
          <w:p w14:paraId="3F354E21" w14:textId="0F498878" w:rsidR="00A74295" w:rsidRPr="0007211B" w:rsidRDefault="00A74295" w:rsidP="00A74295">
            <w:pPr>
              <w:pStyle w:val="NoSpacing"/>
              <w:ind w:firstLine="0"/>
              <w:rPr>
                <w:sz w:val="16"/>
                <w:szCs w:val="16"/>
              </w:rPr>
            </w:pPr>
            <w:r>
              <w:rPr>
                <w:sz w:val="16"/>
                <w:szCs w:val="16"/>
              </w:rPr>
              <w:t>Advised that Powys CC now recognised that the carpark is theirs and has been allocated job number.</w:t>
            </w:r>
            <w:r w:rsidR="00490ADE">
              <w:rPr>
                <w:sz w:val="16"/>
                <w:szCs w:val="16"/>
              </w:rPr>
              <w:t xml:space="preserve"> Cllr George it was the responsibility of the Housing Department to authorise the work.</w:t>
            </w:r>
          </w:p>
        </w:tc>
      </w:tr>
      <w:tr w:rsidR="00A74295" w14:paraId="270C5971" w14:textId="77777777" w:rsidTr="00C900C7">
        <w:trPr>
          <w:trHeight w:val="283"/>
        </w:trPr>
        <w:tc>
          <w:tcPr>
            <w:tcW w:w="2324" w:type="dxa"/>
            <w:vMerge/>
            <w:vAlign w:val="center"/>
          </w:tcPr>
          <w:p w14:paraId="411BE05D" w14:textId="77777777" w:rsidR="00A74295" w:rsidRDefault="00A74295" w:rsidP="00C900C7">
            <w:pPr>
              <w:pStyle w:val="NoSpacing"/>
              <w:ind w:firstLine="0"/>
              <w:rPr>
                <w:sz w:val="20"/>
                <w:szCs w:val="20"/>
              </w:rPr>
            </w:pPr>
          </w:p>
        </w:tc>
        <w:tc>
          <w:tcPr>
            <w:tcW w:w="2070" w:type="dxa"/>
            <w:vAlign w:val="center"/>
          </w:tcPr>
          <w:p w14:paraId="657B170A" w14:textId="77777777" w:rsidR="00A74295" w:rsidRDefault="00A74295" w:rsidP="00A74295">
            <w:pPr>
              <w:pStyle w:val="NoSpacing"/>
              <w:ind w:firstLine="0"/>
              <w:rPr>
                <w:sz w:val="20"/>
                <w:szCs w:val="20"/>
              </w:rPr>
            </w:pPr>
            <w:r>
              <w:rPr>
                <w:sz w:val="20"/>
                <w:szCs w:val="20"/>
              </w:rPr>
              <w:t>Blocked Drain.</w:t>
            </w:r>
          </w:p>
        </w:tc>
        <w:tc>
          <w:tcPr>
            <w:tcW w:w="964" w:type="dxa"/>
            <w:vAlign w:val="center"/>
          </w:tcPr>
          <w:p w14:paraId="3E2FD0DF" w14:textId="77777777" w:rsidR="00A74295" w:rsidRDefault="00A74295" w:rsidP="00A74295">
            <w:pPr>
              <w:pStyle w:val="NoSpacing"/>
              <w:ind w:hanging="85"/>
              <w:jc w:val="center"/>
              <w:rPr>
                <w:sz w:val="16"/>
                <w:szCs w:val="16"/>
              </w:rPr>
            </w:pPr>
            <w:r>
              <w:rPr>
                <w:sz w:val="16"/>
                <w:szCs w:val="16"/>
              </w:rPr>
              <w:t>JD188470</w:t>
            </w:r>
          </w:p>
        </w:tc>
        <w:tc>
          <w:tcPr>
            <w:tcW w:w="3005" w:type="dxa"/>
            <w:vAlign w:val="center"/>
          </w:tcPr>
          <w:p w14:paraId="4B6CC69D" w14:textId="77777777" w:rsidR="00A74295" w:rsidRDefault="00A74295" w:rsidP="00A74295">
            <w:pPr>
              <w:pStyle w:val="NoSpacing"/>
              <w:ind w:firstLine="0"/>
              <w:rPr>
                <w:sz w:val="16"/>
                <w:szCs w:val="16"/>
              </w:rPr>
            </w:pPr>
            <w:r>
              <w:rPr>
                <w:sz w:val="16"/>
                <w:szCs w:val="16"/>
              </w:rPr>
              <w:t>Asked Powys CC to ‘suck’ out drain.</w:t>
            </w:r>
          </w:p>
        </w:tc>
      </w:tr>
      <w:tr w:rsidR="00A74295" w14:paraId="40EA91E6" w14:textId="77777777" w:rsidTr="00C900C7">
        <w:trPr>
          <w:trHeight w:val="283"/>
        </w:trPr>
        <w:tc>
          <w:tcPr>
            <w:tcW w:w="2324" w:type="dxa"/>
            <w:vAlign w:val="center"/>
          </w:tcPr>
          <w:p w14:paraId="1FD006D0" w14:textId="77777777" w:rsidR="00A74295" w:rsidRDefault="00A74295" w:rsidP="00C900C7">
            <w:pPr>
              <w:pStyle w:val="NoSpacing"/>
              <w:ind w:firstLine="0"/>
              <w:rPr>
                <w:sz w:val="20"/>
                <w:szCs w:val="20"/>
              </w:rPr>
            </w:pPr>
            <w:r>
              <w:rPr>
                <w:sz w:val="20"/>
                <w:szCs w:val="20"/>
              </w:rPr>
              <w:t>Lane to Bardy.</w:t>
            </w:r>
          </w:p>
        </w:tc>
        <w:tc>
          <w:tcPr>
            <w:tcW w:w="2070" w:type="dxa"/>
            <w:vAlign w:val="center"/>
          </w:tcPr>
          <w:p w14:paraId="0AA22D56" w14:textId="77777777" w:rsidR="00A74295" w:rsidRDefault="00A74295" w:rsidP="00A74295">
            <w:pPr>
              <w:pStyle w:val="NoSpacing"/>
              <w:ind w:firstLine="0"/>
              <w:rPr>
                <w:sz w:val="20"/>
                <w:szCs w:val="20"/>
              </w:rPr>
            </w:pPr>
            <w:r>
              <w:rPr>
                <w:sz w:val="20"/>
                <w:szCs w:val="20"/>
              </w:rPr>
              <w:t>Overhanging hedges.</w:t>
            </w:r>
          </w:p>
        </w:tc>
        <w:tc>
          <w:tcPr>
            <w:tcW w:w="964" w:type="dxa"/>
            <w:vAlign w:val="center"/>
          </w:tcPr>
          <w:p w14:paraId="0AB1F292" w14:textId="77777777" w:rsidR="00A74295" w:rsidRDefault="00A74295" w:rsidP="00A74295">
            <w:pPr>
              <w:pStyle w:val="NoSpacing"/>
              <w:ind w:hanging="85"/>
              <w:jc w:val="center"/>
              <w:rPr>
                <w:sz w:val="16"/>
                <w:szCs w:val="16"/>
              </w:rPr>
            </w:pPr>
          </w:p>
        </w:tc>
        <w:tc>
          <w:tcPr>
            <w:tcW w:w="3005" w:type="dxa"/>
            <w:vAlign w:val="center"/>
          </w:tcPr>
          <w:p w14:paraId="67B37299" w14:textId="77777777" w:rsidR="00A74295" w:rsidRDefault="00A74295" w:rsidP="00A74295">
            <w:pPr>
              <w:pStyle w:val="NoSpacing"/>
              <w:ind w:firstLine="0"/>
              <w:rPr>
                <w:sz w:val="16"/>
                <w:szCs w:val="16"/>
              </w:rPr>
            </w:pPr>
            <w:r>
              <w:rPr>
                <w:sz w:val="16"/>
                <w:szCs w:val="16"/>
              </w:rPr>
              <w:t>Reported to Powys CC.</w:t>
            </w:r>
          </w:p>
          <w:p w14:paraId="6A40542F" w14:textId="39D3B795" w:rsidR="00A74295" w:rsidRDefault="00490ADE" w:rsidP="00A74295">
            <w:pPr>
              <w:pStyle w:val="NoSpacing"/>
              <w:ind w:firstLine="0"/>
              <w:rPr>
                <w:sz w:val="16"/>
                <w:szCs w:val="16"/>
              </w:rPr>
            </w:pPr>
            <w:r>
              <w:rPr>
                <w:sz w:val="16"/>
                <w:szCs w:val="16"/>
              </w:rPr>
              <w:t>Cllr T.H. Thomas advised that work was to commence imminently. The item would be removed from subsequent Agenda</w:t>
            </w:r>
            <w:r w:rsidR="004D1B11">
              <w:rPr>
                <w:sz w:val="16"/>
                <w:szCs w:val="16"/>
              </w:rPr>
              <w:t>s</w:t>
            </w:r>
            <w:r w:rsidR="00A74295">
              <w:rPr>
                <w:sz w:val="16"/>
                <w:szCs w:val="16"/>
              </w:rPr>
              <w:t xml:space="preserve">. </w:t>
            </w:r>
          </w:p>
        </w:tc>
      </w:tr>
      <w:tr w:rsidR="00A74295" w14:paraId="0A6A5BC3" w14:textId="77777777" w:rsidTr="00C900C7">
        <w:trPr>
          <w:trHeight w:val="283"/>
        </w:trPr>
        <w:tc>
          <w:tcPr>
            <w:tcW w:w="2324" w:type="dxa"/>
            <w:vAlign w:val="center"/>
          </w:tcPr>
          <w:p w14:paraId="01EC03F1" w14:textId="6450D5A5" w:rsidR="00A74295" w:rsidRDefault="00425025" w:rsidP="00C900C7">
            <w:pPr>
              <w:pStyle w:val="NoSpacing"/>
              <w:ind w:firstLine="0"/>
              <w:rPr>
                <w:sz w:val="20"/>
                <w:szCs w:val="20"/>
              </w:rPr>
            </w:pPr>
            <w:r>
              <w:rPr>
                <w:sz w:val="20"/>
                <w:szCs w:val="20"/>
              </w:rPr>
              <w:t>Glan Rhyd</w:t>
            </w:r>
            <w:r w:rsidR="00A74295">
              <w:rPr>
                <w:sz w:val="20"/>
                <w:szCs w:val="20"/>
              </w:rPr>
              <w:t xml:space="preserve"> Bridge.</w:t>
            </w:r>
          </w:p>
        </w:tc>
        <w:tc>
          <w:tcPr>
            <w:tcW w:w="2070" w:type="dxa"/>
            <w:vAlign w:val="center"/>
          </w:tcPr>
          <w:p w14:paraId="565FF0CB" w14:textId="77777777" w:rsidR="00A74295" w:rsidRDefault="00A74295" w:rsidP="00A74295">
            <w:pPr>
              <w:pStyle w:val="NoSpacing"/>
              <w:ind w:firstLine="0"/>
              <w:rPr>
                <w:sz w:val="20"/>
                <w:szCs w:val="20"/>
              </w:rPr>
            </w:pPr>
            <w:r>
              <w:rPr>
                <w:sz w:val="20"/>
                <w:szCs w:val="20"/>
              </w:rPr>
              <w:t>Traffic Damage.</w:t>
            </w:r>
          </w:p>
        </w:tc>
        <w:tc>
          <w:tcPr>
            <w:tcW w:w="964" w:type="dxa"/>
            <w:vAlign w:val="center"/>
          </w:tcPr>
          <w:p w14:paraId="39A57716" w14:textId="77777777" w:rsidR="00A74295" w:rsidRDefault="00A74295" w:rsidP="00A74295">
            <w:pPr>
              <w:pStyle w:val="NoSpacing"/>
              <w:ind w:hanging="85"/>
              <w:jc w:val="center"/>
              <w:rPr>
                <w:sz w:val="16"/>
                <w:szCs w:val="16"/>
              </w:rPr>
            </w:pPr>
          </w:p>
        </w:tc>
        <w:tc>
          <w:tcPr>
            <w:tcW w:w="3005" w:type="dxa"/>
            <w:vAlign w:val="center"/>
          </w:tcPr>
          <w:p w14:paraId="1BD66195" w14:textId="1772A2E5" w:rsidR="00A74295" w:rsidRDefault="00490ADE" w:rsidP="00A74295">
            <w:pPr>
              <w:pStyle w:val="NoSpacing"/>
              <w:ind w:firstLine="0"/>
              <w:rPr>
                <w:sz w:val="16"/>
                <w:szCs w:val="16"/>
              </w:rPr>
            </w:pPr>
            <w:r>
              <w:rPr>
                <w:sz w:val="16"/>
                <w:szCs w:val="16"/>
              </w:rPr>
              <w:t>Work has been completed</w:t>
            </w:r>
            <w:r w:rsidR="00A74295">
              <w:rPr>
                <w:sz w:val="16"/>
                <w:szCs w:val="16"/>
              </w:rPr>
              <w:t>.</w:t>
            </w:r>
          </w:p>
        </w:tc>
      </w:tr>
      <w:tr w:rsidR="00A74295" w14:paraId="6BE80E97" w14:textId="77777777" w:rsidTr="00C900C7">
        <w:trPr>
          <w:trHeight w:val="283"/>
        </w:trPr>
        <w:tc>
          <w:tcPr>
            <w:tcW w:w="2324" w:type="dxa"/>
            <w:vAlign w:val="center"/>
          </w:tcPr>
          <w:p w14:paraId="2D4EF805" w14:textId="77777777" w:rsidR="00A74295" w:rsidRDefault="00A74295" w:rsidP="00C900C7">
            <w:pPr>
              <w:pStyle w:val="NoSpacing"/>
              <w:ind w:firstLine="0"/>
              <w:rPr>
                <w:sz w:val="20"/>
                <w:szCs w:val="20"/>
              </w:rPr>
            </w:pPr>
            <w:r>
              <w:rPr>
                <w:sz w:val="20"/>
                <w:szCs w:val="20"/>
              </w:rPr>
              <w:t>Cwm Llwyd Road.</w:t>
            </w:r>
          </w:p>
        </w:tc>
        <w:tc>
          <w:tcPr>
            <w:tcW w:w="2070" w:type="dxa"/>
            <w:vAlign w:val="center"/>
          </w:tcPr>
          <w:p w14:paraId="498DA9CA" w14:textId="77777777" w:rsidR="00A74295" w:rsidRDefault="00A74295" w:rsidP="00A74295">
            <w:pPr>
              <w:pStyle w:val="NoSpacing"/>
              <w:ind w:firstLine="0"/>
              <w:rPr>
                <w:sz w:val="20"/>
                <w:szCs w:val="20"/>
              </w:rPr>
            </w:pPr>
            <w:r>
              <w:rPr>
                <w:sz w:val="20"/>
                <w:szCs w:val="20"/>
              </w:rPr>
              <w:t>Flooding Block drains.</w:t>
            </w:r>
          </w:p>
        </w:tc>
        <w:tc>
          <w:tcPr>
            <w:tcW w:w="964" w:type="dxa"/>
            <w:vAlign w:val="center"/>
          </w:tcPr>
          <w:p w14:paraId="5AB77948" w14:textId="77777777" w:rsidR="00A74295" w:rsidRDefault="00A74295" w:rsidP="00A74295">
            <w:pPr>
              <w:pStyle w:val="NoSpacing"/>
              <w:ind w:hanging="85"/>
              <w:jc w:val="center"/>
              <w:rPr>
                <w:sz w:val="16"/>
                <w:szCs w:val="16"/>
              </w:rPr>
            </w:pPr>
          </w:p>
        </w:tc>
        <w:tc>
          <w:tcPr>
            <w:tcW w:w="3005" w:type="dxa"/>
            <w:vAlign w:val="center"/>
          </w:tcPr>
          <w:p w14:paraId="4BB4A343" w14:textId="7D080CDA" w:rsidR="00A74295" w:rsidRDefault="00625480" w:rsidP="00A74295">
            <w:pPr>
              <w:pStyle w:val="NoSpacing"/>
              <w:ind w:firstLine="0"/>
              <w:rPr>
                <w:sz w:val="16"/>
                <w:szCs w:val="16"/>
              </w:rPr>
            </w:pPr>
            <w:r>
              <w:rPr>
                <w:sz w:val="16"/>
                <w:szCs w:val="16"/>
              </w:rPr>
              <w:t>Work has been completed.</w:t>
            </w:r>
          </w:p>
        </w:tc>
      </w:tr>
      <w:tr w:rsidR="00A74295" w14:paraId="61F39EB6" w14:textId="77777777" w:rsidTr="00C900C7">
        <w:trPr>
          <w:trHeight w:val="283"/>
        </w:trPr>
        <w:tc>
          <w:tcPr>
            <w:tcW w:w="2324" w:type="dxa"/>
            <w:vAlign w:val="center"/>
          </w:tcPr>
          <w:p w14:paraId="40849B1C" w14:textId="77777777" w:rsidR="00A74295" w:rsidRDefault="00A74295" w:rsidP="00C900C7">
            <w:pPr>
              <w:pStyle w:val="NoSpacing"/>
              <w:ind w:firstLine="0"/>
              <w:rPr>
                <w:sz w:val="20"/>
                <w:szCs w:val="20"/>
              </w:rPr>
            </w:pPr>
            <w:r>
              <w:rPr>
                <w:sz w:val="20"/>
                <w:szCs w:val="20"/>
              </w:rPr>
              <w:t>Tyhwntirafon Bridge.</w:t>
            </w:r>
          </w:p>
        </w:tc>
        <w:tc>
          <w:tcPr>
            <w:tcW w:w="2070" w:type="dxa"/>
            <w:vAlign w:val="center"/>
          </w:tcPr>
          <w:p w14:paraId="3A3F5C83" w14:textId="77777777" w:rsidR="00A74295" w:rsidRDefault="00A74295" w:rsidP="00A74295">
            <w:pPr>
              <w:pStyle w:val="NoSpacing"/>
              <w:ind w:firstLine="0"/>
              <w:rPr>
                <w:sz w:val="20"/>
                <w:szCs w:val="20"/>
              </w:rPr>
            </w:pPr>
            <w:r>
              <w:rPr>
                <w:sz w:val="20"/>
                <w:szCs w:val="20"/>
              </w:rPr>
              <w:t>Railings unsafe.</w:t>
            </w:r>
          </w:p>
        </w:tc>
        <w:tc>
          <w:tcPr>
            <w:tcW w:w="964" w:type="dxa"/>
            <w:vAlign w:val="center"/>
          </w:tcPr>
          <w:p w14:paraId="2BCCD12D" w14:textId="77777777" w:rsidR="00A74295" w:rsidRDefault="00A74295" w:rsidP="00A74295">
            <w:pPr>
              <w:pStyle w:val="NoSpacing"/>
              <w:ind w:hanging="85"/>
              <w:jc w:val="center"/>
              <w:rPr>
                <w:sz w:val="16"/>
                <w:szCs w:val="16"/>
              </w:rPr>
            </w:pPr>
          </w:p>
        </w:tc>
        <w:tc>
          <w:tcPr>
            <w:tcW w:w="3005" w:type="dxa"/>
            <w:vAlign w:val="center"/>
          </w:tcPr>
          <w:p w14:paraId="6B817F0A" w14:textId="3363390C" w:rsidR="00A74295" w:rsidRDefault="00490ADE" w:rsidP="00A74295">
            <w:pPr>
              <w:pStyle w:val="NoSpacing"/>
              <w:ind w:firstLine="0"/>
              <w:rPr>
                <w:sz w:val="16"/>
                <w:szCs w:val="16"/>
              </w:rPr>
            </w:pPr>
            <w:r>
              <w:rPr>
                <w:sz w:val="16"/>
                <w:szCs w:val="16"/>
              </w:rPr>
              <w:t>Work has been completed.</w:t>
            </w:r>
          </w:p>
        </w:tc>
      </w:tr>
      <w:tr w:rsidR="00A74295" w14:paraId="6CFA7D44" w14:textId="77777777" w:rsidTr="00C900C7">
        <w:trPr>
          <w:trHeight w:val="283"/>
        </w:trPr>
        <w:tc>
          <w:tcPr>
            <w:tcW w:w="2324" w:type="dxa"/>
            <w:vAlign w:val="center"/>
          </w:tcPr>
          <w:p w14:paraId="5A1CA487" w14:textId="77777777" w:rsidR="00A74295" w:rsidRDefault="00A74295" w:rsidP="00C900C7">
            <w:pPr>
              <w:pStyle w:val="NoSpacing"/>
              <w:ind w:firstLine="0"/>
              <w:rPr>
                <w:sz w:val="20"/>
                <w:szCs w:val="20"/>
              </w:rPr>
            </w:pPr>
            <w:r>
              <w:rPr>
                <w:sz w:val="20"/>
                <w:szCs w:val="20"/>
              </w:rPr>
              <w:t>Tanyllyn Lane.</w:t>
            </w:r>
          </w:p>
        </w:tc>
        <w:tc>
          <w:tcPr>
            <w:tcW w:w="2070" w:type="dxa"/>
            <w:vAlign w:val="center"/>
          </w:tcPr>
          <w:p w14:paraId="17E0A4EA" w14:textId="77777777" w:rsidR="00A74295" w:rsidRDefault="00A74295" w:rsidP="00A74295">
            <w:pPr>
              <w:pStyle w:val="NoSpacing"/>
              <w:ind w:firstLine="0"/>
              <w:rPr>
                <w:sz w:val="20"/>
                <w:szCs w:val="20"/>
              </w:rPr>
            </w:pPr>
            <w:r>
              <w:rPr>
                <w:sz w:val="20"/>
                <w:szCs w:val="20"/>
              </w:rPr>
              <w:t>Repairs.</w:t>
            </w:r>
          </w:p>
        </w:tc>
        <w:tc>
          <w:tcPr>
            <w:tcW w:w="964" w:type="dxa"/>
            <w:vAlign w:val="center"/>
          </w:tcPr>
          <w:p w14:paraId="20235EA1" w14:textId="77777777" w:rsidR="00A74295" w:rsidRDefault="00A74295" w:rsidP="00A74295">
            <w:pPr>
              <w:pStyle w:val="NoSpacing"/>
              <w:ind w:hanging="85"/>
              <w:jc w:val="center"/>
              <w:rPr>
                <w:sz w:val="16"/>
                <w:szCs w:val="16"/>
              </w:rPr>
            </w:pPr>
          </w:p>
        </w:tc>
        <w:tc>
          <w:tcPr>
            <w:tcW w:w="3005" w:type="dxa"/>
            <w:vAlign w:val="center"/>
          </w:tcPr>
          <w:p w14:paraId="07F2141E" w14:textId="1AB01B16" w:rsidR="00A74295" w:rsidRDefault="00490ADE" w:rsidP="00A74295">
            <w:pPr>
              <w:pStyle w:val="NoSpacing"/>
              <w:ind w:firstLine="0"/>
              <w:rPr>
                <w:sz w:val="16"/>
                <w:szCs w:val="16"/>
              </w:rPr>
            </w:pPr>
            <w:r>
              <w:rPr>
                <w:sz w:val="16"/>
                <w:szCs w:val="16"/>
              </w:rPr>
              <w:t>Cllr George advised</w:t>
            </w:r>
            <w:r w:rsidR="00A74295">
              <w:rPr>
                <w:sz w:val="16"/>
                <w:szCs w:val="16"/>
              </w:rPr>
              <w:t xml:space="preserve"> </w:t>
            </w:r>
            <w:r>
              <w:rPr>
                <w:sz w:val="16"/>
                <w:szCs w:val="16"/>
              </w:rPr>
              <w:t>work had been listed but there was now no indication when the work would be done.</w:t>
            </w:r>
          </w:p>
        </w:tc>
      </w:tr>
      <w:tr w:rsidR="00A74295" w14:paraId="10C2B7AE" w14:textId="77777777" w:rsidTr="00C900C7">
        <w:trPr>
          <w:trHeight w:val="283"/>
        </w:trPr>
        <w:tc>
          <w:tcPr>
            <w:tcW w:w="2324" w:type="dxa"/>
            <w:vAlign w:val="center"/>
          </w:tcPr>
          <w:p w14:paraId="60A486A6" w14:textId="5C15B1F3" w:rsidR="00A74295" w:rsidRDefault="00A74295" w:rsidP="00C900C7">
            <w:pPr>
              <w:pStyle w:val="NoSpacing"/>
              <w:ind w:firstLine="0"/>
              <w:rPr>
                <w:sz w:val="20"/>
                <w:szCs w:val="20"/>
              </w:rPr>
            </w:pPr>
            <w:r>
              <w:rPr>
                <w:sz w:val="20"/>
                <w:szCs w:val="20"/>
              </w:rPr>
              <w:t>Winllan Lane.</w:t>
            </w:r>
          </w:p>
        </w:tc>
        <w:tc>
          <w:tcPr>
            <w:tcW w:w="2070" w:type="dxa"/>
            <w:vAlign w:val="center"/>
          </w:tcPr>
          <w:p w14:paraId="22CE6C58" w14:textId="77777777" w:rsidR="00A74295" w:rsidRDefault="00A74295" w:rsidP="00A74295">
            <w:pPr>
              <w:pStyle w:val="NoSpacing"/>
              <w:ind w:firstLine="0"/>
              <w:rPr>
                <w:sz w:val="20"/>
                <w:szCs w:val="20"/>
              </w:rPr>
            </w:pPr>
            <w:r>
              <w:rPr>
                <w:sz w:val="20"/>
                <w:szCs w:val="20"/>
              </w:rPr>
              <w:t>Blocked drains.</w:t>
            </w:r>
          </w:p>
        </w:tc>
        <w:tc>
          <w:tcPr>
            <w:tcW w:w="964" w:type="dxa"/>
            <w:vAlign w:val="center"/>
          </w:tcPr>
          <w:p w14:paraId="641F1DDE" w14:textId="77777777" w:rsidR="00A74295" w:rsidRDefault="00A74295" w:rsidP="00A74295">
            <w:pPr>
              <w:pStyle w:val="NoSpacing"/>
              <w:ind w:hanging="85"/>
              <w:jc w:val="center"/>
              <w:rPr>
                <w:sz w:val="16"/>
                <w:szCs w:val="16"/>
              </w:rPr>
            </w:pPr>
            <w:r w:rsidRPr="00EA50C0">
              <w:rPr>
                <w:sz w:val="16"/>
              </w:rPr>
              <w:t>0066-4497-3526-9753.</w:t>
            </w:r>
          </w:p>
        </w:tc>
        <w:tc>
          <w:tcPr>
            <w:tcW w:w="3005" w:type="dxa"/>
            <w:vAlign w:val="center"/>
          </w:tcPr>
          <w:p w14:paraId="18C9CCCE" w14:textId="6099C23E" w:rsidR="00A74295" w:rsidRDefault="00625480" w:rsidP="00A74295">
            <w:pPr>
              <w:pStyle w:val="NoSpacing"/>
              <w:ind w:firstLine="0"/>
              <w:rPr>
                <w:sz w:val="16"/>
                <w:szCs w:val="16"/>
              </w:rPr>
            </w:pPr>
            <w:r>
              <w:rPr>
                <w:sz w:val="16"/>
                <w:szCs w:val="16"/>
              </w:rPr>
              <w:t>Work has been completed.</w:t>
            </w:r>
          </w:p>
        </w:tc>
      </w:tr>
    </w:tbl>
    <w:p w14:paraId="647589D2" w14:textId="058794AC" w:rsidR="00490ADE" w:rsidRPr="00C900C7" w:rsidRDefault="00490ADE" w:rsidP="002B76B5">
      <w:pPr>
        <w:pStyle w:val="NoSpacing"/>
        <w:numPr>
          <w:ilvl w:val="3"/>
          <w:numId w:val="19"/>
        </w:numPr>
        <w:ind w:left="2977" w:hanging="992"/>
        <w:rPr>
          <w:i/>
          <w:sz w:val="24"/>
        </w:rPr>
      </w:pPr>
      <w:r>
        <w:rPr>
          <w:i/>
          <w:sz w:val="24"/>
        </w:rPr>
        <w:lastRenderedPageBreak/>
        <w:t xml:space="preserve">Powys CC Reporting Back. </w:t>
      </w:r>
      <w:r>
        <w:rPr>
          <w:sz w:val="24"/>
        </w:rPr>
        <w:t>In a brief discussion, the Clerk advised the Meeting that it was very frustrating that Powy</w:t>
      </w:r>
      <w:r w:rsidR="002B76B5">
        <w:rPr>
          <w:sz w:val="24"/>
        </w:rPr>
        <w:t>s</w:t>
      </w:r>
      <w:r>
        <w:rPr>
          <w:sz w:val="24"/>
        </w:rPr>
        <w:t xml:space="preserve"> CC Help Desk never reported back when issues had been resolved. This had led to the Community Council’s list becoming extended</w:t>
      </w:r>
      <w:r w:rsidR="002B76B5">
        <w:rPr>
          <w:sz w:val="24"/>
        </w:rPr>
        <w:t>.</w:t>
      </w:r>
    </w:p>
    <w:p w14:paraId="23B41615" w14:textId="63CA5C88" w:rsidR="000F7D61" w:rsidRPr="00C900C7" w:rsidRDefault="000F7D61" w:rsidP="000F7D61">
      <w:pPr>
        <w:pStyle w:val="NoSpacing"/>
        <w:numPr>
          <w:ilvl w:val="2"/>
          <w:numId w:val="8"/>
        </w:numPr>
        <w:rPr>
          <w:i/>
          <w:sz w:val="24"/>
        </w:rPr>
      </w:pPr>
      <w:r w:rsidRPr="00C900C7">
        <w:rPr>
          <w:i/>
          <w:sz w:val="24"/>
        </w:rPr>
        <w:t>Issues Passed to the North &amp; Mid Wales Trunk Road Authority.</w:t>
      </w:r>
    </w:p>
    <w:tbl>
      <w:tblPr>
        <w:tblW w:w="8505"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4111"/>
      </w:tblGrid>
      <w:tr w:rsidR="000F7D61" w:rsidRPr="00CD5C43" w14:paraId="60A216A1" w14:textId="77777777" w:rsidTr="009A76A3">
        <w:trPr>
          <w:trHeight w:val="170"/>
        </w:trPr>
        <w:tc>
          <w:tcPr>
            <w:tcW w:w="2324" w:type="dxa"/>
            <w:shd w:val="clear" w:color="auto" w:fill="F2F2F2"/>
            <w:vAlign w:val="center"/>
          </w:tcPr>
          <w:p w14:paraId="4EBFFA65" w14:textId="77777777" w:rsidR="000F7D61" w:rsidRPr="004765DF" w:rsidRDefault="000F7D61" w:rsidP="00AD151D">
            <w:pPr>
              <w:pStyle w:val="NoSpacing"/>
              <w:ind w:firstLine="0"/>
              <w:jc w:val="center"/>
              <w:rPr>
                <w:sz w:val="16"/>
                <w:szCs w:val="20"/>
              </w:rPr>
            </w:pPr>
            <w:r w:rsidRPr="004765DF">
              <w:rPr>
                <w:sz w:val="16"/>
                <w:szCs w:val="20"/>
              </w:rPr>
              <w:t>Location.</w:t>
            </w:r>
          </w:p>
        </w:tc>
        <w:tc>
          <w:tcPr>
            <w:tcW w:w="2070" w:type="dxa"/>
            <w:shd w:val="clear" w:color="auto" w:fill="F2F2F2"/>
            <w:vAlign w:val="center"/>
          </w:tcPr>
          <w:p w14:paraId="35F5DB92" w14:textId="77777777" w:rsidR="000F7D61" w:rsidRPr="004765DF" w:rsidRDefault="000F7D61" w:rsidP="00AD151D">
            <w:pPr>
              <w:pStyle w:val="NoSpacing"/>
              <w:ind w:firstLine="0"/>
              <w:jc w:val="center"/>
              <w:rPr>
                <w:sz w:val="16"/>
                <w:szCs w:val="20"/>
              </w:rPr>
            </w:pPr>
            <w:r w:rsidRPr="004765DF">
              <w:rPr>
                <w:sz w:val="16"/>
                <w:szCs w:val="20"/>
              </w:rPr>
              <w:t>Issue.</w:t>
            </w:r>
          </w:p>
        </w:tc>
        <w:tc>
          <w:tcPr>
            <w:tcW w:w="4111" w:type="dxa"/>
            <w:shd w:val="clear" w:color="auto" w:fill="F2F2F2"/>
            <w:vAlign w:val="center"/>
          </w:tcPr>
          <w:p w14:paraId="33F53294" w14:textId="77777777" w:rsidR="000F7D61" w:rsidRPr="004765DF" w:rsidRDefault="000F7D61" w:rsidP="00AD151D">
            <w:pPr>
              <w:pStyle w:val="NoSpacing"/>
              <w:ind w:firstLine="0"/>
              <w:jc w:val="center"/>
              <w:rPr>
                <w:sz w:val="16"/>
                <w:szCs w:val="20"/>
              </w:rPr>
            </w:pPr>
            <w:r w:rsidRPr="004765DF">
              <w:rPr>
                <w:sz w:val="16"/>
                <w:szCs w:val="20"/>
              </w:rPr>
              <w:t>Comments.</w:t>
            </w:r>
          </w:p>
        </w:tc>
      </w:tr>
      <w:tr w:rsidR="000F7D61" w14:paraId="7D654E66" w14:textId="77777777" w:rsidTr="009A76A3">
        <w:trPr>
          <w:trHeight w:val="283"/>
        </w:trPr>
        <w:tc>
          <w:tcPr>
            <w:tcW w:w="2324" w:type="dxa"/>
            <w:vAlign w:val="center"/>
          </w:tcPr>
          <w:p w14:paraId="454B078A" w14:textId="77777777" w:rsidR="000F7D61" w:rsidRDefault="000F7D61" w:rsidP="00AD151D">
            <w:pPr>
              <w:pStyle w:val="NoSpacing"/>
              <w:ind w:firstLine="0"/>
              <w:rPr>
                <w:sz w:val="20"/>
                <w:szCs w:val="20"/>
              </w:rPr>
            </w:pPr>
            <w:r>
              <w:rPr>
                <w:sz w:val="20"/>
                <w:szCs w:val="20"/>
              </w:rPr>
              <w:t>Pedestrian Crossings.</w:t>
            </w:r>
          </w:p>
        </w:tc>
        <w:tc>
          <w:tcPr>
            <w:tcW w:w="2070" w:type="dxa"/>
            <w:vAlign w:val="center"/>
          </w:tcPr>
          <w:p w14:paraId="6A6D05EF" w14:textId="77777777" w:rsidR="000F7D61" w:rsidRDefault="000F7D61" w:rsidP="00AD151D">
            <w:pPr>
              <w:pStyle w:val="NoSpacing"/>
              <w:ind w:firstLine="0"/>
              <w:rPr>
                <w:sz w:val="20"/>
                <w:szCs w:val="20"/>
              </w:rPr>
            </w:pPr>
            <w:r>
              <w:rPr>
                <w:sz w:val="20"/>
                <w:szCs w:val="20"/>
              </w:rPr>
              <w:t>Lack of</w:t>
            </w:r>
          </w:p>
        </w:tc>
        <w:tc>
          <w:tcPr>
            <w:tcW w:w="4111" w:type="dxa"/>
            <w:vAlign w:val="center"/>
          </w:tcPr>
          <w:p w14:paraId="738982A1" w14:textId="77777777" w:rsidR="000F7D61" w:rsidRDefault="000F7D61" w:rsidP="00AD151D">
            <w:pPr>
              <w:pStyle w:val="NoSpacing"/>
              <w:ind w:firstLine="0"/>
              <w:rPr>
                <w:sz w:val="16"/>
                <w:szCs w:val="16"/>
              </w:rPr>
            </w:pPr>
            <w:r>
              <w:rPr>
                <w:sz w:val="16"/>
                <w:szCs w:val="16"/>
              </w:rPr>
              <w:t>A formal approach to request crossing has been made.</w:t>
            </w:r>
          </w:p>
        </w:tc>
      </w:tr>
      <w:tr w:rsidR="000F7D61" w14:paraId="40B951C8" w14:textId="77777777" w:rsidTr="009A76A3">
        <w:trPr>
          <w:trHeight w:val="283"/>
        </w:trPr>
        <w:tc>
          <w:tcPr>
            <w:tcW w:w="2324" w:type="dxa"/>
            <w:vAlign w:val="center"/>
          </w:tcPr>
          <w:p w14:paraId="327D9F42" w14:textId="77777777" w:rsidR="000F7D61" w:rsidRDefault="000F7D61" w:rsidP="00AD151D">
            <w:pPr>
              <w:pStyle w:val="NoSpacing"/>
              <w:ind w:firstLine="0"/>
              <w:rPr>
                <w:sz w:val="20"/>
                <w:szCs w:val="20"/>
              </w:rPr>
            </w:pPr>
            <w:r>
              <w:rPr>
                <w:sz w:val="20"/>
                <w:szCs w:val="20"/>
              </w:rPr>
              <w:t>Blocked Drain.</w:t>
            </w:r>
          </w:p>
        </w:tc>
        <w:tc>
          <w:tcPr>
            <w:tcW w:w="2070" w:type="dxa"/>
            <w:vAlign w:val="center"/>
          </w:tcPr>
          <w:p w14:paraId="185378BA" w14:textId="77777777" w:rsidR="000F7D61" w:rsidRDefault="000F7D61" w:rsidP="00AD151D">
            <w:pPr>
              <w:pStyle w:val="NoSpacing"/>
              <w:ind w:firstLine="0"/>
              <w:rPr>
                <w:sz w:val="20"/>
                <w:szCs w:val="20"/>
              </w:rPr>
            </w:pPr>
            <w:r>
              <w:rPr>
                <w:sz w:val="20"/>
                <w:szCs w:val="20"/>
              </w:rPr>
              <w:t>Adj. Ty Brith</w:t>
            </w:r>
          </w:p>
        </w:tc>
        <w:tc>
          <w:tcPr>
            <w:tcW w:w="4111" w:type="dxa"/>
            <w:vAlign w:val="center"/>
          </w:tcPr>
          <w:p w14:paraId="554B3190" w14:textId="77777777" w:rsidR="000F7D61" w:rsidRDefault="000F7D61" w:rsidP="00AD151D">
            <w:pPr>
              <w:pStyle w:val="NoSpacing"/>
              <w:ind w:firstLine="0"/>
              <w:rPr>
                <w:sz w:val="16"/>
                <w:szCs w:val="16"/>
              </w:rPr>
            </w:pPr>
            <w:r>
              <w:rPr>
                <w:sz w:val="16"/>
                <w:szCs w:val="16"/>
              </w:rPr>
              <w:t>Awaiting repair.</w:t>
            </w:r>
          </w:p>
        </w:tc>
      </w:tr>
      <w:tr w:rsidR="000F7D61" w14:paraId="70785BF9" w14:textId="77777777" w:rsidTr="009A76A3">
        <w:trPr>
          <w:trHeight w:val="283"/>
        </w:trPr>
        <w:tc>
          <w:tcPr>
            <w:tcW w:w="2324" w:type="dxa"/>
            <w:vAlign w:val="center"/>
          </w:tcPr>
          <w:p w14:paraId="208331C9" w14:textId="77777777" w:rsidR="000F7D61" w:rsidRDefault="000F7D61" w:rsidP="00AD151D">
            <w:pPr>
              <w:pStyle w:val="NoSpacing"/>
              <w:ind w:firstLine="0"/>
              <w:rPr>
                <w:sz w:val="20"/>
                <w:szCs w:val="20"/>
              </w:rPr>
            </w:pPr>
            <w:r>
              <w:rPr>
                <w:sz w:val="20"/>
                <w:szCs w:val="20"/>
              </w:rPr>
              <w:t>Tan y Llyn Junction.</w:t>
            </w:r>
          </w:p>
        </w:tc>
        <w:tc>
          <w:tcPr>
            <w:tcW w:w="2070" w:type="dxa"/>
            <w:vAlign w:val="center"/>
          </w:tcPr>
          <w:p w14:paraId="6419B479" w14:textId="77777777" w:rsidR="000F7D61" w:rsidRDefault="000F7D61" w:rsidP="00AD151D">
            <w:pPr>
              <w:pStyle w:val="NoSpacing"/>
              <w:ind w:firstLine="0"/>
              <w:rPr>
                <w:sz w:val="20"/>
                <w:szCs w:val="20"/>
              </w:rPr>
            </w:pPr>
            <w:r>
              <w:rPr>
                <w:sz w:val="20"/>
                <w:szCs w:val="20"/>
              </w:rPr>
              <w:t>Bad visibility.</w:t>
            </w:r>
          </w:p>
        </w:tc>
        <w:tc>
          <w:tcPr>
            <w:tcW w:w="4111" w:type="dxa"/>
            <w:vAlign w:val="center"/>
          </w:tcPr>
          <w:p w14:paraId="492D7899" w14:textId="77777777" w:rsidR="000F7D61" w:rsidRDefault="000F7D61" w:rsidP="00AD151D">
            <w:pPr>
              <w:pStyle w:val="NoSpacing"/>
              <w:ind w:firstLine="0"/>
              <w:rPr>
                <w:sz w:val="16"/>
                <w:szCs w:val="16"/>
              </w:rPr>
            </w:pPr>
            <w:r>
              <w:rPr>
                <w:sz w:val="16"/>
                <w:szCs w:val="16"/>
              </w:rPr>
              <w:t>Signage to be installed.</w:t>
            </w:r>
          </w:p>
        </w:tc>
      </w:tr>
    </w:tbl>
    <w:p w14:paraId="6298B5BA" w14:textId="25B55C94" w:rsidR="0031264E" w:rsidRPr="005769D7" w:rsidRDefault="00650F02" w:rsidP="00134124">
      <w:pPr>
        <w:pStyle w:val="NoSpacing"/>
        <w:numPr>
          <w:ilvl w:val="2"/>
          <w:numId w:val="8"/>
        </w:numPr>
        <w:rPr>
          <w:i/>
          <w:iCs/>
          <w:sz w:val="20"/>
          <w:szCs w:val="20"/>
        </w:rPr>
      </w:pPr>
      <w:r w:rsidRPr="005769D7">
        <w:rPr>
          <w:i/>
          <w:iCs/>
          <w:sz w:val="24"/>
          <w:szCs w:val="24"/>
        </w:rPr>
        <w:t>Powys County/Ward Councillors Report.</w:t>
      </w:r>
    </w:p>
    <w:p w14:paraId="059565B2" w14:textId="7588E5DC" w:rsidR="00391457" w:rsidRDefault="00377638" w:rsidP="00134124">
      <w:pPr>
        <w:pStyle w:val="NoSpacing"/>
        <w:numPr>
          <w:ilvl w:val="3"/>
          <w:numId w:val="8"/>
        </w:numPr>
        <w:rPr>
          <w:sz w:val="24"/>
          <w:szCs w:val="24"/>
        </w:rPr>
      </w:pPr>
      <w:r w:rsidRPr="00377638">
        <w:rPr>
          <w:sz w:val="24"/>
          <w:szCs w:val="24"/>
        </w:rPr>
        <w:t>Cllr</w:t>
      </w:r>
      <w:r w:rsidR="00B67304">
        <w:rPr>
          <w:sz w:val="24"/>
          <w:szCs w:val="24"/>
        </w:rPr>
        <w:t>.</w:t>
      </w:r>
      <w:r w:rsidRPr="00377638">
        <w:rPr>
          <w:sz w:val="24"/>
          <w:szCs w:val="24"/>
        </w:rPr>
        <w:t xml:space="preserve"> Les George </w:t>
      </w:r>
      <w:r w:rsidR="004D1B11">
        <w:rPr>
          <w:sz w:val="24"/>
          <w:szCs w:val="24"/>
        </w:rPr>
        <w:t xml:space="preserve">had written to Cllr Ian </w:t>
      </w:r>
      <w:r w:rsidR="0033566D">
        <w:rPr>
          <w:sz w:val="24"/>
          <w:szCs w:val="24"/>
        </w:rPr>
        <w:t>McIntosh</w:t>
      </w:r>
      <w:r w:rsidR="004D1B11">
        <w:rPr>
          <w:sz w:val="24"/>
          <w:szCs w:val="24"/>
        </w:rPr>
        <w:t xml:space="preserve"> regarding developments at the site adjacent to Glanhanog Isaf. In turn, Cllr Macintosh had instigated internal Powys CC procedures which </w:t>
      </w:r>
      <w:r w:rsidR="0033566D">
        <w:rPr>
          <w:sz w:val="24"/>
          <w:szCs w:val="24"/>
        </w:rPr>
        <w:t>meant at</w:t>
      </w:r>
      <w:r w:rsidR="004D1B11">
        <w:rPr>
          <w:sz w:val="24"/>
          <w:szCs w:val="24"/>
        </w:rPr>
        <w:t xml:space="preserve"> the Planning Department had to reply by 26.03.2021</w:t>
      </w:r>
      <w:r w:rsidR="009373A2">
        <w:rPr>
          <w:sz w:val="24"/>
          <w:szCs w:val="24"/>
        </w:rPr>
        <w:t>.</w:t>
      </w:r>
    </w:p>
    <w:p w14:paraId="6D74CE94" w14:textId="29B55311" w:rsidR="00377638" w:rsidRPr="005769D7" w:rsidRDefault="00377638" w:rsidP="00134124">
      <w:pPr>
        <w:pStyle w:val="NoSpacing"/>
        <w:numPr>
          <w:ilvl w:val="2"/>
          <w:numId w:val="8"/>
        </w:numPr>
        <w:rPr>
          <w:sz w:val="24"/>
          <w:szCs w:val="24"/>
        </w:rPr>
      </w:pPr>
      <w:r w:rsidRPr="005769D7">
        <w:rPr>
          <w:sz w:val="24"/>
          <w:szCs w:val="24"/>
        </w:rPr>
        <w:t>Carno Station.</w:t>
      </w:r>
    </w:p>
    <w:p w14:paraId="33EC12EA" w14:textId="6E830CD3" w:rsidR="004D1B11" w:rsidRDefault="00377638" w:rsidP="00134124">
      <w:pPr>
        <w:pStyle w:val="NoSpacing"/>
        <w:numPr>
          <w:ilvl w:val="3"/>
          <w:numId w:val="8"/>
        </w:numPr>
        <w:rPr>
          <w:sz w:val="24"/>
          <w:szCs w:val="24"/>
        </w:rPr>
      </w:pPr>
      <w:r w:rsidRPr="00625480">
        <w:rPr>
          <w:sz w:val="24"/>
          <w:szCs w:val="24"/>
        </w:rPr>
        <w:t xml:space="preserve">Cllr. J.C. Barnes reported that </w:t>
      </w:r>
      <w:r w:rsidR="004D1B11">
        <w:rPr>
          <w:sz w:val="24"/>
          <w:szCs w:val="24"/>
        </w:rPr>
        <w:t xml:space="preserve">information reaching </w:t>
      </w:r>
      <w:r w:rsidR="0033566D">
        <w:rPr>
          <w:sz w:val="24"/>
          <w:szCs w:val="24"/>
        </w:rPr>
        <w:t>C.S.A.G</w:t>
      </w:r>
      <w:r w:rsidR="004D1B11">
        <w:rPr>
          <w:sz w:val="24"/>
          <w:szCs w:val="24"/>
        </w:rPr>
        <w:t xml:space="preserve"> would suggest </w:t>
      </w:r>
      <w:r w:rsidR="0033566D">
        <w:rPr>
          <w:sz w:val="24"/>
          <w:szCs w:val="24"/>
        </w:rPr>
        <w:t>there was optimism</w:t>
      </w:r>
      <w:r w:rsidR="004D1B11">
        <w:rPr>
          <w:sz w:val="24"/>
          <w:szCs w:val="24"/>
        </w:rPr>
        <w:t xml:space="preserve"> for the re-</w:t>
      </w:r>
      <w:r w:rsidR="0033566D">
        <w:rPr>
          <w:sz w:val="24"/>
          <w:szCs w:val="24"/>
        </w:rPr>
        <w:t>opening</w:t>
      </w:r>
      <w:r w:rsidR="004D1B11">
        <w:rPr>
          <w:sz w:val="24"/>
          <w:szCs w:val="24"/>
        </w:rPr>
        <w:t xml:space="preserve"> of the station.</w:t>
      </w:r>
    </w:p>
    <w:p w14:paraId="2C407F4E" w14:textId="534011F0" w:rsidR="00377638" w:rsidRPr="00625480" w:rsidRDefault="0033566D" w:rsidP="00134124">
      <w:pPr>
        <w:pStyle w:val="NoSpacing"/>
        <w:numPr>
          <w:ilvl w:val="3"/>
          <w:numId w:val="8"/>
        </w:numPr>
        <w:rPr>
          <w:sz w:val="24"/>
          <w:szCs w:val="24"/>
        </w:rPr>
      </w:pPr>
      <w:r>
        <w:rPr>
          <w:sz w:val="24"/>
          <w:szCs w:val="24"/>
        </w:rPr>
        <w:t>C.S.A.G</w:t>
      </w:r>
      <w:r w:rsidR="004D1B11">
        <w:rPr>
          <w:sz w:val="24"/>
          <w:szCs w:val="24"/>
        </w:rPr>
        <w:t xml:space="preserve"> were investigating the options for </w:t>
      </w:r>
      <w:r>
        <w:rPr>
          <w:sz w:val="24"/>
          <w:szCs w:val="24"/>
        </w:rPr>
        <w:t>acquiring</w:t>
      </w:r>
      <w:r w:rsidR="004D1B11">
        <w:rPr>
          <w:sz w:val="24"/>
          <w:szCs w:val="24"/>
        </w:rPr>
        <w:t xml:space="preserve"> the Station </w:t>
      </w:r>
      <w:r>
        <w:rPr>
          <w:sz w:val="24"/>
          <w:szCs w:val="24"/>
        </w:rPr>
        <w:t>Buildings</w:t>
      </w:r>
      <w:r w:rsidR="004D1B11">
        <w:rPr>
          <w:sz w:val="24"/>
          <w:szCs w:val="24"/>
        </w:rPr>
        <w:t xml:space="preserve"> and the Engine Shed to form a ‘village hub’.</w:t>
      </w:r>
    </w:p>
    <w:p w14:paraId="7B93FCB0" w14:textId="07D3E50A" w:rsidR="004C7D24" w:rsidRPr="005769D7" w:rsidRDefault="004C7D24" w:rsidP="00134124">
      <w:pPr>
        <w:pStyle w:val="NoSpacing"/>
        <w:numPr>
          <w:ilvl w:val="2"/>
          <w:numId w:val="8"/>
        </w:numPr>
        <w:rPr>
          <w:i/>
          <w:iCs/>
          <w:sz w:val="24"/>
          <w:szCs w:val="24"/>
        </w:rPr>
      </w:pPr>
      <w:r w:rsidRPr="005769D7">
        <w:rPr>
          <w:i/>
          <w:iCs/>
          <w:sz w:val="24"/>
          <w:szCs w:val="24"/>
        </w:rPr>
        <w:t>Village Plan.</w:t>
      </w:r>
    </w:p>
    <w:p w14:paraId="67067796" w14:textId="102F35BE" w:rsidR="00C15CB5" w:rsidRDefault="004D1B11" w:rsidP="00134124">
      <w:pPr>
        <w:pStyle w:val="NoSpacing"/>
        <w:numPr>
          <w:ilvl w:val="3"/>
          <w:numId w:val="8"/>
        </w:numPr>
        <w:rPr>
          <w:sz w:val="24"/>
          <w:szCs w:val="24"/>
        </w:rPr>
      </w:pPr>
      <w:r>
        <w:rPr>
          <w:sz w:val="24"/>
          <w:szCs w:val="24"/>
        </w:rPr>
        <w:t>No progress</w:t>
      </w:r>
      <w:r w:rsidR="00625480">
        <w:rPr>
          <w:sz w:val="24"/>
          <w:szCs w:val="24"/>
        </w:rPr>
        <w:t>.</w:t>
      </w:r>
    </w:p>
    <w:p w14:paraId="3A65BBB4" w14:textId="24E3BBF9" w:rsidR="00C15CB5" w:rsidRPr="005769D7" w:rsidRDefault="00C15CB5" w:rsidP="00134124">
      <w:pPr>
        <w:pStyle w:val="NoSpacing"/>
        <w:numPr>
          <w:ilvl w:val="2"/>
          <w:numId w:val="8"/>
        </w:numPr>
        <w:rPr>
          <w:i/>
          <w:iCs/>
          <w:sz w:val="24"/>
          <w:szCs w:val="24"/>
        </w:rPr>
      </w:pPr>
      <w:r w:rsidRPr="005769D7">
        <w:rPr>
          <w:i/>
          <w:iCs/>
          <w:sz w:val="24"/>
          <w:szCs w:val="24"/>
        </w:rPr>
        <w:t>Lease with Clwb Peldroed Carno Football Club.</w:t>
      </w:r>
    </w:p>
    <w:p w14:paraId="1FAB9E21" w14:textId="26ACF636" w:rsidR="00C15CB5" w:rsidRDefault="004D1B11" w:rsidP="00134124">
      <w:pPr>
        <w:pStyle w:val="NoSpacing"/>
        <w:numPr>
          <w:ilvl w:val="3"/>
          <w:numId w:val="8"/>
        </w:numPr>
        <w:rPr>
          <w:sz w:val="24"/>
          <w:szCs w:val="24"/>
        </w:rPr>
      </w:pPr>
      <w:r>
        <w:rPr>
          <w:sz w:val="24"/>
          <w:szCs w:val="24"/>
        </w:rPr>
        <w:t>No progress.</w:t>
      </w:r>
    </w:p>
    <w:p w14:paraId="0BD34EE7" w14:textId="295DD3B3" w:rsidR="00C15CB5" w:rsidRPr="005769D7" w:rsidRDefault="00C15CB5" w:rsidP="00134124">
      <w:pPr>
        <w:pStyle w:val="NoSpacing"/>
        <w:numPr>
          <w:ilvl w:val="2"/>
          <w:numId w:val="8"/>
        </w:numPr>
        <w:rPr>
          <w:i/>
          <w:iCs/>
          <w:sz w:val="24"/>
          <w:szCs w:val="24"/>
        </w:rPr>
      </w:pPr>
      <w:r w:rsidRPr="005769D7">
        <w:rPr>
          <w:i/>
          <w:iCs/>
          <w:sz w:val="24"/>
          <w:szCs w:val="24"/>
        </w:rPr>
        <w:t>Public Conveniences.</w:t>
      </w:r>
    </w:p>
    <w:p w14:paraId="4B7CD644" w14:textId="137AD41D" w:rsidR="00B67304" w:rsidRPr="00B67304" w:rsidRDefault="00227513" w:rsidP="00413DDB">
      <w:pPr>
        <w:pStyle w:val="NoSpacing"/>
        <w:numPr>
          <w:ilvl w:val="3"/>
          <w:numId w:val="8"/>
        </w:numPr>
        <w:tabs>
          <w:tab w:val="left" w:pos="2977"/>
        </w:tabs>
        <w:rPr>
          <w:i/>
          <w:iCs/>
          <w:sz w:val="20"/>
          <w:szCs w:val="20"/>
        </w:rPr>
      </w:pPr>
      <w:r w:rsidRPr="00183C71">
        <w:rPr>
          <w:sz w:val="24"/>
          <w:szCs w:val="24"/>
          <w:u w:val="single"/>
        </w:rPr>
        <w:t>Coin Meters</w:t>
      </w:r>
      <w:r>
        <w:rPr>
          <w:sz w:val="24"/>
          <w:szCs w:val="24"/>
        </w:rPr>
        <w:t xml:space="preserve">. </w:t>
      </w:r>
      <w:r w:rsidR="00B67304">
        <w:rPr>
          <w:sz w:val="24"/>
          <w:szCs w:val="24"/>
        </w:rPr>
        <w:t xml:space="preserve">Two new Coin Meter </w:t>
      </w:r>
      <w:r w:rsidR="0011626D">
        <w:rPr>
          <w:sz w:val="24"/>
          <w:szCs w:val="24"/>
        </w:rPr>
        <w:t xml:space="preserve">had been fitted and </w:t>
      </w:r>
      <w:r w:rsidR="003C298B">
        <w:rPr>
          <w:sz w:val="24"/>
          <w:szCs w:val="24"/>
        </w:rPr>
        <w:t>despite</w:t>
      </w:r>
      <w:r w:rsidR="0011626D">
        <w:rPr>
          <w:sz w:val="24"/>
          <w:szCs w:val="24"/>
        </w:rPr>
        <w:t xml:space="preserve"> a small amount of vandalism are working well.</w:t>
      </w:r>
    </w:p>
    <w:p w14:paraId="4864DDF9" w14:textId="3DE1E86F" w:rsidR="001704F9" w:rsidRDefault="00227513" w:rsidP="00134124">
      <w:pPr>
        <w:pStyle w:val="NoSpacing"/>
        <w:numPr>
          <w:ilvl w:val="3"/>
          <w:numId w:val="8"/>
        </w:numPr>
        <w:rPr>
          <w:sz w:val="24"/>
          <w:szCs w:val="24"/>
        </w:rPr>
      </w:pPr>
      <w:r w:rsidRPr="00183C71">
        <w:rPr>
          <w:sz w:val="24"/>
          <w:szCs w:val="24"/>
          <w:u w:val="single"/>
        </w:rPr>
        <w:t>Advertising Signs.</w:t>
      </w:r>
      <w:r>
        <w:rPr>
          <w:sz w:val="24"/>
          <w:szCs w:val="24"/>
        </w:rPr>
        <w:t xml:space="preserve"> </w:t>
      </w:r>
      <w:r w:rsidR="004D1B11">
        <w:rPr>
          <w:sz w:val="24"/>
          <w:szCs w:val="24"/>
        </w:rPr>
        <w:t>Had been delivered. It was hoped to get them erected by the Easter weekend.</w:t>
      </w:r>
    </w:p>
    <w:p w14:paraId="402BDC68" w14:textId="65A2C99E" w:rsidR="00C0323A" w:rsidRDefault="00C0323A" w:rsidP="00134124">
      <w:pPr>
        <w:pStyle w:val="NoSpacing"/>
        <w:numPr>
          <w:ilvl w:val="3"/>
          <w:numId w:val="8"/>
        </w:numPr>
        <w:rPr>
          <w:sz w:val="24"/>
          <w:szCs w:val="24"/>
        </w:rPr>
      </w:pPr>
      <w:r w:rsidRPr="00183C71">
        <w:rPr>
          <w:sz w:val="24"/>
          <w:szCs w:val="24"/>
          <w:u w:val="single"/>
        </w:rPr>
        <w:t>Electric Costs.</w:t>
      </w:r>
      <w:r>
        <w:rPr>
          <w:sz w:val="24"/>
          <w:szCs w:val="24"/>
        </w:rPr>
        <w:t xml:space="preserve"> </w:t>
      </w:r>
      <w:r w:rsidR="004D1B11">
        <w:rPr>
          <w:sz w:val="24"/>
          <w:szCs w:val="24"/>
        </w:rPr>
        <w:t xml:space="preserve"> No reason for the spike in charges had </w:t>
      </w:r>
      <w:r w:rsidR="0033566D">
        <w:rPr>
          <w:sz w:val="24"/>
          <w:szCs w:val="24"/>
        </w:rPr>
        <w:t>been</w:t>
      </w:r>
      <w:r w:rsidR="004D1B11">
        <w:rPr>
          <w:sz w:val="24"/>
          <w:szCs w:val="24"/>
        </w:rPr>
        <w:t xml:space="preserve"> established. The cost of converting the lights to ‘movement’ sensors rather than ‘light was being investigated.</w:t>
      </w:r>
    </w:p>
    <w:p w14:paraId="7BFFFF65" w14:textId="77777777" w:rsidR="00AB5EAA" w:rsidRDefault="00AB5EAA" w:rsidP="00AB5EAA">
      <w:pPr>
        <w:pStyle w:val="NoSpacing"/>
        <w:ind w:firstLine="0"/>
        <w:rPr>
          <w:b/>
          <w:bCs/>
          <w:sz w:val="24"/>
          <w:szCs w:val="24"/>
        </w:rPr>
      </w:pPr>
    </w:p>
    <w:p w14:paraId="5A12F9B4" w14:textId="2D74FC4E" w:rsidR="001704F9" w:rsidRPr="00AB5EAA" w:rsidRDefault="001704F9" w:rsidP="00134124">
      <w:pPr>
        <w:pStyle w:val="NoSpacing"/>
        <w:numPr>
          <w:ilvl w:val="0"/>
          <w:numId w:val="8"/>
        </w:numPr>
        <w:rPr>
          <w:b/>
          <w:bCs/>
          <w:sz w:val="24"/>
          <w:szCs w:val="24"/>
        </w:rPr>
      </w:pPr>
      <w:r w:rsidRPr="00AB5EAA">
        <w:rPr>
          <w:b/>
          <w:bCs/>
          <w:sz w:val="24"/>
          <w:szCs w:val="24"/>
        </w:rPr>
        <w:t>Planning</w:t>
      </w:r>
    </w:p>
    <w:p w14:paraId="4B5CD888" w14:textId="47589251" w:rsidR="001704F9" w:rsidRDefault="001704F9" w:rsidP="00134124">
      <w:pPr>
        <w:pStyle w:val="NoSpacing"/>
        <w:numPr>
          <w:ilvl w:val="1"/>
          <w:numId w:val="8"/>
        </w:numPr>
        <w:rPr>
          <w:i/>
          <w:iCs/>
          <w:sz w:val="24"/>
          <w:szCs w:val="24"/>
        </w:rPr>
      </w:pPr>
      <w:r w:rsidRPr="00AB5EAA">
        <w:rPr>
          <w:i/>
          <w:iCs/>
          <w:sz w:val="24"/>
          <w:szCs w:val="24"/>
        </w:rPr>
        <w:t>Planning Applications.</w:t>
      </w:r>
    </w:p>
    <w:tbl>
      <w:tblPr>
        <w:tblW w:w="8784"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446"/>
      </w:tblGrid>
      <w:tr w:rsidR="00425025" w:rsidRPr="00B5480B" w14:paraId="3D79A6F6" w14:textId="77777777" w:rsidTr="00425025">
        <w:trPr>
          <w:trHeight w:val="170"/>
        </w:trPr>
        <w:tc>
          <w:tcPr>
            <w:tcW w:w="1701" w:type="dxa"/>
            <w:shd w:val="clear" w:color="auto" w:fill="F2F2F2"/>
            <w:vAlign w:val="center"/>
          </w:tcPr>
          <w:p w14:paraId="60F51213" w14:textId="77777777" w:rsidR="00425025" w:rsidRPr="00B5480B" w:rsidRDefault="00425025" w:rsidP="00425025">
            <w:pPr>
              <w:tabs>
                <w:tab w:val="left" w:pos="0"/>
              </w:tabs>
              <w:ind w:firstLine="0"/>
              <w:jc w:val="center"/>
              <w:rPr>
                <w:rFonts w:ascii="Calibri" w:hAnsi="Calibri" w:cs="Calibri"/>
                <w:sz w:val="16"/>
                <w:szCs w:val="16"/>
              </w:rPr>
            </w:pPr>
            <w:r w:rsidRPr="00B5480B">
              <w:rPr>
                <w:rFonts w:ascii="Calibri" w:hAnsi="Calibri" w:cs="Calibri"/>
                <w:sz w:val="16"/>
                <w:szCs w:val="16"/>
              </w:rPr>
              <w:t>Application No.</w:t>
            </w:r>
          </w:p>
        </w:tc>
        <w:tc>
          <w:tcPr>
            <w:tcW w:w="2637" w:type="dxa"/>
            <w:shd w:val="clear" w:color="auto" w:fill="F2F2F2"/>
            <w:vAlign w:val="center"/>
          </w:tcPr>
          <w:p w14:paraId="34C33D7E" w14:textId="77777777" w:rsidR="00425025" w:rsidRPr="00B5480B" w:rsidRDefault="00425025" w:rsidP="00425025">
            <w:pPr>
              <w:pStyle w:val="NoSpacing"/>
              <w:ind w:firstLine="0"/>
              <w:jc w:val="center"/>
              <w:rPr>
                <w:rFonts w:cs="Calibri"/>
                <w:sz w:val="16"/>
                <w:szCs w:val="16"/>
              </w:rPr>
            </w:pPr>
            <w:r w:rsidRPr="00B5480B">
              <w:rPr>
                <w:rFonts w:cs="Calibri"/>
                <w:sz w:val="16"/>
                <w:szCs w:val="16"/>
              </w:rPr>
              <w:t>Location</w:t>
            </w:r>
          </w:p>
        </w:tc>
        <w:tc>
          <w:tcPr>
            <w:tcW w:w="4446" w:type="dxa"/>
            <w:tcBorders>
              <w:top w:val="single" w:sz="4" w:space="0" w:color="auto"/>
              <w:bottom w:val="single" w:sz="4" w:space="0" w:color="auto"/>
            </w:tcBorders>
            <w:shd w:val="clear" w:color="auto" w:fill="F2F2F2"/>
            <w:vAlign w:val="center"/>
          </w:tcPr>
          <w:p w14:paraId="411AD567" w14:textId="77777777" w:rsidR="00425025" w:rsidRPr="00B5480B" w:rsidRDefault="00425025" w:rsidP="00425025">
            <w:pPr>
              <w:ind w:firstLine="0"/>
              <w:jc w:val="center"/>
              <w:rPr>
                <w:rFonts w:ascii="Calibri" w:hAnsi="Calibri" w:cs="Calibri"/>
                <w:sz w:val="16"/>
                <w:szCs w:val="16"/>
              </w:rPr>
            </w:pPr>
            <w:r w:rsidRPr="00B5480B">
              <w:rPr>
                <w:rFonts w:ascii="Calibri" w:hAnsi="Calibri" w:cs="Calibri"/>
                <w:sz w:val="16"/>
                <w:szCs w:val="16"/>
              </w:rPr>
              <w:t>Description</w:t>
            </w:r>
          </w:p>
        </w:tc>
      </w:tr>
      <w:tr w:rsidR="00425025" w14:paraId="39C6B837" w14:textId="77777777" w:rsidTr="00425025">
        <w:trPr>
          <w:trHeight w:val="283"/>
        </w:trPr>
        <w:tc>
          <w:tcPr>
            <w:tcW w:w="1701" w:type="dxa"/>
            <w:vMerge w:val="restart"/>
            <w:shd w:val="clear" w:color="auto" w:fill="auto"/>
            <w:vAlign w:val="center"/>
          </w:tcPr>
          <w:p w14:paraId="7F06FD56" w14:textId="77777777" w:rsidR="00425025" w:rsidRDefault="00425025" w:rsidP="00425025">
            <w:pPr>
              <w:ind w:right="-664" w:firstLine="0"/>
              <w:rPr>
                <w:rFonts w:ascii="Calibri" w:hAnsi="Calibri" w:cs="Calibri"/>
                <w:sz w:val="20"/>
                <w:szCs w:val="20"/>
              </w:rPr>
            </w:pPr>
            <w:r>
              <w:rPr>
                <w:rFonts w:ascii="Calibri" w:hAnsi="Calibri" w:cs="Calibri"/>
                <w:sz w:val="20"/>
                <w:szCs w:val="20"/>
              </w:rPr>
              <w:t>21/0096/HH</w:t>
            </w:r>
          </w:p>
        </w:tc>
        <w:tc>
          <w:tcPr>
            <w:tcW w:w="2637" w:type="dxa"/>
            <w:shd w:val="clear" w:color="auto" w:fill="auto"/>
            <w:vAlign w:val="center"/>
          </w:tcPr>
          <w:p w14:paraId="4A31C181" w14:textId="77777777" w:rsidR="00425025" w:rsidRDefault="00425025" w:rsidP="00425025">
            <w:pPr>
              <w:pStyle w:val="NoSpacing"/>
              <w:ind w:firstLine="0"/>
              <w:rPr>
                <w:rFonts w:cs="Calibri"/>
                <w:sz w:val="20"/>
                <w:szCs w:val="20"/>
              </w:rPr>
            </w:pPr>
            <w:r>
              <w:rPr>
                <w:rFonts w:cs="Calibri"/>
                <w:sz w:val="20"/>
                <w:szCs w:val="20"/>
              </w:rPr>
              <w:t>Bryn Cledan.</w:t>
            </w:r>
          </w:p>
        </w:tc>
        <w:tc>
          <w:tcPr>
            <w:tcW w:w="4446" w:type="dxa"/>
            <w:tcBorders>
              <w:top w:val="single" w:sz="4" w:space="0" w:color="auto"/>
              <w:bottom w:val="single" w:sz="4" w:space="0" w:color="auto"/>
            </w:tcBorders>
            <w:shd w:val="clear" w:color="auto" w:fill="auto"/>
            <w:vAlign w:val="center"/>
          </w:tcPr>
          <w:p w14:paraId="71D9560A" w14:textId="77777777" w:rsidR="00425025" w:rsidRDefault="00425025" w:rsidP="00425025">
            <w:pPr>
              <w:ind w:firstLine="0"/>
              <w:rPr>
                <w:rFonts w:ascii="Calibri" w:hAnsi="Calibri" w:cs="Calibri"/>
                <w:sz w:val="20"/>
                <w:szCs w:val="20"/>
              </w:rPr>
            </w:pPr>
            <w:r>
              <w:rPr>
                <w:rFonts w:ascii="Calibri" w:hAnsi="Calibri" w:cs="Calibri"/>
                <w:sz w:val="20"/>
                <w:szCs w:val="20"/>
              </w:rPr>
              <w:t>Erection of extension &amp; shed conversion</w:t>
            </w:r>
          </w:p>
        </w:tc>
      </w:tr>
      <w:tr w:rsidR="00425025" w14:paraId="4364A193" w14:textId="77777777" w:rsidTr="00425025">
        <w:trPr>
          <w:trHeight w:val="283"/>
        </w:trPr>
        <w:tc>
          <w:tcPr>
            <w:tcW w:w="1701" w:type="dxa"/>
            <w:vMerge/>
            <w:shd w:val="clear" w:color="auto" w:fill="auto"/>
            <w:vAlign w:val="center"/>
          </w:tcPr>
          <w:p w14:paraId="1795F61E" w14:textId="77777777" w:rsidR="00425025" w:rsidRDefault="00425025" w:rsidP="00425025">
            <w:pPr>
              <w:ind w:right="-664" w:firstLine="0"/>
              <w:rPr>
                <w:rFonts w:ascii="Calibri" w:hAnsi="Calibri" w:cs="Calibri"/>
                <w:sz w:val="20"/>
                <w:szCs w:val="20"/>
              </w:rPr>
            </w:pPr>
          </w:p>
        </w:tc>
        <w:tc>
          <w:tcPr>
            <w:tcW w:w="7083" w:type="dxa"/>
            <w:gridSpan w:val="2"/>
            <w:shd w:val="clear" w:color="auto" w:fill="auto"/>
            <w:vAlign w:val="center"/>
          </w:tcPr>
          <w:p w14:paraId="6F0F9218" w14:textId="77777777" w:rsidR="00425025" w:rsidRDefault="00425025" w:rsidP="00425025">
            <w:pPr>
              <w:ind w:firstLine="0"/>
              <w:rPr>
                <w:rFonts w:ascii="Calibri" w:hAnsi="Calibri" w:cs="Calibri"/>
                <w:sz w:val="20"/>
                <w:szCs w:val="20"/>
              </w:rPr>
            </w:pPr>
            <w:r>
              <w:rPr>
                <w:rFonts w:ascii="Calibri" w:hAnsi="Calibri" w:cs="Calibri"/>
                <w:sz w:val="20"/>
                <w:szCs w:val="20"/>
              </w:rPr>
              <w:t xml:space="preserve"> No objection was approved via email return. A copy of an objection from a resident has been received.</w:t>
            </w:r>
          </w:p>
        </w:tc>
      </w:tr>
    </w:tbl>
    <w:p w14:paraId="08B7DBAF" w14:textId="06974BD0" w:rsidR="001704F9" w:rsidRDefault="001704F9" w:rsidP="00134124">
      <w:pPr>
        <w:pStyle w:val="NoSpacing"/>
        <w:numPr>
          <w:ilvl w:val="1"/>
          <w:numId w:val="8"/>
        </w:numPr>
        <w:rPr>
          <w:i/>
          <w:iCs/>
          <w:sz w:val="24"/>
          <w:szCs w:val="24"/>
        </w:rPr>
      </w:pPr>
      <w:r w:rsidRPr="00AB5EAA">
        <w:rPr>
          <w:i/>
          <w:iCs/>
          <w:sz w:val="24"/>
          <w:szCs w:val="24"/>
        </w:rPr>
        <w:t>Planning Approvals.</w:t>
      </w:r>
    </w:p>
    <w:tbl>
      <w:tblPr>
        <w:tblW w:w="881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479"/>
      </w:tblGrid>
      <w:tr w:rsidR="00425025" w:rsidRPr="00B5480B" w14:paraId="1F371E1B" w14:textId="77777777" w:rsidTr="00425025">
        <w:trPr>
          <w:trHeight w:val="170"/>
        </w:trPr>
        <w:tc>
          <w:tcPr>
            <w:tcW w:w="1701" w:type="dxa"/>
            <w:shd w:val="clear" w:color="auto" w:fill="F2F2F2"/>
            <w:vAlign w:val="center"/>
          </w:tcPr>
          <w:p w14:paraId="6D6A2E77" w14:textId="77777777" w:rsidR="00425025" w:rsidRPr="00B5480B" w:rsidRDefault="00425025" w:rsidP="00425025">
            <w:pPr>
              <w:tabs>
                <w:tab w:val="left" w:pos="0"/>
              </w:tabs>
              <w:ind w:firstLine="66"/>
              <w:jc w:val="center"/>
              <w:rPr>
                <w:rFonts w:ascii="Calibri" w:hAnsi="Calibri" w:cs="Calibri"/>
                <w:sz w:val="16"/>
                <w:szCs w:val="16"/>
              </w:rPr>
            </w:pPr>
            <w:r w:rsidRPr="00B5480B">
              <w:rPr>
                <w:rFonts w:ascii="Calibri" w:hAnsi="Calibri" w:cs="Calibri"/>
                <w:sz w:val="16"/>
                <w:szCs w:val="16"/>
              </w:rPr>
              <w:t>Application No.</w:t>
            </w:r>
          </w:p>
        </w:tc>
        <w:tc>
          <w:tcPr>
            <w:tcW w:w="2637" w:type="dxa"/>
            <w:shd w:val="clear" w:color="auto" w:fill="F2F2F2"/>
            <w:vAlign w:val="center"/>
          </w:tcPr>
          <w:p w14:paraId="1D858A03" w14:textId="77777777" w:rsidR="00425025" w:rsidRPr="00B5480B" w:rsidRDefault="00425025" w:rsidP="00425025">
            <w:pPr>
              <w:pStyle w:val="NoSpacing"/>
              <w:ind w:firstLine="0"/>
              <w:jc w:val="center"/>
              <w:rPr>
                <w:rFonts w:cs="Calibri"/>
                <w:sz w:val="16"/>
                <w:szCs w:val="16"/>
              </w:rPr>
            </w:pPr>
            <w:r w:rsidRPr="00B5480B">
              <w:rPr>
                <w:rFonts w:cs="Calibri"/>
                <w:sz w:val="16"/>
                <w:szCs w:val="16"/>
              </w:rPr>
              <w:t>Location</w:t>
            </w:r>
          </w:p>
        </w:tc>
        <w:tc>
          <w:tcPr>
            <w:tcW w:w="4479" w:type="dxa"/>
            <w:shd w:val="clear" w:color="auto" w:fill="F2F2F2"/>
            <w:vAlign w:val="center"/>
          </w:tcPr>
          <w:p w14:paraId="270C5575" w14:textId="77777777" w:rsidR="00425025" w:rsidRPr="00B5480B" w:rsidRDefault="00425025" w:rsidP="00425025">
            <w:pPr>
              <w:ind w:firstLine="0"/>
              <w:jc w:val="center"/>
              <w:rPr>
                <w:rFonts w:ascii="Calibri" w:hAnsi="Calibri" w:cs="Calibri"/>
                <w:sz w:val="16"/>
                <w:szCs w:val="16"/>
              </w:rPr>
            </w:pPr>
            <w:r w:rsidRPr="00B5480B">
              <w:rPr>
                <w:rFonts w:ascii="Calibri" w:hAnsi="Calibri" w:cs="Calibri"/>
                <w:sz w:val="16"/>
                <w:szCs w:val="16"/>
              </w:rPr>
              <w:t>Description</w:t>
            </w:r>
          </w:p>
        </w:tc>
      </w:tr>
      <w:tr w:rsidR="00425025" w:rsidRPr="00C77EDE" w14:paraId="51489326" w14:textId="77777777" w:rsidTr="00425025">
        <w:trPr>
          <w:trHeight w:val="283"/>
        </w:trPr>
        <w:tc>
          <w:tcPr>
            <w:tcW w:w="1701" w:type="dxa"/>
            <w:vAlign w:val="center"/>
          </w:tcPr>
          <w:p w14:paraId="208AB8EB" w14:textId="77777777" w:rsidR="00425025" w:rsidRDefault="00425025" w:rsidP="00425025">
            <w:pPr>
              <w:pStyle w:val="NoSpacing"/>
              <w:ind w:firstLine="66"/>
              <w:rPr>
                <w:sz w:val="20"/>
              </w:rPr>
            </w:pPr>
            <w:r>
              <w:rPr>
                <w:sz w:val="20"/>
              </w:rPr>
              <w:t>20/1795/DEM</w:t>
            </w:r>
          </w:p>
        </w:tc>
        <w:tc>
          <w:tcPr>
            <w:tcW w:w="2637" w:type="dxa"/>
            <w:vAlign w:val="center"/>
          </w:tcPr>
          <w:p w14:paraId="04E4D150" w14:textId="77777777" w:rsidR="00425025" w:rsidRDefault="00425025" w:rsidP="00425025">
            <w:pPr>
              <w:pStyle w:val="NoSpacing"/>
              <w:ind w:firstLine="0"/>
              <w:rPr>
                <w:rFonts w:cs="Calibri"/>
                <w:sz w:val="20"/>
              </w:rPr>
            </w:pPr>
            <w:r>
              <w:rPr>
                <w:rFonts w:cs="Calibri"/>
                <w:sz w:val="20"/>
              </w:rPr>
              <w:t>Laura Ashley Factory.</w:t>
            </w:r>
          </w:p>
        </w:tc>
        <w:tc>
          <w:tcPr>
            <w:tcW w:w="4479" w:type="dxa"/>
            <w:vAlign w:val="center"/>
          </w:tcPr>
          <w:p w14:paraId="593E978B" w14:textId="77777777" w:rsidR="00425025" w:rsidRPr="00C77EDE" w:rsidRDefault="00425025" w:rsidP="00425025">
            <w:pPr>
              <w:autoSpaceDE w:val="0"/>
              <w:autoSpaceDN w:val="0"/>
              <w:adjustRightInd w:val="0"/>
              <w:ind w:firstLine="0"/>
              <w:rPr>
                <w:rFonts w:cstheme="minorHAnsi"/>
                <w:sz w:val="20"/>
                <w:szCs w:val="20"/>
                <w:lang w:eastAsia="en-GB"/>
              </w:rPr>
            </w:pPr>
            <w:r>
              <w:rPr>
                <w:rFonts w:cstheme="minorHAnsi"/>
                <w:sz w:val="20"/>
                <w:szCs w:val="20"/>
                <w:lang w:eastAsia="en-GB"/>
              </w:rPr>
              <w:t>Demolition of offices.</w:t>
            </w:r>
          </w:p>
        </w:tc>
      </w:tr>
      <w:tr w:rsidR="00425025" w14:paraId="75DC3D3F" w14:textId="77777777" w:rsidTr="00425025">
        <w:trPr>
          <w:trHeight w:val="283"/>
        </w:trPr>
        <w:tc>
          <w:tcPr>
            <w:tcW w:w="1701" w:type="dxa"/>
            <w:vAlign w:val="center"/>
          </w:tcPr>
          <w:p w14:paraId="684208F8" w14:textId="77777777" w:rsidR="00425025" w:rsidRDefault="00425025" w:rsidP="00425025">
            <w:pPr>
              <w:pStyle w:val="NoSpacing"/>
              <w:ind w:firstLine="66"/>
              <w:rPr>
                <w:sz w:val="20"/>
              </w:rPr>
            </w:pPr>
            <w:r>
              <w:rPr>
                <w:sz w:val="20"/>
              </w:rPr>
              <w:t>20/1446/FUL.</w:t>
            </w:r>
          </w:p>
        </w:tc>
        <w:tc>
          <w:tcPr>
            <w:tcW w:w="2637" w:type="dxa"/>
            <w:vAlign w:val="center"/>
          </w:tcPr>
          <w:p w14:paraId="485F0F13" w14:textId="77777777" w:rsidR="00425025" w:rsidRDefault="00425025" w:rsidP="00425025">
            <w:pPr>
              <w:pStyle w:val="NoSpacing"/>
              <w:ind w:firstLine="0"/>
              <w:rPr>
                <w:rFonts w:cs="Calibri"/>
                <w:sz w:val="20"/>
              </w:rPr>
            </w:pPr>
            <w:r>
              <w:rPr>
                <w:rFonts w:cs="Calibri"/>
                <w:sz w:val="20"/>
              </w:rPr>
              <w:t>Ty Coch.</w:t>
            </w:r>
          </w:p>
        </w:tc>
        <w:tc>
          <w:tcPr>
            <w:tcW w:w="4479" w:type="dxa"/>
            <w:vAlign w:val="center"/>
          </w:tcPr>
          <w:p w14:paraId="01D224D9" w14:textId="77777777" w:rsidR="00425025" w:rsidRDefault="00425025" w:rsidP="00425025">
            <w:pPr>
              <w:autoSpaceDE w:val="0"/>
              <w:autoSpaceDN w:val="0"/>
              <w:adjustRightInd w:val="0"/>
              <w:ind w:firstLine="0"/>
              <w:rPr>
                <w:rFonts w:cstheme="minorHAnsi"/>
                <w:sz w:val="20"/>
                <w:szCs w:val="20"/>
                <w:lang w:eastAsia="en-GB"/>
              </w:rPr>
            </w:pPr>
            <w:r>
              <w:rPr>
                <w:sz w:val="20"/>
              </w:rPr>
              <w:t>Demolition and Rebuild.</w:t>
            </w:r>
          </w:p>
        </w:tc>
      </w:tr>
      <w:tr w:rsidR="00425025" w14:paraId="1F6A4776" w14:textId="77777777" w:rsidTr="00425025">
        <w:trPr>
          <w:trHeight w:val="283"/>
        </w:trPr>
        <w:tc>
          <w:tcPr>
            <w:tcW w:w="1701" w:type="dxa"/>
            <w:vAlign w:val="center"/>
          </w:tcPr>
          <w:p w14:paraId="1D267E5F" w14:textId="77777777" w:rsidR="00425025" w:rsidRDefault="00425025" w:rsidP="00425025">
            <w:pPr>
              <w:pStyle w:val="NoSpacing"/>
              <w:ind w:firstLine="66"/>
              <w:rPr>
                <w:sz w:val="20"/>
              </w:rPr>
            </w:pPr>
            <w:r>
              <w:rPr>
                <w:sz w:val="20"/>
              </w:rPr>
              <w:t>20/1909/FUL.</w:t>
            </w:r>
          </w:p>
        </w:tc>
        <w:tc>
          <w:tcPr>
            <w:tcW w:w="2637" w:type="dxa"/>
            <w:vAlign w:val="center"/>
          </w:tcPr>
          <w:p w14:paraId="68CABCE1" w14:textId="77777777" w:rsidR="00425025" w:rsidRDefault="00425025" w:rsidP="00425025">
            <w:pPr>
              <w:pStyle w:val="NoSpacing"/>
              <w:ind w:firstLine="0"/>
              <w:rPr>
                <w:rFonts w:cs="Calibri"/>
                <w:sz w:val="20"/>
              </w:rPr>
            </w:pPr>
            <w:r>
              <w:rPr>
                <w:rFonts w:cs="Calibri"/>
                <w:sz w:val="20"/>
              </w:rPr>
              <w:t>Rallt.</w:t>
            </w:r>
          </w:p>
        </w:tc>
        <w:tc>
          <w:tcPr>
            <w:tcW w:w="4479" w:type="dxa"/>
            <w:vAlign w:val="center"/>
          </w:tcPr>
          <w:p w14:paraId="44BCF0AF" w14:textId="77777777" w:rsidR="00425025" w:rsidRDefault="00425025" w:rsidP="00425025">
            <w:pPr>
              <w:autoSpaceDE w:val="0"/>
              <w:autoSpaceDN w:val="0"/>
              <w:adjustRightInd w:val="0"/>
              <w:ind w:firstLine="0"/>
              <w:rPr>
                <w:sz w:val="20"/>
              </w:rPr>
            </w:pPr>
            <w:r>
              <w:rPr>
                <w:sz w:val="20"/>
              </w:rPr>
              <w:t>Erection of agricultural building.</w:t>
            </w:r>
          </w:p>
        </w:tc>
      </w:tr>
    </w:tbl>
    <w:p w14:paraId="270A9A82" w14:textId="7EEF4E9C" w:rsidR="001704F9" w:rsidRPr="00AB5EAA" w:rsidRDefault="001704F9" w:rsidP="00134124">
      <w:pPr>
        <w:pStyle w:val="NoSpacing"/>
        <w:numPr>
          <w:ilvl w:val="1"/>
          <w:numId w:val="8"/>
        </w:numPr>
        <w:rPr>
          <w:i/>
          <w:iCs/>
          <w:sz w:val="24"/>
          <w:szCs w:val="24"/>
        </w:rPr>
      </w:pPr>
      <w:r w:rsidRPr="00AB5EAA">
        <w:rPr>
          <w:i/>
          <w:iCs/>
          <w:sz w:val="24"/>
          <w:szCs w:val="24"/>
        </w:rPr>
        <w:t>Planning Refusals.</w:t>
      </w:r>
    </w:p>
    <w:tbl>
      <w:tblPr>
        <w:tblW w:w="878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423"/>
      </w:tblGrid>
      <w:tr w:rsidR="0064720F" w:rsidRPr="0064720F" w14:paraId="201E8152" w14:textId="77777777" w:rsidTr="00425025">
        <w:trPr>
          <w:trHeight w:val="283"/>
        </w:trPr>
        <w:tc>
          <w:tcPr>
            <w:tcW w:w="1531" w:type="dxa"/>
            <w:shd w:val="clear" w:color="auto" w:fill="F2F2F2"/>
            <w:vAlign w:val="center"/>
          </w:tcPr>
          <w:p w14:paraId="6EEFA097" w14:textId="77777777" w:rsidR="0064720F" w:rsidRPr="0064720F" w:rsidRDefault="0064720F" w:rsidP="00AB4DD6">
            <w:pPr>
              <w:tabs>
                <w:tab w:val="left" w:pos="0"/>
              </w:tabs>
              <w:ind w:firstLine="0"/>
              <w:jc w:val="center"/>
              <w:rPr>
                <w:rFonts w:ascii="Calibri" w:hAnsi="Calibri" w:cs="Calibri"/>
                <w:sz w:val="20"/>
                <w:szCs w:val="20"/>
              </w:rPr>
            </w:pPr>
            <w:r w:rsidRPr="0064720F">
              <w:rPr>
                <w:rFonts w:ascii="Calibri" w:hAnsi="Calibri" w:cs="Calibri"/>
                <w:sz w:val="20"/>
                <w:szCs w:val="20"/>
              </w:rPr>
              <w:t>Application No.</w:t>
            </w:r>
          </w:p>
        </w:tc>
        <w:tc>
          <w:tcPr>
            <w:tcW w:w="2835" w:type="dxa"/>
            <w:shd w:val="clear" w:color="auto" w:fill="F2F2F2"/>
            <w:vAlign w:val="center"/>
          </w:tcPr>
          <w:p w14:paraId="79F0B165" w14:textId="77777777" w:rsidR="0064720F" w:rsidRPr="0064720F" w:rsidRDefault="0064720F" w:rsidP="00AB4DD6">
            <w:pPr>
              <w:pStyle w:val="NoSpacing"/>
              <w:ind w:firstLine="0"/>
              <w:jc w:val="center"/>
              <w:rPr>
                <w:rFonts w:cs="Calibri"/>
                <w:sz w:val="20"/>
                <w:szCs w:val="20"/>
              </w:rPr>
            </w:pPr>
            <w:r w:rsidRPr="0064720F">
              <w:rPr>
                <w:rFonts w:cs="Calibri"/>
                <w:sz w:val="20"/>
                <w:szCs w:val="20"/>
              </w:rPr>
              <w:t>Location</w:t>
            </w:r>
          </w:p>
        </w:tc>
        <w:tc>
          <w:tcPr>
            <w:tcW w:w="4423" w:type="dxa"/>
            <w:shd w:val="clear" w:color="auto" w:fill="F2F2F2"/>
            <w:vAlign w:val="center"/>
          </w:tcPr>
          <w:p w14:paraId="21D2694D" w14:textId="77777777" w:rsidR="0064720F" w:rsidRPr="0064720F" w:rsidRDefault="0064720F" w:rsidP="00AB4DD6">
            <w:pPr>
              <w:ind w:firstLine="0"/>
              <w:jc w:val="center"/>
              <w:rPr>
                <w:rFonts w:ascii="Calibri" w:hAnsi="Calibri" w:cs="Calibri"/>
                <w:sz w:val="20"/>
                <w:szCs w:val="20"/>
              </w:rPr>
            </w:pPr>
            <w:r w:rsidRPr="0064720F">
              <w:rPr>
                <w:rFonts w:ascii="Calibri" w:hAnsi="Calibri" w:cs="Calibri"/>
                <w:sz w:val="20"/>
                <w:szCs w:val="20"/>
              </w:rPr>
              <w:t>Description</w:t>
            </w:r>
          </w:p>
        </w:tc>
      </w:tr>
      <w:tr w:rsidR="0064720F" w:rsidRPr="0064720F" w14:paraId="0D798F9D" w14:textId="77777777" w:rsidTr="00425025">
        <w:trPr>
          <w:trHeight w:val="283"/>
        </w:trPr>
        <w:tc>
          <w:tcPr>
            <w:tcW w:w="1531" w:type="dxa"/>
            <w:shd w:val="clear" w:color="auto" w:fill="auto"/>
            <w:vAlign w:val="center"/>
          </w:tcPr>
          <w:p w14:paraId="4D53F22B" w14:textId="77777777" w:rsidR="0064720F" w:rsidRPr="0064720F" w:rsidRDefault="0064720F" w:rsidP="00AB4DD6">
            <w:pPr>
              <w:pStyle w:val="NoSpacing"/>
              <w:ind w:firstLine="0"/>
              <w:rPr>
                <w:rFonts w:cs="Calibri"/>
                <w:sz w:val="20"/>
                <w:szCs w:val="20"/>
              </w:rPr>
            </w:pPr>
            <w:r w:rsidRPr="0064720F">
              <w:rPr>
                <w:rFonts w:cs="Calibri"/>
                <w:sz w:val="20"/>
                <w:szCs w:val="20"/>
              </w:rPr>
              <w:t>None.</w:t>
            </w:r>
          </w:p>
        </w:tc>
        <w:tc>
          <w:tcPr>
            <w:tcW w:w="2835" w:type="dxa"/>
            <w:shd w:val="clear" w:color="auto" w:fill="auto"/>
            <w:vAlign w:val="center"/>
          </w:tcPr>
          <w:p w14:paraId="287E2B1F" w14:textId="77777777" w:rsidR="0064720F" w:rsidRPr="0064720F" w:rsidRDefault="0064720F" w:rsidP="00AB4DD6">
            <w:pPr>
              <w:pStyle w:val="NoSpacing"/>
              <w:ind w:firstLine="0"/>
              <w:rPr>
                <w:rFonts w:cs="Calibri"/>
                <w:sz w:val="20"/>
                <w:szCs w:val="20"/>
              </w:rPr>
            </w:pPr>
          </w:p>
        </w:tc>
        <w:tc>
          <w:tcPr>
            <w:tcW w:w="4423" w:type="dxa"/>
            <w:shd w:val="clear" w:color="auto" w:fill="auto"/>
            <w:vAlign w:val="center"/>
          </w:tcPr>
          <w:p w14:paraId="0B491364" w14:textId="77777777" w:rsidR="0064720F" w:rsidRPr="0064720F" w:rsidRDefault="0064720F" w:rsidP="00AB4DD6">
            <w:pPr>
              <w:pStyle w:val="NoSpacing"/>
              <w:ind w:firstLine="0"/>
              <w:rPr>
                <w:sz w:val="20"/>
                <w:szCs w:val="20"/>
              </w:rPr>
            </w:pPr>
          </w:p>
        </w:tc>
      </w:tr>
    </w:tbl>
    <w:p w14:paraId="02F2D556" w14:textId="55B84791" w:rsidR="0064720F" w:rsidRDefault="001704F9" w:rsidP="00134124">
      <w:pPr>
        <w:pStyle w:val="NoSpacing"/>
        <w:numPr>
          <w:ilvl w:val="1"/>
          <w:numId w:val="8"/>
        </w:numPr>
        <w:rPr>
          <w:i/>
          <w:iCs/>
          <w:sz w:val="24"/>
          <w:szCs w:val="24"/>
        </w:rPr>
      </w:pPr>
      <w:r w:rsidRPr="00AB5EAA">
        <w:rPr>
          <w:i/>
          <w:iCs/>
          <w:sz w:val="24"/>
          <w:szCs w:val="24"/>
        </w:rPr>
        <w:t xml:space="preserve"> Applications</w:t>
      </w:r>
      <w:r w:rsidR="00AB5EAA">
        <w:rPr>
          <w:i/>
          <w:iCs/>
          <w:sz w:val="24"/>
          <w:szCs w:val="24"/>
        </w:rPr>
        <w:t xml:space="preserve"> </w:t>
      </w:r>
      <w:r w:rsidRPr="00AB5EAA">
        <w:rPr>
          <w:sz w:val="24"/>
          <w:szCs w:val="24"/>
        </w:rPr>
        <w:t>waiting</w:t>
      </w:r>
      <w:r w:rsidRPr="00AB5EAA">
        <w:rPr>
          <w:i/>
          <w:iCs/>
          <w:sz w:val="24"/>
          <w:szCs w:val="24"/>
        </w:rPr>
        <w:t xml:space="preserve"> a Powys CC Decision.</w:t>
      </w:r>
    </w:p>
    <w:tbl>
      <w:tblPr>
        <w:tblW w:w="881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2948"/>
        <w:gridCol w:w="1531"/>
      </w:tblGrid>
      <w:tr w:rsidR="00425025" w:rsidRPr="00B5480B" w14:paraId="2C867C6F" w14:textId="77777777" w:rsidTr="00425025">
        <w:trPr>
          <w:trHeight w:val="113"/>
        </w:trPr>
        <w:tc>
          <w:tcPr>
            <w:tcW w:w="1701" w:type="dxa"/>
            <w:shd w:val="clear" w:color="auto" w:fill="F2F2F2"/>
            <w:vAlign w:val="center"/>
          </w:tcPr>
          <w:p w14:paraId="5C430C18" w14:textId="77777777" w:rsidR="00425025" w:rsidRPr="00B5480B" w:rsidRDefault="00425025" w:rsidP="00425025">
            <w:pPr>
              <w:pStyle w:val="NoSpacing"/>
              <w:ind w:firstLine="0"/>
              <w:jc w:val="center"/>
              <w:rPr>
                <w:sz w:val="16"/>
              </w:rPr>
            </w:pPr>
            <w:r w:rsidRPr="00B5480B">
              <w:rPr>
                <w:sz w:val="16"/>
              </w:rPr>
              <w:t>Application No.</w:t>
            </w:r>
          </w:p>
        </w:tc>
        <w:tc>
          <w:tcPr>
            <w:tcW w:w="2637" w:type="dxa"/>
            <w:shd w:val="clear" w:color="auto" w:fill="F2F2F2"/>
            <w:vAlign w:val="center"/>
          </w:tcPr>
          <w:p w14:paraId="1333DA66" w14:textId="77777777" w:rsidR="00425025" w:rsidRPr="00B5480B" w:rsidRDefault="00425025" w:rsidP="00425025">
            <w:pPr>
              <w:pStyle w:val="NoSpacing"/>
              <w:ind w:firstLine="0"/>
              <w:jc w:val="center"/>
              <w:rPr>
                <w:rFonts w:cs="Calibri"/>
                <w:sz w:val="16"/>
              </w:rPr>
            </w:pPr>
            <w:r w:rsidRPr="00B5480B">
              <w:rPr>
                <w:rFonts w:cs="Calibri"/>
                <w:sz w:val="16"/>
              </w:rPr>
              <w:t>Location.</w:t>
            </w:r>
          </w:p>
        </w:tc>
        <w:tc>
          <w:tcPr>
            <w:tcW w:w="2948" w:type="dxa"/>
            <w:shd w:val="clear" w:color="auto" w:fill="F2F2F2"/>
            <w:vAlign w:val="center"/>
          </w:tcPr>
          <w:p w14:paraId="474E4130" w14:textId="77777777" w:rsidR="00425025" w:rsidRPr="00B5480B" w:rsidRDefault="00425025" w:rsidP="00425025">
            <w:pPr>
              <w:pStyle w:val="NoSpacing"/>
              <w:ind w:firstLine="0"/>
              <w:jc w:val="center"/>
              <w:rPr>
                <w:sz w:val="16"/>
              </w:rPr>
            </w:pPr>
            <w:r w:rsidRPr="00B5480B">
              <w:rPr>
                <w:sz w:val="16"/>
              </w:rPr>
              <w:t>Description.</w:t>
            </w:r>
          </w:p>
        </w:tc>
        <w:tc>
          <w:tcPr>
            <w:tcW w:w="1531" w:type="dxa"/>
            <w:shd w:val="clear" w:color="auto" w:fill="F2F2F2"/>
            <w:vAlign w:val="center"/>
          </w:tcPr>
          <w:p w14:paraId="2027A8E1" w14:textId="77777777" w:rsidR="00425025" w:rsidRPr="00B5480B" w:rsidRDefault="00425025" w:rsidP="00425025">
            <w:pPr>
              <w:pStyle w:val="NoSpacing"/>
              <w:ind w:firstLine="0"/>
              <w:jc w:val="center"/>
              <w:rPr>
                <w:sz w:val="16"/>
              </w:rPr>
            </w:pPr>
            <w:r w:rsidRPr="00B5480B">
              <w:rPr>
                <w:sz w:val="16"/>
              </w:rPr>
              <w:t>Council’s Response.</w:t>
            </w:r>
          </w:p>
        </w:tc>
      </w:tr>
      <w:tr w:rsidR="00425025" w14:paraId="61F5286A" w14:textId="77777777" w:rsidTr="00425025">
        <w:trPr>
          <w:trHeight w:val="283"/>
        </w:trPr>
        <w:tc>
          <w:tcPr>
            <w:tcW w:w="1701" w:type="dxa"/>
            <w:shd w:val="clear" w:color="auto" w:fill="auto"/>
            <w:vAlign w:val="center"/>
          </w:tcPr>
          <w:p w14:paraId="3E6066BF" w14:textId="77777777" w:rsidR="00425025" w:rsidRDefault="00425025" w:rsidP="00425025">
            <w:pPr>
              <w:pStyle w:val="NoSpacing"/>
              <w:ind w:firstLine="0"/>
              <w:rPr>
                <w:sz w:val="20"/>
              </w:rPr>
            </w:pPr>
            <w:r>
              <w:rPr>
                <w:sz w:val="20"/>
              </w:rPr>
              <w:t>P/2010/0890.</w:t>
            </w:r>
          </w:p>
        </w:tc>
        <w:tc>
          <w:tcPr>
            <w:tcW w:w="2637" w:type="dxa"/>
            <w:shd w:val="clear" w:color="auto" w:fill="auto"/>
            <w:vAlign w:val="center"/>
          </w:tcPr>
          <w:p w14:paraId="13527E9D" w14:textId="77777777" w:rsidR="00425025" w:rsidRDefault="00425025" w:rsidP="00425025">
            <w:pPr>
              <w:pStyle w:val="NoSpacing"/>
              <w:ind w:firstLine="0"/>
              <w:rPr>
                <w:rFonts w:cs="Calibri"/>
                <w:sz w:val="20"/>
              </w:rPr>
            </w:pPr>
            <w:r>
              <w:rPr>
                <w:rFonts w:cs="Calibri"/>
                <w:sz w:val="20"/>
              </w:rPr>
              <w:t>Esgair Cwmowen Windfarm.</w:t>
            </w:r>
          </w:p>
        </w:tc>
        <w:tc>
          <w:tcPr>
            <w:tcW w:w="2948" w:type="dxa"/>
            <w:shd w:val="clear" w:color="auto" w:fill="auto"/>
            <w:vAlign w:val="center"/>
          </w:tcPr>
          <w:p w14:paraId="5ECFFC9D" w14:textId="77777777" w:rsidR="00425025" w:rsidRDefault="00425025" w:rsidP="00425025">
            <w:pPr>
              <w:pStyle w:val="NoSpacing"/>
              <w:ind w:firstLine="0"/>
              <w:rPr>
                <w:sz w:val="20"/>
              </w:rPr>
            </w:pPr>
            <w:r>
              <w:rPr>
                <w:sz w:val="20"/>
              </w:rPr>
              <w:t>Additional information.</w:t>
            </w:r>
          </w:p>
        </w:tc>
        <w:tc>
          <w:tcPr>
            <w:tcW w:w="1531" w:type="dxa"/>
            <w:shd w:val="clear" w:color="auto" w:fill="auto"/>
            <w:vAlign w:val="center"/>
          </w:tcPr>
          <w:p w14:paraId="6C1AF9FC" w14:textId="77777777" w:rsidR="00425025" w:rsidRDefault="00425025" w:rsidP="00425025">
            <w:pPr>
              <w:pStyle w:val="NoSpacing"/>
              <w:ind w:firstLine="0"/>
              <w:rPr>
                <w:sz w:val="20"/>
              </w:rPr>
            </w:pPr>
            <w:r>
              <w:rPr>
                <w:sz w:val="20"/>
              </w:rPr>
              <w:t>No Objection.</w:t>
            </w:r>
          </w:p>
        </w:tc>
      </w:tr>
      <w:tr w:rsidR="00425025" w14:paraId="551D3C64" w14:textId="77777777" w:rsidTr="00425025">
        <w:trPr>
          <w:trHeight w:val="283"/>
        </w:trPr>
        <w:tc>
          <w:tcPr>
            <w:tcW w:w="1701" w:type="dxa"/>
            <w:shd w:val="clear" w:color="auto" w:fill="auto"/>
            <w:vAlign w:val="center"/>
          </w:tcPr>
          <w:p w14:paraId="151C4BB1" w14:textId="77777777" w:rsidR="00425025" w:rsidRDefault="00425025" w:rsidP="00425025">
            <w:pPr>
              <w:pStyle w:val="NoSpacing"/>
              <w:ind w:firstLine="0"/>
              <w:rPr>
                <w:sz w:val="20"/>
              </w:rPr>
            </w:pPr>
            <w:r>
              <w:rPr>
                <w:sz w:val="20"/>
              </w:rPr>
              <w:t>19/1681/SC.</w:t>
            </w:r>
          </w:p>
        </w:tc>
        <w:tc>
          <w:tcPr>
            <w:tcW w:w="2637" w:type="dxa"/>
            <w:shd w:val="clear" w:color="auto" w:fill="auto"/>
            <w:vAlign w:val="center"/>
          </w:tcPr>
          <w:p w14:paraId="79908F54" w14:textId="77777777" w:rsidR="00425025" w:rsidRDefault="00425025" w:rsidP="00425025">
            <w:pPr>
              <w:pStyle w:val="NoSpacing"/>
              <w:ind w:firstLine="0"/>
              <w:rPr>
                <w:rFonts w:cs="Calibri"/>
                <w:sz w:val="20"/>
              </w:rPr>
            </w:pPr>
            <w:r>
              <w:rPr>
                <w:rFonts w:cs="Calibri"/>
                <w:sz w:val="20"/>
              </w:rPr>
              <w:t>Carno 3 Windfarm.</w:t>
            </w:r>
          </w:p>
        </w:tc>
        <w:tc>
          <w:tcPr>
            <w:tcW w:w="2948" w:type="dxa"/>
            <w:shd w:val="clear" w:color="auto" w:fill="auto"/>
            <w:vAlign w:val="center"/>
          </w:tcPr>
          <w:p w14:paraId="39D7750A" w14:textId="77777777" w:rsidR="00425025" w:rsidRDefault="00425025" w:rsidP="00425025">
            <w:pPr>
              <w:pStyle w:val="NoSpacing"/>
              <w:ind w:firstLine="0"/>
              <w:rPr>
                <w:sz w:val="20"/>
              </w:rPr>
            </w:pPr>
            <w:r>
              <w:rPr>
                <w:sz w:val="20"/>
              </w:rPr>
              <w:t>Blade Height Scoping.</w:t>
            </w:r>
          </w:p>
        </w:tc>
        <w:tc>
          <w:tcPr>
            <w:tcW w:w="1531" w:type="dxa"/>
            <w:shd w:val="clear" w:color="auto" w:fill="auto"/>
            <w:vAlign w:val="center"/>
          </w:tcPr>
          <w:p w14:paraId="19B1CD4A" w14:textId="77777777" w:rsidR="00425025" w:rsidRDefault="00425025" w:rsidP="00425025">
            <w:pPr>
              <w:pStyle w:val="NoSpacing"/>
              <w:ind w:firstLine="0"/>
              <w:rPr>
                <w:sz w:val="20"/>
              </w:rPr>
            </w:pPr>
            <w:r>
              <w:rPr>
                <w:sz w:val="20"/>
              </w:rPr>
              <w:t>No Objection.</w:t>
            </w:r>
          </w:p>
        </w:tc>
      </w:tr>
      <w:tr w:rsidR="00425025" w14:paraId="7E4C9306" w14:textId="77777777" w:rsidTr="00425025">
        <w:trPr>
          <w:trHeight w:val="283"/>
        </w:trPr>
        <w:tc>
          <w:tcPr>
            <w:tcW w:w="1701" w:type="dxa"/>
            <w:shd w:val="clear" w:color="auto" w:fill="auto"/>
            <w:vAlign w:val="center"/>
          </w:tcPr>
          <w:p w14:paraId="5DA29E1F" w14:textId="77777777" w:rsidR="00425025" w:rsidRDefault="00425025" w:rsidP="00425025">
            <w:pPr>
              <w:pStyle w:val="NoSpacing"/>
              <w:ind w:firstLine="0"/>
              <w:rPr>
                <w:sz w:val="20"/>
              </w:rPr>
            </w:pPr>
            <w:r>
              <w:rPr>
                <w:sz w:val="20"/>
              </w:rPr>
              <w:t>20/1241/FUL.</w:t>
            </w:r>
          </w:p>
        </w:tc>
        <w:tc>
          <w:tcPr>
            <w:tcW w:w="2637" w:type="dxa"/>
            <w:shd w:val="clear" w:color="auto" w:fill="auto"/>
            <w:vAlign w:val="center"/>
          </w:tcPr>
          <w:p w14:paraId="4298E447" w14:textId="77777777" w:rsidR="00425025" w:rsidRDefault="00425025" w:rsidP="00425025">
            <w:pPr>
              <w:pStyle w:val="NoSpacing"/>
              <w:ind w:firstLine="0"/>
              <w:rPr>
                <w:rFonts w:cs="Calibri"/>
                <w:sz w:val="20"/>
              </w:rPr>
            </w:pPr>
            <w:r>
              <w:rPr>
                <w:rFonts w:cs="Calibri"/>
                <w:sz w:val="20"/>
              </w:rPr>
              <w:t>Glanhanog Isaf Barns.</w:t>
            </w:r>
          </w:p>
        </w:tc>
        <w:tc>
          <w:tcPr>
            <w:tcW w:w="2948" w:type="dxa"/>
            <w:shd w:val="clear" w:color="auto" w:fill="auto"/>
            <w:vAlign w:val="center"/>
          </w:tcPr>
          <w:p w14:paraId="7E7A4989" w14:textId="77777777" w:rsidR="00425025" w:rsidRDefault="00425025" w:rsidP="00425025">
            <w:pPr>
              <w:pStyle w:val="NoSpacing"/>
              <w:ind w:firstLine="0"/>
              <w:rPr>
                <w:sz w:val="20"/>
              </w:rPr>
            </w:pPr>
            <w:r>
              <w:rPr>
                <w:sz w:val="20"/>
              </w:rPr>
              <w:t>5 Holiday Lets.</w:t>
            </w:r>
          </w:p>
        </w:tc>
        <w:tc>
          <w:tcPr>
            <w:tcW w:w="1531" w:type="dxa"/>
            <w:shd w:val="clear" w:color="auto" w:fill="auto"/>
            <w:vAlign w:val="center"/>
          </w:tcPr>
          <w:p w14:paraId="3464137E" w14:textId="77777777" w:rsidR="00425025" w:rsidRDefault="00425025" w:rsidP="00425025">
            <w:pPr>
              <w:pStyle w:val="NoSpacing"/>
              <w:ind w:firstLine="0"/>
              <w:rPr>
                <w:sz w:val="20"/>
              </w:rPr>
            </w:pPr>
            <w:r>
              <w:rPr>
                <w:sz w:val="20"/>
              </w:rPr>
              <w:t>Objection.</w:t>
            </w:r>
          </w:p>
        </w:tc>
      </w:tr>
      <w:tr w:rsidR="00425025" w14:paraId="28F21038" w14:textId="77777777" w:rsidTr="00425025">
        <w:trPr>
          <w:trHeight w:val="283"/>
        </w:trPr>
        <w:tc>
          <w:tcPr>
            <w:tcW w:w="1701" w:type="dxa"/>
            <w:shd w:val="clear" w:color="auto" w:fill="auto"/>
            <w:vAlign w:val="center"/>
          </w:tcPr>
          <w:p w14:paraId="5AB14D9B" w14:textId="77777777" w:rsidR="00425025" w:rsidRPr="003B7196" w:rsidRDefault="00425025" w:rsidP="00425025">
            <w:pPr>
              <w:pStyle w:val="NoSpacing"/>
              <w:ind w:firstLine="0"/>
              <w:rPr>
                <w:rFonts w:cstheme="minorHAnsi"/>
                <w:szCs w:val="24"/>
              </w:rPr>
            </w:pPr>
            <w:r w:rsidRPr="003B7196">
              <w:rPr>
                <w:rFonts w:cstheme="minorHAnsi"/>
                <w:color w:val="333333"/>
                <w:sz w:val="20"/>
                <w:szCs w:val="24"/>
                <w:shd w:val="clear" w:color="auto" w:fill="FFFFFF"/>
              </w:rPr>
              <w:t>20/1610/REM</w:t>
            </w:r>
            <w:r>
              <w:rPr>
                <w:rFonts w:cstheme="minorHAnsi"/>
                <w:color w:val="333333"/>
                <w:sz w:val="20"/>
                <w:szCs w:val="24"/>
                <w:shd w:val="clear" w:color="auto" w:fill="FFFFFF"/>
              </w:rPr>
              <w:t>.</w:t>
            </w:r>
          </w:p>
        </w:tc>
        <w:tc>
          <w:tcPr>
            <w:tcW w:w="2637" w:type="dxa"/>
            <w:shd w:val="clear" w:color="auto" w:fill="auto"/>
            <w:vAlign w:val="center"/>
          </w:tcPr>
          <w:p w14:paraId="5EFB1A09" w14:textId="77777777" w:rsidR="00425025" w:rsidRDefault="00425025" w:rsidP="00425025">
            <w:pPr>
              <w:pStyle w:val="NoSpacing"/>
              <w:ind w:firstLine="0"/>
              <w:rPr>
                <w:rFonts w:cs="Calibri"/>
                <w:sz w:val="20"/>
              </w:rPr>
            </w:pPr>
            <w:r>
              <w:rPr>
                <w:rFonts w:cs="Calibri"/>
                <w:sz w:val="20"/>
              </w:rPr>
              <w:t>Carno 3 Windfarm.</w:t>
            </w:r>
          </w:p>
        </w:tc>
        <w:tc>
          <w:tcPr>
            <w:tcW w:w="2948" w:type="dxa"/>
            <w:shd w:val="clear" w:color="auto" w:fill="auto"/>
            <w:vAlign w:val="center"/>
          </w:tcPr>
          <w:p w14:paraId="6222A63B" w14:textId="77777777" w:rsidR="00425025" w:rsidRDefault="00425025" w:rsidP="00425025">
            <w:pPr>
              <w:pStyle w:val="NoSpacing"/>
              <w:ind w:firstLine="0"/>
              <w:rPr>
                <w:sz w:val="20"/>
              </w:rPr>
            </w:pPr>
            <w:r>
              <w:rPr>
                <w:sz w:val="20"/>
              </w:rPr>
              <w:t>Vary Section 73 Conditions.</w:t>
            </w:r>
          </w:p>
        </w:tc>
        <w:tc>
          <w:tcPr>
            <w:tcW w:w="1531" w:type="dxa"/>
            <w:shd w:val="clear" w:color="auto" w:fill="auto"/>
            <w:vAlign w:val="center"/>
          </w:tcPr>
          <w:p w14:paraId="665012E7" w14:textId="77777777" w:rsidR="00425025" w:rsidRDefault="00425025" w:rsidP="00425025">
            <w:pPr>
              <w:pStyle w:val="NoSpacing"/>
              <w:ind w:firstLine="0"/>
              <w:rPr>
                <w:sz w:val="20"/>
              </w:rPr>
            </w:pPr>
            <w:r>
              <w:rPr>
                <w:sz w:val="20"/>
              </w:rPr>
              <w:t>No Objection</w:t>
            </w:r>
          </w:p>
        </w:tc>
      </w:tr>
      <w:tr w:rsidR="00425025" w14:paraId="07A67E8E" w14:textId="77777777" w:rsidTr="00425025">
        <w:trPr>
          <w:trHeight w:val="283"/>
        </w:trPr>
        <w:tc>
          <w:tcPr>
            <w:tcW w:w="1701" w:type="dxa"/>
            <w:shd w:val="clear" w:color="auto" w:fill="auto"/>
            <w:vAlign w:val="center"/>
          </w:tcPr>
          <w:p w14:paraId="69650830" w14:textId="77777777" w:rsidR="00425025" w:rsidRPr="003B7196" w:rsidRDefault="00425025" w:rsidP="00425025">
            <w:pPr>
              <w:pStyle w:val="NoSpacing"/>
              <w:ind w:firstLine="0"/>
              <w:rPr>
                <w:rFonts w:cstheme="minorHAnsi"/>
                <w:color w:val="333333"/>
                <w:sz w:val="20"/>
                <w:szCs w:val="24"/>
                <w:shd w:val="clear" w:color="auto" w:fill="FFFFFF"/>
              </w:rPr>
            </w:pPr>
            <w:r>
              <w:rPr>
                <w:rFonts w:cstheme="minorHAnsi"/>
                <w:color w:val="333333"/>
                <w:sz w:val="20"/>
                <w:szCs w:val="24"/>
                <w:shd w:val="clear" w:color="auto" w:fill="FFFFFF"/>
              </w:rPr>
              <w:t>20/1909/FUL</w:t>
            </w:r>
          </w:p>
        </w:tc>
        <w:tc>
          <w:tcPr>
            <w:tcW w:w="2637" w:type="dxa"/>
            <w:shd w:val="clear" w:color="auto" w:fill="auto"/>
            <w:vAlign w:val="center"/>
          </w:tcPr>
          <w:p w14:paraId="63F7FD17" w14:textId="77777777" w:rsidR="00425025" w:rsidRDefault="00425025" w:rsidP="00425025">
            <w:pPr>
              <w:pStyle w:val="NoSpacing"/>
              <w:ind w:firstLine="0"/>
              <w:rPr>
                <w:rFonts w:cs="Calibri"/>
                <w:sz w:val="20"/>
              </w:rPr>
            </w:pPr>
            <w:r>
              <w:rPr>
                <w:rFonts w:cs="Calibri"/>
                <w:sz w:val="20"/>
              </w:rPr>
              <w:t>Rallt.</w:t>
            </w:r>
          </w:p>
        </w:tc>
        <w:tc>
          <w:tcPr>
            <w:tcW w:w="2948" w:type="dxa"/>
            <w:shd w:val="clear" w:color="auto" w:fill="auto"/>
            <w:vAlign w:val="center"/>
          </w:tcPr>
          <w:p w14:paraId="3BB54B86" w14:textId="77777777" w:rsidR="00425025" w:rsidRDefault="00425025" w:rsidP="00425025">
            <w:pPr>
              <w:pStyle w:val="NoSpacing"/>
              <w:ind w:firstLine="0"/>
              <w:rPr>
                <w:sz w:val="20"/>
              </w:rPr>
            </w:pPr>
            <w:r>
              <w:rPr>
                <w:sz w:val="20"/>
              </w:rPr>
              <w:t>Erection of agricultural building.</w:t>
            </w:r>
          </w:p>
        </w:tc>
        <w:tc>
          <w:tcPr>
            <w:tcW w:w="1531" w:type="dxa"/>
            <w:shd w:val="clear" w:color="auto" w:fill="auto"/>
            <w:vAlign w:val="center"/>
          </w:tcPr>
          <w:p w14:paraId="351F2A4C" w14:textId="77777777" w:rsidR="00425025" w:rsidRDefault="00425025" w:rsidP="00425025">
            <w:pPr>
              <w:pStyle w:val="NoSpacing"/>
              <w:ind w:firstLine="0"/>
              <w:rPr>
                <w:sz w:val="20"/>
              </w:rPr>
            </w:pPr>
            <w:r>
              <w:rPr>
                <w:sz w:val="20"/>
              </w:rPr>
              <w:t>No Objection</w:t>
            </w:r>
          </w:p>
        </w:tc>
      </w:tr>
    </w:tbl>
    <w:p w14:paraId="199E6942" w14:textId="6D38CBCF" w:rsidR="00425025" w:rsidRDefault="00425025" w:rsidP="00425025">
      <w:pPr>
        <w:pStyle w:val="NoSpacing"/>
        <w:ind w:firstLine="0"/>
        <w:rPr>
          <w:i/>
          <w:iCs/>
          <w:sz w:val="24"/>
          <w:szCs w:val="24"/>
        </w:rPr>
      </w:pPr>
    </w:p>
    <w:p w14:paraId="6E0D073B" w14:textId="77777777" w:rsidR="00425025" w:rsidRDefault="001704F9" w:rsidP="00134124">
      <w:pPr>
        <w:pStyle w:val="NoSpacing"/>
        <w:numPr>
          <w:ilvl w:val="1"/>
          <w:numId w:val="8"/>
        </w:numPr>
        <w:rPr>
          <w:i/>
          <w:iCs/>
          <w:sz w:val="24"/>
          <w:szCs w:val="24"/>
        </w:rPr>
      </w:pPr>
      <w:r w:rsidRPr="00AB5EAA">
        <w:rPr>
          <w:i/>
          <w:iCs/>
          <w:sz w:val="24"/>
          <w:szCs w:val="24"/>
        </w:rPr>
        <w:t>Decisions Lists.</w:t>
      </w:r>
    </w:p>
    <w:tbl>
      <w:tblPr>
        <w:tblW w:w="7313"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5"/>
        <w:gridCol w:w="2948"/>
      </w:tblGrid>
      <w:tr w:rsidR="00425025" w14:paraId="4EEB9A29" w14:textId="77777777" w:rsidTr="00425025">
        <w:trPr>
          <w:trHeight w:val="283"/>
        </w:trPr>
        <w:tc>
          <w:tcPr>
            <w:tcW w:w="4365" w:type="dxa"/>
            <w:shd w:val="clear" w:color="auto" w:fill="auto"/>
            <w:vAlign w:val="center"/>
          </w:tcPr>
          <w:p w14:paraId="33FFFDDA" w14:textId="77777777" w:rsidR="00425025" w:rsidRDefault="00425025" w:rsidP="00425025">
            <w:pPr>
              <w:pStyle w:val="NoSpacing"/>
              <w:ind w:firstLine="0"/>
              <w:rPr>
                <w:rFonts w:cstheme="minorHAnsi"/>
                <w:sz w:val="20"/>
                <w:szCs w:val="24"/>
              </w:rPr>
            </w:pPr>
            <w:r>
              <w:rPr>
                <w:rFonts w:cstheme="minorHAnsi"/>
                <w:sz w:val="20"/>
                <w:szCs w:val="24"/>
              </w:rPr>
              <w:t>01.03.2021 to 12.03.2021.</w:t>
            </w:r>
          </w:p>
        </w:tc>
        <w:tc>
          <w:tcPr>
            <w:tcW w:w="2948" w:type="dxa"/>
            <w:shd w:val="clear" w:color="auto" w:fill="auto"/>
            <w:vAlign w:val="center"/>
          </w:tcPr>
          <w:p w14:paraId="7EBA5F6B" w14:textId="77777777" w:rsidR="00425025" w:rsidRDefault="00425025" w:rsidP="00425025">
            <w:pPr>
              <w:pStyle w:val="NoSpacing"/>
              <w:ind w:firstLine="0"/>
              <w:rPr>
                <w:rFonts w:cstheme="minorHAnsi"/>
                <w:sz w:val="20"/>
                <w:szCs w:val="24"/>
              </w:rPr>
            </w:pPr>
            <w:r>
              <w:rPr>
                <w:rFonts w:cstheme="minorHAnsi"/>
                <w:sz w:val="20"/>
                <w:szCs w:val="24"/>
              </w:rPr>
              <w:t>None in Carno.</w:t>
            </w:r>
          </w:p>
        </w:tc>
      </w:tr>
      <w:tr w:rsidR="00425025" w14:paraId="18301FFC" w14:textId="77777777" w:rsidTr="00425025">
        <w:trPr>
          <w:trHeight w:val="283"/>
        </w:trPr>
        <w:tc>
          <w:tcPr>
            <w:tcW w:w="4365" w:type="dxa"/>
            <w:shd w:val="clear" w:color="auto" w:fill="auto"/>
            <w:vAlign w:val="center"/>
          </w:tcPr>
          <w:p w14:paraId="3F85EE56" w14:textId="77777777" w:rsidR="00425025" w:rsidRDefault="00425025" w:rsidP="00425025">
            <w:pPr>
              <w:pStyle w:val="NoSpacing"/>
              <w:ind w:firstLine="0"/>
              <w:rPr>
                <w:rFonts w:cstheme="minorHAnsi"/>
                <w:sz w:val="20"/>
                <w:szCs w:val="24"/>
              </w:rPr>
            </w:pPr>
            <w:r>
              <w:rPr>
                <w:rFonts w:cstheme="minorHAnsi"/>
                <w:sz w:val="20"/>
                <w:szCs w:val="24"/>
              </w:rPr>
              <w:t>15.02.2021 to 26.02.2021.</w:t>
            </w:r>
          </w:p>
        </w:tc>
        <w:tc>
          <w:tcPr>
            <w:tcW w:w="2948" w:type="dxa"/>
            <w:shd w:val="clear" w:color="auto" w:fill="auto"/>
            <w:vAlign w:val="center"/>
          </w:tcPr>
          <w:p w14:paraId="1015321C" w14:textId="77777777" w:rsidR="00425025" w:rsidRDefault="00425025" w:rsidP="00425025">
            <w:pPr>
              <w:pStyle w:val="NoSpacing"/>
              <w:ind w:firstLine="0"/>
              <w:rPr>
                <w:rFonts w:cstheme="minorHAnsi"/>
                <w:sz w:val="20"/>
                <w:szCs w:val="24"/>
              </w:rPr>
            </w:pPr>
            <w:r>
              <w:rPr>
                <w:rFonts w:cstheme="minorHAnsi"/>
                <w:sz w:val="20"/>
                <w:szCs w:val="24"/>
              </w:rPr>
              <w:t>20/1909/FUL. Rallt.</w:t>
            </w:r>
          </w:p>
        </w:tc>
      </w:tr>
      <w:tr w:rsidR="00425025" w14:paraId="5825860B" w14:textId="77777777" w:rsidTr="00425025">
        <w:trPr>
          <w:trHeight w:val="283"/>
        </w:trPr>
        <w:tc>
          <w:tcPr>
            <w:tcW w:w="4365" w:type="dxa"/>
            <w:shd w:val="clear" w:color="auto" w:fill="auto"/>
            <w:vAlign w:val="center"/>
          </w:tcPr>
          <w:p w14:paraId="0947C8CA" w14:textId="77777777" w:rsidR="00425025" w:rsidRDefault="00425025" w:rsidP="00425025">
            <w:pPr>
              <w:pStyle w:val="NoSpacing"/>
              <w:ind w:firstLine="0"/>
              <w:rPr>
                <w:rFonts w:cstheme="minorHAnsi"/>
                <w:sz w:val="20"/>
                <w:szCs w:val="24"/>
              </w:rPr>
            </w:pPr>
            <w:r>
              <w:rPr>
                <w:rFonts w:cstheme="minorHAnsi"/>
                <w:sz w:val="20"/>
                <w:szCs w:val="24"/>
              </w:rPr>
              <w:t>01.02.2021 to 12.02.2021.</w:t>
            </w:r>
          </w:p>
        </w:tc>
        <w:tc>
          <w:tcPr>
            <w:tcW w:w="2948" w:type="dxa"/>
            <w:shd w:val="clear" w:color="auto" w:fill="auto"/>
            <w:vAlign w:val="center"/>
          </w:tcPr>
          <w:p w14:paraId="21EE9060" w14:textId="77777777" w:rsidR="00425025" w:rsidRDefault="00425025" w:rsidP="00425025">
            <w:pPr>
              <w:pStyle w:val="NoSpacing"/>
              <w:ind w:firstLine="0"/>
              <w:rPr>
                <w:rFonts w:cstheme="minorHAnsi"/>
                <w:sz w:val="20"/>
                <w:szCs w:val="24"/>
              </w:rPr>
            </w:pPr>
            <w:r>
              <w:rPr>
                <w:rFonts w:cstheme="minorHAnsi"/>
                <w:sz w:val="20"/>
                <w:szCs w:val="24"/>
              </w:rPr>
              <w:t>20/1446/FUL. Ty Coch.</w:t>
            </w:r>
          </w:p>
        </w:tc>
      </w:tr>
      <w:tr w:rsidR="00425025" w:rsidRPr="003041AF" w14:paraId="4E251121" w14:textId="77777777" w:rsidTr="00425025">
        <w:trPr>
          <w:trHeight w:val="283"/>
        </w:trPr>
        <w:tc>
          <w:tcPr>
            <w:tcW w:w="4365" w:type="dxa"/>
            <w:shd w:val="clear" w:color="auto" w:fill="auto"/>
            <w:vAlign w:val="center"/>
          </w:tcPr>
          <w:p w14:paraId="329445AA" w14:textId="77777777" w:rsidR="00425025" w:rsidRPr="003041AF" w:rsidRDefault="00425025" w:rsidP="00425025">
            <w:pPr>
              <w:pStyle w:val="NoSpacing"/>
              <w:ind w:firstLine="0"/>
              <w:rPr>
                <w:rFonts w:cstheme="minorHAnsi"/>
                <w:sz w:val="20"/>
                <w:szCs w:val="24"/>
              </w:rPr>
            </w:pPr>
            <w:r>
              <w:rPr>
                <w:rFonts w:cstheme="minorHAnsi"/>
                <w:sz w:val="20"/>
                <w:szCs w:val="24"/>
              </w:rPr>
              <w:t>18.01.2021 to 29.01.2021.</w:t>
            </w:r>
          </w:p>
        </w:tc>
        <w:tc>
          <w:tcPr>
            <w:tcW w:w="2948" w:type="dxa"/>
            <w:shd w:val="clear" w:color="auto" w:fill="auto"/>
            <w:vAlign w:val="center"/>
          </w:tcPr>
          <w:p w14:paraId="7D415349" w14:textId="77777777" w:rsidR="00425025" w:rsidRPr="003041AF" w:rsidRDefault="00425025" w:rsidP="00425025">
            <w:pPr>
              <w:pStyle w:val="NoSpacing"/>
              <w:ind w:firstLine="0"/>
              <w:rPr>
                <w:rFonts w:cstheme="minorHAnsi"/>
                <w:sz w:val="20"/>
                <w:szCs w:val="24"/>
              </w:rPr>
            </w:pPr>
            <w:r>
              <w:rPr>
                <w:rFonts w:cstheme="minorHAnsi"/>
                <w:sz w:val="20"/>
                <w:szCs w:val="24"/>
              </w:rPr>
              <w:t>None in Carno.</w:t>
            </w:r>
          </w:p>
        </w:tc>
      </w:tr>
      <w:tr w:rsidR="00425025" w:rsidRPr="003041AF" w14:paraId="5CF51269" w14:textId="77777777" w:rsidTr="00425025">
        <w:trPr>
          <w:trHeight w:val="283"/>
        </w:trPr>
        <w:tc>
          <w:tcPr>
            <w:tcW w:w="4365" w:type="dxa"/>
            <w:shd w:val="clear" w:color="auto" w:fill="auto"/>
            <w:vAlign w:val="center"/>
          </w:tcPr>
          <w:p w14:paraId="7F0EF155" w14:textId="77777777" w:rsidR="00425025" w:rsidRPr="003041AF" w:rsidRDefault="00425025" w:rsidP="00425025">
            <w:pPr>
              <w:ind w:firstLine="0"/>
              <w:rPr>
                <w:rFonts w:cstheme="minorHAnsi"/>
                <w:sz w:val="20"/>
              </w:rPr>
            </w:pPr>
            <w:r>
              <w:rPr>
                <w:rFonts w:cstheme="minorHAnsi"/>
                <w:sz w:val="20"/>
              </w:rPr>
              <w:t>01.01.2021 to 15.01.2021.</w:t>
            </w:r>
          </w:p>
        </w:tc>
        <w:tc>
          <w:tcPr>
            <w:tcW w:w="2948" w:type="dxa"/>
            <w:shd w:val="clear" w:color="auto" w:fill="auto"/>
            <w:vAlign w:val="center"/>
          </w:tcPr>
          <w:p w14:paraId="7B4D3B9E" w14:textId="77777777" w:rsidR="00425025" w:rsidRPr="003041AF" w:rsidRDefault="00425025" w:rsidP="00425025">
            <w:pPr>
              <w:pStyle w:val="NoSpacing"/>
              <w:ind w:firstLine="0"/>
              <w:rPr>
                <w:rFonts w:cstheme="minorHAnsi"/>
                <w:sz w:val="20"/>
                <w:szCs w:val="24"/>
              </w:rPr>
            </w:pPr>
            <w:r>
              <w:rPr>
                <w:rFonts w:cstheme="minorHAnsi"/>
                <w:sz w:val="20"/>
                <w:szCs w:val="24"/>
              </w:rPr>
              <w:t>20/1795/DEM Laura Ashley.</w:t>
            </w:r>
          </w:p>
        </w:tc>
      </w:tr>
      <w:tr w:rsidR="00425025" w:rsidRPr="003041AF" w14:paraId="1DF8E8ED" w14:textId="77777777" w:rsidTr="00425025">
        <w:trPr>
          <w:trHeight w:val="283"/>
        </w:trPr>
        <w:tc>
          <w:tcPr>
            <w:tcW w:w="4365" w:type="dxa"/>
            <w:shd w:val="clear" w:color="auto" w:fill="auto"/>
            <w:vAlign w:val="center"/>
          </w:tcPr>
          <w:p w14:paraId="40D02348" w14:textId="77777777" w:rsidR="00425025" w:rsidRDefault="00425025" w:rsidP="00425025">
            <w:pPr>
              <w:ind w:firstLine="0"/>
              <w:rPr>
                <w:rFonts w:cstheme="minorHAnsi"/>
                <w:sz w:val="20"/>
              </w:rPr>
            </w:pPr>
            <w:r>
              <w:rPr>
                <w:rFonts w:cstheme="minorHAnsi"/>
                <w:sz w:val="20"/>
              </w:rPr>
              <w:t>07.12.2020 to 31.12.2020.</w:t>
            </w:r>
          </w:p>
        </w:tc>
        <w:tc>
          <w:tcPr>
            <w:tcW w:w="2948" w:type="dxa"/>
            <w:shd w:val="clear" w:color="auto" w:fill="auto"/>
            <w:vAlign w:val="center"/>
          </w:tcPr>
          <w:p w14:paraId="0BE65288" w14:textId="77777777" w:rsidR="00425025" w:rsidRPr="003041AF" w:rsidRDefault="00425025" w:rsidP="00425025">
            <w:pPr>
              <w:pStyle w:val="NoSpacing"/>
              <w:ind w:firstLine="0"/>
              <w:rPr>
                <w:rFonts w:cstheme="minorHAnsi"/>
                <w:sz w:val="20"/>
                <w:szCs w:val="24"/>
              </w:rPr>
            </w:pPr>
            <w:r>
              <w:rPr>
                <w:rFonts w:cstheme="minorHAnsi"/>
                <w:sz w:val="20"/>
                <w:szCs w:val="24"/>
              </w:rPr>
              <w:t>None in Carno.</w:t>
            </w:r>
          </w:p>
        </w:tc>
      </w:tr>
    </w:tbl>
    <w:p w14:paraId="3071F37B" w14:textId="4CF008B7" w:rsidR="001B7209" w:rsidRPr="00A359C6" w:rsidRDefault="001B7209" w:rsidP="00134124">
      <w:pPr>
        <w:pStyle w:val="NoSpacing"/>
        <w:numPr>
          <w:ilvl w:val="1"/>
          <w:numId w:val="8"/>
        </w:numPr>
        <w:rPr>
          <w:i/>
          <w:iCs/>
          <w:sz w:val="24"/>
          <w:szCs w:val="24"/>
        </w:rPr>
      </w:pPr>
      <w:r w:rsidRPr="00A359C6">
        <w:rPr>
          <w:i/>
          <w:iCs/>
          <w:sz w:val="24"/>
          <w:szCs w:val="24"/>
        </w:rPr>
        <w:t>Issues at Glanhanog Isaf/Glanhanog.</w:t>
      </w:r>
    </w:p>
    <w:p w14:paraId="3EC2AAC7" w14:textId="3D1D2B07" w:rsidR="001B7209" w:rsidRDefault="00716B63" w:rsidP="001B7209">
      <w:pPr>
        <w:pStyle w:val="NoSpacing"/>
        <w:numPr>
          <w:ilvl w:val="2"/>
          <w:numId w:val="8"/>
        </w:numPr>
        <w:rPr>
          <w:iCs/>
          <w:sz w:val="24"/>
          <w:szCs w:val="24"/>
        </w:rPr>
      </w:pPr>
      <w:r>
        <w:rPr>
          <w:iCs/>
          <w:sz w:val="24"/>
          <w:szCs w:val="24"/>
        </w:rPr>
        <w:t>See Item 5.3.</w:t>
      </w:r>
      <w:r w:rsidR="00B01922">
        <w:rPr>
          <w:iCs/>
          <w:sz w:val="24"/>
          <w:szCs w:val="24"/>
        </w:rPr>
        <w:t>3</w:t>
      </w:r>
      <w:r>
        <w:rPr>
          <w:iCs/>
          <w:sz w:val="24"/>
          <w:szCs w:val="24"/>
        </w:rPr>
        <w:t>.1. in the Ward Councillors Report.</w:t>
      </w:r>
    </w:p>
    <w:p w14:paraId="5A4BD33C" w14:textId="77777777" w:rsidR="00F10931" w:rsidRPr="001B7209" w:rsidRDefault="00F10931" w:rsidP="00F10931">
      <w:pPr>
        <w:pStyle w:val="NoSpacing"/>
        <w:ind w:left="1134" w:firstLine="0"/>
        <w:rPr>
          <w:iCs/>
          <w:sz w:val="24"/>
          <w:szCs w:val="24"/>
        </w:rPr>
      </w:pPr>
    </w:p>
    <w:p w14:paraId="64203EDA" w14:textId="4D1E6DD5" w:rsidR="001704F9" w:rsidRDefault="001E164F" w:rsidP="00134124">
      <w:pPr>
        <w:pStyle w:val="NoSpacing"/>
        <w:numPr>
          <w:ilvl w:val="0"/>
          <w:numId w:val="8"/>
        </w:numPr>
        <w:rPr>
          <w:sz w:val="24"/>
          <w:szCs w:val="24"/>
        </w:rPr>
      </w:pPr>
      <w:r w:rsidRPr="00AB5EAA">
        <w:rPr>
          <w:b/>
          <w:bCs/>
          <w:sz w:val="24"/>
          <w:szCs w:val="24"/>
        </w:rPr>
        <w:t>Correspondence</w:t>
      </w:r>
      <w:r>
        <w:rPr>
          <w:sz w:val="24"/>
          <w:szCs w:val="24"/>
        </w:rPr>
        <w:t>.</w:t>
      </w:r>
    </w:p>
    <w:p w14:paraId="519A4F6C" w14:textId="77777777" w:rsidR="00BF09ED" w:rsidRDefault="00BF09ED" w:rsidP="00BF09ED">
      <w:pPr>
        <w:pStyle w:val="NoSpacing"/>
        <w:numPr>
          <w:ilvl w:val="1"/>
          <w:numId w:val="8"/>
        </w:numPr>
      </w:pPr>
      <w:r>
        <w:t>Abbreviations.</w:t>
      </w:r>
    </w:p>
    <w:tbl>
      <w:tblPr>
        <w:tblStyle w:val="TableGrid"/>
        <w:tblW w:w="0" w:type="auto"/>
        <w:tblInd w:w="1129" w:type="dxa"/>
        <w:tblLook w:val="04A0" w:firstRow="1" w:lastRow="0" w:firstColumn="1" w:lastColumn="0" w:noHBand="0" w:noVBand="1"/>
      </w:tblPr>
      <w:tblGrid>
        <w:gridCol w:w="1134"/>
        <w:gridCol w:w="3402"/>
      </w:tblGrid>
      <w:tr w:rsidR="00BF09ED" w14:paraId="05D0B6A1"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27E5C30B" w14:textId="77777777" w:rsidR="00BF09ED" w:rsidRDefault="00BF09ED" w:rsidP="00BF09ED">
            <w:pPr>
              <w:pStyle w:val="NoSpacing"/>
              <w:ind w:firstLine="23"/>
              <w:rPr>
                <w:sz w:val="16"/>
                <w:szCs w:val="20"/>
              </w:rPr>
            </w:pPr>
            <w:r>
              <w:rPr>
                <w:sz w:val="16"/>
                <w:szCs w:val="20"/>
              </w:rPr>
              <w:t>IRP Wales.</w:t>
            </w:r>
          </w:p>
        </w:tc>
        <w:tc>
          <w:tcPr>
            <w:tcW w:w="3402" w:type="dxa"/>
            <w:tcBorders>
              <w:top w:val="single" w:sz="4" w:space="0" w:color="auto"/>
              <w:left w:val="single" w:sz="4" w:space="0" w:color="auto"/>
              <w:bottom w:val="single" w:sz="4" w:space="0" w:color="auto"/>
              <w:right w:val="single" w:sz="4" w:space="0" w:color="auto"/>
            </w:tcBorders>
            <w:hideMark/>
          </w:tcPr>
          <w:p w14:paraId="34784A8C" w14:textId="77777777" w:rsidR="00BF09ED" w:rsidRDefault="00BF09ED" w:rsidP="00BF09ED">
            <w:pPr>
              <w:pStyle w:val="NoSpacing"/>
              <w:ind w:firstLine="23"/>
              <w:rPr>
                <w:sz w:val="16"/>
                <w:szCs w:val="20"/>
              </w:rPr>
            </w:pPr>
            <w:r>
              <w:rPr>
                <w:sz w:val="16"/>
                <w:szCs w:val="20"/>
              </w:rPr>
              <w:t>Independent Remuneration Panel for Wales.</w:t>
            </w:r>
          </w:p>
        </w:tc>
      </w:tr>
      <w:tr w:rsidR="00BF09ED" w14:paraId="783954E4"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32FAE2D4" w14:textId="77777777" w:rsidR="00BF09ED" w:rsidRDefault="00BF09ED" w:rsidP="00BF09ED">
            <w:pPr>
              <w:pStyle w:val="NoSpacing"/>
              <w:ind w:firstLine="23"/>
              <w:rPr>
                <w:sz w:val="16"/>
                <w:szCs w:val="20"/>
              </w:rPr>
            </w:pPr>
            <w:r>
              <w:rPr>
                <w:sz w:val="16"/>
                <w:szCs w:val="20"/>
              </w:rPr>
              <w:t>MWWFRS.</w:t>
            </w:r>
          </w:p>
        </w:tc>
        <w:tc>
          <w:tcPr>
            <w:tcW w:w="3402" w:type="dxa"/>
            <w:tcBorders>
              <w:top w:val="single" w:sz="4" w:space="0" w:color="auto"/>
              <w:left w:val="single" w:sz="4" w:space="0" w:color="auto"/>
              <w:bottom w:val="single" w:sz="4" w:space="0" w:color="auto"/>
              <w:right w:val="single" w:sz="4" w:space="0" w:color="auto"/>
            </w:tcBorders>
            <w:hideMark/>
          </w:tcPr>
          <w:p w14:paraId="5DDCBC86" w14:textId="77777777" w:rsidR="00BF09ED" w:rsidRDefault="00BF09ED" w:rsidP="00BF09ED">
            <w:pPr>
              <w:pStyle w:val="NoSpacing"/>
              <w:ind w:firstLine="23"/>
              <w:rPr>
                <w:sz w:val="16"/>
                <w:szCs w:val="20"/>
              </w:rPr>
            </w:pPr>
            <w:r>
              <w:rPr>
                <w:rFonts w:cs="Calibri"/>
                <w:sz w:val="16"/>
                <w:szCs w:val="20"/>
              </w:rPr>
              <w:t>Mid &amp; West Wales Fire &amp; Rescue Service.</w:t>
            </w:r>
          </w:p>
        </w:tc>
      </w:tr>
      <w:tr w:rsidR="00BF09ED" w14:paraId="65964F50"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4A7AA477" w14:textId="77777777" w:rsidR="00BF09ED" w:rsidRDefault="00BF09ED" w:rsidP="00BF09ED">
            <w:pPr>
              <w:pStyle w:val="NoSpacing"/>
              <w:ind w:firstLine="23"/>
              <w:rPr>
                <w:sz w:val="16"/>
                <w:szCs w:val="20"/>
              </w:rPr>
            </w:pPr>
            <w:r>
              <w:rPr>
                <w:sz w:val="16"/>
                <w:szCs w:val="20"/>
              </w:rPr>
              <w:t>NRW.</w:t>
            </w:r>
          </w:p>
        </w:tc>
        <w:tc>
          <w:tcPr>
            <w:tcW w:w="3402" w:type="dxa"/>
            <w:tcBorders>
              <w:top w:val="single" w:sz="4" w:space="0" w:color="auto"/>
              <w:left w:val="single" w:sz="4" w:space="0" w:color="auto"/>
              <w:bottom w:val="single" w:sz="4" w:space="0" w:color="auto"/>
              <w:right w:val="single" w:sz="4" w:space="0" w:color="auto"/>
            </w:tcBorders>
            <w:hideMark/>
          </w:tcPr>
          <w:p w14:paraId="5E0449F6" w14:textId="77777777" w:rsidR="00BF09ED" w:rsidRDefault="00BF09ED" w:rsidP="00BF09ED">
            <w:pPr>
              <w:pStyle w:val="NoSpacing"/>
              <w:ind w:firstLine="23"/>
              <w:rPr>
                <w:sz w:val="16"/>
                <w:szCs w:val="20"/>
              </w:rPr>
            </w:pPr>
            <w:r>
              <w:rPr>
                <w:sz w:val="16"/>
                <w:szCs w:val="20"/>
              </w:rPr>
              <w:t>National Resources Wales.</w:t>
            </w:r>
          </w:p>
        </w:tc>
      </w:tr>
      <w:tr w:rsidR="00BF09ED" w14:paraId="15D8B458"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526D8DF2" w14:textId="77777777" w:rsidR="00BF09ED" w:rsidRDefault="00BF09ED" w:rsidP="00BF09ED">
            <w:pPr>
              <w:pStyle w:val="NoSpacing"/>
              <w:ind w:firstLine="23"/>
              <w:rPr>
                <w:sz w:val="16"/>
                <w:szCs w:val="20"/>
              </w:rPr>
            </w:pPr>
            <w:r>
              <w:rPr>
                <w:sz w:val="16"/>
                <w:szCs w:val="20"/>
              </w:rPr>
              <w:t>ONS.</w:t>
            </w:r>
          </w:p>
        </w:tc>
        <w:tc>
          <w:tcPr>
            <w:tcW w:w="3402" w:type="dxa"/>
            <w:tcBorders>
              <w:top w:val="single" w:sz="4" w:space="0" w:color="auto"/>
              <w:left w:val="single" w:sz="4" w:space="0" w:color="auto"/>
              <w:bottom w:val="single" w:sz="4" w:space="0" w:color="auto"/>
              <w:right w:val="single" w:sz="4" w:space="0" w:color="auto"/>
            </w:tcBorders>
            <w:hideMark/>
          </w:tcPr>
          <w:p w14:paraId="4FEB6D9B" w14:textId="77777777" w:rsidR="00BF09ED" w:rsidRDefault="00BF09ED" w:rsidP="00BF09ED">
            <w:pPr>
              <w:pStyle w:val="NoSpacing"/>
              <w:ind w:firstLine="23"/>
              <w:rPr>
                <w:sz w:val="16"/>
                <w:szCs w:val="20"/>
              </w:rPr>
            </w:pPr>
            <w:r>
              <w:rPr>
                <w:sz w:val="16"/>
                <w:szCs w:val="20"/>
              </w:rPr>
              <w:t>Office for National statistics.</w:t>
            </w:r>
          </w:p>
        </w:tc>
      </w:tr>
      <w:tr w:rsidR="00BF09ED" w14:paraId="459E60CF"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358B5010" w14:textId="77777777" w:rsidR="00BF09ED" w:rsidRDefault="00BF09ED" w:rsidP="00BF09ED">
            <w:pPr>
              <w:pStyle w:val="NoSpacing"/>
              <w:ind w:firstLine="23"/>
              <w:rPr>
                <w:sz w:val="16"/>
                <w:szCs w:val="20"/>
              </w:rPr>
            </w:pPr>
            <w:r>
              <w:rPr>
                <w:sz w:val="16"/>
                <w:szCs w:val="20"/>
              </w:rPr>
              <w:t>OVW.</w:t>
            </w:r>
          </w:p>
        </w:tc>
        <w:tc>
          <w:tcPr>
            <w:tcW w:w="3402" w:type="dxa"/>
            <w:tcBorders>
              <w:top w:val="single" w:sz="4" w:space="0" w:color="auto"/>
              <w:left w:val="single" w:sz="4" w:space="0" w:color="auto"/>
              <w:bottom w:val="single" w:sz="4" w:space="0" w:color="auto"/>
              <w:right w:val="single" w:sz="4" w:space="0" w:color="auto"/>
            </w:tcBorders>
            <w:hideMark/>
          </w:tcPr>
          <w:p w14:paraId="3C8B4337" w14:textId="77777777" w:rsidR="00BF09ED" w:rsidRDefault="00BF09ED" w:rsidP="00BF09ED">
            <w:pPr>
              <w:pStyle w:val="NoSpacing"/>
              <w:ind w:firstLine="23"/>
              <w:rPr>
                <w:sz w:val="16"/>
                <w:szCs w:val="20"/>
              </w:rPr>
            </w:pPr>
            <w:r>
              <w:rPr>
                <w:sz w:val="16"/>
                <w:szCs w:val="20"/>
              </w:rPr>
              <w:t>One Voice Wales.</w:t>
            </w:r>
          </w:p>
        </w:tc>
      </w:tr>
      <w:tr w:rsidR="00BF09ED" w14:paraId="3F30DFC9"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67F4B825" w14:textId="77777777" w:rsidR="00BF09ED" w:rsidRDefault="00BF09ED" w:rsidP="00BF09ED">
            <w:pPr>
              <w:pStyle w:val="NoSpacing"/>
              <w:ind w:firstLine="23"/>
              <w:rPr>
                <w:sz w:val="16"/>
                <w:szCs w:val="20"/>
              </w:rPr>
            </w:pPr>
            <w:r>
              <w:rPr>
                <w:sz w:val="16"/>
                <w:szCs w:val="20"/>
              </w:rPr>
              <w:t>PAVO.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2494034" w14:textId="77777777" w:rsidR="00BF09ED" w:rsidRDefault="00BF09ED" w:rsidP="00BF09ED">
            <w:pPr>
              <w:pStyle w:val="NoSpacing"/>
              <w:ind w:firstLine="23"/>
              <w:rPr>
                <w:sz w:val="16"/>
                <w:szCs w:val="20"/>
              </w:rPr>
            </w:pPr>
            <w:r>
              <w:rPr>
                <w:rFonts w:cs="Calibri"/>
                <w:sz w:val="16"/>
                <w:szCs w:val="20"/>
              </w:rPr>
              <w:t>Powys Association of Voluntary Groups.</w:t>
            </w:r>
          </w:p>
        </w:tc>
      </w:tr>
      <w:tr w:rsidR="00BF09ED" w14:paraId="35481DDF"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5105F424" w14:textId="77777777" w:rsidR="00BF09ED" w:rsidRDefault="00BF09ED" w:rsidP="00BF09ED">
            <w:pPr>
              <w:pStyle w:val="NoSpacing"/>
              <w:ind w:firstLine="23"/>
              <w:rPr>
                <w:sz w:val="16"/>
                <w:szCs w:val="20"/>
              </w:rPr>
            </w:pPr>
            <w:r>
              <w:rPr>
                <w:sz w:val="16"/>
                <w:szCs w:val="20"/>
              </w:rPr>
              <w:t>PCC.</w:t>
            </w:r>
          </w:p>
        </w:tc>
        <w:tc>
          <w:tcPr>
            <w:tcW w:w="3402" w:type="dxa"/>
            <w:tcBorders>
              <w:top w:val="single" w:sz="4" w:space="0" w:color="auto"/>
              <w:left w:val="single" w:sz="4" w:space="0" w:color="auto"/>
              <w:bottom w:val="single" w:sz="4" w:space="0" w:color="auto"/>
              <w:right w:val="single" w:sz="4" w:space="0" w:color="auto"/>
            </w:tcBorders>
            <w:hideMark/>
          </w:tcPr>
          <w:p w14:paraId="6C73E5E9" w14:textId="77777777" w:rsidR="00BF09ED" w:rsidRDefault="00BF09ED" w:rsidP="00BF09ED">
            <w:pPr>
              <w:pStyle w:val="NoSpacing"/>
              <w:ind w:firstLine="23"/>
              <w:rPr>
                <w:sz w:val="16"/>
                <w:szCs w:val="20"/>
              </w:rPr>
            </w:pPr>
            <w:r>
              <w:rPr>
                <w:sz w:val="16"/>
                <w:szCs w:val="20"/>
              </w:rPr>
              <w:t>Powys County Council.</w:t>
            </w:r>
          </w:p>
        </w:tc>
      </w:tr>
      <w:tr w:rsidR="00BF09ED" w14:paraId="0BCB9819"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2AAEC22A" w14:textId="77777777" w:rsidR="00BF09ED" w:rsidRDefault="00BF09ED" w:rsidP="00BF09ED">
            <w:pPr>
              <w:pStyle w:val="NoSpacing"/>
              <w:ind w:firstLine="23"/>
              <w:rPr>
                <w:sz w:val="16"/>
                <w:szCs w:val="20"/>
              </w:rPr>
            </w:pPr>
            <w:r>
              <w:rPr>
                <w:sz w:val="16"/>
                <w:szCs w:val="20"/>
              </w:rPr>
              <w:t>Powys CHC.</w:t>
            </w:r>
          </w:p>
        </w:tc>
        <w:tc>
          <w:tcPr>
            <w:tcW w:w="3402" w:type="dxa"/>
            <w:tcBorders>
              <w:top w:val="single" w:sz="4" w:space="0" w:color="auto"/>
              <w:left w:val="single" w:sz="4" w:space="0" w:color="auto"/>
              <w:bottom w:val="single" w:sz="4" w:space="0" w:color="auto"/>
              <w:right w:val="single" w:sz="4" w:space="0" w:color="auto"/>
            </w:tcBorders>
            <w:hideMark/>
          </w:tcPr>
          <w:p w14:paraId="0D5B8A0C" w14:textId="77777777" w:rsidR="00BF09ED" w:rsidRDefault="00BF09ED" w:rsidP="00BF09ED">
            <w:pPr>
              <w:pStyle w:val="NoSpacing"/>
              <w:ind w:firstLine="23"/>
              <w:rPr>
                <w:sz w:val="16"/>
                <w:szCs w:val="20"/>
              </w:rPr>
            </w:pPr>
            <w:r>
              <w:rPr>
                <w:rFonts w:cs="Calibri"/>
                <w:sz w:val="16"/>
                <w:szCs w:val="20"/>
              </w:rPr>
              <w:t>Powys Community Health Council.</w:t>
            </w:r>
          </w:p>
        </w:tc>
      </w:tr>
      <w:tr w:rsidR="00BF09ED" w14:paraId="6637DA6B"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1C96B13B" w14:textId="77777777" w:rsidR="00BF09ED" w:rsidRDefault="00BF09ED" w:rsidP="00BF09ED">
            <w:pPr>
              <w:pStyle w:val="NoSpacing"/>
              <w:ind w:firstLine="23"/>
              <w:rPr>
                <w:sz w:val="16"/>
                <w:szCs w:val="20"/>
              </w:rPr>
            </w:pPr>
            <w:r>
              <w:rPr>
                <w:sz w:val="16"/>
                <w:szCs w:val="20"/>
              </w:rPr>
              <w:t>Powys THB.</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C19D61C" w14:textId="77777777" w:rsidR="00BF09ED" w:rsidRDefault="00BF09ED" w:rsidP="00BF09ED">
            <w:pPr>
              <w:pStyle w:val="NoSpacing"/>
              <w:ind w:firstLine="23"/>
              <w:rPr>
                <w:sz w:val="16"/>
                <w:szCs w:val="20"/>
              </w:rPr>
            </w:pPr>
            <w:r>
              <w:rPr>
                <w:rFonts w:cs="Calibri"/>
                <w:sz w:val="16"/>
                <w:szCs w:val="20"/>
              </w:rPr>
              <w:t xml:space="preserve">Powys Teaching Health Board. </w:t>
            </w:r>
          </w:p>
        </w:tc>
      </w:tr>
      <w:tr w:rsidR="00BF09ED" w14:paraId="61D82210" w14:textId="77777777" w:rsidTr="000B68D7">
        <w:tc>
          <w:tcPr>
            <w:tcW w:w="1134" w:type="dxa"/>
            <w:tcBorders>
              <w:top w:val="single" w:sz="4" w:space="0" w:color="auto"/>
              <w:left w:val="single" w:sz="4" w:space="0" w:color="auto"/>
              <w:bottom w:val="single" w:sz="4" w:space="0" w:color="auto"/>
              <w:right w:val="single" w:sz="4" w:space="0" w:color="auto"/>
            </w:tcBorders>
            <w:hideMark/>
          </w:tcPr>
          <w:p w14:paraId="07C32A71" w14:textId="77777777" w:rsidR="00BF09ED" w:rsidRDefault="00BF09ED" w:rsidP="00BF09ED">
            <w:pPr>
              <w:pStyle w:val="NoSpacing"/>
              <w:ind w:firstLine="23"/>
              <w:rPr>
                <w:sz w:val="16"/>
                <w:szCs w:val="20"/>
              </w:rPr>
            </w:pPr>
            <w:r>
              <w:rPr>
                <w:sz w:val="16"/>
                <w:szCs w:val="20"/>
              </w:rPr>
              <w:t>WLGA.</w:t>
            </w:r>
          </w:p>
        </w:tc>
        <w:tc>
          <w:tcPr>
            <w:tcW w:w="3402" w:type="dxa"/>
            <w:tcBorders>
              <w:top w:val="single" w:sz="4" w:space="0" w:color="auto"/>
              <w:left w:val="single" w:sz="4" w:space="0" w:color="auto"/>
              <w:bottom w:val="single" w:sz="4" w:space="0" w:color="auto"/>
              <w:right w:val="single" w:sz="4" w:space="0" w:color="auto"/>
            </w:tcBorders>
            <w:hideMark/>
          </w:tcPr>
          <w:p w14:paraId="653FF648" w14:textId="77777777" w:rsidR="00BF09ED" w:rsidRDefault="00BF09ED" w:rsidP="00BF09ED">
            <w:pPr>
              <w:pStyle w:val="NoSpacing"/>
              <w:ind w:firstLine="23"/>
              <w:rPr>
                <w:sz w:val="16"/>
                <w:szCs w:val="20"/>
              </w:rPr>
            </w:pPr>
            <w:r>
              <w:rPr>
                <w:rFonts w:cs="Calibri"/>
                <w:sz w:val="16"/>
                <w:szCs w:val="20"/>
              </w:rPr>
              <w:t xml:space="preserve">Welsh Local Government Association. </w:t>
            </w:r>
          </w:p>
        </w:tc>
      </w:tr>
    </w:tbl>
    <w:p w14:paraId="7F2FDF5A" w14:textId="654C789B" w:rsidR="001704F9" w:rsidRDefault="00FC283F" w:rsidP="00134124">
      <w:pPr>
        <w:pStyle w:val="NoSpacing"/>
        <w:numPr>
          <w:ilvl w:val="1"/>
          <w:numId w:val="8"/>
        </w:numPr>
        <w:rPr>
          <w:i/>
          <w:iCs/>
          <w:sz w:val="24"/>
          <w:szCs w:val="24"/>
        </w:rPr>
      </w:pPr>
      <w:r w:rsidRPr="00AB5EAA">
        <w:rPr>
          <w:i/>
          <w:iCs/>
          <w:sz w:val="24"/>
          <w:szCs w:val="24"/>
        </w:rPr>
        <w:t>Received by Post.</w:t>
      </w:r>
    </w:p>
    <w:tbl>
      <w:tblPr>
        <w:tblW w:w="901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614"/>
      </w:tblGrid>
      <w:tr w:rsidR="00BF09ED" w14:paraId="3A245FCD" w14:textId="77777777" w:rsidTr="00BF09ED">
        <w:trPr>
          <w:trHeight w:val="227"/>
        </w:trPr>
        <w:tc>
          <w:tcPr>
            <w:tcW w:w="3402" w:type="dxa"/>
            <w:tcBorders>
              <w:top w:val="single" w:sz="4" w:space="0" w:color="auto"/>
              <w:left w:val="single" w:sz="4" w:space="0" w:color="auto"/>
              <w:bottom w:val="single" w:sz="4" w:space="0" w:color="auto"/>
              <w:right w:val="single" w:sz="4" w:space="0" w:color="auto"/>
            </w:tcBorders>
            <w:vAlign w:val="center"/>
            <w:hideMark/>
          </w:tcPr>
          <w:p w14:paraId="6D865550" w14:textId="77777777" w:rsidR="00BF09ED" w:rsidRDefault="00BF09ED" w:rsidP="00BF09ED">
            <w:pPr>
              <w:pStyle w:val="NoSpacing"/>
              <w:ind w:firstLine="0"/>
              <w:rPr>
                <w:sz w:val="20"/>
              </w:rPr>
            </w:pPr>
            <w:r>
              <w:rPr>
                <w:sz w:val="20"/>
              </w:rPr>
              <w:t>Cambrian Mountains Futures Proposal.</w:t>
            </w:r>
          </w:p>
        </w:tc>
        <w:tc>
          <w:tcPr>
            <w:tcW w:w="5614" w:type="dxa"/>
            <w:tcBorders>
              <w:top w:val="single" w:sz="4" w:space="0" w:color="auto"/>
              <w:left w:val="single" w:sz="4" w:space="0" w:color="auto"/>
              <w:bottom w:val="single" w:sz="4" w:space="0" w:color="auto"/>
              <w:right w:val="single" w:sz="4" w:space="0" w:color="auto"/>
            </w:tcBorders>
            <w:vAlign w:val="center"/>
            <w:hideMark/>
          </w:tcPr>
          <w:p w14:paraId="5583BE32" w14:textId="77777777" w:rsidR="00BF09ED" w:rsidRDefault="00BF09ED" w:rsidP="00433B99">
            <w:pPr>
              <w:pStyle w:val="NoSpacing"/>
              <w:ind w:hanging="24"/>
              <w:rPr>
                <w:sz w:val="20"/>
              </w:rPr>
            </w:pPr>
            <w:r>
              <w:rPr>
                <w:sz w:val="18"/>
              </w:rPr>
              <w:t>A document for discussion.</w:t>
            </w:r>
          </w:p>
        </w:tc>
      </w:tr>
      <w:tr w:rsidR="00BF09ED" w14:paraId="384E5E7D" w14:textId="77777777" w:rsidTr="00BF09ED">
        <w:trPr>
          <w:trHeight w:val="227"/>
        </w:trPr>
        <w:tc>
          <w:tcPr>
            <w:tcW w:w="3402" w:type="dxa"/>
            <w:tcBorders>
              <w:top w:val="single" w:sz="4" w:space="0" w:color="auto"/>
              <w:left w:val="single" w:sz="4" w:space="0" w:color="auto"/>
              <w:bottom w:val="single" w:sz="4" w:space="0" w:color="auto"/>
              <w:right w:val="single" w:sz="4" w:space="0" w:color="auto"/>
            </w:tcBorders>
            <w:vAlign w:val="center"/>
            <w:hideMark/>
          </w:tcPr>
          <w:p w14:paraId="207C1AEF" w14:textId="77777777" w:rsidR="00BF09ED" w:rsidRDefault="00BF09ED" w:rsidP="00BF09ED">
            <w:pPr>
              <w:pStyle w:val="NoSpacing"/>
              <w:ind w:firstLine="0"/>
              <w:rPr>
                <w:sz w:val="20"/>
              </w:rPr>
            </w:pPr>
            <w:r>
              <w:rPr>
                <w:sz w:val="20"/>
              </w:rPr>
              <w:t>Clerks &amp; Councils Direct.</w:t>
            </w:r>
          </w:p>
        </w:tc>
        <w:tc>
          <w:tcPr>
            <w:tcW w:w="5614" w:type="dxa"/>
            <w:tcBorders>
              <w:top w:val="single" w:sz="4" w:space="0" w:color="auto"/>
              <w:left w:val="single" w:sz="4" w:space="0" w:color="auto"/>
              <w:bottom w:val="single" w:sz="4" w:space="0" w:color="auto"/>
              <w:right w:val="single" w:sz="4" w:space="0" w:color="auto"/>
            </w:tcBorders>
            <w:vAlign w:val="center"/>
            <w:hideMark/>
          </w:tcPr>
          <w:p w14:paraId="54220609" w14:textId="77777777" w:rsidR="00BF09ED" w:rsidRDefault="00BF09ED" w:rsidP="00433B99">
            <w:pPr>
              <w:pStyle w:val="NoSpacing"/>
              <w:ind w:hanging="24"/>
              <w:rPr>
                <w:sz w:val="18"/>
              </w:rPr>
            </w:pPr>
            <w:r>
              <w:rPr>
                <w:sz w:val="18"/>
              </w:rPr>
              <w:t>Newsletter.</w:t>
            </w:r>
          </w:p>
        </w:tc>
      </w:tr>
    </w:tbl>
    <w:p w14:paraId="73093119" w14:textId="739D5924" w:rsidR="001E164F" w:rsidRPr="00AB5EAA" w:rsidRDefault="001E164F" w:rsidP="00134124">
      <w:pPr>
        <w:pStyle w:val="NoSpacing"/>
        <w:numPr>
          <w:ilvl w:val="1"/>
          <w:numId w:val="8"/>
        </w:numPr>
        <w:rPr>
          <w:i/>
          <w:iCs/>
          <w:sz w:val="24"/>
          <w:szCs w:val="24"/>
        </w:rPr>
      </w:pPr>
      <w:r w:rsidRPr="00AB5EAA">
        <w:rPr>
          <w:i/>
          <w:iCs/>
          <w:sz w:val="24"/>
          <w:szCs w:val="24"/>
        </w:rPr>
        <w:t>Received by Email.</w:t>
      </w:r>
    </w:p>
    <w:p w14:paraId="42AD882A" w14:textId="3BF7560A" w:rsidR="001E164F" w:rsidRDefault="001E164F" w:rsidP="000526B9">
      <w:pPr>
        <w:pStyle w:val="NoSpacing"/>
        <w:ind w:left="567" w:firstLine="567"/>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CE018D">
        <w:rPr>
          <w:sz w:val="16"/>
        </w:rPr>
        <w:t>.</w:t>
      </w:r>
    </w:p>
    <w:tbl>
      <w:tblPr>
        <w:tblW w:w="901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6634"/>
      </w:tblGrid>
      <w:tr w:rsidR="00BF09ED" w14:paraId="3564BC84"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7D11261C" w14:textId="77777777" w:rsidR="00BF09ED" w:rsidRDefault="00BF09ED" w:rsidP="00BF09ED">
            <w:pPr>
              <w:pStyle w:val="NoSpacing"/>
              <w:ind w:firstLine="0"/>
              <w:rPr>
                <w:rFonts w:cs="Calibri"/>
                <w:sz w:val="20"/>
                <w:szCs w:val="20"/>
              </w:rPr>
            </w:pPr>
            <w:r>
              <w:rPr>
                <w:rFonts w:cs="Calibri"/>
                <w:sz w:val="20"/>
                <w:szCs w:val="20"/>
              </w:rPr>
              <w:t>PCC.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5F00E64" w14:textId="77777777" w:rsidR="00BF09ED" w:rsidRDefault="00BF09ED" w:rsidP="00BF09ED">
            <w:pPr>
              <w:pStyle w:val="NoSpacing"/>
              <w:ind w:firstLine="0"/>
              <w:rPr>
                <w:rFonts w:cs="Times New Roman"/>
                <w:sz w:val="18"/>
                <w:szCs w:val="20"/>
              </w:rPr>
            </w:pPr>
            <w:r>
              <w:rPr>
                <w:sz w:val="18"/>
                <w:szCs w:val="20"/>
              </w:rPr>
              <w:t>PCC &amp; Town &amp; Community Councils Mtg. Wednesday 13.01.2021.</w:t>
            </w:r>
          </w:p>
        </w:tc>
      </w:tr>
      <w:tr w:rsidR="00BF09ED" w14:paraId="33812F8E"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74A0D18B" w14:textId="77777777" w:rsidR="00BF09ED" w:rsidRDefault="00BF09ED" w:rsidP="00BF09ED">
            <w:pPr>
              <w:pStyle w:val="NoSpacing"/>
              <w:ind w:firstLine="0"/>
              <w:rPr>
                <w:rFonts w:cs="Calibri"/>
                <w:sz w:val="20"/>
                <w:szCs w:val="20"/>
              </w:rPr>
            </w:pPr>
            <w:r>
              <w:rPr>
                <w:rFonts w:cs="Calibri"/>
                <w:sz w:val="20"/>
                <w:szCs w:val="20"/>
              </w:rPr>
              <w:t>WLGA.</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893A72C" w14:textId="77777777" w:rsidR="00BF09ED" w:rsidRDefault="00BF09ED" w:rsidP="00BF09ED">
            <w:pPr>
              <w:pStyle w:val="NoSpacing"/>
              <w:ind w:firstLine="0"/>
              <w:rPr>
                <w:rFonts w:cs="Times New Roman"/>
                <w:sz w:val="18"/>
                <w:szCs w:val="20"/>
              </w:rPr>
            </w:pPr>
            <w:r>
              <w:rPr>
                <w:sz w:val="18"/>
                <w:szCs w:val="20"/>
              </w:rPr>
              <w:t>Covid-19 update 15.12.2020.</w:t>
            </w:r>
          </w:p>
        </w:tc>
      </w:tr>
      <w:tr w:rsidR="00BF09ED" w14:paraId="14A6F67E"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7E0A3BFD" w14:textId="77777777" w:rsidR="00BF09ED" w:rsidRDefault="00BF09ED" w:rsidP="00BF09ED">
            <w:pPr>
              <w:pStyle w:val="NoSpacing"/>
              <w:ind w:firstLine="0"/>
              <w:rPr>
                <w:rFonts w:cs="Calibri"/>
                <w:sz w:val="20"/>
                <w:szCs w:val="20"/>
              </w:rPr>
            </w:pPr>
            <w:r>
              <w:rPr>
                <w:rFonts w:cs="Calibri"/>
                <w:sz w:val="20"/>
                <w:szCs w:val="20"/>
              </w:rPr>
              <w:t>NRW.</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9AC5E35" w14:textId="77777777" w:rsidR="00BF09ED" w:rsidRDefault="00BF09ED" w:rsidP="00BF09ED">
            <w:pPr>
              <w:pStyle w:val="NoSpacing"/>
              <w:ind w:firstLine="0"/>
              <w:rPr>
                <w:rFonts w:cs="Times New Roman"/>
                <w:sz w:val="18"/>
                <w:szCs w:val="20"/>
              </w:rPr>
            </w:pPr>
            <w:r>
              <w:rPr>
                <w:sz w:val="18"/>
                <w:szCs w:val="20"/>
              </w:rPr>
              <w:t>Countryside Code Survey.</w:t>
            </w:r>
          </w:p>
        </w:tc>
      </w:tr>
      <w:tr w:rsidR="00BF09ED" w14:paraId="6E093FAA"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644AEE14"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99C58D9" w14:textId="77777777" w:rsidR="00BF09ED" w:rsidRDefault="00BF09ED" w:rsidP="00BF09ED">
            <w:pPr>
              <w:pStyle w:val="NoSpacing"/>
              <w:ind w:firstLine="0"/>
              <w:rPr>
                <w:rFonts w:cs="Times New Roman"/>
                <w:sz w:val="18"/>
                <w:szCs w:val="20"/>
              </w:rPr>
            </w:pPr>
            <w:r>
              <w:rPr>
                <w:sz w:val="18"/>
                <w:szCs w:val="20"/>
              </w:rPr>
              <w:t>COVID-19 News – 18.12.2020.</w:t>
            </w:r>
          </w:p>
        </w:tc>
      </w:tr>
      <w:tr w:rsidR="00BF09ED" w14:paraId="5354FEA8"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73DC5DDB" w14:textId="77777777" w:rsidR="00BF09ED" w:rsidRDefault="00BF09ED" w:rsidP="00BF09ED">
            <w:pPr>
              <w:pStyle w:val="NoSpacing"/>
              <w:ind w:firstLine="0"/>
              <w:rPr>
                <w:rFonts w:cstheme="minorHAnsi"/>
                <w:sz w:val="20"/>
                <w:szCs w:val="20"/>
              </w:rPr>
            </w:pPr>
            <w:r>
              <w:rPr>
                <w:rFonts w:cstheme="minorHAns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809998F" w14:textId="77777777" w:rsidR="00BF09ED" w:rsidRDefault="00BF09ED" w:rsidP="00BF09ED">
            <w:pPr>
              <w:autoSpaceDE w:val="0"/>
              <w:autoSpaceDN w:val="0"/>
              <w:ind w:firstLine="0"/>
              <w:rPr>
                <w:rFonts w:cstheme="minorHAnsi"/>
                <w:sz w:val="18"/>
                <w:szCs w:val="20"/>
              </w:rPr>
            </w:pPr>
            <w:r>
              <w:rPr>
                <w:rFonts w:cstheme="minorHAnsi"/>
                <w:sz w:val="18"/>
                <w:szCs w:val="20"/>
              </w:rPr>
              <w:t>Keep Wales Safe campaign.</w:t>
            </w:r>
          </w:p>
        </w:tc>
      </w:tr>
      <w:tr w:rsidR="00BF09ED" w14:paraId="088EF746"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7EBA4899" w14:textId="77777777" w:rsidR="00BF09ED" w:rsidRDefault="00BF09ED" w:rsidP="00BF09ED">
            <w:pPr>
              <w:pStyle w:val="NoSpacing"/>
              <w:ind w:firstLine="0"/>
              <w:rPr>
                <w:rFonts w:ascii="Calibri" w:hAnsi="Calibri" w:cs="Calibri"/>
                <w:sz w:val="20"/>
                <w:szCs w:val="20"/>
              </w:rPr>
            </w:pPr>
            <w:r>
              <w:rPr>
                <w:rFonts w:cs="Calibri"/>
                <w:sz w:val="20"/>
                <w:szCs w:val="20"/>
              </w:rPr>
              <w:t>Llandrindod Town Council.</w:t>
            </w:r>
          </w:p>
        </w:tc>
        <w:tc>
          <w:tcPr>
            <w:tcW w:w="6634" w:type="dxa"/>
            <w:tcBorders>
              <w:top w:val="single" w:sz="4" w:space="0" w:color="auto"/>
              <w:left w:val="single" w:sz="4" w:space="0" w:color="auto"/>
              <w:bottom w:val="single" w:sz="4" w:space="0" w:color="auto"/>
              <w:right w:val="single" w:sz="4" w:space="0" w:color="auto"/>
            </w:tcBorders>
            <w:vAlign w:val="center"/>
            <w:hideMark/>
          </w:tcPr>
          <w:p w14:paraId="4B80000E" w14:textId="77777777" w:rsidR="00BF09ED" w:rsidRDefault="00BF09ED" w:rsidP="00BF09ED">
            <w:pPr>
              <w:pStyle w:val="NoSpacing"/>
              <w:ind w:firstLine="0"/>
              <w:rPr>
                <w:rFonts w:cstheme="minorHAnsi"/>
                <w:sz w:val="18"/>
                <w:szCs w:val="18"/>
              </w:rPr>
            </w:pPr>
            <w:r>
              <w:rPr>
                <w:rFonts w:cstheme="minorHAnsi"/>
                <w:sz w:val="18"/>
                <w:szCs w:val="18"/>
              </w:rPr>
              <w:t>Dental Provision Crisis in Powys - Public Survey</w:t>
            </w:r>
          </w:p>
        </w:tc>
      </w:tr>
      <w:tr w:rsidR="00BF09ED" w14:paraId="43624E11"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6FB0F844" w14:textId="77777777" w:rsidR="00BF09ED" w:rsidRDefault="00BF09ED" w:rsidP="00BF09ED">
            <w:pPr>
              <w:pStyle w:val="NoSpacing"/>
              <w:ind w:firstLine="0"/>
              <w:rPr>
                <w:rFonts w:ascii="Calibri" w:hAnsi="Calibri" w:cs="Calibri"/>
                <w:sz w:val="20"/>
                <w:szCs w:val="20"/>
              </w:rPr>
            </w:pPr>
            <w:r>
              <w:rPr>
                <w:rFonts w:cs="Calibri"/>
                <w:sz w:val="20"/>
                <w:szCs w:val="20"/>
              </w:rPr>
              <w:t>Powys CHC</w:t>
            </w:r>
            <w:r>
              <w:rPr>
                <w:rFonts w:cs="Calibri"/>
                <w:sz w:val="16"/>
                <w:szCs w:val="20"/>
              </w:rPr>
              <w: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3313F9D" w14:textId="77777777" w:rsidR="00BF09ED" w:rsidRDefault="00BF09ED" w:rsidP="00BF09ED">
            <w:pPr>
              <w:pStyle w:val="NoSpacing"/>
              <w:ind w:firstLine="0"/>
              <w:rPr>
                <w:rFonts w:cs="Times New Roman"/>
                <w:sz w:val="18"/>
                <w:szCs w:val="18"/>
              </w:rPr>
            </w:pPr>
            <w:r>
              <w:rPr>
                <w:sz w:val="18"/>
                <w:szCs w:val="18"/>
              </w:rPr>
              <w:t xml:space="preserve"> Montgomeryshire Local Committee Meeting 05.01.2021.</w:t>
            </w:r>
          </w:p>
        </w:tc>
      </w:tr>
      <w:tr w:rsidR="00BF09ED" w14:paraId="0C909472"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2D59A889" w14:textId="77777777" w:rsidR="00BF09ED" w:rsidRDefault="00BF09ED" w:rsidP="00BF09ED">
            <w:pPr>
              <w:pStyle w:val="NoSpacing"/>
              <w:ind w:firstLine="0"/>
              <w:rPr>
                <w:rFonts w:cs="Calibri"/>
                <w:sz w:val="20"/>
                <w:szCs w:val="20"/>
              </w:rPr>
            </w:pPr>
            <w:r>
              <w:rPr>
                <w:rFonts w:cs="Calibri"/>
                <w:sz w:val="20"/>
                <w:szCs w:val="20"/>
              </w:rPr>
              <w:t>Powys CHC.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3A358BF" w14:textId="77777777" w:rsidR="00BF09ED" w:rsidRDefault="00BF09ED" w:rsidP="00BF09ED">
            <w:pPr>
              <w:pStyle w:val="NoSpacing"/>
              <w:ind w:firstLine="0"/>
              <w:rPr>
                <w:rFonts w:cs="Times New Roman"/>
                <w:sz w:val="18"/>
                <w:szCs w:val="20"/>
              </w:rPr>
            </w:pPr>
            <w:r>
              <w:rPr>
                <w:sz w:val="18"/>
                <w:szCs w:val="20"/>
              </w:rPr>
              <w:t>Report following Survey on GP Access During COVID-19 Pandemic.</w:t>
            </w:r>
          </w:p>
        </w:tc>
      </w:tr>
      <w:tr w:rsidR="00BF09ED" w14:paraId="065E0109"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219B92F6"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861AE06" w14:textId="77777777" w:rsidR="00BF09ED" w:rsidRDefault="00BF09ED" w:rsidP="00BF09ED">
            <w:pPr>
              <w:pStyle w:val="NoSpacing"/>
              <w:ind w:firstLine="0"/>
              <w:rPr>
                <w:rFonts w:cs="Times New Roman"/>
                <w:sz w:val="18"/>
                <w:szCs w:val="20"/>
              </w:rPr>
            </w:pPr>
            <w:r>
              <w:rPr>
                <w:sz w:val="18"/>
                <w:szCs w:val="20"/>
              </w:rPr>
              <w:t>Postponement of local government by-elections.</w:t>
            </w:r>
          </w:p>
        </w:tc>
      </w:tr>
      <w:tr w:rsidR="00BF09ED" w14:paraId="4527FF81"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5F5A7C7A" w14:textId="77777777" w:rsidR="00BF09ED" w:rsidRDefault="00BF09ED" w:rsidP="00BF09ED">
            <w:pPr>
              <w:pStyle w:val="NoSpacing"/>
              <w:ind w:firstLine="0"/>
              <w:rPr>
                <w:rFonts w:cs="Calibri"/>
                <w:sz w:val="20"/>
                <w:szCs w:val="20"/>
              </w:rPr>
            </w:pPr>
            <w:r>
              <w:rPr>
                <w:rFonts w:cs="Calibri"/>
                <w:sz w:val="20"/>
                <w:szCs w:val="20"/>
              </w:rPr>
              <w:t>Audit Wales.</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D6635BB" w14:textId="77777777" w:rsidR="00BF09ED" w:rsidRDefault="00BF09ED" w:rsidP="00BF09ED">
            <w:pPr>
              <w:pStyle w:val="NoSpacing"/>
              <w:ind w:firstLine="0"/>
              <w:rPr>
                <w:rFonts w:cs="Times New Roman"/>
                <w:sz w:val="18"/>
                <w:szCs w:val="20"/>
              </w:rPr>
            </w:pPr>
            <w:r>
              <w:rPr>
                <w:sz w:val="18"/>
                <w:szCs w:val="20"/>
              </w:rPr>
              <w:t>Your town, your future!</w:t>
            </w:r>
          </w:p>
        </w:tc>
      </w:tr>
      <w:tr w:rsidR="00BF09ED" w14:paraId="1C677571" w14:textId="77777777" w:rsidTr="00BF09ED">
        <w:trPr>
          <w:trHeight w:val="227"/>
        </w:trPr>
        <w:tc>
          <w:tcPr>
            <w:tcW w:w="2381" w:type="dxa"/>
            <w:tcBorders>
              <w:top w:val="single" w:sz="4" w:space="0" w:color="auto"/>
              <w:left w:val="single" w:sz="4" w:space="0" w:color="auto"/>
              <w:bottom w:val="single" w:sz="4" w:space="0" w:color="auto"/>
              <w:right w:val="single" w:sz="4" w:space="0" w:color="auto"/>
            </w:tcBorders>
            <w:vAlign w:val="center"/>
            <w:hideMark/>
          </w:tcPr>
          <w:p w14:paraId="2A81D706" w14:textId="77777777" w:rsidR="00BF09ED" w:rsidRDefault="00BF09ED" w:rsidP="00BF09ED">
            <w:pPr>
              <w:pStyle w:val="NoSpacing"/>
              <w:ind w:firstLine="0"/>
              <w:rPr>
                <w:rFonts w:cs="Calibri"/>
                <w:sz w:val="20"/>
                <w:szCs w:val="20"/>
              </w:rPr>
            </w:pPr>
            <w:r>
              <w:rPr>
                <w:rFonts w:cs="Calibri"/>
                <w:sz w:val="20"/>
                <w:szCs w:val="20"/>
              </w:rPr>
              <w:t>OVW.</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222CEE1" w14:textId="77777777" w:rsidR="00BF09ED" w:rsidRDefault="00BF09ED" w:rsidP="00BF09ED">
            <w:pPr>
              <w:pStyle w:val="NoSpacing"/>
              <w:ind w:firstLine="0"/>
              <w:rPr>
                <w:rFonts w:cs="Times New Roman"/>
                <w:sz w:val="18"/>
                <w:szCs w:val="20"/>
              </w:rPr>
            </w:pPr>
            <w:r>
              <w:rPr>
                <w:sz w:val="18"/>
                <w:szCs w:val="20"/>
              </w:rPr>
              <w:t>NHS, Social Care &amp; Frontline Workers Day 05.07.2021.</w:t>
            </w:r>
          </w:p>
        </w:tc>
      </w:tr>
      <w:tr w:rsidR="00BF09ED" w14:paraId="5E3FD700"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8113283" w14:textId="77777777" w:rsidR="00BF09ED" w:rsidRDefault="00BF09ED" w:rsidP="00BF09ED">
            <w:pPr>
              <w:pStyle w:val="NoSpacing"/>
              <w:ind w:firstLine="0"/>
              <w:rPr>
                <w:rFonts w:cs="Calibri"/>
                <w:sz w:val="20"/>
                <w:szCs w:val="20"/>
              </w:rPr>
            </w:pPr>
            <w:r>
              <w:rPr>
                <w:rFonts w:cs="Calibri"/>
                <w:sz w:val="20"/>
                <w:szCs w:val="20"/>
              </w:rPr>
              <w:t>Dyfed Powys Police.</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6CBA9D9" w14:textId="77777777" w:rsidR="00BF09ED" w:rsidRDefault="00BF09ED" w:rsidP="00BF09ED">
            <w:pPr>
              <w:pStyle w:val="NoSpacing"/>
              <w:ind w:firstLine="0"/>
              <w:rPr>
                <w:rFonts w:cs="Times New Roman"/>
                <w:sz w:val="18"/>
                <w:szCs w:val="20"/>
              </w:rPr>
            </w:pPr>
            <w:r>
              <w:rPr>
                <w:sz w:val="18"/>
                <w:szCs w:val="20"/>
              </w:rPr>
              <w:t>Covid-19 Vaccine Scam Alert.</w:t>
            </w:r>
          </w:p>
        </w:tc>
      </w:tr>
      <w:tr w:rsidR="00BF09ED" w14:paraId="27F74246"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2280DCA"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5A5E2B6" w14:textId="77777777" w:rsidR="00BF09ED" w:rsidRDefault="00BF09ED" w:rsidP="00BF09ED">
            <w:pPr>
              <w:pStyle w:val="NoSpacing"/>
              <w:ind w:firstLine="0"/>
              <w:rPr>
                <w:rFonts w:cs="Times New Roman"/>
                <w:sz w:val="18"/>
                <w:szCs w:val="20"/>
              </w:rPr>
            </w:pPr>
            <w:r>
              <w:rPr>
                <w:sz w:val="18"/>
                <w:szCs w:val="20"/>
              </w:rPr>
              <w:t>Agenda for PCC and Town and Community Council Meeting 13.01.21</w:t>
            </w:r>
          </w:p>
        </w:tc>
      </w:tr>
      <w:tr w:rsidR="00BF09ED" w14:paraId="724E8BE4"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3B64F52" w14:textId="77777777" w:rsidR="00BF09ED" w:rsidRDefault="00BF09ED" w:rsidP="00BF09ED">
            <w:pPr>
              <w:pStyle w:val="NoSpacing"/>
              <w:ind w:firstLine="0"/>
              <w:rPr>
                <w:rFonts w:cs="Calibri"/>
                <w:sz w:val="20"/>
                <w:szCs w:val="20"/>
              </w:rPr>
            </w:pPr>
            <w:r>
              <w:rPr>
                <w:rFonts w:cs="Calibri"/>
                <w:sz w:val="20"/>
                <w:szCs w:val="20"/>
              </w:rPr>
              <w:t>Powys CHC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40DD91B" w14:textId="77777777" w:rsidR="00BF09ED" w:rsidRDefault="00BF09ED" w:rsidP="00BF09ED">
            <w:pPr>
              <w:pStyle w:val="NoSpacing"/>
              <w:ind w:firstLine="0"/>
              <w:rPr>
                <w:rFonts w:cs="Times New Roman"/>
                <w:sz w:val="18"/>
                <w:szCs w:val="20"/>
              </w:rPr>
            </w:pPr>
            <w:r>
              <w:rPr>
                <w:sz w:val="18"/>
                <w:szCs w:val="20"/>
              </w:rPr>
              <w:t>Notice of Powys CHC Executive Committee Meeting 12.01.2021.</w:t>
            </w:r>
          </w:p>
        </w:tc>
      </w:tr>
      <w:tr w:rsidR="00BF09ED" w14:paraId="285CD20F"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A5994AD"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9A98B95" w14:textId="77777777" w:rsidR="00BF09ED" w:rsidRDefault="00BF09ED" w:rsidP="00BF09ED">
            <w:pPr>
              <w:pStyle w:val="NoSpacing"/>
              <w:ind w:firstLine="0"/>
              <w:rPr>
                <w:rFonts w:cstheme="minorHAnsi"/>
                <w:sz w:val="18"/>
                <w:szCs w:val="20"/>
              </w:rPr>
            </w:pPr>
            <w:r>
              <w:rPr>
                <w:rFonts w:cstheme="minorHAnsi"/>
                <w:sz w:val="18"/>
                <w:szCs w:val="20"/>
              </w:rPr>
              <w:t>Coronavirus COVID-19 News – 08.01.2021.</w:t>
            </w:r>
          </w:p>
        </w:tc>
      </w:tr>
      <w:tr w:rsidR="00BF09ED" w14:paraId="181570D1"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0BF357C1" w14:textId="45E42DED" w:rsidR="00BF09ED" w:rsidRDefault="00BF09ED" w:rsidP="00BF09ED">
            <w:pPr>
              <w:pStyle w:val="NoSpacing"/>
              <w:ind w:firstLine="0"/>
              <w:rPr>
                <w:rFonts w:ascii="Calibri" w:hAnsi="Calibri" w:cs="Calibri"/>
                <w:sz w:val="20"/>
                <w:szCs w:val="20"/>
              </w:rPr>
            </w:pPr>
            <w:r>
              <w:rPr>
                <w:rFonts w:cs="Calibri"/>
                <w:sz w:val="20"/>
                <w:szCs w:val="20"/>
              </w:rPr>
              <w:t xml:space="preserve">Powys </w:t>
            </w:r>
            <w:r w:rsidR="000125BA">
              <w:rPr>
                <w:rFonts w:cs="Calibri"/>
                <w:sz w:val="20"/>
                <w:szCs w:val="20"/>
              </w:rPr>
              <w:t>THB.</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17A3379" w14:textId="77777777" w:rsidR="00BF09ED" w:rsidRDefault="00BF09ED" w:rsidP="00BF09ED">
            <w:pPr>
              <w:pStyle w:val="NoSpacing"/>
              <w:ind w:firstLine="0"/>
              <w:rPr>
                <w:rFonts w:cs="Times New Roman"/>
                <w:sz w:val="18"/>
                <w:szCs w:val="20"/>
              </w:rPr>
            </w:pPr>
            <w:r>
              <w:rPr>
                <w:sz w:val="18"/>
                <w:szCs w:val="20"/>
              </w:rPr>
              <w:t>COVID-19 Vaccination in Powys Update.</w:t>
            </w:r>
          </w:p>
        </w:tc>
      </w:tr>
      <w:tr w:rsidR="00BF09ED" w14:paraId="6360F8EB"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0995BCD3" w14:textId="77777777" w:rsidR="00BF09ED" w:rsidRDefault="00BF09ED" w:rsidP="00BF09ED">
            <w:pPr>
              <w:pStyle w:val="NoSpacing"/>
              <w:ind w:firstLine="0"/>
              <w:rPr>
                <w:rFonts w:cs="Calibri"/>
                <w:sz w:val="20"/>
                <w:szCs w:val="20"/>
              </w:rPr>
            </w:pPr>
            <w:r>
              <w:rPr>
                <w:rFonts w:cs="Calibri"/>
                <w:sz w:val="20"/>
                <w:szCs w:val="20"/>
              </w:rPr>
              <w:t>Sustain Wales.</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0799549" w14:textId="77777777" w:rsidR="00BF09ED" w:rsidRDefault="00BF09ED" w:rsidP="00BF09ED">
            <w:pPr>
              <w:pStyle w:val="NoSpacing"/>
              <w:ind w:firstLine="0"/>
              <w:rPr>
                <w:rFonts w:cs="Times New Roman"/>
                <w:sz w:val="18"/>
                <w:szCs w:val="20"/>
              </w:rPr>
            </w:pPr>
            <w:r>
              <w:rPr>
                <w:sz w:val="18"/>
                <w:szCs w:val="20"/>
              </w:rPr>
              <w:t>Newsletter January 2021.</w:t>
            </w:r>
          </w:p>
        </w:tc>
      </w:tr>
      <w:tr w:rsidR="00BF09ED" w14:paraId="20BA691A"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A3A42B0" w14:textId="77777777" w:rsidR="00BF09ED" w:rsidRDefault="00BF09ED" w:rsidP="00BF09ED">
            <w:pPr>
              <w:pStyle w:val="NoSpacing"/>
              <w:ind w:firstLine="0"/>
              <w:rPr>
                <w:rFonts w:cs="Calibri"/>
                <w:sz w:val="20"/>
                <w:szCs w:val="20"/>
              </w:rPr>
            </w:pPr>
            <w:r>
              <w:rPr>
                <w:rFonts w:cs="Calibri"/>
                <w:sz w:val="20"/>
                <w:szCs w:val="20"/>
              </w:rPr>
              <w:t>WLGA.</w:t>
            </w:r>
          </w:p>
        </w:tc>
        <w:tc>
          <w:tcPr>
            <w:tcW w:w="6634" w:type="dxa"/>
            <w:tcBorders>
              <w:top w:val="single" w:sz="4" w:space="0" w:color="auto"/>
              <w:left w:val="single" w:sz="4" w:space="0" w:color="auto"/>
              <w:bottom w:val="single" w:sz="4" w:space="0" w:color="auto"/>
              <w:right w:val="single" w:sz="4" w:space="0" w:color="auto"/>
            </w:tcBorders>
            <w:vAlign w:val="center"/>
            <w:hideMark/>
          </w:tcPr>
          <w:p w14:paraId="481D2251" w14:textId="77777777" w:rsidR="00BF09ED" w:rsidRDefault="00BF09ED" w:rsidP="00BF09ED">
            <w:pPr>
              <w:ind w:firstLine="0"/>
              <w:outlineLvl w:val="0"/>
              <w:rPr>
                <w:rFonts w:cstheme="minorHAnsi"/>
                <w:sz w:val="18"/>
                <w:szCs w:val="20"/>
              </w:rPr>
            </w:pPr>
            <w:r>
              <w:rPr>
                <w:rFonts w:cstheme="minorHAnsi"/>
                <w:sz w:val="18"/>
                <w:szCs w:val="20"/>
              </w:rPr>
              <w:t>Covid-19 update 08.01.2021.</w:t>
            </w:r>
          </w:p>
        </w:tc>
      </w:tr>
      <w:tr w:rsidR="00BF09ED" w14:paraId="3BFCA030"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A5EBE99" w14:textId="77777777" w:rsidR="00BF09ED" w:rsidRDefault="00BF09ED" w:rsidP="00BF09ED">
            <w:pPr>
              <w:pStyle w:val="NoSpacing"/>
              <w:ind w:firstLine="0"/>
              <w:rPr>
                <w:rFonts w:ascii="Calibri" w:hAnsi="Calibri" w:cs="Calibri"/>
                <w:sz w:val="20"/>
                <w:szCs w:val="20"/>
              </w:rPr>
            </w:pPr>
            <w:r>
              <w:rPr>
                <w:rFonts w:cs="Calibri"/>
                <w:sz w:val="20"/>
                <w:szCs w:val="20"/>
              </w:rPr>
              <w:t>Dyfed-Powys Police.</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FC2B73F" w14:textId="77777777" w:rsidR="00BF09ED" w:rsidRDefault="00BF09ED" w:rsidP="00BF09ED">
            <w:pPr>
              <w:pStyle w:val="NoSpacing"/>
              <w:ind w:firstLine="0"/>
              <w:rPr>
                <w:rFonts w:cs="Times New Roman"/>
                <w:sz w:val="18"/>
                <w:szCs w:val="20"/>
              </w:rPr>
            </w:pPr>
            <w:r>
              <w:rPr>
                <w:sz w:val="18"/>
                <w:szCs w:val="20"/>
              </w:rPr>
              <w:t>Another week - another scam.</w:t>
            </w:r>
          </w:p>
        </w:tc>
      </w:tr>
      <w:tr w:rsidR="00BF09ED" w14:paraId="388B72A6"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59A2308" w14:textId="77777777" w:rsidR="00BF09ED" w:rsidRDefault="00BF09ED" w:rsidP="00BF09ED">
            <w:pPr>
              <w:pStyle w:val="NoSpacing"/>
              <w:ind w:firstLine="0"/>
              <w:rPr>
                <w:rFonts w:cs="Calibri"/>
                <w:sz w:val="20"/>
                <w:szCs w:val="20"/>
              </w:rPr>
            </w:pPr>
            <w:r>
              <w:rPr>
                <w:rFonts w:cs="Calibri"/>
                <w:sz w:val="20"/>
                <w:szCs w:val="20"/>
              </w:rPr>
              <w:t>Powys CHC.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53EE2B0" w14:textId="77777777" w:rsidR="00BF09ED" w:rsidRDefault="00BF09ED" w:rsidP="00BF09ED">
            <w:pPr>
              <w:pStyle w:val="NoSpacing"/>
              <w:ind w:firstLine="0"/>
              <w:rPr>
                <w:rFonts w:cs="Times New Roman"/>
                <w:sz w:val="18"/>
                <w:szCs w:val="20"/>
              </w:rPr>
            </w:pPr>
            <w:r>
              <w:rPr>
                <w:sz w:val="18"/>
                <w:szCs w:val="20"/>
              </w:rPr>
              <w:t>Third Mass Vaccination Centre set to open in Powys.</w:t>
            </w:r>
          </w:p>
        </w:tc>
      </w:tr>
      <w:tr w:rsidR="00BF09ED" w14:paraId="7A2F6A06"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8BA15AE" w14:textId="77777777" w:rsidR="00BF09ED" w:rsidRDefault="00BF09ED" w:rsidP="00BF09ED">
            <w:pPr>
              <w:pStyle w:val="NoSpacing"/>
              <w:ind w:firstLine="0"/>
              <w:rPr>
                <w:rFonts w:cs="Calibri"/>
                <w:sz w:val="20"/>
                <w:szCs w:val="20"/>
              </w:rPr>
            </w:pPr>
            <w:r>
              <w:rPr>
                <w:rFonts w:cs="Calibri"/>
                <w:sz w:val="20"/>
                <w:szCs w:val="20"/>
              </w:rPr>
              <w:t>WLGA.</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5DEAA12" w14:textId="77777777" w:rsidR="00BF09ED" w:rsidRDefault="00BF09ED" w:rsidP="00BF09ED">
            <w:pPr>
              <w:pStyle w:val="NoSpacing"/>
              <w:ind w:firstLine="0"/>
              <w:rPr>
                <w:rFonts w:cs="Times New Roman"/>
                <w:sz w:val="18"/>
                <w:szCs w:val="20"/>
              </w:rPr>
            </w:pPr>
            <w:r>
              <w:rPr>
                <w:sz w:val="18"/>
                <w:szCs w:val="20"/>
              </w:rPr>
              <w:t>Covid-19 update 12.01.2021.</w:t>
            </w:r>
          </w:p>
        </w:tc>
      </w:tr>
      <w:tr w:rsidR="00BF09ED" w14:paraId="154B0630"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08036131" w14:textId="77777777" w:rsidR="00BF09ED" w:rsidRDefault="00BF09ED" w:rsidP="00BF09ED">
            <w:pPr>
              <w:pStyle w:val="NoSpacing"/>
              <w:ind w:firstLine="0"/>
              <w:rPr>
                <w:rFonts w:cs="Calibri"/>
                <w:sz w:val="20"/>
                <w:szCs w:val="20"/>
              </w:rPr>
            </w:pPr>
            <w:r>
              <w:rPr>
                <w:rFonts w:cs="Calibri"/>
                <w:sz w:val="20"/>
                <w:szCs w:val="20"/>
              </w:rPr>
              <w:t>Powys CHC.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4B455C4" w14:textId="77777777" w:rsidR="00BF09ED" w:rsidRDefault="00BF09ED" w:rsidP="00BF09ED">
            <w:pPr>
              <w:pStyle w:val="NoSpacing"/>
              <w:ind w:firstLine="0"/>
              <w:rPr>
                <w:rFonts w:cs="Times New Roman"/>
                <w:sz w:val="18"/>
                <w:szCs w:val="20"/>
              </w:rPr>
            </w:pPr>
            <w:r>
              <w:rPr>
                <w:sz w:val="18"/>
                <w:szCs w:val="20"/>
              </w:rPr>
              <w:t>End of Life Care Public Survey.</w:t>
            </w:r>
          </w:p>
        </w:tc>
      </w:tr>
      <w:tr w:rsidR="00BF09ED" w14:paraId="7E0F5014"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7A392BF0" w14:textId="77777777" w:rsidR="00BF09ED" w:rsidRDefault="00BF09ED" w:rsidP="00BF09ED">
            <w:pPr>
              <w:pStyle w:val="NoSpacing"/>
              <w:ind w:firstLine="0"/>
              <w:rPr>
                <w:rFonts w:cs="Calibri"/>
                <w:sz w:val="20"/>
                <w:szCs w:val="20"/>
              </w:rPr>
            </w:pPr>
            <w:r>
              <w:rPr>
                <w:rFonts w:cs="Calibri"/>
                <w:sz w:val="20"/>
                <w:szCs w:val="20"/>
              </w:rPr>
              <w:t>Dyfed-Powys Police.</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E57817B" w14:textId="77777777" w:rsidR="00BF09ED" w:rsidRDefault="00BF09ED" w:rsidP="00BF09ED">
            <w:pPr>
              <w:pStyle w:val="NoSpacing"/>
              <w:ind w:firstLine="0"/>
              <w:rPr>
                <w:rFonts w:cs="Times New Roman"/>
                <w:sz w:val="18"/>
                <w:szCs w:val="20"/>
              </w:rPr>
            </w:pPr>
            <w:r>
              <w:rPr>
                <w:sz w:val="18"/>
                <w:szCs w:val="20"/>
              </w:rPr>
              <w:t>Llanidloes Virtual Community Meeting.</w:t>
            </w:r>
          </w:p>
        </w:tc>
      </w:tr>
      <w:tr w:rsidR="00BF09ED" w14:paraId="16D6E427"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C800DF9"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47A4C2ED" w14:textId="77777777" w:rsidR="00BF09ED" w:rsidRDefault="00BF09ED" w:rsidP="00BF09ED">
            <w:pPr>
              <w:pStyle w:val="NoSpacing"/>
              <w:ind w:firstLine="0"/>
              <w:rPr>
                <w:rFonts w:cs="Times New Roman"/>
                <w:sz w:val="18"/>
                <w:szCs w:val="20"/>
              </w:rPr>
            </w:pPr>
            <w:r>
              <w:rPr>
                <w:sz w:val="18"/>
                <w:szCs w:val="20"/>
              </w:rPr>
              <w:t>Keep Wales Safe campaign.</w:t>
            </w:r>
          </w:p>
        </w:tc>
      </w:tr>
      <w:tr w:rsidR="00BF09ED" w14:paraId="757A0456"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CFB6EC7" w14:textId="77777777" w:rsidR="00BF09ED" w:rsidRDefault="00BF09ED" w:rsidP="00BF09ED">
            <w:pPr>
              <w:pStyle w:val="NoSpacing"/>
              <w:ind w:firstLine="0"/>
              <w:rPr>
                <w:rFonts w:cs="Calibri"/>
                <w:sz w:val="20"/>
                <w:szCs w:val="20"/>
              </w:rPr>
            </w:pPr>
            <w:r>
              <w:rPr>
                <w:rFonts w:cs="Calibri"/>
                <w:sz w:val="20"/>
                <w:szCs w:val="20"/>
              </w:rPr>
              <w:t>Audit Wales.</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4D5B47D" w14:textId="77777777" w:rsidR="00BF09ED" w:rsidRDefault="00BF09ED" w:rsidP="00BF09ED">
            <w:pPr>
              <w:ind w:firstLine="0"/>
              <w:rPr>
                <w:rFonts w:cstheme="minorHAnsi"/>
                <w:sz w:val="18"/>
                <w:szCs w:val="20"/>
              </w:rPr>
            </w:pPr>
            <w:r>
              <w:rPr>
                <w:rFonts w:cstheme="minorHAnsi"/>
                <w:sz w:val="18"/>
                <w:szCs w:val="20"/>
              </w:rPr>
              <w:t>NHS bodies maintain good governance during the COVID-19 crisis.</w:t>
            </w:r>
          </w:p>
        </w:tc>
      </w:tr>
      <w:tr w:rsidR="00BF09ED" w14:paraId="442D379A"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5054AC8" w14:textId="77777777" w:rsidR="00BF09ED" w:rsidRDefault="00BF09ED" w:rsidP="00BF09ED">
            <w:pPr>
              <w:pStyle w:val="NoSpacing"/>
              <w:ind w:firstLine="0"/>
              <w:rPr>
                <w:rFonts w:ascii="Calibri" w:hAnsi="Calibri" w:cs="Calibri"/>
                <w:sz w:val="20"/>
                <w:szCs w:val="20"/>
              </w:rPr>
            </w:pPr>
            <w:r>
              <w:rPr>
                <w:rFonts w:cs="Calibri"/>
                <w:sz w:val="20"/>
                <w:szCs w:val="20"/>
              </w:rPr>
              <w:t>Powys THB.</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712B818" w14:textId="77777777" w:rsidR="00BF09ED" w:rsidRDefault="00BF09ED" w:rsidP="00BF09ED">
            <w:pPr>
              <w:pStyle w:val="NoSpacing"/>
              <w:ind w:firstLine="0"/>
              <w:rPr>
                <w:rFonts w:cs="Times New Roman"/>
                <w:sz w:val="18"/>
                <w:szCs w:val="20"/>
              </w:rPr>
            </w:pPr>
            <w:r>
              <w:rPr>
                <w:sz w:val="18"/>
                <w:szCs w:val="20"/>
              </w:rPr>
              <w:t>COVID-19 Vaccination - New Web Forms for enquiries.</w:t>
            </w:r>
          </w:p>
        </w:tc>
      </w:tr>
      <w:tr w:rsidR="00BF09ED" w14:paraId="72C12517"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5BAE258" w14:textId="77777777" w:rsidR="00BF09ED" w:rsidRDefault="00BF09ED" w:rsidP="00BF09ED">
            <w:pPr>
              <w:pStyle w:val="NoSpacing"/>
              <w:ind w:firstLine="0"/>
              <w:rPr>
                <w:rFonts w:cs="Calibri"/>
                <w:sz w:val="20"/>
                <w:szCs w:val="20"/>
              </w:rPr>
            </w:pPr>
            <w:r>
              <w:rPr>
                <w:rFonts w:cs="Calibri"/>
                <w:sz w:val="20"/>
                <w:szCs w:val="20"/>
              </w:rPr>
              <w:t>OVW.</w:t>
            </w:r>
          </w:p>
        </w:tc>
        <w:tc>
          <w:tcPr>
            <w:tcW w:w="6634" w:type="dxa"/>
            <w:tcBorders>
              <w:top w:val="single" w:sz="4" w:space="0" w:color="auto"/>
              <w:left w:val="single" w:sz="4" w:space="0" w:color="auto"/>
              <w:bottom w:val="single" w:sz="4" w:space="0" w:color="auto"/>
              <w:right w:val="single" w:sz="4" w:space="0" w:color="auto"/>
            </w:tcBorders>
            <w:vAlign w:val="center"/>
            <w:hideMark/>
          </w:tcPr>
          <w:p w14:paraId="3D8A03D0" w14:textId="77777777" w:rsidR="00BF09ED" w:rsidRDefault="00BF09ED" w:rsidP="00BF09ED">
            <w:pPr>
              <w:ind w:firstLine="0"/>
              <w:rPr>
                <w:rFonts w:cstheme="minorHAnsi"/>
                <w:sz w:val="18"/>
                <w:szCs w:val="20"/>
              </w:rPr>
            </w:pPr>
            <w:r>
              <w:rPr>
                <w:rFonts w:cstheme="minorHAnsi"/>
                <w:sz w:val="18"/>
                <w:szCs w:val="20"/>
              </w:rPr>
              <w:t>Survey of Community and Town Councils in Wales.</w:t>
            </w:r>
          </w:p>
        </w:tc>
      </w:tr>
      <w:tr w:rsidR="00BF09ED" w14:paraId="2DA258F3"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76B8DE16" w14:textId="77777777" w:rsidR="00BF09ED" w:rsidRDefault="00BF09ED" w:rsidP="00BF09ED">
            <w:pPr>
              <w:pStyle w:val="NoSpacing"/>
              <w:ind w:firstLine="0"/>
              <w:rPr>
                <w:rFonts w:ascii="Calibri" w:hAnsi="Calibri"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D2CE037" w14:textId="77777777" w:rsidR="00BF09ED" w:rsidRDefault="00BF09ED" w:rsidP="00BF09ED">
            <w:pPr>
              <w:pStyle w:val="NoSpacing"/>
              <w:ind w:firstLine="0"/>
              <w:rPr>
                <w:rFonts w:cs="Times New Roman"/>
                <w:sz w:val="18"/>
                <w:szCs w:val="20"/>
              </w:rPr>
            </w:pPr>
            <w:r>
              <w:rPr>
                <w:sz w:val="18"/>
                <w:szCs w:val="20"/>
              </w:rPr>
              <w:t>Communications Guide for Welsh Community, Town Councillors &amp; Clerks.</w:t>
            </w:r>
          </w:p>
        </w:tc>
      </w:tr>
      <w:tr w:rsidR="00BF09ED" w14:paraId="733A8F2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83B3A3E" w14:textId="77777777" w:rsidR="00BF09ED" w:rsidRDefault="00BF09ED" w:rsidP="00BF09ED">
            <w:pPr>
              <w:pStyle w:val="NoSpacing"/>
              <w:ind w:firstLine="0"/>
              <w:rPr>
                <w:rFonts w:cs="Calibri"/>
                <w:sz w:val="20"/>
                <w:szCs w:val="20"/>
              </w:rPr>
            </w:pPr>
            <w:r>
              <w:rPr>
                <w:rFonts w:cs="Calibri"/>
                <w:sz w:val="20"/>
                <w:szCs w:val="20"/>
              </w:rPr>
              <w:t>Powys THB.</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3363FCE" w14:textId="77777777" w:rsidR="00BF09ED" w:rsidRDefault="00BF09ED" w:rsidP="00BF09ED">
            <w:pPr>
              <w:pStyle w:val="NoSpacing"/>
              <w:ind w:firstLine="0"/>
              <w:rPr>
                <w:rFonts w:cs="Times New Roman"/>
                <w:sz w:val="18"/>
                <w:szCs w:val="20"/>
              </w:rPr>
            </w:pPr>
            <w:r>
              <w:rPr>
                <w:sz w:val="18"/>
                <w:szCs w:val="20"/>
              </w:rPr>
              <w:t>COVID-19 Vaccination Stakeholder Bulletin: Third Edition.</w:t>
            </w:r>
          </w:p>
        </w:tc>
      </w:tr>
      <w:tr w:rsidR="00BF09ED" w14:paraId="24C2FBFD"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893031E"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AEB6D0B" w14:textId="77777777" w:rsidR="00BF09ED" w:rsidRDefault="00BF09ED" w:rsidP="00BF09ED">
            <w:pPr>
              <w:pStyle w:val="NoSpacing"/>
              <w:ind w:firstLine="0"/>
              <w:rPr>
                <w:rFonts w:cs="Times New Roman"/>
                <w:sz w:val="18"/>
                <w:szCs w:val="20"/>
              </w:rPr>
            </w:pPr>
            <w:r>
              <w:rPr>
                <w:sz w:val="18"/>
                <w:szCs w:val="20"/>
              </w:rPr>
              <w:t>LDP - Supplementary Planning Guidance Public Consultation January 2021</w:t>
            </w:r>
          </w:p>
        </w:tc>
      </w:tr>
      <w:tr w:rsidR="00BF09ED" w14:paraId="040149B8"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749ED34" w14:textId="77777777" w:rsidR="00BF09ED" w:rsidRDefault="00BF09ED" w:rsidP="00BF09ED">
            <w:pPr>
              <w:pStyle w:val="NoSpacing"/>
              <w:ind w:firstLine="0"/>
              <w:rPr>
                <w:rFonts w:cs="Calibri"/>
                <w:sz w:val="20"/>
                <w:szCs w:val="20"/>
              </w:rPr>
            </w:pPr>
            <w:r>
              <w:rPr>
                <w:rFonts w:cs="Calibri"/>
                <w:sz w:val="20"/>
                <w:szCs w:val="20"/>
              </w:rPr>
              <w:t>OVW.</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A1DCAFF" w14:textId="77777777" w:rsidR="00BF09ED" w:rsidRDefault="00BF09ED" w:rsidP="00BF09ED">
            <w:pPr>
              <w:pStyle w:val="NoSpacing"/>
              <w:ind w:firstLine="0"/>
              <w:rPr>
                <w:rFonts w:cs="Times New Roman"/>
                <w:sz w:val="18"/>
                <w:szCs w:val="20"/>
              </w:rPr>
            </w:pPr>
            <w:r>
              <w:rPr>
                <w:sz w:val="18"/>
                <w:szCs w:val="20"/>
              </w:rPr>
              <w:t>New Development Officer for Mid and West Wales.</w:t>
            </w:r>
          </w:p>
        </w:tc>
      </w:tr>
      <w:tr w:rsidR="00BF09ED" w14:paraId="1C0759AE"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075CA59" w14:textId="77777777" w:rsidR="00BF09ED" w:rsidRDefault="00BF09ED" w:rsidP="00BF09ED">
            <w:pPr>
              <w:pStyle w:val="NoSpacing"/>
              <w:ind w:firstLine="0"/>
              <w:rPr>
                <w:rFonts w:cs="Calibri"/>
                <w:sz w:val="20"/>
                <w:szCs w:val="20"/>
              </w:rPr>
            </w:pPr>
            <w:r>
              <w:rPr>
                <w:rFonts w:cs="Calibri"/>
                <w:sz w:val="20"/>
                <w:szCs w:val="20"/>
              </w:rPr>
              <w:t>OVW.</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1E07C25" w14:textId="77777777" w:rsidR="00BF09ED" w:rsidRDefault="00BF09ED" w:rsidP="00BF09ED">
            <w:pPr>
              <w:pStyle w:val="NoSpacing"/>
              <w:ind w:firstLine="0"/>
              <w:rPr>
                <w:rFonts w:cs="Times New Roman"/>
                <w:sz w:val="18"/>
                <w:szCs w:val="20"/>
              </w:rPr>
            </w:pPr>
            <w:r>
              <w:rPr>
                <w:sz w:val="18"/>
                <w:szCs w:val="20"/>
              </w:rPr>
              <w:t>New Chair for One Voice Wales,</w:t>
            </w:r>
          </w:p>
        </w:tc>
      </w:tr>
      <w:tr w:rsidR="00BF09ED" w14:paraId="65B67A6E"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1083191"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26271DA" w14:textId="77777777" w:rsidR="00BF09ED" w:rsidRDefault="00BF09ED" w:rsidP="00BF09ED">
            <w:pPr>
              <w:pStyle w:val="NoSpacing"/>
              <w:ind w:firstLine="0"/>
              <w:rPr>
                <w:rFonts w:cs="Times New Roman"/>
                <w:sz w:val="18"/>
                <w:szCs w:val="20"/>
              </w:rPr>
            </w:pPr>
            <w:r>
              <w:rPr>
                <w:sz w:val="18"/>
                <w:szCs w:val="20"/>
              </w:rPr>
              <w:t>COVID-19 News – 22.01.2021.</w:t>
            </w:r>
          </w:p>
        </w:tc>
      </w:tr>
      <w:tr w:rsidR="00BF09ED" w14:paraId="2F596DE8"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483BDAE" w14:textId="77777777" w:rsidR="00BF09ED" w:rsidRDefault="00BF09ED" w:rsidP="00BF09ED">
            <w:pPr>
              <w:pStyle w:val="NoSpacing"/>
              <w:ind w:firstLine="0"/>
              <w:rPr>
                <w:rFonts w:cs="Calibri"/>
                <w:sz w:val="20"/>
                <w:szCs w:val="20"/>
              </w:rPr>
            </w:pPr>
            <w:r>
              <w:rPr>
                <w:rFonts w:cs="Calibri"/>
                <w:sz w:val="20"/>
                <w:szCs w:val="20"/>
              </w:rPr>
              <w:t>Dyfed-Powys Police.</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D108F61" w14:textId="77777777" w:rsidR="00BF09ED" w:rsidRDefault="00BF09ED" w:rsidP="00BF09ED">
            <w:pPr>
              <w:pStyle w:val="NoSpacing"/>
              <w:ind w:firstLine="0"/>
              <w:rPr>
                <w:rFonts w:cs="Times New Roman"/>
                <w:sz w:val="18"/>
                <w:szCs w:val="20"/>
              </w:rPr>
            </w:pPr>
            <w:r>
              <w:rPr>
                <w:sz w:val="18"/>
                <w:szCs w:val="20"/>
              </w:rPr>
              <w:t>Courier Frauds.</w:t>
            </w:r>
          </w:p>
        </w:tc>
      </w:tr>
      <w:tr w:rsidR="00BF09ED" w14:paraId="77B9945C"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4DA25E4" w14:textId="77777777" w:rsidR="00BF09ED" w:rsidRDefault="00BF09ED" w:rsidP="00BF09ED">
            <w:pPr>
              <w:pStyle w:val="NoSpacing"/>
              <w:ind w:firstLine="0"/>
              <w:rPr>
                <w:rFonts w:cs="Calibri"/>
                <w:sz w:val="20"/>
                <w:szCs w:val="20"/>
              </w:rPr>
            </w:pPr>
            <w:r>
              <w:rPr>
                <w:rFonts w:cs="Calibri"/>
                <w:sz w:val="20"/>
                <w:szCs w:val="20"/>
              </w:rPr>
              <w:t>Dyfed-Powys Police.</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FEC4FAF" w14:textId="77777777" w:rsidR="00BF09ED" w:rsidRDefault="00BF09ED" w:rsidP="00BF09ED">
            <w:pPr>
              <w:pStyle w:val="NoSpacing"/>
              <w:ind w:firstLine="0"/>
              <w:rPr>
                <w:rFonts w:cs="Times New Roman"/>
                <w:sz w:val="18"/>
                <w:szCs w:val="20"/>
              </w:rPr>
            </w:pPr>
            <w:r>
              <w:rPr>
                <w:sz w:val="18"/>
                <w:szCs w:val="20"/>
              </w:rPr>
              <w:t>Latest Covid Vaccine Scam.</w:t>
            </w:r>
          </w:p>
        </w:tc>
      </w:tr>
      <w:tr w:rsidR="00BF09ED" w14:paraId="361363F7"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57D7892" w14:textId="77777777" w:rsidR="00BF09ED" w:rsidRDefault="00BF09ED" w:rsidP="00BF09ED">
            <w:pPr>
              <w:pStyle w:val="NoSpacing"/>
              <w:ind w:firstLine="0"/>
              <w:rPr>
                <w:rFonts w:cs="Calibri"/>
                <w:sz w:val="20"/>
                <w:szCs w:val="20"/>
              </w:rPr>
            </w:pPr>
            <w:r>
              <w:rPr>
                <w:rFonts w:cs="Calibri"/>
                <w:sz w:val="20"/>
                <w:szCs w:val="20"/>
              </w:rPr>
              <w:t xml:space="preserve">Social Farms &amp; Gardens. </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9874949" w14:textId="77777777" w:rsidR="00BF09ED" w:rsidRDefault="00BF09ED" w:rsidP="00BF09ED">
            <w:pPr>
              <w:pStyle w:val="NoSpacing"/>
              <w:ind w:firstLine="0"/>
              <w:rPr>
                <w:rFonts w:cs="Times New Roman"/>
                <w:sz w:val="18"/>
                <w:szCs w:val="20"/>
              </w:rPr>
            </w:pPr>
            <w:r>
              <w:rPr>
                <w:sz w:val="18"/>
                <w:szCs w:val="20"/>
              </w:rPr>
              <w:t>Welcome to our Winter newsletter.</w:t>
            </w:r>
          </w:p>
        </w:tc>
      </w:tr>
      <w:tr w:rsidR="00BF09ED" w14:paraId="3E5BD02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0EECA88" w14:textId="77777777" w:rsidR="00BF09ED" w:rsidRDefault="00BF09ED" w:rsidP="00BF09ED">
            <w:pPr>
              <w:pStyle w:val="NoSpacing"/>
              <w:ind w:firstLine="0"/>
              <w:rPr>
                <w:rFonts w:cs="Calibri"/>
                <w:sz w:val="20"/>
                <w:szCs w:val="20"/>
              </w:rPr>
            </w:pPr>
            <w:r>
              <w:rPr>
                <w:rFonts w:cs="Calibri"/>
                <w:sz w:val="20"/>
                <w:szCs w:val="20"/>
              </w:rPr>
              <w:t>WLGA.</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3DC880B" w14:textId="77777777" w:rsidR="00BF09ED" w:rsidRDefault="00BF09ED" w:rsidP="00BF09ED">
            <w:pPr>
              <w:pStyle w:val="NoSpacing"/>
              <w:ind w:firstLine="0"/>
              <w:rPr>
                <w:rFonts w:cs="Times New Roman"/>
                <w:sz w:val="18"/>
                <w:szCs w:val="20"/>
              </w:rPr>
            </w:pPr>
            <w:r>
              <w:rPr>
                <w:sz w:val="18"/>
                <w:szCs w:val="20"/>
              </w:rPr>
              <w:t>Covid-19 update 29.01.2021.</w:t>
            </w:r>
          </w:p>
        </w:tc>
      </w:tr>
      <w:tr w:rsidR="00BF09ED" w14:paraId="6646F2B4"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34D7747" w14:textId="77777777" w:rsidR="00BF09ED" w:rsidRDefault="00BF09ED" w:rsidP="00BF09ED">
            <w:pPr>
              <w:pStyle w:val="NoSpacing"/>
              <w:ind w:firstLine="0"/>
              <w:rPr>
                <w:rFonts w:cs="Calibri"/>
                <w:sz w:val="20"/>
                <w:szCs w:val="20"/>
              </w:rPr>
            </w:pPr>
            <w:r>
              <w:rPr>
                <w:rFonts w:cs="Calibri"/>
                <w:sz w:val="20"/>
                <w:szCs w:val="20"/>
              </w:rPr>
              <w:t>Powys THB.</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DE5DC73" w14:textId="77777777" w:rsidR="00BF09ED" w:rsidRDefault="00BF09ED" w:rsidP="00BF09ED">
            <w:pPr>
              <w:pStyle w:val="NoSpacing"/>
              <w:ind w:firstLine="0"/>
              <w:rPr>
                <w:rFonts w:cs="Times New Roman"/>
                <w:sz w:val="18"/>
                <w:szCs w:val="20"/>
              </w:rPr>
            </w:pPr>
            <w:r>
              <w:rPr>
                <w:sz w:val="18"/>
                <w:szCs w:val="20"/>
              </w:rPr>
              <w:t>COVID-19 Vaccination Stakeholder Bulletin: 4</w:t>
            </w:r>
            <w:r>
              <w:rPr>
                <w:sz w:val="18"/>
                <w:szCs w:val="20"/>
                <w:vertAlign w:val="superscript"/>
              </w:rPr>
              <w:t>th</w:t>
            </w:r>
            <w:r>
              <w:rPr>
                <w:sz w:val="18"/>
                <w:szCs w:val="20"/>
              </w:rPr>
              <w:t xml:space="preserve"> Edition.</w:t>
            </w:r>
          </w:p>
        </w:tc>
      </w:tr>
      <w:tr w:rsidR="00BF09ED" w14:paraId="7BBB5B55"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AD9D5CE"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1EC27B0" w14:textId="77777777" w:rsidR="00BF09ED" w:rsidRDefault="00BF09ED" w:rsidP="00BF09ED">
            <w:pPr>
              <w:pStyle w:val="NoSpacing"/>
              <w:ind w:firstLine="0"/>
              <w:rPr>
                <w:rFonts w:cs="Times New Roman"/>
                <w:sz w:val="18"/>
                <w:szCs w:val="20"/>
              </w:rPr>
            </w:pPr>
            <w:r>
              <w:rPr>
                <w:sz w:val="18"/>
                <w:szCs w:val="20"/>
              </w:rPr>
              <w:t>Keep Wales Safe Campaign.</w:t>
            </w:r>
          </w:p>
        </w:tc>
      </w:tr>
      <w:tr w:rsidR="00BF09ED" w14:paraId="6C0731F0"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DABC842"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22E79E6" w14:textId="77777777" w:rsidR="00BF09ED" w:rsidRDefault="00BF09ED" w:rsidP="00BF09ED">
            <w:pPr>
              <w:pStyle w:val="NoSpacing"/>
              <w:ind w:firstLine="0"/>
              <w:rPr>
                <w:rFonts w:cs="Times New Roman"/>
                <w:sz w:val="18"/>
                <w:szCs w:val="20"/>
              </w:rPr>
            </w:pPr>
            <w:r>
              <w:rPr>
                <w:sz w:val="18"/>
                <w:szCs w:val="20"/>
              </w:rPr>
              <w:t>Minutes from PCC, Town &amp; Community Council Meeting 15.10.20.</w:t>
            </w:r>
          </w:p>
        </w:tc>
      </w:tr>
      <w:tr w:rsidR="00BF09ED" w14:paraId="5E30DC2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B13A5AB"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BC77719" w14:textId="77777777" w:rsidR="00BF09ED" w:rsidRDefault="00BF09ED" w:rsidP="00BF09ED">
            <w:pPr>
              <w:pStyle w:val="NoSpacing"/>
              <w:ind w:firstLine="0"/>
              <w:rPr>
                <w:rFonts w:cs="Times New Roman"/>
                <w:sz w:val="18"/>
                <w:szCs w:val="20"/>
              </w:rPr>
            </w:pPr>
            <w:r>
              <w:rPr>
                <w:sz w:val="18"/>
                <w:szCs w:val="20"/>
              </w:rPr>
              <w:t>COVID-19 News – 12.02.2021.</w:t>
            </w:r>
          </w:p>
        </w:tc>
      </w:tr>
      <w:tr w:rsidR="00BF09ED" w14:paraId="67469F67"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37B0842" w14:textId="77777777" w:rsidR="00BF09ED" w:rsidRDefault="00BF09ED" w:rsidP="00BF09ED">
            <w:pPr>
              <w:pStyle w:val="NoSpacing"/>
              <w:ind w:firstLine="0"/>
              <w:rPr>
                <w:rFonts w:cs="Calibri"/>
                <w:sz w:val="20"/>
                <w:szCs w:val="20"/>
              </w:rPr>
            </w:pPr>
            <w:r>
              <w:rPr>
                <w:rFonts w:cs="Calibri"/>
                <w:sz w:val="20"/>
                <w:szCs w:val="20"/>
              </w:rPr>
              <w:t>WLGA.</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1F88D03" w14:textId="77777777" w:rsidR="00BF09ED" w:rsidRDefault="00BF09ED" w:rsidP="00BF09ED">
            <w:pPr>
              <w:pStyle w:val="NoSpacing"/>
              <w:ind w:firstLine="0"/>
              <w:rPr>
                <w:rFonts w:cs="Times New Roman"/>
                <w:sz w:val="18"/>
                <w:szCs w:val="20"/>
              </w:rPr>
            </w:pPr>
            <w:r>
              <w:rPr>
                <w:sz w:val="18"/>
                <w:szCs w:val="20"/>
              </w:rPr>
              <w:t>COVID-19 update 12.02.2021.</w:t>
            </w:r>
          </w:p>
        </w:tc>
      </w:tr>
      <w:tr w:rsidR="00BF09ED" w14:paraId="4DFAB814"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B5E213D" w14:textId="77777777" w:rsidR="00BF09ED" w:rsidRDefault="00BF09ED" w:rsidP="00BF09ED">
            <w:pPr>
              <w:pStyle w:val="NoSpacing"/>
              <w:ind w:firstLine="0"/>
              <w:rPr>
                <w:rFonts w:cs="Calibri"/>
                <w:sz w:val="20"/>
                <w:szCs w:val="20"/>
              </w:rPr>
            </w:pPr>
            <w:r>
              <w:rPr>
                <w:sz w:val="20"/>
                <w:szCs w:val="20"/>
              </w:rPr>
              <w:t>IRP Wales.</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52DED71" w14:textId="77777777" w:rsidR="00BF09ED" w:rsidRDefault="00BF09ED" w:rsidP="00BF09ED">
            <w:pPr>
              <w:pStyle w:val="NoSpacing"/>
              <w:ind w:firstLine="0"/>
              <w:rPr>
                <w:rFonts w:cs="Times New Roman"/>
                <w:sz w:val="18"/>
                <w:szCs w:val="20"/>
              </w:rPr>
            </w:pPr>
            <w:r>
              <w:rPr>
                <w:sz w:val="18"/>
                <w:szCs w:val="20"/>
              </w:rPr>
              <w:t>Review of the Remuneration Framework.</w:t>
            </w:r>
          </w:p>
        </w:tc>
      </w:tr>
      <w:tr w:rsidR="00BF09ED" w14:paraId="0B22F3EA"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674C1AA"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8366DE6" w14:textId="77777777" w:rsidR="00BF09ED" w:rsidRDefault="00BF09ED" w:rsidP="00BF09ED">
            <w:pPr>
              <w:pStyle w:val="NoSpacing"/>
              <w:ind w:firstLine="0"/>
              <w:rPr>
                <w:rFonts w:cs="Times New Roman"/>
                <w:sz w:val="18"/>
                <w:szCs w:val="20"/>
              </w:rPr>
            </w:pPr>
            <w:r>
              <w:rPr>
                <w:sz w:val="18"/>
                <w:szCs w:val="20"/>
              </w:rPr>
              <w:t>Future Wales: National plan 2040 - Newsletter Issue 016 - February 2021.</w:t>
            </w:r>
          </w:p>
        </w:tc>
      </w:tr>
      <w:tr w:rsidR="00BF09ED" w14:paraId="65158152"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6F405F0" w14:textId="77777777" w:rsidR="00BF09ED" w:rsidRDefault="00BF09ED" w:rsidP="00BF09ED">
            <w:pPr>
              <w:pStyle w:val="NoSpacing"/>
              <w:ind w:firstLine="0"/>
              <w:rPr>
                <w:rFonts w:cs="Calibri"/>
                <w:sz w:val="20"/>
                <w:szCs w:val="20"/>
              </w:rPr>
            </w:pPr>
            <w:r>
              <w:rPr>
                <w:rFonts w:cs="Calibri"/>
                <w:sz w:val="20"/>
                <w:szCs w:val="20"/>
              </w:rPr>
              <w:t>PAVO.</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A94AF49" w14:textId="77777777" w:rsidR="00BF09ED" w:rsidRDefault="00BF09ED" w:rsidP="00BF09ED">
            <w:pPr>
              <w:pStyle w:val="NoSpacing"/>
              <w:ind w:firstLine="0"/>
              <w:rPr>
                <w:rFonts w:cs="Times New Roman"/>
                <w:sz w:val="18"/>
                <w:szCs w:val="20"/>
              </w:rPr>
            </w:pPr>
            <w:r>
              <w:rPr>
                <w:sz w:val="18"/>
                <w:szCs w:val="20"/>
              </w:rPr>
              <w:t>Funding opportunity for Powys Groups related to COVID.</w:t>
            </w:r>
          </w:p>
        </w:tc>
      </w:tr>
      <w:tr w:rsidR="00BF09ED" w14:paraId="72724FB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050F2605" w14:textId="77777777" w:rsidR="00BF09ED" w:rsidRDefault="00BF09ED" w:rsidP="00BF09ED">
            <w:pPr>
              <w:pStyle w:val="NoSpacing"/>
              <w:ind w:firstLine="0"/>
              <w:rPr>
                <w:rFonts w:cs="Calibri"/>
                <w:sz w:val="20"/>
                <w:szCs w:val="20"/>
              </w:rPr>
            </w:pPr>
            <w:r>
              <w:rPr>
                <w:rFonts w:cs="Calibri"/>
                <w:sz w:val="20"/>
                <w:szCs w:val="20"/>
              </w:rPr>
              <w:t>Powys THB.</w:t>
            </w:r>
          </w:p>
        </w:tc>
        <w:tc>
          <w:tcPr>
            <w:tcW w:w="6634" w:type="dxa"/>
            <w:tcBorders>
              <w:top w:val="single" w:sz="4" w:space="0" w:color="auto"/>
              <w:left w:val="single" w:sz="4" w:space="0" w:color="auto"/>
              <w:bottom w:val="single" w:sz="4" w:space="0" w:color="auto"/>
              <w:right w:val="single" w:sz="4" w:space="0" w:color="auto"/>
            </w:tcBorders>
            <w:vAlign w:val="center"/>
            <w:hideMark/>
          </w:tcPr>
          <w:p w14:paraId="313251A1" w14:textId="77777777" w:rsidR="00BF09ED" w:rsidRDefault="00BF09ED" w:rsidP="00BF09ED">
            <w:pPr>
              <w:pStyle w:val="NoSpacing"/>
              <w:ind w:firstLine="0"/>
              <w:rPr>
                <w:rFonts w:cs="Times New Roman"/>
                <w:sz w:val="18"/>
                <w:szCs w:val="20"/>
              </w:rPr>
            </w:pPr>
            <w:r>
              <w:rPr>
                <w:sz w:val="18"/>
                <w:szCs w:val="20"/>
              </w:rPr>
              <w:t>COVID-19 Vaccination Stakeholder Bulletin - 15 February 2021.</w:t>
            </w:r>
          </w:p>
        </w:tc>
      </w:tr>
      <w:tr w:rsidR="00BF09ED" w14:paraId="7E7B103D"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6695BED"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32F86658" w14:textId="77777777" w:rsidR="00BF09ED" w:rsidRDefault="00BF09ED" w:rsidP="00BF09ED">
            <w:pPr>
              <w:pStyle w:val="NoSpacing"/>
              <w:ind w:firstLine="0"/>
              <w:rPr>
                <w:rFonts w:cs="Times New Roman"/>
                <w:sz w:val="18"/>
                <w:szCs w:val="20"/>
              </w:rPr>
            </w:pPr>
            <w:r>
              <w:rPr>
                <w:sz w:val="18"/>
                <w:szCs w:val="20"/>
              </w:rPr>
              <w:t>Elections Newsletter.</w:t>
            </w:r>
          </w:p>
        </w:tc>
      </w:tr>
      <w:tr w:rsidR="00BF09ED" w14:paraId="7FB2A608"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22ADEEF"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1B74A85" w14:textId="77777777" w:rsidR="00BF09ED" w:rsidRDefault="00BF09ED" w:rsidP="00BF09ED">
            <w:pPr>
              <w:pStyle w:val="NoSpacing"/>
              <w:ind w:firstLine="0"/>
              <w:rPr>
                <w:rFonts w:cs="Times New Roman"/>
                <w:sz w:val="18"/>
                <w:szCs w:val="20"/>
              </w:rPr>
            </w:pPr>
            <w:r>
              <w:rPr>
                <w:sz w:val="18"/>
                <w:szCs w:val="20"/>
              </w:rPr>
              <w:t>COVID-19 - Keep Wales Safe campaign.</w:t>
            </w:r>
          </w:p>
        </w:tc>
      </w:tr>
      <w:tr w:rsidR="00BF09ED" w14:paraId="532F731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03987952" w14:textId="77777777" w:rsidR="00BF09ED" w:rsidRDefault="00BF09ED" w:rsidP="00BF09ED">
            <w:pPr>
              <w:pStyle w:val="NoSpacing"/>
              <w:ind w:firstLine="0"/>
              <w:rPr>
                <w:rFonts w:cs="Calibri"/>
                <w:sz w:val="20"/>
                <w:szCs w:val="20"/>
              </w:rPr>
            </w:pPr>
            <w:r>
              <w:rPr>
                <w:rFonts w:cs="Calibri"/>
                <w:sz w:val="20"/>
                <w:szCs w:val="20"/>
              </w:rPr>
              <w:t>Dyfed-Powys Police.</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B72EE5F" w14:textId="77777777" w:rsidR="00BF09ED" w:rsidRDefault="00BF09ED" w:rsidP="00BF09ED">
            <w:pPr>
              <w:pStyle w:val="NoSpacing"/>
              <w:ind w:firstLine="0"/>
              <w:rPr>
                <w:rFonts w:cs="Times New Roman"/>
                <w:sz w:val="18"/>
                <w:szCs w:val="20"/>
              </w:rPr>
            </w:pPr>
            <w:r>
              <w:rPr>
                <w:sz w:val="18"/>
                <w:szCs w:val="20"/>
              </w:rPr>
              <w:t>Details of Facebook scam.</w:t>
            </w:r>
          </w:p>
        </w:tc>
      </w:tr>
      <w:tr w:rsidR="00BF09ED" w14:paraId="2A79B507"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E5F75F3"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F3CCC63" w14:textId="77777777" w:rsidR="00BF09ED" w:rsidRDefault="00BF09ED" w:rsidP="00BF09ED">
            <w:pPr>
              <w:pStyle w:val="NoSpacing"/>
              <w:ind w:firstLine="0"/>
              <w:rPr>
                <w:rFonts w:cs="Times New Roman"/>
                <w:sz w:val="18"/>
                <w:szCs w:val="20"/>
              </w:rPr>
            </w:pPr>
            <w:r>
              <w:rPr>
                <w:sz w:val="18"/>
                <w:szCs w:val="20"/>
              </w:rPr>
              <w:t>Consultation Fly Tipping &amp; Litter.</w:t>
            </w:r>
          </w:p>
        </w:tc>
      </w:tr>
      <w:tr w:rsidR="00BF09ED" w14:paraId="09F1E8FC"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A2296D3"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3C00E8DB" w14:textId="77777777" w:rsidR="00BF09ED" w:rsidRDefault="00BF09ED" w:rsidP="00BF09ED">
            <w:pPr>
              <w:pStyle w:val="NoSpacing"/>
              <w:ind w:firstLine="0"/>
              <w:rPr>
                <w:rFonts w:cs="Times New Roman"/>
                <w:sz w:val="18"/>
                <w:szCs w:val="20"/>
              </w:rPr>
            </w:pPr>
            <w:r>
              <w:rPr>
                <w:sz w:val="18"/>
                <w:szCs w:val="20"/>
              </w:rPr>
              <w:t>COVID-19 News – 19.02.2021.</w:t>
            </w:r>
          </w:p>
        </w:tc>
      </w:tr>
      <w:tr w:rsidR="00BF09ED" w14:paraId="28B1206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083D3B4"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C5D7727" w14:textId="77777777" w:rsidR="00BF09ED" w:rsidRDefault="00BF09ED" w:rsidP="00BF09ED">
            <w:pPr>
              <w:pStyle w:val="NoSpacing"/>
              <w:ind w:firstLine="0"/>
              <w:rPr>
                <w:rFonts w:cs="Times New Roman"/>
                <w:sz w:val="18"/>
                <w:szCs w:val="20"/>
              </w:rPr>
            </w:pPr>
            <w:r>
              <w:rPr>
                <w:sz w:val="18"/>
                <w:szCs w:val="20"/>
              </w:rPr>
              <w:t>COVID-19 advice regarding watching Rugby International.</w:t>
            </w:r>
          </w:p>
        </w:tc>
      </w:tr>
      <w:tr w:rsidR="00BF09ED" w14:paraId="1036C1A2"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E351EC2"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46E9BE4F" w14:textId="77777777" w:rsidR="00BF09ED" w:rsidRDefault="00BF09ED" w:rsidP="00BF09ED">
            <w:pPr>
              <w:pStyle w:val="NoSpacing"/>
              <w:ind w:firstLine="0"/>
              <w:rPr>
                <w:rFonts w:cs="Times New Roman"/>
                <w:sz w:val="18"/>
                <w:szCs w:val="20"/>
              </w:rPr>
            </w:pPr>
            <w:r>
              <w:rPr>
                <w:sz w:val="18"/>
                <w:szCs w:val="20"/>
              </w:rPr>
              <w:t>Online Meeting Powys CC/Community Council. 15.04.2021.</w:t>
            </w:r>
          </w:p>
        </w:tc>
      </w:tr>
      <w:tr w:rsidR="00BF09ED" w14:paraId="39B6FA4E"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FAF0AAB" w14:textId="77777777" w:rsidR="00BF09ED" w:rsidRDefault="00BF09ED" w:rsidP="00BF09ED">
            <w:pPr>
              <w:pStyle w:val="NoSpacing"/>
              <w:ind w:firstLine="0"/>
              <w:rPr>
                <w:rFonts w:cs="Calibri"/>
                <w:sz w:val="20"/>
                <w:szCs w:val="20"/>
              </w:rPr>
            </w:pPr>
            <w:r>
              <w:rPr>
                <w:rFonts w:cs="Calibri"/>
                <w:sz w:val="20"/>
                <w:szCs w:val="20"/>
              </w:rPr>
              <w:t>Powys THB.</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938F90C" w14:textId="77777777" w:rsidR="00BF09ED" w:rsidRDefault="00BF09ED" w:rsidP="00BF09ED">
            <w:pPr>
              <w:pStyle w:val="NoSpacing"/>
              <w:ind w:firstLine="0"/>
              <w:rPr>
                <w:rFonts w:cs="Times New Roman"/>
                <w:sz w:val="18"/>
                <w:szCs w:val="20"/>
              </w:rPr>
            </w:pPr>
            <w:r>
              <w:rPr>
                <w:sz w:val="18"/>
                <w:szCs w:val="20"/>
              </w:rPr>
              <w:t>COVID-19 Vaccination Stakeholder Bulletin - 24 February 2021.</w:t>
            </w:r>
          </w:p>
        </w:tc>
      </w:tr>
      <w:tr w:rsidR="00BF09ED" w14:paraId="2B2C1295"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3BAD5DF9"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4FAF8EB" w14:textId="77777777" w:rsidR="00BF09ED" w:rsidRDefault="00BF09ED" w:rsidP="00BF09ED">
            <w:pPr>
              <w:pStyle w:val="NoSpacing"/>
              <w:ind w:firstLine="0"/>
              <w:rPr>
                <w:rFonts w:cs="Times New Roman"/>
                <w:sz w:val="18"/>
                <w:szCs w:val="20"/>
              </w:rPr>
            </w:pPr>
            <w:r>
              <w:rPr>
                <w:sz w:val="18"/>
                <w:szCs w:val="20"/>
              </w:rPr>
              <w:t>Web Seminar on Second Homes in Wales.</w:t>
            </w:r>
          </w:p>
        </w:tc>
      </w:tr>
      <w:tr w:rsidR="00BF09ED" w14:paraId="49B79C6B"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4D1B558" w14:textId="77777777" w:rsidR="00BF09ED" w:rsidRDefault="00BF09ED" w:rsidP="00BF09ED">
            <w:pPr>
              <w:pStyle w:val="NoSpacing"/>
              <w:ind w:firstLine="0"/>
              <w:rPr>
                <w:rFonts w:cs="Calibri"/>
                <w:sz w:val="20"/>
                <w:szCs w:val="20"/>
              </w:rPr>
            </w:pPr>
            <w:r>
              <w:rPr>
                <w:sz w:val="20"/>
                <w:szCs w:val="20"/>
              </w:rPr>
              <w:t>IRP Wales.</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C26DB4C" w14:textId="77777777" w:rsidR="00BF09ED" w:rsidRDefault="00BF09ED" w:rsidP="00BF09ED">
            <w:pPr>
              <w:pStyle w:val="NoSpacing"/>
              <w:ind w:firstLine="0"/>
              <w:rPr>
                <w:rFonts w:cs="Times New Roman"/>
                <w:sz w:val="18"/>
                <w:szCs w:val="20"/>
              </w:rPr>
            </w:pPr>
            <w:r>
              <w:rPr>
                <w:sz w:val="18"/>
                <w:szCs w:val="20"/>
              </w:rPr>
              <w:t>Annual Report 2021/2022.</w:t>
            </w:r>
          </w:p>
        </w:tc>
      </w:tr>
      <w:tr w:rsidR="00BF09ED" w14:paraId="03323FE1"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3F89C59"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392D641" w14:textId="77777777" w:rsidR="00BF09ED" w:rsidRDefault="00BF09ED" w:rsidP="00BF09ED">
            <w:pPr>
              <w:pStyle w:val="NoSpacing"/>
              <w:ind w:firstLine="0"/>
              <w:rPr>
                <w:rFonts w:cs="Times New Roman"/>
                <w:sz w:val="18"/>
                <w:szCs w:val="20"/>
              </w:rPr>
            </w:pPr>
            <w:r>
              <w:rPr>
                <w:sz w:val="18"/>
                <w:szCs w:val="20"/>
              </w:rPr>
              <w:t>Proposal to change the language category of Ysgol Dyffryn Trannon.</w:t>
            </w:r>
          </w:p>
        </w:tc>
      </w:tr>
      <w:tr w:rsidR="00BF09ED" w14:paraId="61AD6378"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39C93A0F" w14:textId="77777777" w:rsidR="00BF09ED" w:rsidRDefault="00BF09ED" w:rsidP="00BF09ED">
            <w:pPr>
              <w:pStyle w:val="NoSpacing"/>
              <w:ind w:firstLine="0"/>
              <w:rPr>
                <w:rFonts w:cs="Calibri"/>
                <w:sz w:val="20"/>
                <w:szCs w:val="20"/>
              </w:rPr>
            </w:pPr>
            <w:r>
              <w:rPr>
                <w:rFonts w:cs="Calibri"/>
                <w:sz w:val="20"/>
                <w:szCs w:val="20"/>
              </w:rPr>
              <w:t>Powys THB.</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7C52871" w14:textId="77777777" w:rsidR="00BF09ED" w:rsidRDefault="00BF09ED" w:rsidP="00BF09ED">
            <w:pPr>
              <w:pStyle w:val="NoSpacing"/>
              <w:ind w:firstLine="0"/>
              <w:rPr>
                <w:rFonts w:cs="Times New Roman"/>
                <w:sz w:val="18"/>
                <w:szCs w:val="20"/>
              </w:rPr>
            </w:pPr>
            <w:r>
              <w:rPr>
                <w:sz w:val="18"/>
                <w:szCs w:val="20"/>
              </w:rPr>
              <w:t>COVID-19 Vaccination Stakeholder Bulletin – 01 March 2021.</w:t>
            </w:r>
          </w:p>
        </w:tc>
      </w:tr>
      <w:tr w:rsidR="00BF09ED" w14:paraId="21E20C3B"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3CDEC80" w14:textId="77777777" w:rsidR="00BF09ED" w:rsidRDefault="00BF09ED" w:rsidP="00BF09ED">
            <w:pPr>
              <w:pStyle w:val="NoSpacing"/>
              <w:ind w:firstLine="0"/>
              <w:rPr>
                <w:rFonts w:cs="Calibri"/>
                <w:sz w:val="20"/>
                <w:szCs w:val="20"/>
              </w:rPr>
            </w:pPr>
            <w:r>
              <w:rPr>
                <w:rFonts w:cs="Calibri"/>
                <w:sz w:val="20"/>
                <w:szCs w:val="20"/>
              </w:rPr>
              <w:t>ONS.</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DF6D8A6" w14:textId="77777777" w:rsidR="00BF09ED" w:rsidRDefault="00BF09ED" w:rsidP="00BF09ED">
            <w:pPr>
              <w:pStyle w:val="NoSpacing"/>
              <w:ind w:firstLine="0"/>
              <w:rPr>
                <w:rFonts w:cs="Times New Roman"/>
                <w:sz w:val="18"/>
                <w:szCs w:val="20"/>
              </w:rPr>
            </w:pPr>
            <w:r>
              <w:rPr>
                <w:sz w:val="18"/>
                <w:szCs w:val="20"/>
              </w:rPr>
              <w:t>Information on 2021 Census.</w:t>
            </w:r>
          </w:p>
        </w:tc>
      </w:tr>
      <w:tr w:rsidR="00BF09ED" w14:paraId="426D97CC"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77FC088D"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AE0F040" w14:textId="77777777" w:rsidR="00BF09ED" w:rsidRDefault="00BF09ED" w:rsidP="00BF09ED">
            <w:pPr>
              <w:pStyle w:val="NoSpacing"/>
              <w:ind w:firstLine="0"/>
              <w:rPr>
                <w:rFonts w:cs="Times New Roman"/>
                <w:sz w:val="18"/>
                <w:szCs w:val="20"/>
              </w:rPr>
            </w:pPr>
            <w:r>
              <w:rPr>
                <w:sz w:val="18"/>
                <w:szCs w:val="20"/>
              </w:rPr>
              <w:t>Keep Wales Safe - Mental Health.</w:t>
            </w:r>
          </w:p>
        </w:tc>
      </w:tr>
      <w:tr w:rsidR="00BF09ED" w14:paraId="09297FE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01655111"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6E3B87E" w14:textId="77777777" w:rsidR="00BF09ED" w:rsidRDefault="00BF09ED" w:rsidP="00BF09ED">
            <w:pPr>
              <w:pStyle w:val="NoSpacing"/>
              <w:ind w:firstLine="0"/>
              <w:rPr>
                <w:rFonts w:cs="Times New Roman"/>
                <w:sz w:val="18"/>
                <w:szCs w:val="20"/>
              </w:rPr>
            </w:pPr>
            <w:r>
              <w:rPr>
                <w:sz w:val="18"/>
                <w:szCs w:val="20"/>
              </w:rPr>
              <w:t>COVID-19 News – 26.02.2021.</w:t>
            </w:r>
          </w:p>
        </w:tc>
      </w:tr>
      <w:tr w:rsidR="00BF09ED" w14:paraId="4188DE8E"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181CCD39" w14:textId="77777777" w:rsidR="00BF09ED" w:rsidRDefault="00BF09ED" w:rsidP="00BF09ED">
            <w:pPr>
              <w:pStyle w:val="NoSpacing"/>
              <w:ind w:firstLine="0"/>
              <w:rPr>
                <w:rFonts w:cs="Calibri"/>
                <w:sz w:val="20"/>
                <w:szCs w:val="20"/>
              </w:rPr>
            </w:pPr>
            <w:r>
              <w:rPr>
                <w:rFonts w:cs="Calibri"/>
                <w:sz w:val="20"/>
                <w:szCs w:val="20"/>
              </w:rPr>
              <w:t>OVW.</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3F9CF0D" w14:textId="77777777" w:rsidR="00BF09ED" w:rsidRDefault="00BF09ED" w:rsidP="00BF09ED">
            <w:pPr>
              <w:pStyle w:val="NoSpacing"/>
              <w:ind w:firstLine="0"/>
              <w:rPr>
                <w:rFonts w:cs="Times New Roman"/>
                <w:sz w:val="18"/>
                <w:szCs w:val="20"/>
              </w:rPr>
            </w:pPr>
            <w:r>
              <w:rPr>
                <w:sz w:val="18"/>
                <w:szCs w:val="20"/>
              </w:rPr>
              <w:t>Local Government &amp; Elections (Wales) Act 2021 for the Community &amp; Town Councils.</w:t>
            </w:r>
          </w:p>
        </w:tc>
      </w:tr>
      <w:tr w:rsidR="00BF09ED" w14:paraId="1C61482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3ACED1F4"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B595010" w14:textId="77777777" w:rsidR="00BF09ED" w:rsidRDefault="00BF09ED" w:rsidP="00BF09ED">
            <w:pPr>
              <w:pStyle w:val="NoSpacing"/>
              <w:ind w:firstLine="0"/>
              <w:rPr>
                <w:rFonts w:cs="Times New Roman"/>
                <w:sz w:val="18"/>
                <w:szCs w:val="20"/>
              </w:rPr>
            </w:pPr>
            <w:r>
              <w:rPr>
                <w:sz w:val="18"/>
                <w:szCs w:val="20"/>
              </w:rPr>
              <w:t>New Welsh Government legislation affecting play areas</w:t>
            </w:r>
          </w:p>
        </w:tc>
      </w:tr>
      <w:tr w:rsidR="00BF09ED" w14:paraId="1B23ED96"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5B1A1845" w14:textId="77777777" w:rsidR="00BF09ED" w:rsidRDefault="00BF09ED" w:rsidP="00BF09ED">
            <w:pPr>
              <w:pStyle w:val="NoSpacing"/>
              <w:ind w:firstLine="0"/>
              <w:rPr>
                <w:rFonts w:cs="Calibri"/>
                <w:sz w:val="20"/>
                <w:szCs w:val="20"/>
              </w:rPr>
            </w:pPr>
            <w:r>
              <w:rPr>
                <w:rFonts w:cs="Calibri"/>
                <w:sz w:val="20"/>
                <w:szCs w:val="20"/>
              </w:rPr>
              <w:t>Powys CHC.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32204EF" w14:textId="77777777" w:rsidR="00BF09ED" w:rsidRDefault="00BF09ED" w:rsidP="00BF09ED">
            <w:pPr>
              <w:pStyle w:val="NoSpacing"/>
              <w:ind w:firstLine="0"/>
              <w:rPr>
                <w:rFonts w:cs="Times New Roman"/>
                <w:sz w:val="18"/>
                <w:szCs w:val="20"/>
              </w:rPr>
            </w:pPr>
            <w:r>
              <w:rPr>
                <w:sz w:val="18"/>
                <w:szCs w:val="20"/>
              </w:rPr>
              <w:t>Notice of Powys CHC Meeting 9th March 2021.</w:t>
            </w:r>
          </w:p>
        </w:tc>
      </w:tr>
      <w:tr w:rsidR="00BF09ED" w14:paraId="63B3701B"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C5E6623" w14:textId="77777777" w:rsidR="00BF09ED" w:rsidRDefault="00BF09ED" w:rsidP="00BF09ED">
            <w:pPr>
              <w:pStyle w:val="NoSpacing"/>
              <w:ind w:firstLine="0"/>
              <w:rPr>
                <w:rFonts w:cs="Calibri"/>
                <w:sz w:val="20"/>
                <w:szCs w:val="20"/>
              </w:rPr>
            </w:pPr>
            <w:r>
              <w:rPr>
                <w:rFonts w:cs="Calibri"/>
                <w:sz w:val="20"/>
                <w:szCs w:val="20"/>
              </w:rPr>
              <w:t>MWWFRS.</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C8133F7" w14:textId="77777777" w:rsidR="00BF09ED" w:rsidRDefault="00BF09ED" w:rsidP="00BF09ED">
            <w:pPr>
              <w:pStyle w:val="NoSpacing"/>
              <w:ind w:firstLine="0"/>
              <w:rPr>
                <w:rFonts w:cs="Times New Roman"/>
                <w:sz w:val="18"/>
                <w:szCs w:val="20"/>
              </w:rPr>
            </w:pPr>
            <w:r>
              <w:rPr>
                <w:sz w:val="18"/>
                <w:szCs w:val="20"/>
              </w:rPr>
              <w:t>Newsletter.</w:t>
            </w:r>
          </w:p>
        </w:tc>
      </w:tr>
      <w:tr w:rsidR="00BF09ED" w14:paraId="277E81C1"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75E0B2CB"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483800AB" w14:textId="77777777" w:rsidR="00BF09ED" w:rsidRDefault="00BF09ED" w:rsidP="00BF09ED">
            <w:pPr>
              <w:pStyle w:val="NoSpacing"/>
              <w:ind w:firstLine="0"/>
              <w:rPr>
                <w:rFonts w:cs="Times New Roman"/>
                <w:sz w:val="18"/>
                <w:szCs w:val="20"/>
              </w:rPr>
            </w:pPr>
            <w:r>
              <w:rPr>
                <w:sz w:val="18"/>
                <w:szCs w:val="20"/>
              </w:rPr>
              <w:t>COVID-19 News – 05.03.2021.</w:t>
            </w:r>
          </w:p>
        </w:tc>
      </w:tr>
      <w:tr w:rsidR="00BF09ED" w14:paraId="4FB0627E"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3B449697" w14:textId="77777777" w:rsidR="00BF09ED" w:rsidRDefault="00BF09ED" w:rsidP="00BF09ED">
            <w:pPr>
              <w:pStyle w:val="NoSpacing"/>
              <w:ind w:firstLine="0"/>
              <w:rPr>
                <w:rFonts w:cs="Calibri"/>
                <w:sz w:val="20"/>
                <w:szCs w:val="20"/>
              </w:rPr>
            </w:pPr>
            <w:r>
              <w:rPr>
                <w:rFonts w:cs="Calibri"/>
                <w:sz w:val="20"/>
                <w:szCs w:val="20"/>
              </w:rPr>
              <w:t>PAVO.</w:t>
            </w:r>
          </w:p>
        </w:tc>
        <w:tc>
          <w:tcPr>
            <w:tcW w:w="6634" w:type="dxa"/>
            <w:tcBorders>
              <w:top w:val="single" w:sz="4" w:space="0" w:color="auto"/>
              <w:left w:val="single" w:sz="4" w:space="0" w:color="auto"/>
              <w:bottom w:val="single" w:sz="4" w:space="0" w:color="auto"/>
              <w:right w:val="single" w:sz="4" w:space="0" w:color="auto"/>
            </w:tcBorders>
            <w:vAlign w:val="center"/>
            <w:hideMark/>
          </w:tcPr>
          <w:p w14:paraId="5151F1A7" w14:textId="77777777" w:rsidR="00BF09ED" w:rsidRDefault="00BF09ED" w:rsidP="00BF09ED">
            <w:pPr>
              <w:pStyle w:val="NoSpacing"/>
              <w:ind w:firstLine="0"/>
              <w:rPr>
                <w:rFonts w:cs="Times New Roman"/>
                <w:sz w:val="18"/>
                <w:szCs w:val="20"/>
              </w:rPr>
            </w:pPr>
            <w:r>
              <w:rPr>
                <w:sz w:val="18"/>
                <w:szCs w:val="20"/>
              </w:rPr>
              <w:t>March Newsletter.</w:t>
            </w:r>
          </w:p>
        </w:tc>
      </w:tr>
      <w:tr w:rsidR="00BF09ED" w14:paraId="2F80E155"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3CBF58E9"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3C2B405" w14:textId="77777777" w:rsidR="00BF09ED" w:rsidRDefault="00BF09ED" w:rsidP="00BF09ED">
            <w:pPr>
              <w:pStyle w:val="NoSpacing"/>
              <w:ind w:firstLine="0"/>
              <w:rPr>
                <w:rFonts w:cs="Times New Roman"/>
                <w:sz w:val="18"/>
                <w:szCs w:val="20"/>
              </w:rPr>
            </w:pPr>
            <w:r>
              <w:rPr>
                <w:sz w:val="18"/>
                <w:szCs w:val="20"/>
              </w:rPr>
              <w:t>Keep Wales Safe - Supporting Families Information.</w:t>
            </w:r>
          </w:p>
        </w:tc>
      </w:tr>
      <w:tr w:rsidR="00BF09ED" w14:paraId="1CA70350"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7E515896"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11C0631D" w14:textId="77777777" w:rsidR="00BF09ED" w:rsidRDefault="00BF09ED" w:rsidP="00BF09ED">
            <w:pPr>
              <w:pStyle w:val="NoSpacing"/>
              <w:ind w:firstLine="0"/>
              <w:rPr>
                <w:rFonts w:cs="Times New Roman"/>
                <w:sz w:val="18"/>
                <w:szCs w:val="20"/>
              </w:rPr>
            </w:pPr>
            <w:r>
              <w:rPr>
                <w:sz w:val="18"/>
                <w:szCs w:val="20"/>
              </w:rPr>
              <w:t>Local Government and Elections Act – Commencement, Implementation &amp; Guidance</w:t>
            </w:r>
          </w:p>
        </w:tc>
      </w:tr>
      <w:tr w:rsidR="00BF09ED" w14:paraId="0C74E37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E36DB3E"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985C8CB" w14:textId="77777777" w:rsidR="00BF09ED" w:rsidRDefault="00BF09ED" w:rsidP="00BF09ED">
            <w:pPr>
              <w:pStyle w:val="NoSpacing"/>
              <w:ind w:firstLine="0"/>
              <w:rPr>
                <w:rFonts w:cs="Times New Roman"/>
                <w:sz w:val="18"/>
                <w:szCs w:val="20"/>
              </w:rPr>
            </w:pPr>
            <w:r>
              <w:rPr>
                <w:sz w:val="18"/>
                <w:szCs w:val="20"/>
              </w:rPr>
              <w:t>Arwain - The Regenerator Newsletter.</w:t>
            </w:r>
          </w:p>
        </w:tc>
      </w:tr>
      <w:tr w:rsidR="00BF09ED" w14:paraId="0B76C44F"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7B47569F" w14:textId="77777777" w:rsidR="00BF09ED" w:rsidRDefault="00BF09ED" w:rsidP="00BF09ED">
            <w:pPr>
              <w:pStyle w:val="NoSpacing"/>
              <w:ind w:firstLine="0"/>
              <w:rPr>
                <w:rFonts w:cs="Calibri"/>
                <w:sz w:val="20"/>
                <w:szCs w:val="20"/>
              </w:rPr>
            </w:pPr>
            <w:r>
              <w:rPr>
                <w:rFonts w:cs="Calibri"/>
                <w:sz w:val="20"/>
                <w:szCs w:val="20"/>
              </w:rPr>
              <w:t>Powys CHC.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AD2FE68" w14:textId="77777777" w:rsidR="00BF09ED" w:rsidRDefault="00BF09ED" w:rsidP="00BF09ED">
            <w:pPr>
              <w:pStyle w:val="NoSpacing"/>
              <w:ind w:firstLine="0"/>
              <w:rPr>
                <w:rFonts w:cs="Times New Roman"/>
                <w:sz w:val="18"/>
                <w:szCs w:val="20"/>
              </w:rPr>
            </w:pPr>
            <w:r>
              <w:rPr>
                <w:sz w:val="18"/>
                <w:szCs w:val="20"/>
              </w:rPr>
              <w:t>Powys CHC Executive Meeting 16th March.</w:t>
            </w:r>
          </w:p>
        </w:tc>
      </w:tr>
      <w:tr w:rsidR="00BF09ED" w14:paraId="6823D156"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655CD29" w14:textId="77777777" w:rsidR="00BF09ED" w:rsidRDefault="00BF09ED" w:rsidP="00BF09ED">
            <w:pPr>
              <w:pStyle w:val="NoSpacing"/>
              <w:ind w:firstLine="0"/>
              <w:rPr>
                <w:rFonts w:cs="Calibri"/>
                <w:sz w:val="20"/>
                <w:szCs w:val="20"/>
              </w:rPr>
            </w:pPr>
            <w:r>
              <w:rPr>
                <w:rFonts w:cs="Calibri"/>
                <w:sz w:val="20"/>
                <w:szCs w:val="20"/>
              </w:rPr>
              <w:t xml:space="preserve">Antur. </w:t>
            </w:r>
          </w:p>
        </w:tc>
        <w:tc>
          <w:tcPr>
            <w:tcW w:w="6634" w:type="dxa"/>
            <w:tcBorders>
              <w:top w:val="single" w:sz="4" w:space="0" w:color="auto"/>
              <w:left w:val="single" w:sz="4" w:space="0" w:color="auto"/>
              <w:bottom w:val="single" w:sz="4" w:space="0" w:color="auto"/>
              <w:right w:val="single" w:sz="4" w:space="0" w:color="auto"/>
            </w:tcBorders>
            <w:vAlign w:val="center"/>
            <w:hideMark/>
          </w:tcPr>
          <w:p w14:paraId="04AC7C29" w14:textId="77777777" w:rsidR="00BF09ED" w:rsidRDefault="00BF09ED" w:rsidP="00BF09ED">
            <w:pPr>
              <w:pStyle w:val="NoSpacing"/>
              <w:ind w:firstLine="0"/>
              <w:rPr>
                <w:rFonts w:cs="Times New Roman"/>
                <w:sz w:val="18"/>
                <w:szCs w:val="20"/>
              </w:rPr>
            </w:pPr>
            <w:r>
              <w:rPr>
                <w:sz w:val="18"/>
                <w:szCs w:val="20"/>
              </w:rPr>
              <w:t>Latest Business Funding Opportunities and Antur Cymru Wales News.</w:t>
            </w:r>
          </w:p>
        </w:tc>
      </w:tr>
      <w:tr w:rsidR="00BF09ED" w14:paraId="51E055F4"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122C308" w14:textId="77777777" w:rsidR="00BF09ED" w:rsidRDefault="00BF09ED" w:rsidP="00BF09ED">
            <w:pPr>
              <w:pStyle w:val="NoSpacing"/>
              <w:ind w:firstLine="0"/>
              <w:rPr>
                <w:rFonts w:cs="Calibri"/>
                <w:sz w:val="20"/>
                <w:szCs w:val="20"/>
              </w:rPr>
            </w:pPr>
            <w:r>
              <w:rPr>
                <w:rFonts w:cs="Calibri"/>
                <w:sz w:val="20"/>
                <w:szCs w:val="20"/>
              </w:rPr>
              <w:t>OVW.</w:t>
            </w:r>
          </w:p>
        </w:tc>
        <w:tc>
          <w:tcPr>
            <w:tcW w:w="6634" w:type="dxa"/>
            <w:tcBorders>
              <w:top w:val="single" w:sz="4" w:space="0" w:color="auto"/>
              <w:left w:val="single" w:sz="4" w:space="0" w:color="auto"/>
              <w:bottom w:val="single" w:sz="4" w:space="0" w:color="auto"/>
              <w:right w:val="single" w:sz="4" w:space="0" w:color="auto"/>
            </w:tcBorders>
            <w:vAlign w:val="center"/>
            <w:hideMark/>
          </w:tcPr>
          <w:p w14:paraId="6DA0EE3C" w14:textId="77777777" w:rsidR="00BF09ED" w:rsidRDefault="00BF09ED" w:rsidP="00BF09ED">
            <w:pPr>
              <w:pStyle w:val="NoSpacing"/>
              <w:ind w:firstLine="0"/>
              <w:rPr>
                <w:rFonts w:cs="Times New Roman"/>
                <w:sz w:val="18"/>
                <w:szCs w:val="20"/>
              </w:rPr>
            </w:pPr>
            <w:r>
              <w:rPr>
                <w:sz w:val="18"/>
                <w:szCs w:val="20"/>
              </w:rPr>
              <w:t>Cyber Security Guide.</w:t>
            </w:r>
          </w:p>
        </w:tc>
      </w:tr>
      <w:tr w:rsidR="00BF09ED" w14:paraId="1832B213"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264E49AF"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246D8276" w14:textId="77777777" w:rsidR="00BF09ED" w:rsidRDefault="00BF09ED" w:rsidP="00BF09ED">
            <w:pPr>
              <w:pStyle w:val="NoSpacing"/>
              <w:ind w:firstLine="0"/>
              <w:rPr>
                <w:rFonts w:cs="Times New Roman"/>
                <w:sz w:val="18"/>
                <w:szCs w:val="20"/>
              </w:rPr>
            </w:pPr>
            <w:r>
              <w:rPr>
                <w:sz w:val="18"/>
                <w:szCs w:val="20"/>
              </w:rPr>
              <w:t>COVID-19 News – 12.03.2021.</w:t>
            </w:r>
          </w:p>
        </w:tc>
      </w:tr>
      <w:tr w:rsidR="00BF09ED" w14:paraId="1249E433"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6BE64822"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C6A3A42" w14:textId="77777777" w:rsidR="00BF09ED" w:rsidRDefault="00BF09ED" w:rsidP="00BF09ED">
            <w:pPr>
              <w:pStyle w:val="NoSpacing"/>
              <w:ind w:firstLine="0"/>
              <w:rPr>
                <w:rFonts w:cs="Times New Roman"/>
                <w:sz w:val="18"/>
                <w:szCs w:val="20"/>
              </w:rPr>
            </w:pPr>
            <w:r>
              <w:rPr>
                <w:sz w:val="18"/>
                <w:szCs w:val="20"/>
              </w:rPr>
              <w:t>What could be done to make cycling and walking within your area easier?</w:t>
            </w:r>
          </w:p>
        </w:tc>
      </w:tr>
      <w:tr w:rsidR="00BF09ED" w14:paraId="609833B9"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37C4337F" w14:textId="77777777" w:rsidR="00BF09ED" w:rsidRDefault="00BF09ED" w:rsidP="00BF09ED">
            <w:pPr>
              <w:pStyle w:val="NoSpacing"/>
              <w:ind w:firstLine="0"/>
              <w:rPr>
                <w:rFonts w:cs="Calibri"/>
                <w:sz w:val="20"/>
                <w:szCs w:val="20"/>
              </w:rPr>
            </w:pPr>
            <w:r>
              <w:rPr>
                <w:rFonts w:cs="Calibri"/>
                <w:sz w:val="20"/>
                <w:szCs w:val="20"/>
              </w:rPr>
              <w:t>Powys CC.</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CF86719" w14:textId="77777777" w:rsidR="00BF09ED" w:rsidRDefault="00BF09ED" w:rsidP="00BF09ED">
            <w:pPr>
              <w:pStyle w:val="NoSpacing"/>
              <w:ind w:firstLine="0"/>
              <w:rPr>
                <w:rFonts w:cs="Times New Roman"/>
                <w:sz w:val="18"/>
                <w:szCs w:val="20"/>
              </w:rPr>
            </w:pPr>
            <w:r>
              <w:rPr>
                <w:sz w:val="18"/>
                <w:szCs w:val="20"/>
              </w:rPr>
              <w:t>Active Travel Network Map stakeholder engagement.</w:t>
            </w:r>
          </w:p>
        </w:tc>
      </w:tr>
      <w:tr w:rsidR="00BF09ED" w14:paraId="6E2FFA76"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A0533F9" w14:textId="77777777" w:rsidR="00BF09ED" w:rsidRDefault="00BF09ED" w:rsidP="00BF09ED">
            <w:pPr>
              <w:pStyle w:val="NoSpacing"/>
              <w:ind w:firstLine="0"/>
              <w:rPr>
                <w:rFonts w:cs="Calibri"/>
                <w:sz w:val="20"/>
                <w:szCs w:val="20"/>
              </w:rPr>
            </w:pPr>
            <w:r>
              <w:rPr>
                <w:rFonts w:cs="Calibri"/>
                <w:sz w:val="20"/>
                <w:szCs w:val="20"/>
              </w:rPr>
              <w:t>Welsh Government.</w:t>
            </w:r>
          </w:p>
        </w:tc>
        <w:tc>
          <w:tcPr>
            <w:tcW w:w="6634" w:type="dxa"/>
            <w:tcBorders>
              <w:top w:val="single" w:sz="4" w:space="0" w:color="auto"/>
              <w:left w:val="single" w:sz="4" w:space="0" w:color="auto"/>
              <w:bottom w:val="single" w:sz="4" w:space="0" w:color="auto"/>
              <w:right w:val="single" w:sz="4" w:space="0" w:color="auto"/>
            </w:tcBorders>
            <w:vAlign w:val="center"/>
            <w:hideMark/>
          </w:tcPr>
          <w:p w14:paraId="44A7A349" w14:textId="77777777" w:rsidR="00BF09ED" w:rsidRDefault="00BF09ED" w:rsidP="00BF09ED">
            <w:pPr>
              <w:pStyle w:val="NoSpacing"/>
              <w:ind w:firstLine="0"/>
              <w:rPr>
                <w:rFonts w:cs="Times New Roman"/>
                <w:sz w:val="18"/>
                <w:szCs w:val="20"/>
              </w:rPr>
            </w:pPr>
            <w:r>
              <w:rPr>
                <w:sz w:val="18"/>
                <w:szCs w:val="20"/>
              </w:rPr>
              <w:t>Keep Wales Safe - New guidance and vaccination update.</w:t>
            </w:r>
          </w:p>
        </w:tc>
      </w:tr>
      <w:tr w:rsidR="00BF09ED" w14:paraId="3D9A0F7C" w14:textId="77777777" w:rsidTr="00BF09ED">
        <w:trPr>
          <w:trHeight w:val="20"/>
        </w:trPr>
        <w:tc>
          <w:tcPr>
            <w:tcW w:w="2381" w:type="dxa"/>
            <w:tcBorders>
              <w:top w:val="single" w:sz="4" w:space="0" w:color="auto"/>
              <w:left w:val="single" w:sz="4" w:space="0" w:color="auto"/>
              <w:bottom w:val="single" w:sz="4" w:space="0" w:color="auto"/>
              <w:right w:val="single" w:sz="4" w:space="0" w:color="auto"/>
            </w:tcBorders>
            <w:vAlign w:val="center"/>
            <w:hideMark/>
          </w:tcPr>
          <w:p w14:paraId="41A883FE" w14:textId="77777777" w:rsidR="00BF09ED" w:rsidRDefault="00BF09ED" w:rsidP="00BF09ED">
            <w:pPr>
              <w:pStyle w:val="NoSpacing"/>
              <w:ind w:firstLine="0"/>
              <w:rPr>
                <w:rFonts w:cs="Calibri"/>
                <w:sz w:val="20"/>
                <w:szCs w:val="20"/>
              </w:rPr>
            </w:pPr>
            <w:r>
              <w:rPr>
                <w:rFonts w:cs="Calibri"/>
                <w:sz w:val="20"/>
                <w:szCs w:val="20"/>
              </w:rPr>
              <w:t>Trunk Road Authority.</w:t>
            </w:r>
          </w:p>
        </w:tc>
        <w:tc>
          <w:tcPr>
            <w:tcW w:w="6634" w:type="dxa"/>
            <w:tcBorders>
              <w:top w:val="single" w:sz="4" w:space="0" w:color="auto"/>
              <w:left w:val="single" w:sz="4" w:space="0" w:color="auto"/>
              <w:bottom w:val="single" w:sz="4" w:space="0" w:color="auto"/>
              <w:right w:val="single" w:sz="4" w:space="0" w:color="auto"/>
            </w:tcBorders>
            <w:vAlign w:val="center"/>
            <w:hideMark/>
          </w:tcPr>
          <w:p w14:paraId="78DC7C50" w14:textId="77777777" w:rsidR="00BF09ED" w:rsidRDefault="00BF09ED" w:rsidP="00BF09ED">
            <w:pPr>
              <w:pStyle w:val="NoSpacing"/>
              <w:ind w:firstLine="0"/>
              <w:rPr>
                <w:rFonts w:cs="Times New Roman"/>
                <w:sz w:val="18"/>
                <w:szCs w:val="20"/>
              </w:rPr>
            </w:pPr>
            <w:r>
              <w:rPr>
                <w:sz w:val="18"/>
                <w:szCs w:val="20"/>
              </w:rPr>
              <w:t>Details of road works. March 2021</w:t>
            </w:r>
          </w:p>
        </w:tc>
      </w:tr>
    </w:tbl>
    <w:p w14:paraId="7EA6DBA2" w14:textId="77777777" w:rsidR="0049432A" w:rsidRDefault="0049432A" w:rsidP="0049432A">
      <w:pPr>
        <w:pStyle w:val="NoSpacing"/>
        <w:ind w:firstLine="0"/>
        <w:rPr>
          <w:sz w:val="24"/>
          <w:szCs w:val="24"/>
        </w:rPr>
      </w:pPr>
    </w:p>
    <w:p w14:paraId="563F2799" w14:textId="6B0E1BD6" w:rsidR="001704F9" w:rsidRPr="00AB5EAA" w:rsidRDefault="00467A84" w:rsidP="00134124">
      <w:pPr>
        <w:pStyle w:val="NoSpacing"/>
        <w:numPr>
          <w:ilvl w:val="0"/>
          <w:numId w:val="8"/>
        </w:numPr>
        <w:rPr>
          <w:b/>
          <w:bCs/>
          <w:sz w:val="24"/>
          <w:szCs w:val="24"/>
        </w:rPr>
      </w:pPr>
      <w:r w:rsidRPr="00AB5EAA">
        <w:rPr>
          <w:b/>
          <w:bCs/>
          <w:sz w:val="24"/>
          <w:szCs w:val="24"/>
        </w:rPr>
        <w:t>Fi</w:t>
      </w:r>
      <w:r w:rsidR="0049432A" w:rsidRPr="00AB5EAA">
        <w:rPr>
          <w:b/>
          <w:bCs/>
          <w:sz w:val="24"/>
          <w:szCs w:val="24"/>
        </w:rPr>
        <w:t>nance.</w:t>
      </w:r>
    </w:p>
    <w:p w14:paraId="7C4CD514" w14:textId="229C24EB" w:rsidR="00130F07" w:rsidRPr="006F7396" w:rsidRDefault="00130F07" w:rsidP="00134124">
      <w:pPr>
        <w:pStyle w:val="NoSpacing"/>
        <w:numPr>
          <w:ilvl w:val="1"/>
          <w:numId w:val="8"/>
        </w:numPr>
        <w:rPr>
          <w:i/>
          <w:iCs/>
          <w:sz w:val="24"/>
          <w:szCs w:val="24"/>
        </w:rPr>
      </w:pPr>
      <w:r w:rsidRPr="006F7396">
        <w:rPr>
          <w:i/>
          <w:iCs/>
          <w:sz w:val="24"/>
          <w:szCs w:val="24"/>
        </w:rPr>
        <w:t>Accounts.</w:t>
      </w:r>
    </w:p>
    <w:p w14:paraId="4C98ED0E" w14:textId="71702E2B" w:rsidR="00BF09ED" w:rsidRDefault="00BF09ED" w:rsidP="00134124">
      <w:pPr>
        <w:pStyle w:val="NoSpacing"/>
        <w:numPr>
          <w:ilvl w:val="2"/>
          <w:numId w:val="8"/>
        </w:numPr>
        <w:tabs>
          <w:tab w:val="left" w:pos="1276"/>
        </w:tabs>
        <w:rPr>
          <w:sz w:val="24"/>
          <w:szCs w:val="28"/>
        </w:rPr>
      </w:pPr>
      <w:r>
        <w:rPr>
          <w:sz w:val="24"/>
          <w:szCs w:val="28"/>
        </w:rPr>
        <w:t>The Clerk advised the Meeting that the Council that it was now possible to settle accounts through Bank Transfer. After consultation with One Voice Wales, it had been established that the procedures for recording</w:t>
      </w:r>
      <w:r w:rsidR="00DD39F7">
        <w:rPr>
          <w:sz w:val="24"/>
          <w:szCs w:val="28"/>
        </w:rPr>
        <w:t>/authorising</w:t>
      </w:r>
      <w:bookmarkStart w:id="0" w:name="_GoBack"/>
      <w:bookmarkEnd w:id="0"/>
      <w:r>
        <w:rPr>
          <w:sz w:val="24"/>
          <w:szCs w:val="28"/>
        </w:rPr>
        <w:t xml:space="preserve"> this type of payment method were identical to those for payment by cheque.</w:t>
      </w:r>
    </w:p>
    <w:p w14:paraId="6E65CB5D" w14:textId="21CB1764" w:rsidR="0039665C" w:rsidRDefault="0039665C" w:rsidP="00134124">
      <w:pPr>
        <w:pStyle w:val="NoSpacing"/>
        <w:numPr>
          <w:ilvl w:val="2"/>
          <w:numId w:val="8"/>
        </w:numPr>
        <w:tabs>
          <w:tab w:val="left" w:pos="1276"/>
        </w:tabs>
        <w:rPr>
          <w:sz w:val="24"/>
          <w:szCs w:val="28"/>
        </w:rPr>
      </w:pPr>
      <w:r>
        <w:rPr>
          <w:sz w:val="24"/>
          <w:szCs w:val="28"/>
        </w:rPr>
        <w:t xml:space="preserve">The accounts detailed below were </w:t>
      </w:r>
      <w:r w:rsidR="00156C80">
        <w:rPr>
          <w:sz w:val="24"/>
          <w:szCs w:val="28"/>
        </w:rPr>
        <w:t>unanimously</w:t>
      </w:r>
      <w:r>
        <w:rPr>
          <w:sz w:val="24"/>
          <w:szCs w:val="28"/>
        </w:rPr>
        <w:t xml:space="preserve"> approved and authorised by the Council. </w:t>
      </w:r>
      <w:r w:rsidR="00F00372">
        <w:rPr>
          <w:sz w:val="24"/>
          <w:szCs w:val="28"/>
        </w:rPr>
        <w:tab/>
      </w:r>
      <w:r w:rsidR="00F00372">
        <w:rPr>
          <w:sz w:val="24"/>
          <w:szCs w:val="28"/>
        </w:rPr>
        <w:tab/>
      </w:r>
      <w:r w:rsidR="00F00372">
        <w:rPr>
          <w:sz w:val="24"/>
          <w:szCs w:val="28"/>
        </w:rPr>
        <w:tab/>
      </w:r>
      <w:r w:rsidR="00F00372">
        <w:rPr>
          <w:sz w:val="24"/>
          <w:szCs w:val="28"/>
        </w:rPr>
        <w:tab/>
      </w:r>
      <w:r w:rsidR="00F00372">
        <w:rPr>
          <w:sz w:val="24"/>
          <w:szCs w:val="28"/>
        </w:rPr>
        <w:tab/>
      </w:r>
      <w:r w:rsidR="003503C7">
        <w:rPr>
          <w:sz w:val="24"/>
          <w:szCs w:val="28"/>
        </w:rPr>
        <w:t xml:space="preserve"> </w:t>
      </w:r>
      <w:r w:rsidR="00F00372">
        <w:rPr>
          <w:sz w:val="24"/>
          <w:szCs w:val="28"/>
        </w:rPr>
        <w:tab/>
      </w:r>
      <w:r w:rsidR="003503C7">
        <w:rPr>
          <w:sz w:val="24"/>
          <w:szCs w:val="28"/>
        </w:rPr>
        <w:t xml:space="preserve">  </w:t>
      </w:r>
      <w:r w:rsidR="009373A2">
        <w:rPr>
          <w:sz w:val="24"/>
          <w:szCs w:val="28"/>
        </w:rPr>
        <w:t xml:space="preserve"> </w:t>
      </w:r>
      <w:r w:rsidR="009B301F">
        <w:rPr>
          <w:sz w:val="24"/>
          <w:szCs w:val="28"/>
        </w:rPr>
        <w:t xml:space="preserve">   </w:t>
      </w:r>
      <w:r w:rsidR="009373A2">
        <w:rPr>
          <w:sz w:val="24"/>
          <w:szCs w:val="28"/>
        </w:rPr>
        <w:t xml:space="preserve"> </w:t>
      </w:r>
      <w:r w:rsidR="003503C7">
        <w:rPr>
          <w:sz w:val="24"/>
          <w:szCs w:val="28"/>
        </w:rPr>
        <w:t xml:space="preserve">   </w:t>
      </w:r>
      <w:r w:rsidRPr="0039665C">
        <w:rPr>
          <w:i/>
          <w:iCs/>
          <w:sz w:val="20"/>
        </w:rPr>
        <w:t xml:space="preserve">Proposed: </w:t>
      </w:r>
      <w:r w:rsidR="00C012A7">
        <w:rPr>
          <w:i/>
          <w:iCs/>
          <w:sz w:val="20"/>
        </w:rPr>
        <w:t>J.C. Barnes</w:t>
      </w:r>
      <w:r w:rsidRPr="0039665C">
        <w:rPr>
          <w:i/>
          <w:iCs/>
          <w:sz w:val="20"/>
        </w:rPr>
        <w:t xml:space="preserve"> Seconded:</w:t>
      </w:r>
      <w:r w:rsidR="00F00372">
        <w:rPr>
          <w:i/>
          <w:iCs/>
          <w:sz w:val="20"/>
        </w:rPr>
        <w:t xml:space="preserve"> Cllr. </w:t>
      </w:r>
      <w:r w:rsidR="009373A2">
        <w:rPr>
          <w:i/>
          <w:iCs/>
          <w:sz w:val="20"/>
        </w:rPr>
        <w:t>D.I. Jones</w:t>
      </w:r>
      <w:r w:rsidR="00F00372">
        <w:rPr>
          <w:i/>
          <w:iCs/>
          <w:sz w:val="20"/>
        </w:rPr>
        <w:t>.</w:t>
      </w:r>
    </w:p>
    <w:p w14:paraId="1C7D61EC" w14:textId="77777777" w:rsidR="00A507A7" w:rsidRDefault="00A507A7">
      <w:pPr>
        <w:rPr>
          <w:sz w:val="24"/>
          <w:szCs w:val="28"/>
        </w:rPr>
      </w:pPr>
      <w:r>
        <w:rPr>
          <w:sz w:val="24"/>
          <w:szCs w:val="28"/>
        </w:rPr>
        <w:br w:type="page"/>
      </w:r>
    </w:p>
    <w:p w14:paraId="4281BBA2" w14:textId="25828D8F" w:rsidR="00130F07" w:rsidRPr="00BA65A3" w:rsidRDefault="00130F07" w:rsidP="00134124">
      <w:pPr>
        <w:pStyle w:val="NoSpacing"/>
        <w:numPr>
          <w:ilvl w:val="2"/>
          <w:numId w:val="8"/>
        </w:numPr>
        <w:tabs>
          <w:tab w:val="left" w:pos="1276"/>
        </w:tabs>
        <w:rPr>
          <w:sz w:val="24"/>
          <w:szCs w:val="24"/>
        </w:rPr>
      </w:pPr>
      <w:r w:rsidRPr="00AB4DD6">
        <w:rPr>
          <w:sz w:val="24"/>
          <w:szCs w:val="28"/>
        </w:rPr>
        <w:t>Precept Account Expenditure</w:t>
      </w:r>
      <w:r w:rsidR="00AB4DD6" w:rsidRPr="00AB4DD6">
        <w:rPr>
          <w:sz w:val="24"/>
          <w:szCs w:val="28"/>
        </w:rPr>
        <w:t>.</w:t>
      </w:r>
    </w:p>
    <w:tbl>
      <w:tblPr>
        <w:tblW w:w="8475"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29"/>
        <w:gridCol w:w="3155"/>
        <w:gridCol w:w="1077"/>
        <w:gridCol w:w="907"/>
        <w:gridCol w:w="907"/>
      </w:tblGrid>
      <w:tr w:rsidR="00934801" w:rsidRPr="001B5269" w14:paraId="175F4875"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shd w:val="clear" w:color="auto" w:fill="F2F2F2"/>
            <w:vAlign w:val="center"/>
          </w:tcPr>
          <w:p w14:paraId="6C53BBDC" w14:textId="77777777" w:rsidR="008A7624" w:rsidRPr="001B5269" w:rsidRDefault="008A7624" w:rsidP="008A7624">
            <w:pPr>
              <w:pStyle w:val="NoSpacing"/>
              <w:tabs>
                <w:tab w:val="left" w:pos="0"/>
              </w:tabs>
              <w:ind w:firstLine="0"/>
              <w:jc w:val="center"/>
              <w:rPr>
                <w:sz w:val="16"/>
                <w:szCs w:val="20"/>
              </w:rPr>
            </w:pPr>
            <w:r w:rsidRPr="001B5269">
              <w:rPr>
                <w:sz w:val="16"/>
                <w:szCs w:val="20"/>
              </w:rPr>
              <w:t>Payee</w:t>
            </w:r>
          </w:p>
        </w:tc>
        <w:tc>
          <w:tcPr>
            <w:tcW w:w="3155" w:type="dxa"/>
            <w:tcBorders>
              <w:top w:val="single" w:sz="4" w:space="0" w:color="auto"/>
              <w:left w:val="single" w:sz="4" w:space="0" w:color="auto"/>
              <w:bottom w:val="single" w:sz="4" w:space="0" w:color="auto"/>
              <w:right w:val="single" w:sz="4" w:space="0" w:color="auto"/>
            </w:tcBorders>
            <w:shd w:val="clear" w:color="auto" w:fill="F2F2F2"/>
            <w:vAlign w:val="center"/>
          </w:tcPr>
          <w:p w14:paraId="635AE806" w14:textId="77777777" w:rsidR="008A7624" w:rsidRPr="001B5269" w:rsidRDefault="008A7624" w:rsidP="008A7624">
            <w:pPr>
              <w:pStyle w:val="NoSpacing"/>
              <w:tabs>
                <w:tab w:val="left" w:pos="29"/>
              </w:tabs>
              <w:ind w:firstLine="29"/>
              <w:jc w:val="center"/>
              <w:rPr>
                <w:sz w:val="16"/>
                <w:szCs w:val="20"/>
              </w:rPr>
            </w:pPr>
            <w:r w:rsidRPr="001B5269">
              <w:rPr>
                <w:sz w:val="16"/>
                <w:szCs w:val="20"/>
              </w:rPr>
              <w:t>Description</w:t>
            </w:r>
          </w:p>
        </w:tc>
        <w:tc>
          <w:tcPr>
            <w:tcW w:w="1077" w:type="dxa"/>
            <w:tcBorders>
              <w:left w:val="single" w:sz="4" w:space="0" w:color="auto"/>
              <w:bottom w:val="single" w:sz="4" w:space="0" w:color="auto"/>
            </w:tcBorders>
            <w:shd w:val="clear" w:color="auto" w:fill="F2F2F2"/>
            <w:vAlign w:val="center"/>
          </w:tcPr>
          <w:p w14:paraId="318406D2" w14:textId="77777777" w:rsidR="008A7624" w:rsidRPr="001B5269" w:rsidRDefault="008A7624" w:rsidP="00003453">
            <w:pPr>
              <w:pStyle w:val="NoSpacing"/>
              <w:tabs>
                <w:tab w:val="left" w:pos="709"/>
              </w:tabs>
              <w:ind w:firstLine="34"/>
              <w:jc w:val="center"/>
              <w:rPr>
                <w:sz w:val="16"/>
                <w:szCs w:val="20"/>
              </w:rPr>
            </w:pPr>
            <w:r w:rsidRPr="001B5269">
              <w:rPr>
                <w:sz w:val="16"/>
                <w:szCs w:val="20"/>
              </w:rPr>
              <w:t>Amt (£)</w:t>
            </w:r>
          </w:p>
        </w:tc>
        <w:tc>
          <w:tcPr>
            <w:tcW w:w="907" w:type="dxa"/>
            <w:tcBorders>
              <w:bottom w:val="single" w:sz="4" w:space="0" w:color="auto"/>
            </w:tcBorders>
            <w:shd w:val="clear" w:color="auto" w:fill="F2F2F2"/>
            <w:vAlign w:val="center"/>
          </w:tcPr>
          <w:p w14:paraId="31067B8F" w14:textId="515D8E29" w:rsidR="008A7624" w:rsidRPr="001B5269" w:rsidRDefault="001B745F" w:rsidP="00003453">
            <w:pPr>
              <w:pStyle w:val="NoSpacing"/>
              <w:tabs>
                <w:tab w:val="left" w:pos="709"/>
              </w:tabs>
              <w:ind w:firstLine="34"/>
              <w:jc w:val="center"/>
              <w:rPr>
                <w:color w:val="632423"/>
                <w:sz w:val="16"/>
                <w:szCs w:val="20"/>
              </w:rPr>
            </w:pPr>
            <w:r>
              <w:rPr>
                <w:color w:val="632423"/>
                <w:sz w:val="16"/>
                <w:szCs w:val="20"/>
              </w:rPr>
              <w:t>Payment Method</w:t>
            </w:r>
          </w:p>
        </w:tc>
        <w:tc>
          <w:tcPr>
            <w:tcW w:w="907" w:type="dxa"/>
            <w:tcBorders>
              <w:bottom w:val="single" w:sz="4" w:space="0" w:color="auto"/>
            </w:tcBorders>
            <w:shd w:val="clear" w:color="auto" w:fill="F2F2F2"/>
            <w:vAlign w:val="center"/>
          </w:tcPr>
          <w:p w14:paraId="60BEEB8C" w14:textId="57A5B517" w:rsidR="008A7624" w:rsidRPr="001B5269" w:rsidRDefault="008A7624" w:rsidP="00003453">
            <w:pPr>
              <w:pStyle w:val="NoSpacing"/>
              <w:tabs>
                <w:tab w:val="left" w:pos="709"/>
              </w:tabs>
              <w:ind w:firstLine="34"/>
              <w:jc w:val="center"/>
              <w:rPr>
                <w:color w:val="632423"/>
                <w:sz w:val="16"/>
                <w:szCs w:val="20"/>
              </w:rPr>
            </w:pPr>
            <w:r w:rsidRPr="001B5269">
              <w:rPr>
                <w:color w:val="632423"/>
                <w:sz w:val="16"/>
                <w:szCs w:val="20"/>
              </w:rPr>
              <w:t>Acc</w:t>
            </w:r>
            <w:r w:rsidR="001B745F">
              <w:rPr>
                <w:color w:val="632423"/>
                <w:sz w:val="16"/>
                <w:szCs w:val="20"/>
              </w:rPr>
              <w:t>ount Reference</w:t>
            </w:r>
          </w:p>
        </w:tc>
      </w:tr>
      <w:tr w:rsidR="00934801" w:rsidRPr="00815834" w14:paraId="7B936F82"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3D6B67E0" w14:textId="77777777" w:rsidR="008A7624" w:rsidRPr="00815834" w:rsidRDefault="008A7624" w:rsidP="008A7624">
            <w:pPr>
              <w:pStyle w:val="NoSpacing"/>
              <w:tabs>
                <w:tab w:val="left" w:pos="0"/>
              </w:tabs>
              <w:ind w:left="601" w:hanging="541"/>
              <w:rPr>
                <w:sz w:val="20"/>
                <w:szCs w:val="20"/>
              </w:rPr>
            </w:pPr>
            <w:r>
              <w:rPr>
                <w:sz w:val="20"/>
                <w:szCs w:val="20"/>
              </w:rPr>
              <w:t>Alan Humphreys.</w:t>
            </w:r>
          </w:p>
        </w:tc>
        <w:tc>
          <w:tcPr>
            <w:tcW w:w="3155" w:type="dxa"/>
            <w:tcBorders>
              <w:top w:val="single" w:sz="4" w:space="0" w:color="auto"/>
              <w:left w:val="single" w:sz="4" w:space="0" w:color="auto"/>
              <w:bottom w:val="single" w:sz="4" w:space="0" w:color="auto"/>
              <w:right w:val="single" w:sz="4" w:space="0" w:color="auto"/>
            </w:tcBorders>
            <w:vAlign w:val="center"/>
          </w:tcPr>
          <w:p w14:paraId="5C7CDF21" w14:textId="77777777" w:rsidR="008A7624" w:rsidRPr="00815834" w:rsidRDefault="008A7624" w:rsidP="008A7624">
            <w:pPr>
              <w:pStyle w:val="NoSpacing"/>
              <w:ind w:firstLine="29"/>
              <w:rPr>
                <w:sz w:val="20"/>
                <w:szCs w:val="20"/>
              </w:rPr>
            </w:pPr>
            <w:r>
              <w:rPr>
                <w:sz w:val="20"/>
                <w:szCs w:val="20"/>
              </w:rPr>
              <w:t>Salary November 2020.</w:t>
            </w:r>
          </w:p>
        </w:tc>
        <w:tc>
          <w:tcPr>
            <w:tcW w:w="1077" w:type="dxa"/>
            <w:tcBorders>
              <w:top w:val="single" w:sz="4" w:space="0" w:color="auto"/>
              <w:left w:val="single" w:sz="4" w:space="0" w:color="auto"/>
              <w:bottom w:val="single" w:sz="4" w:space="0" w:color="auto"/>
              <w:right w:val="single" w:sz="4" w:space="0" w:color="auto"/>
            </w:tcBorders>
            <w:vAlign w:val="center"/>
          </w:tcPr>
          <w:p w14:paraId="3D88DE43" w14:textId="77777777" w:rsidR="008A7624" w:rsidRPr="00815834" w:rsidRDefault="008A7624" w:rsidP="00003453">
            <w:pPr>
              <w:pStyle w:val="NoSpacing"/>
              <w:jc w:val="right"/>
              <w:rPr>
                <w:sz w:val="20"/>
                <w:szCs w:val="20"/>
              </w:rPr>
            </w:pPr>
            <w:r>
              <w:rPr>
                <w:sz w:val="20"/>
                <w:szCs w:val="20"/>
              </w:rPr>
              <w:t>354.93</w:t>
            </w:r>
          </w:p>
        </w:tc>
        <w:tc>
          <w:tcPr>
            <w:tcW w:w="907" w:type="dxa"/>
            <w:tcBorders>
              <w:top w:val="single" w:sz="4" w:space="0" w:color="auto"/>
              <w:left w:val="single" w:sz="4" w:space="0" w:color="auto"/>
              <w:bottom w:val="single" w:sz="4" w:space="0" w:color="auto"/>
              <w:right w:val="single" w:sz="4" w:space="0" w:color="auto"/>
            </w:tcBorders>
            <w:vAlign w:val="center"/>
          </w:tcPr>
          <w:p w14:paraId="46C3920C"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200750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7C6AACD"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P1425</w:t>
            </w:r>
          </w:p>
        </w:tc>
      </w:tr>
      <w:tr w:rsidR="00934801" w14:paraId="0C549380"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6229C3CA" w14:textId="77777777" w:rsidR="008A7624" w:rsidRDefault="008A7624" w:rsidP="008A7624">
            <w:pPr>
              <w:pStyle w:val="NoSpacing"/>
              <w:tabs>
                <w:tab w:val="left" w:pos="0"/>
              </w:tabs>
              <w:ind w:left="601" w:hanging="541"/>
              <w:rPr>
                <w:sz w:val="20"/>
                <w:szCs w:val="20"/>
              </w:rPr>
            </w:pPr>
            <w:r>
              <w:rPr>
                <w:sz w:val="20"/>
                <w:szCs w:val="20"/>
              </w:rPr>
              <w:t>HMRC.</w:t>
            </w:r>
          </w:p>
        </w:tc>
        <w:tc>
          <w:tcPr>
            <w:tcW w:w="3155" w:type="dxa"/>
            <w:tcBorders>
              <w:top w:val="single" w:sz="4" w:space="0" w:color="auto"/>
              <w:left w:val="single" w:sz="4" w:space="0" w:color="auto"/>
              <w:bottom w:val="single" w:sz="4" w:space="0" w:color="auto"/>
              <w:right w:val="single" w:sz="4" w:space="0" w:color="auto"/>
            </w:tcBorders>
            <w:vAlign w:val="center"/>
          </w:tcPr>
          <w:p w14:paraId="7748F612" w14:textId="77777777" w:rsidR="008A7624" w:rsidRDefault="008A7624" w:rsidP="008A7624">
            <w:pPr>
              <w:pStyle w:val="NoSpacing"/>
              <w:ind w:firstLine="29"/>
              <w:rPr>
                <w:sz w:val="20"/>
                <w:szCs w:val="20"/>
              </w:rPr>
            </w:pPr>
            <w:r>
              <w:rPr>
                <w:sz w:val="20"/>
                <w:szCs w:val="20"/>
              </w:rPr>
              <w:t>Clerks Tax November 2020.</w:t>
            </w:r>
          </w:p>
        </w:tc>
        <w:tc>
          <w:tcPr>
            <w:tcW w:w="1077" w:type="dxa"/>
            <w:tcBorders>
              <w:top w:val="single" w:sz="4" w:space="0" w:color="auto"/>
              <w:left w:val="single" w:sz="4" w:space="0" w:color="auto"/>
              <w:bottom w:val="single" w:sz="4" w:space="0" w:color="auto"/>
              <w:right w:val="single" w:sz="4" w:space="0" w:color="auto"/>
            </w:tcBorders>
            <w:vAlign w:val="center"/>
          </w:tcPr>
          <w:p w14:paraId="4514FAA3" w14:textId="09C598E2" w:rsidR="008A7624" w:rsidRDefault="008A7624" w:rsidP="00003453">
            <w:pPr>
              <w:pStyle w:val="NoSpacing"/>
              <w:jc w:val="right"/>
              <w:rPr>
                <w:sz w:val="20"/>
                <w:szCs w:val="20"/>
              </w:rPr>
            </w:pPr>
            <w:r>
              <w:rPr>
                <w:sz w:val="20"/>
                <w:szCs w:val="20"/>
              </w:rPr>
              <w:t>88.</w:t>
            </w:r>
            <w:r w:rsidR="00003453">
              <w:rPr>
                <w:sz w:val="20"/>
                <w:szCs w:val="20"/>
              </w:rPr>
              <w:t>8</w:t>
            </w:r>
            <w:r>
              <w:rPr>
                <w:sz w:val="20"/>
                <w:szCs w:val="20"/>
              </w:rPr>
              <w:t>0</w:t>
            </w:r>
          </w:p>
        </w:tc>
        <w:tc>
          <w:tcPr>
            <w:tcW w:w="907" w:type="dxa"/>
            <w:tcBorders>
              <w:top w:val="single" w:sz="4" w:space="0" w:color="auto"/>
              <w:left w:val="single" w:sz="4" w:space="0" w:color="auto"/>
              <w:bottom w:val="single" w:sz="4" w:space="0" w:color="auto"/>
              <w:right w:val="single" w:sz="4" w:space="0" w:color="auto"/>
            </w:tcBorders>
            <w:vAlign w:val="center"/>
          </w:tcPr>
          <w:p w14:paraId="50E020D8" w14:textId="77777777" w:rsidR="008A7624" w:rsidRDefault="008A7624" w:rsidP="00003453">
            <w:pPr>
              <w:pStyle w:val="NoSpacing"/>
              <w:tabs>
                <w:tab w:val="left" w:pos="709"/>
              </w:tabs>
              <w:ind w:firstLine="34"/>
              <w:jc w:val="center"/>
              <w:rPr>
                <w:color w:val="632423"/>
                <w:sz w:val="20"/>
                <w:szCs w:val="20"/>
              </w:rPr>
            </w:pPr>
            <w:r>
              <w:rPr>
                <w:color w:val="632423"/>
                <w:sz w:val="20"/>
                <w:szCs w:val="20"/>
              </w:rPr>
              <w:t>DD</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158F24F"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P1428</w:t>
            </w:r>
          </w:p>
        </w:tc>
      </w:tr>
      <w:tr w:rsidR="00934801" w14:paraId="0A4684FD"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23AB3DF7" w14:textId="77777777" w:rsidR="008A7624" w:rsidRDefault="008A7624" w:rsidP="008A7624">
            <w:pPr>
              <w:pStyle w:val="NoSpacing"/>
              <w:tabs>
                <w:tab w:val="left" w:pos="0"/>
              </w:tabs>
              <w:ind w:left="601" w:hanging="541"/>
              <w:rPr>
                <w:sz w:val="20"/>
                <w:szCs w:val="20"/>
              </w:rPr>
            </w:pPr>
            <w:r>
              <w:rPr>
                <w:sz w:val="20"/>
                <w:szCs w:val="20"/>
              </w:rPr>
              <w:t>Llyr Thomas.</w:t>
            </w:r>
          </w:p>
        </w:tc>
        <w:tc>
          <w:tcPr>
            <w:tcW w:w="3155" w:type="dxa"/>
            <w:tcBorders>
              <w:top w:val="single" w:sz="4" w:space="0" w:color="auto"/>
              <w:left w:val="single" w:sz="4" w:space="0" w:color="auto"/>
              <w:bottom w:val="single" w:sz="4" w:space="0" w:color="auto"/>
              <w:right w:val="single" w:sz="4" w:space="0" w:color="auto"/>
            </w:tcBorders>
            <w:vAlign w:val="center"/>
          </w:tcPr>
          <w:p w14:paraId="7B74E380" w14:textId="77777777" w:rsidR="008A7624" w:rsidRDefault="008A7624" w:rsidP="008A7624">
            <w:pPr>
              <w:pStyle w:val="NoSpacing"/>
              <w:ind w:firstLine="29"/>
              <w:rPr>
                <w:sz w:val="20"/>
                <w:szCs w:val="20"/>
              </w:rPr>
            </w:pPr>
            <w:r>
              <w:rPr>
                <w:sz w:val="20"/>
                <w:szCs w:val="20"/>
              </w:rPr>
              <w:t>Ty Brith Hedge Cutting 2020.</w:t>
            </w:r>
          </w:p>
        </w:tc>
        <w:tc>
          <w:tcPr>
            <w:tcW w:w="1077" w:type="dxa"/>
            <w:tcBorders>
              <w:top w:val="single" w:sz="4" w:space="0" w:color="auto"/>
              <w:left w:val="single" w:sz="4" w:space="0" w:color="auto"/>
              <w:bottom w:val="single" w:sz="4" w:space="0" w:color="auto"/>
              <w:right w:val="single" w:sz="4" w:space="0" w:color="auto"/>
            </w:tcBorders>
            <w:vAlign w:val="center"/>
          </w:tcPr>
          <w:p w14:paraId="4E489D3C" w14:textId="77777777" w:rsidR="008A7624" w:rsidRDefault="008A7624" w:rsidP="00003453">
            <w:pPr>
              <w:pStyle w:val="NoSpacing"/>
              <w:jc w:val="right"/>
              <w:rPr>
                <w:sz w:val="20"/>
                <w:szCs w:val="20"/>
              </w:rPr>
            </w:pPr>
            <w:r>
              <w:rPr>
                <w:sz w:val="20"/>
                <w:szCs w:val="20"/>
              </w:rPr>
              <w:t>120.00</w:t>
            </w:r>
          </w:p>
        </w:tc>
        <w:tc>
          <w:tcPr>
            <w:tcW w:w="907" w:type="dxa"/>
            <w:tcBorders>
              <w:top w:val="single" w:sz="4" w:space="0" w:color="auto"/>
              <w:left w:val="single" w:sz="4" w:space="0" w:color="auto"/>
              <w:bottom w:val="single" w:sz="4" w:space="0" w:color="auto"/>
              <w:right w:val="single" w:sz="4" w:space="0" w:color="auto"/>
            </w:tcBorders>
            <w:vAlign w:val="center"/>
          </w:tcPr>
          <w:p w14:paraId="52C4EAD3"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200744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7718D4C"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P1421</w:t>
            </w:r>
          </w:p>
        </w:tc>
      </w:tr>
      <w:tr w:rsidR="00934801" w:rsidRPr="00815834" w14:paraId="606AA770"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4E68925C" w14:textId="77777777" w:rsidR="008A7624" w:rsidRDefault="008A7624" w:rsidP="008A7624">
            <w:pPr>
              <w:pStyle w:val="NoSpacing"/>
              <w:tabs>
                <w:tab w:val="left" w:pos="0"/>
              </w:tabs>
              <w:ind w:left="601" w:hanging="541"/>
              <w:rPr>
                <w:sz w:val="20"/>
                <w:szCs w:val="20"/>
              </w:rPr>
            </w:pPr>
            <w:r>
              <w:rPr>
                <w:sz w:val="20"/>
                <w:szCs w:val="20"/>
              </w:rPr>
              <w:t>Carl Jones.</w:t>
            </w:r>
          </w:p>
        </w:tc>
        <w:tc>
          <w:tcPr>
            <w:tcW w:w="3155" w:type="dxa"/>
            <w:tcBorders>
              <w:top w:val="single" w:sz="4" w:space="0" w:color="auto"/>
              <w:left w:val="single" w:sz="4" w:space="0" w:color="auto"/>
              <w:bottom w:val="single" w:sz="4" w:space="0" w:color="auto"/>
              <w:right w:val="single" w:sz="4" w:space="0" w:color="auto"/>
            </w:tcBorders>
            <w:vAlign w:val="center"/>
          </w:tcPr>
          <w:p w14:paraId="1CC3B2F5" w14:textId="40C77046" w:rsidR="008A7624" w:rsidRDefault="001B745F" w:rsidP="008A7624">
            <w:pPr>
              <w:pStyle w:val="NoSpacing"/>
              <w:ind w:firstLine="29"/>
              <w:rPr>
                <w:sz w:val="20"/>
                <w:szCs w:val="20"/>
              </w:rPr>
            </w:pPr>
            <w:r>
              <w:rPr>
                <w:sz w:val="20"/>
                <w:szCs w:val="20"/>
              </w:rPr>
              <w:t>PC</w:t>
            </w:r>
            <w:r w:rsidR="008A7624">
              <w:rPr>
                <w:sz w:val="20"/>
                <w:szCs w:val="20"/>
              </w:rPr>
              <w:t xml:space="preserve"> Cleaning November 2020</w:t>
            </w:r>
          </w:p>
        </w:tc>
        <w:tc>
          <w:tcPr>
            <w:tcW w:w="1077" w:type="dxa"/>
            <w:tcBorders>
              <w:top w:val="single" w:sz="4" w:space="0" w:color="auto"/>
              <w:left w:val="single" w:sz="4" w:space="0" w:color="auto"/>
              <w:bottom w:val="single" w:sz="4" w:space="0" w:color="auto"/>
              <w:right w:val="single" w:sz="4" w:space="0" w:color="auto"/>
            </w:tcBorders>
            <w:vAlign w:val="center"/>
          </w:tcPr>
          <w:p w14:paraId="1AB52B2F" w14:textId="77777777" w:rsidR="008A7624" w:rsidRDefault="008A7624" w:rsidP="00003453">
            <w:pPr>
              <w:pStyle w:val="NoSpacing"/>
              <w:jc w:val="right"/>
              <w:rPr>
                <w:sz w:val="20"/>
                <w:szCs w:val="20"/>
              </w:rPr>
            </w:pPr>
            <w:r>
              <w:rPr>
                <w:sz w:val="20"/>
                <w:szCs w:val="20"/>
              </w:rPr>
              <w:t>86.67</w:t>
            </w:r>
          </w:p>
        </w:tc>
        <w:tc>
          <w:tcPr>
            <w:tcW w:w="907" w:type="dxa"/>
            <w:tcBorders>
              <w:top w:val="single" w:sz="4" w:space="0" w:color="auto"/>
              <w:left w:val="single" w:sz="4" w:space="0" w:color="auto"/>
              <w:bottom w:val="single" w:sz="4" w:space="0" w:color="auto"/>
              <w:right w:val="single" w:sz="4" w:space="0" w:color="auto"/>
            </w:tcBorders>
            <w:vAlign w:val="center"/>
          </w:tcPr>
          <w:p w14:paraId="33467D2C"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200747</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23CC552"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P1424</w:t>
            </w:r>
          </w:p>
        </w:tc>
      </w:tr>
      <w:tr w:rsidR="00934801" w14:paraId="51AEB0FC"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76A66CEB" w14:textId="77777777" w:rsidR="008A7624" w:rsidRDefault="008A7624" w:rsidP="008A7624">
            <w:pPr>
              <w:pStyle w:val="NoSpacing"/>
              <w:tabs>
                <w:tab w:val="left" w:pos="0"/>
              </w:tabs>
              <w:ind w:left="601" w:hanging="541"/>
              <w:rPr>
                <w:sz w:val="20"/>
                <w:szCs w:val="20"/>
              </w:rPr>
            </w:pPr>
            <w:r>
              <w:rPr>
                <w:sz w:val="20"/>
                <w:szCs w:val="20"/>
              </w:rPr>
              <w:t>Alan Humphreys.</w:t>
            </w:r>
          </w:p>
        </w:tc>
        <w:tc>
          <w:tcPr>
            <w:tcW w:w="3155" w:type="dxa"/>
            <w:tcBorders>
              <w:top w:val="single" w:sz="4" w:space="0" w:color="auto"/>
              <w:left w:val="single" w:sz="4" w:space="0" w:color="auto"/>
              <w:bottom w:val="single" w:sz="4" w:space="0" w:color="auto"/>
              <w:right w:val="single" w:sz="4" w:space="0" w:color="auto"/>
            </w:tcBorders>
            <w:vAlign w:val="center"/>
          </w:tcPr>
          <w:p w14:paraId="69AD6F86" w14:textId="77777777" w:rsidR="008A7624" w:rsidRDefault="008A7624" w:rsidP="008A7624">
            <w:pPr>
              <w:pStyle w:val="NoSpacing"/>
              <w:ind w:firstLine="29"/>
              <w:rPr>
                <w:sz w:val="20"/>
                <w:szCs w:val="20"/>
              </w:rPr>
            </w:pPr>
            <w:r>
              <w:rPr>
                <w:sz w:val="20"/>
                <w:szCs w:val="20"/>
              </w:rPr>
              <w:t>Expenses October/November 2020.</w:t>
            </w:r>
          </w:p>
        </w:tc>
        <w:tc>
          <w:tcPr>
            <w:tcW w:w="1077" w:type="dxa"/>
            <w:tcBorders>
              <w:top w:val="single" w:sz="4" w:space="0" w:color="auto"/>
              <w:left w:val="single" w:sz="4" w:space="0" w:color="auto"/>
              <w:bottom w:val="single" w:sz="4" w:space="0" w:color="auto"/>
              <w:right w:val="single" w:sz="4" w:space="0" w:color="auto"/>
            </w:tcBorders>
            <w:vAlign w:val="center"/>
          </w:tcPr>
          <w:p w14:paraId="3D9C6722" w14:textId="77777777" w:rsidR="008A7624" w:rsidRDefault="008A7624" w:rsidP="00003453">
            <w:pPr>
              <w:pStyle w:val="NoSpacing"/>
              <w:jc w:val="right"/>
              <w:rPr>
                <w:sz w:val="20"/>
                <w:szCs w:val="20"/>
              </w:rPr>
            </w:pPr>
            <w:r>
              <w:rPr>
                <w:sz w:val="20"/>
                <w:szCs w:val="20"/>
              </w:rPr>
              <w:t>253.45</w:t>
            </w:r>
          </w:p>
        </w:tc>
        <w:tc>
          <w:tcPr>
            <w:tcW w:w="907" w:type="dxa"/>
            <w:tcBorders>
              <w:top w:val="single" w:sz="4" w:space="0" w:color="auto"/>
              <w:left w:val="single" w:sz="4" w:space="0" w:color="auto"/>
              <w:bottom w:val="single" w:sz="4" w:space="0" w:color="auto"/>
              <w:right w:val="single" w:sz="4" w:space="0" w:color="auto"/>
            </w:tcBorders>
            <w:vAlign w:val="center"/>
          </w:tcPr>
          <w:p w14:paraId="342D5C11" w14:textId="77777777" w:rsidR="008A7624" w:rsidRDefault="008A7624" w:rsidP="00003453">
            <w:pPr>
              <w:pStyle w:val="NoSpacing"/>
              <w:tabs>
                <w:tab w:val="left" w:pos="709"/>
              </w:tabs>
              <w:ind w:firstLine="34"/>
              <w:jc w:val="center"/>
              <w:rPr>
                <w:color w:val="632423"/>
                <w:sz w:val="20"/>
                <w:szCs w:val="20"/>
              </w:rPr>
            </w:pPr>
            <w:r>
              <w:rPr>
                <w:color w:val="632423"/>
                <w:sz w:val="20"/>
                <w:szCs w:val="20"/>
              </w:rPr>
              <w:t>200746</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B31D46A"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P1423</w:t>
            </w:r>
          </w:p>
        </w:tc>
      </w:tr>
      <w:tr w:rsidR="00934801" w14:paraId="5B11AB2A"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35C8A284" w14:textId="77777777" w:rsidR="008A7624" w:rsidRDefault="008A7624" w:rsidP="008A7624">
            <w:pPr>
              <w:pStyle w:val="NoSpacing"/>
              <w:tabs>
                <w:tab w:val="left" w:pos="0"/>
              </w:tabs>
              <w:ind w:left="601" w:hanging="541"/>
              <w:rPr>
                <w:sz w:val="20"/>
                <w:szCs w:val="20"/>
              </w:rPr>
            </w:pPr>
            <w:r>
              <w:rPr>
                <w:sz w:val="20"/>
                <w:szCs w:val="20"/>
              </w:rPr>
              <w:t>Carno Community Centre</w:t>
            </w:r>
          </w:p>
        </w:tc>
        <w:tc>
          <w:tcPr>
            <w:tcW w:w="3155" w:type="dxa"/>
            <w:tcBorders>
              <w:top w:val="single" w:sz="4" w:space="0" w:color="auto"/>
              <w:left w:val="single" w:sz="4" w:space="0" w:color="auto"/>
              <w:bottom w:val="single" w:sz="4" w:space="0" w:color="auto"/>
              <w:right w:val="single" w:sz="4" w:space="0" w:color="auto"/>
            </w:tcBorders>
            <w:vAlign w:val="center"/>
          </w:tcPr>
          <w:p w14:paraId="6D0F7C2A" w14:textId="77777777" w:rsidR="008A7624" w:rsidRDefault="008A7624" w:rsidP="008A7624">
            <w:pPr>
              <w:pStyle w:val="NoSpacing"/>
              <w:ind w:firstLine="29"/>
              <w:rPr>
                <w:sz w:val="20"/>
                <w:szCs w:val="20"/>
              </w:rPr>
            </w:pPr>
            <w:r>
              <w:rPr>
                <w:sz w:val="20"/>
                <w:szCs w:val="20"/>
              </w:rPr>
              <w:t>Room Hire.</w:t>
            </w:r>
          </w:p>
        </w:tc>
        <w:tc>
          <w:tcPr>
            <w:tcW w:w="1077" w:type="dxa"/>
            <w:tcBorders>
              <w:top w:val="single" w:sz="4" w:space="0" w:color="auto"/>
              <w:left w:val="single" w:sz="4" w:space="0" w:color="auto"/>
              <w:bottom w:val="single" w:sz="4" w:space="0" w:color="auto"/>
              <w:right w:val="single" w:sz="4" w:space="0" w:color="auto"/>
            </w:tcBorders>
            <w:vAlign w:val="center"/>
          </w:tcPr>
          <w:p w14:paraId="061B4BC6" w14:textId="77777777" w:rsidR="008A7624" w:rsidRDefault="008A7624" w:rsidP="00003453">
            <w:pPr>
              <w:pStyle w:val="NoSpacing"/>
              <w:jc w:val="right"/>
              <w:rPr>
                <w:sz w:val="20"/>
                <w:szCs w:val="20"/>
              </w:rPr>
            </w:pPr>
            <w:r>
              <w:rPr>
                <w:sz w:val="20"/>
                <w:szCs w:val="20"/>
              </w:rPr>
              <w:t>24.00</w:t>
            </w:r>
          </w:p>
        </w:tc>
        <w:tc>
          <w:tcPr>
            <w:tcW w:w="907" w:type="dxa"/>
            <w:tcBorders>
              <w:top w:val="single" w:sz="4" w:space="0" w:color="auto"/>
              <w:left w:val="single" w:sz="4" w:space="0" w:color="auto"/>
              <w:bottom w:val="single" w:sz="4" w:space="0" w:color="auto"/>
              <w:right w:val="single" w:sz="4" w:space="0" w:color="auto"/>
            </w:tcBorders>
            <w:vAlign w:val="center"/>
          </w:tcPr>
          <w:p w14:paraId="6036AFCA" w14:textId="77777777" w:rsidR="008A7624" w:rsidRDefault="008A7624" w:rsidP="00003453">
            <w:pPr>
              <w:pStyle w:val="NoSpacing"/>
              <w:tabs>
                <w:tab w:val="left" w:pos="709"/>
              </w:tabs>
              <w:ind w:firstLine="34"/>
              <w:jc w:val="center"/>
              <w:rPr>
                <w:color w:val="632423"/>
                <w:sz w:val="20"/>
                <w:szCs w:val="20"/>
              </w:rPr>
            </w:pPr>
            <w:r>
              <w:rPr>
                <w:color w:val="632423"/>
                <w:sz w:val="20"/>
                <w:szCs w:val="20"/>
              </w:rPr>
              <w:t>200745</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D02AF73"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P1422</w:t>
            </w:r>
          </w:p>
        </w:tc>
      </w:tr>
      <w:tr w:rsidR="00934801" w14:paraId="446464ED"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4FE042AC" w14:textId="77777777" w:rsidR="008A7624" w:rsidRDefault="008A7624" w:rsidP="008A7624">
            <w:pPr>
              <w:pStyle w:val="NoSpacing"/>
              <w:tabs>
                <w:tab w:val="left" w:pos="0"/>
              </w:tabs>
              <w:ind w:left="601" w:hanging="541"/>
              <w:rPr>
                <w:sz w:val="20"/>
                <w:szCs w:val="20"/>
              </w:rPr>
            </w:pPr>
            <w:r>
              <w:rPr>
                <w:sz w:val="20"/>
                <w:szCs w:val="20"/>
              </w:rPr>
              <w:t>Border Janitorial Supplies.</w:t>
            </w:r>
          </w:p>
        </w:tc>
        <w:tc>
          <w:tcPr>
            <w:tcW w:w="3155" w:type="dxa"/>
            <w:tcBorders>
              <w:top w:val="single" w:sz="4" w:space="0" w:color="auto"/>
              <w:left w:val="single" w:sz="4" w:space="0" w:color="auto"/>
              <w:bottom w:val="single" w:sz="4" w:space="0" w:color="auto"/>
              <w:right w:val="single" w:sz="4" w:space="0" w:color="auto"/>
            </w:tcBorders>
            <w:vAlign w:val="center"/>
          </w:tcPr>
          <w:p w14:paraId="696AA735" w14:textId="77777777" w:rsidR="008A7624" w:rsidRDefault="008A7624" w:rsidP="008A7624">
            <w:pPr>
              <w:pStyle w:val="NoSpacing"/>
              <w:ind w:firstLine="29"/>
              <w:rPr>
                <w:sz w:val="20"/>
                <w:szCs w:val="20"/>
              </w:rPr>
            </w:pPr>
            <w:r>
              <w:rPr>
                <w:sz w:val="20"/>
                <w:szCs w:val="20"/>
              </w:rPr>
              <w:t>Cleaning supplies.</w:t>
            </w:r>
          </w:p>
        </w:tc>
        <w:tc>
          <w:tcPr>
            <w:tcW w:w="1077" w:type="dxa"/>
            <w:tcBorders>
              <w:top w:val="single" w:sz="4" w:space="0" w:color="auto"/>
              <w:left w:val="single" w:sz="4" w:space="0" w:color="auto"/>
              <w:bottom w:val="single" w:sz="4" w:space="0" w:color="auto"/>
              <w:right w:val="single" w:sz="4" w:space="0" w:color="auto"/>
            </w:tcBorders>
            <w:vAlign w:val="center"/>
          </w:tcPr>
          <w:p w14:paraId="3B9D9D95" w14:textId="77777777" w:rsidR="008A7624" w:rsidRDefault="008A7624" w:rsidP="00003453">
            <w:pPr>
              <w:pStyle w:val="NoSpacing"/>
              <w:jc w:val="right"/>
              <w:rPr>
                <w:sz w:val="20"/>
                <w:szCs w:val="20"/>
              </w:rPr>
            </w:pPr>
            <w:r>
              <w:rPr>
                <w:sz w:val="20"/>
                <w:szCs w:val="20"/>
              </w:rPr>
              <w:t>66.72</w:t>
            </w:r>
          </w:p>
        </w:tc>
        <w:tc>
          <w:tcPr>
            <w:tcW w:w="907" w:type="dxa"/>
            <w:tcBorders>
              <w:top w:val="single" w:sz="4" w:space="0" w:color="auto"/>
              <w:left w:val="single" w:sz="4" w:space="0" w:color="auto"/>
              <w:bottom w:val="single" w:sz="4" w:space="0" w:color="auto"/>
              <w:right w:val="single" w:sz="4" w:space="0" w:color="auto"/>
            </w:tcBorders>
            <w:vAlign w:val="center"/>
          </w:tcPr>
          <w:p w14:paraId="28B3243D" w14:textId="77777777" w:rsidR="008A7624" w:rsidRDefault="008A7624" w:rsidP="00003453">
            <w:pPr>
              <w:pStyle w:val="NoSpacing"/>
              <w:tabs>
                <w:tab w:val="left" w:pos="709"/>
              </w:tabs>
              <w:ind w:firstLine="34"/>
              <w:jc w:val="center"/>
              <w:rPr>
                <w:color w:val="632423"/>
                <w:sz w:val="20"/>
                <w:szCs w:val="20"/>
              </w:rPr>
            </w:pPr>
            <w:r>
              <w:rPr>
                <w:color w:val="632423"/>
                <w:sz w:val="20"/>
                <w:szCs w:val="20"/>
              </w:rPr>
              <w:t>200749</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B81FA18"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P1427</w:t>
            </w:r>
          </w:p>
        </w:tc>
      </w:tr>
      <w:tr w:rsidR="00934801" w14:paraId="5F076FD7"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5A80BBD3" w14:textId="77777777" w:rsidR="008A7624" w:rsidRDefault="008A7624" w:rsidP="008A7624">
            <w:pPr>
              <w:pStyle w:val="NoSpacing"/>
              <w:tabs>
                <w:tab w:val="left" w:pos="0"/>
              </w:tabs>
              <w:ind w:left="601" w:hanging="541"/>
              <w:rPr>
                <w:sz w:val="20"/>
                <w:szCs w:val="20"/>
              </w:rPr>
            </w:pPr>
            <w:r>
              <w:rPr>
                <w:sz w:val="20"/>
                <w:szCs w:val="20"/>
              </w:rPr>
              <w:t>Opus Energy.</w:t>
            </w:r>
          </w:p>
        </w:tc>
        <w:tc>
          <w:tcPr>
            <w:tcW w:w="3155" w:type="dxa"/>
            <w:tcBorders>
              <w:top w:val="single" w:sz="4" w:space="0" w:color="auto"/>
              <w:left w:val="single" w:sz="4" w:space="0" w:color="auto"/>
              <w:bottom w:val="single" w:sz="4" w:space="0" w:color="auto"/>
              <w:right w:val="single" w:sz="4" w:space="0" w:color="auto"/>
            </w:tcBorders>
            <w:vAlign w:val="center"/>
          </w:tcPr>
          <w:p w14:paraId="17B284CB" w14:textId="77777777" w:rsidR="008A7624" w:rsidRDefault="008A7624" w:rsidP="008A7624">
            <w:pPr>
              <w:pStyle w:val="NoSpacing"/>
              <w:ind w:firstLine="29"/>
              <w:rPr>
                <w:sz w:val="20"/>
                <w:szCs w:val="20"/>
              </w:rPr>
            </w:pPr>
            <w:r>
              <w:rPr>
                <w:sz w:val="20"/>
                <w:szCs w:val="20"/>
              </w:rPr>
              <w:t>Convenience Electric.</w:t>
            </w:r>
          </w:p>
        </w:tc>
        <w:tc>
          <w:tcPr>
            <w:tcW w:w="1077" w:type="dxa"/>
            <w:tcBorders>
              <w:top w:val="single" w:sz="4" w:space="0" w:color="auto"/>
              <w:left w:val="single" w:sz="4" w:space="0" w:color="auto"/>
              <w:bottom w:val="single" w:sz="4" w:space="0" w:color="auto"/>
              <w:right w:val="single" w:sz="4" w:space="0" w:color="auto"/>
            </w:tcBorders>
            <w:vAlign w:val="center"/>
          </w:tcPr>
          <w:p w14:paraId="369D0BE1" w14:textId="77777777" w:rsidR="008A7624" w:rsidRDefault="008A7624" w:rsidP="00003453">
            <w:pPr>
              <w:pStyle w:val="NoSpacing"/>
              <w:jc w:val="right"/>
              <w:rPr>
                <w:sz w:val="20"/>
                <w:szCs w:val="20"/>
              </w:rPr>
            </w:pPr>
            <w:r>
              <w:rPr>
                <w:sz w:val="20"/>
                <w:szCs w:val="20"/>
              </w:rPr>
              <w:t>68.76</w:t>
            </w:r>
          </w:p>
        </w:tc>
        <w:tc>
          <w:tcPr>
            <w:tcW w:w="907" w:type="dxa"/>
            <w:tcBorders>
              <w:top w:val="single" w:sz="4" w:space="0" w:color="auto"/>
              <w:left w:val="single" w:sz="4" w:space="0" w:color="auto"/>
              <w:bottom w:val="single" w:sz="4" w:space="0" w:color="auto"/>
              <w:right w:val="single" w:sz="4" w:space="0" w:color="auto"/>
            </w:tcBorders>
            <w:vAlign w:val="center"/>
          </w:tcPr>
          <w:p w14:paraId="41DD900E" w14:textId="77777777" w:rsidR="008A7624" w:rsidRDefault="008A7624" w:rsidP="00003453">
            <w:pPr>
              <w:pStyle w:val="NoSpacing"/>
              <w:tabs>
                <w:tab w:val="left" w:pos="709"/>
              </w:tabs>
              <w:ind w:firstLine="34"/>
              <w:jc w:val="center"/>
              <w:rPr>
                <w:color w:val="632423"/>
                <w:sz w:val="20"/>
                <w:szCs w:val="20"/>
              </w:rPr>
            </w:pPr>
            <w:r>
              <w:rPr>
                <w:color w:val="632423"/>
                <w:sz w:val="20"/>
                <w:szCs w:val="20"/>
              </w:rPr>
              <w:t>DD</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BEC3057"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P1429</w:t>
            </w:r>
          </w:p>
        </w:tc>
      </w:tr>
      <w:tr w:rsidR="00934801" w14:paraId="6215CEBB" w14:textId="77777777" w:rsidTr="00934801">
        <w:trPr>
          <w:trHeight w:val="283"/>
        </w:trPr>
        <w:tc>
          <w:tcPr>
            <w:tcW w:w="2429" w:type="dxa"/>
            <w:tcBorders>
              <w:top w:val="single" w:sz="4" w:space="0" w:color="auto"/>
              <w:left w:val="single" w:sz="4" w:space="0" w:color="auto"/>
              <w:bottom w:val="single" w:sz="4" w:space="0" w:color="auto"/>
              <w:right w:val="single" w:sz="4" w:space="0" w:color="auto"/>
            </w:tcBorders>
            <w:vAlign w:val="center"/>
          </w:tcPr>
          <w:p w14:paraId="3B5A7D39" w14:textId="77777777" w:rsidR="008A7624" w:rsidRDefault="008A7624" w:rsidP="008A7624">
            <w:pPr>
              <w:pStyle w:val="NoSpacing"/>
              <w:tabs>
                <w:tab w:val="left" w:pos="0"/>
              </w:tabs>
              <w:ind w:left="601" w:hanging="541"/>
              <w:rPr>
                <w:sz w:val="20"/>
                <w:szCs w:val="20"/>
              </w:rPr>
            </w:pPr>
            <w:r>
              <w:rPr>
                <w:sz w:val="20"/>
                <w:szCs w:val="20"/>
              </w:rPr>
              <w:t>BMM Account.</w:t>
            </w:r>
          </w:p>
        </w:tc>
        <w:tc>
          <w:tcPr>
            <w:tcW w:w="3155" w:type="dxa"/>
            <w:tcBorders>
              <w:top w:val="single" w:sz="4" w:space="0" w:color="auto"/>
              <w:left w:val="single" w:sz="4" w:space="0" w:color="auto"/>
              <w:bottom w:val="single" w:sz="4" w:space="0" w:color="auto"/>
              <w:right w:val="single" w:sz="4" w:space="0" w:color="auto"/>
            </w:tcBorders>
            <w:vAlign w:val="center"/>
          </w:tcPr>
          <w:p w14:paraId="1982BFB0" w14:textId="77777777" w:rsidR="008A7624" w:rsidRDefault="008A7624" w:rsidP="008A7624">
            <w:pPr>
              <w:pStyle w:val="NoSpacing"/>
              <w:ind w:firstLine="29"/>
              <w:rPr>
                <w:sz w:val="20"/>
                <w:szCs w:val="20"/>
              </w:rPr>
            </w:pPr>
            <w:r>
              <w:rPr>
                <w:sz w:val="20"/>
                <w:szCs w:val="20"/>
              </w:rPr>
              <w:t>New Playground Project.</w:t>
            </w:r>
          </w:p>
        </w:tc>
        <w:tc>
          <w:tcPr>
            <w:tcW w:w="1077" w:type="dxa"/>
            <w:tcBorders>
              <w:top w:val="single" w:sz="4" w:space="0" w:color="auto"/>
              <w:left w:val="single" w:sz="4" w:space="0" w:color="auto"/>
              <w:bottom w:val="single" w:sz="4" w:space="0" w:color="auto"/>
              <w:right w:val="single" w:sz="4" w:space="0" w:color="auto"/>
            </w:tcBorders>
            <w:vAlign w:val="center"/>
          </w:tcPr>
          <w:p w14:paraId="48007D75" w14:textId="77777777" w:rsidR="008A7624" w:rsidRDefault="008A7624" w:rsidP="00003453">
            <w:pPr>
              <w:pStyle w:val="NoSpacing"/>
              <w:jc w:val="right"/>
              <w:rPr>
                <w:sz w:val="20"/>
                <w:szCs w:val="20"/>
              </w:rPr>
            </w:pPr>
            <w:r>
              <w:rPr>
                <w:sz w:val="20"/>
                <w:szCs w:val="20"/>
              </w:rPr>
              <w:t>22,000.00</w:t>
            </w:r>
          </w:p>
        </w:tc>
        <w:tc>
          <w:tcPr>
            <w:tcW w:w="907" w:type="dxa"/>
            <w:tcBorders>
              <w:top w:val="single" w:sz="4" w:space="0" w:color="auto"/>
              <w:left w:val="single" w:sz="4" w:space="0" w:color="auto"/>
              <w:bottom w:val="single" w:sz="4" w:space="0" w:color="auto"/>
              <w:right w:val="single" w:sz="4" w:space="0" w:color="auto"/>
            </w:tcBorders>
            <w:vAlign w:val="center"/>
          </w:tcPr>
          <w:p w14:paraId="55D9C606" w14:textId="77777777" w:rsidR="008A7624" w:rsidRDefault="008A7624" w:rsidP="00003453">
            <w:pPr>
              <w:pStyle w:val="NoSpacing"/>
              <w:tabs>
                <w:tab w:val="left" w:pos="709"/>
              </w:tabs>
              <w:ind w:firstLine="34"/>
              <w:jc w:val="center"/>
              <w:rPr>
                <w:color w:val="632423"/>
                <w:sz w:val="20"/>
                <w:szCs w:val="20"/>
              </w:rPr>
            </w:pPr>
            <w:r>
              <w:rPr>
                <w:color w:val="632423"/>
                <w:sz w:val="20"/>
                <w:szCs w:val="20"/>
              </w:rPr>
              <w:t>BT</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E8EA9D3"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P1426</w:t>
            </w:r>
          </w:p>
        </w:tc>
      </w:tr>
      <w:tr w:rsidR="001B745F" w14:paraId="476A2B1F" w14:textId="77777777" w:rsidTr="00934801">
        <w:trPr>
          <w:trHeight w:val="283"/>
        </w:trPr>
        <w:tc>
          <w:tcPr>
            <w:tcW w:w="2429" w:type="dxa"/>
            <w:tcBorders>
              <w:top w:val="single" w:sz="4" w:space="0" w:color="auto"/>
              <w:left w:val="nil"/>
              <w:bottom w:val="nil"/>
              <w:right w:val="nil"/>
            </w:tcBorders>
            <w:vAlign w:val="center"/>
          </w:tcPr>
          <w:p w14:paraId="79A8B5EB" w14:textId="7B327A1F" w:rsidR="001B745F" w:rsidRDefault="001B745F" w:rsidP="001B745F">
            <w:pPr>
              <w:pStyle w:val="NoSpacing"/>
              <w:ind w:left="360" w:firstLine="0"/>
              <w:rPr>
                <w:sz w:val="20"/>
                <w:szCs w:val="20"/>
              </w:rPr>
            </w:pPr>
          </w:p>
        </w:tc>
        <w:tc>
          <w:tcPr>
            <w:tcW w:w="3155" w:type="dxa"/>
            <w:tcBorders>
              <w:top w:val="single" w:sz="4" w:space="0" w:color="auto"/>
              <w:left w:val="nil"/>
              <w:bottom w:val="nil"/>
              <w:right w:val="single" w:sz="4" w:space="0" w:color="auto"/>
            </w:tcBorders>
            <w:vAlign w:val="center"/>
          </w:tcPr>
          <w:p w14:paraId="5857FE57" w14:textId="77777777" w:rsidR="008A7624" w:rsidRPr="00515A5B" w:rsidRDefault="008A7624" w:rsidP="00003453">
            <w:pPr>
              <w:pStyle w:val="NoSpacing"/>
              <w:jc w:val="right"/>
              <w:rPr>
                <w:b/>
                <w:sz w:val="20"/>
                <w:szCs w:val="20"/>
              </w:rPr>
            </w:pPr>
            <w:r w:rsidRPr="00515A5B">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14:paraId="42C5471E" w14:textId="50EE200C" w:rsidR="008A7624" w:rsidRPr="00515A5B" w:rsidRDefault="008A7624" w:rsidP="00003453">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sidR="00086487">
              <w:rPr>
                <w:b/>
                <w:sz w:val="20"/>
                <w:szCs w:val="20"/>
              </w:rPr>
              <w:fldChar w:fldCharType="begin"/>
            </w:r>
            <w:r w:rsidR="00086487">
              <w:rPr>
                <w:b/>
                <w:sz w:val="20"/>
                <w:szCs w:val="20"/>
              </w:rPr>
              <w:instrText xml:space="preserve"> =SUM(ABOVE) </w:instrText>
            </w:r>
            <w:r w:rsidR="00086487">
              <w:rPr>
                <w:b/>
                <w:sz w:val="20"/>
                <w:szCs w:val="20"/>
              </w:rPr>
              <w:fldChar w:fldCharType="separate"/>
            </w:r>
            <w:r w:rsidR="00086487">
              <w:rPr>
                <w:b/>
                <w:noProof/>
                <w:sz w:val="20"/>
                <w:szCs w:val="20"/>
              </w:rPr>
              <w:t>23,063.33</w:t>
            </w:r>
            <w:r w:rsidR="00086487">
              <w:rPr>
                <w:b/>
                <w:sz w:val="20"/>
                <w:szCs w:val="20"/>
              </w:rPr>
              <w:fldChar w:fldCharType="end"/>
            </w:r>
          </w:p>
        </w:tc>
        <w:tc>
          <w:tcPr>
            <w:tcW w:w="907" w:type="dxa"/>
            <w:tcBorders>
              <w:top w:val="single" w:sz="4" w:space="0" w:color="auto"/>
              <w:left w:val="single" w:sz="4" w:space="0" w:color="auto"/>
              <w:bottom w:val="nil"/>
              <w:right w:val="nil"/>
            </w:tcBorders>
            <w:vAlign w:val="center"/>
          </w:tcPr>
          <w:p w14:paraId="254618E0" w14:textId="77777777" w:rsidR="008A7624" w:rsidRDefault="008A7624" w:rsidP="00003453">
            <w:pPr>
              <w:pStyle w:val="NoSpacing"/>
              <w:tabs>
                <w:tab w:val="left" w:pos="709"/>
              </w:tabs>
              <w:ind w:firstLine="34"/>
              <w:jc w:val="center"/>
              <w:rPr>
                <w:color w:val="632423"/>
                <w:sz w:val="20"/>
                <w:szCs w:val="20"/>
              </w:rPr>
            </w:pPr>
          </w:p>
        </w:tc>
        <w:tc>
          <w:tcPr>
            <w:tcW w:w="907" w:type="dxa"/>
            <w:tcBorders>
              <w:top w:val="single" w:sz="4" w:space="0" w:color="auto"/>
              <w:left w:val="nil"/>
              <w:bottom w:val="nil"/>
              <w:right w:val="nil"/>
            </w:tcBorders>
            <w:shd w:val="clear" w:color="auto" w:fill="auto"/>
            <w:vAlign w:val="center"/>
          </w:tcPr>
          <w:p w14:paraId="0D350E16" w14:textId="77777777" w:rsidR="008A7624" w:rsidRDefault="008A7624" w:rsidP="00003453">
            <w:pPr>
              <w:pStyle w:val="NoSpacing"/>
              <w:tabs>
                <w:tab w:val="left" w:pos="709"/>
              </w:tabs>
              <w:ind w:firstLine="34"/>
              <w:jc w:val="center"/>
              <w:rPr>
                <w:color w:val="632423"/>
                <w:sz w:val="20"/>
                <w:szCs w:val="20"/>
              </w:rPr>
            </w:pPr>
          </w:p>
        </w:tc>
      </w:tr>
    </w:tbl>
    <w:p w14:paraId="222CFB6C" w14:textId="77777777" w:rsidR="00F02434" w:rsidRDefault="00130F07" w:rsidP="00134124">
      <w:pPr>
        <w:pStyle w:val="NoSpacing"/>
        <w:numPr>
          <w:ilvl w:val="2"/>
          <w:numId w:val="8"/>
        </w:numPr>
        <w:tabs>
          <w:tab w:val="left" w:pos="1276"/>
        </w:tabs>
        <w:rPr>
          <w:sz w:val="24"/>
          <w:szCs w:val="24"/>
        </w:rPr>
      </w:pPr>
      <w:r w:rsidRPr="00E93A9D">
        <w:rPr>
          <w:sz w:val="24"/>
          <w:szCs w:val="24"/>
        </w:rPr>
        <w:t>Cemetery Account Expenditure</w:t>
      </w:r>
      <w:r w:rsidR="00090FCE">
        <w:rPr>
          <w:sz w:val="24"/>
          <w:szCs w:val="24"/>
        </w:rPr>
        <w:t>.</w:t>
      </w:r>
    </w:p>
    <w:tbl>
      <w:tblPr>
        <w:tblW w:w="8502"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175"/>
        <w:gridCol w:w="1077"/>
        <w:gridCol w:w="905"/>
        <w:gridCol w:w="907"/>
      </w:tblGrid>
      <w:tr w:rsidR="001B745F" w:rsidRPr="00815834" w14:paraId="6FCA80BA" w14:textId="716C30B6" w:rsidTr="00934801">
        <w:trPr>
          <w:trHeight w:val="283"/>
        </w:trPr>
        <w:tc>
          <w:tcPr>
            <w:tcW w:w="2438" w:type="dxa"/>
            <w:shd w:val="clear" w:color="auto" w:fill="F2F2F2"/>
            <w:vAlign w:val="center"/>
          </w:tcPr>
          <w:p w14:paraId="7D2052FA" w14:textId="77777777" w:rsidR="00D921D3" w:rsidRPr="001B5269" w:rsidRDefault="00D921D3" w:rsidP="00D921D3">
            <w:pPr>
              <w:pStyle w:val="NoSpacing"/>
              <w:tabs>
                <w:tab w:val="left" w:pos="709"/>
              </w:tabs>
              <w:ind w:firstLine="0"/>
              <w:jc w:val="center"/>
              <w:rPr>
                <w:sz w:val="16"/>
                <w:szCs w:val="20"/>
              </w:rPr>
            </w:pPr>
            <w:r w:rsidRPr="001B5269">
              <w:rPr>
                <w:sz w:val="16"/>
                <w:szCs w:val="20"/>
              </w:rPr>
              <w:t>Payee</w:t>
            </w:r>
          </w:p>
        </w:tc>
        <w:tc>
          <w:tcPr>
            <w:tcW w:w="3175" w:type="dxa"/>
            <w:shd w:val="clear" w:color="auto" w:fill="F2F2F2"/>
            <w:vAlign w:val="center"/>
          </w:tcPr>
          <w:p w14:paraId="5C1C4F1C" w14:textId="77777777" w:rsidR="00D921D3" w:rsidRPr="001B5269" w:rsidRDefault="00D921D3" w:rsidP="00D921D3">
            <w:pPr>
              <w:pStyle w:val="NoSpacing"/>
              <w:tabs>
                <w:tab w:val="left" w:pos="709"/>
              </w:tabs>
              <w:ind w:firstLine="175"/>
              <w:jc w:val="center"/>
              <w:rPr>
                <w:sz w:val="16"/>
                <w:szCs w:val="20"/>
              </w:rPr>
            </w:pPr>
            <w:r w:rsidRPr="001B5269">
              <w:rPr>
                <w:sz w:val="16"/>
                <w:szCs w:val="20"/>
              </w:rPr>
              <w:t>Description</w:t>
            </w:r>
          </w:p>
        </w:tc>
        <w:tc>
          <w:tcPr>
            <w:tcW w:w="1077" w:type="dxa"/>
            <w:shd w:val="clear" w:color="auto" w:fill="F2F2F2"/>
            <w:vAlign w:val="center"/>
          </w:tcPr>
          <w:p w14:paraId="4513BC9D" w14:textId="77777777" w:rsidR="00D921D3" w:rsidRPr="001B5269" w:rsidRDefault="00D921D3" w:rsidP="00D921D3">
            <w:pPr>
              <w:pStyle w:val="NoSpacing"/>
              <w:tabs>
                <w:tab w:val="left" w:pos="709"/>
              </w:tabs>
              <w:ind w:firstLine="34"/>
              <w:jc w:val="center"/>
              <w:rPr>
                <w:sz w:val="16"/>
                <w:szCs w:val="20"/>
              </w:rPr>
            </w:pPr>
            <w:r w:rsidRPr="001B5269">
              <w:rPr>
                <w:sz w:val="16"/>
                <w:szCs w:val="20"/>
              </w:rPr>
              <w:t>Amt (£)</w:t>
            </w:r>
          </w:p>
        </w:tc>
        <w:tc>
          <w:tcPr>
            <w:tcW w:w="905" w:type="dxa"/>
            <w:tcBorders>
              <w:bottom w:val="single" w:sz="4" w:space="0" w:color="auto"/>
            </w:tcBorders>
            <w:shd w:val="clear" w:color="auto" w:fill="F2F2F2"/>
            <w:vAlign w:val="center"/>
          </w:tcPr>
          <w:p w14:paraId="2137ABE7" w14:textId="0DF5E760" w:rsidR="00D921D3" w:rsidRPr="001B5269" w:rsidRDefault="001B745F" w:rsidP="00D921D3">
            <w:pPr>
              <w:pStyle w:val="NoSpacing"/>
              <w:tabs>
                <w:tab w:val="left" w:pos="709"/>
              </w:tabs>
              <w:ind w:firstLine="34"/>
              <w:jc w:val="center"/>
              <w:rPr>
                <w:color w:val="632423"/>
                <w:sz w:val="16"/>
                <w:szCs w:val="20"/>
              </w:rPr>
            </w:pPr>
            <w:r>
              <w:rPr>
                <w:color w:val="632423"/>
                <w:sz w:val="16"/>
                <w:szCs w:val="20"/>
              </w:rPr>
              <w:t>Payment Method</w:t>
            </w:r>
          </w:p>
        </w:tc>
        <w:tc>
          <w:tcPr>
            <w:tcW w:w="907" w:type="dxa"/>
            <w:shd w:val="clear" w:color="auto" w:fill="F2F2F2"/>
            <w:vAlign w:val="center"/>
          </w:tcPr>
          <w:p w14:paraId="5E95993F" w14:textId="0ECA8A9F" w:rsidR="00D921D3" w:rsidRPr="001B5269" w:rsidRDefault="001B745F" w:rsidP="00D921D3">
            <w:pPr>
              <w:pStyle w:val="NoSpacing"/>
              <w:tabs>
                <w:tab w:val="left" w:pos="709"/>
              </w:tabs>
              <w:ind w:firstLine="34"/>
              <w:jc w:val="center"/>
              <w:rPr>
                <w:color w:val="632423"/>
                <w:sz w:val="16"/>
                <w:szCs w:val="20"/>
              </w:rPr>
            </w:pPr>
            <w:r>
              <w:rPr>
                <w:color w:val="632423"/>
                <w:sz w:val="16"/>
                <w:szCs w:val="20"/>
              </w:rPr>
              <w:t>Account Reference</w:t>
            </w:r>
          </w:p>
        </w:tc>
      </w:tr>
      <w:tr w:rsidR="001B745F" w:rsidRPr="00815834" w14:paraId="370B281D" w14:textId="2C24EBB7" w:rsidTr="00934801">
        <w:trPr>
          <w:trHeight w:val="283"/>
        </w:trPr>
        <w:tc>
          <w:tcPr>
            <w:tcW w:w="2438" w:type="dxa"/>
            <w:tcBorders>
              <w:bottom w:val="single" w:sz="4" w:space="0" w:color="auto"/>
            </w:tcBorders>
            <w:vAlign w:val="center"/>
          </w:tcPr>
          <w:p w14:paraId="46B9482C" w14:textId="10B9FBFD" w:rsidR="00D921D3" w:rsidRPr="00815834" w:rsidRDefault="00D921D3" w:rsidP="00D921D3">
            <w:pPr>
              <w:pStyle w:val="NoSpacing"/>
              <w:ind w:firstLine="0"/>
              <w:rPr>
                <w:sz w:val="20"/>
                <w:szCs w:val="20"/>
              </w:rPr>
            </w:pPr>
          </w:p>
        </w:tc>
        <w:tc>
          <w:tcPr>
            <w:tcW w:w="3175" w:type="dxa"/>
            <w:tcBorders>
              <w:bottom w:val="single" w:sz="4" w:space="0" w:color="auto"/>
            </w:tcBorders>
            <w:vAlign w:val="center"/>
          </w:tcPr>
          <w:p w14:paraId="4D128957" w14:textId="69AC4402" w:rsidR="00D921D3" w:rsidRPr="00815834" w:rsidRDefault="00D921D3" w:rsidP="00D921D3">
            <w:pPr>
              <w:pStyle w:val="NoSpacing"/>
              <w:ind w:firstLine="29"/>
              <w:rPr>
                <w:sz w:val="20"/>
                <w:szCs w:val="20"/>
              </w:rPr>
            </w:pPr>
          </w:p>
        </w:tc>
        <w:tc>
          <w:tcPr>
            <w:tcW w:w="1077" w:type="dxa"/>
            <w:tcBorders>
              <w:bottom w:val="single" w:sz="4" w:space="0" w:color="auto"/>
            </w:tcBorders>
            <w:vAlign w:val="center"/>
          </w:tcPr>
          <w:p w14:paraId="5B2BA1C6" w14:textId="5A711E01" w:rsidR="00D921D3" w:rsidRPr="00815834" w:rsidRDefault="00F359EF" w:rsidP="00D921D3">
            <w:pPr>
              <w:pStyle w:val="NoSpacing"/>
              <w:jc w:val="right"/>
              <w:rPr>
                <w:sz w:val="20"/>
                <w:szCs w:val="20"/>
              </w:rPr>
            </w:pPr>
            <w:r>
              <w:rPr>
                <w:sz w:val="20"/>
                <w:szCs w:val="20"/>
              </w:rPr>
              <w:t>0.00</w:t>
            </w:r>
          </w:p>
        </w:tc>
        <w:tc>
          <w:tcPr>
            <w:tcW w:w="905" w:type="dxa"/>
            <w:tcBorders>
              <w:bottom w:val="single" w:sz="4" w:space="0" w:color="auto"/>
            </w:tcBorders>
            <w:vAlign w:val="center"/>
          </w:tcPr>
          <w:p w14:paraId="33EA1A99" w14:textId="33F9B0F5" w:rsidR="00D921D3" w:rsidRPr="00815834" w:rsidRDefault="00D921D3" w:rsidP="00D921D3">
            <w:pPr>
              <w:pStyle w:val="NoSpacing"/>
              <w:tabs>
                <w:tab w:val="left" w:pos="709"/>
              </w:tabs>
              <w:ind w:firstLine="34"/>
              <w:jc w:val="center"/>
              <w:rPr>
                <w:color w:val="632423"/>
                <w:sz w:val="20"/>
                <w:szCs w:val="20"/>
              </w:rPr>
            </w:pPr>
          </w:p>
        </w:tc>
        <w:tc>
          <w:tcPr>
            <w:tcW w:w="907" w:type="dxa"/>
            <w:vAlign w:val="center"/>
          </w:tcPr>
          <w:p w14:paraId="1F739F8D" w14:textId="4A04C4AB" w:rsidR="00D921D3" w:rsidRDefault="00D921D3" w:rsidP="00D921D3">
            <w:pPr>
              <w:pStyle w:val="NoSpacing"/>
              <w:tabs>
                <w:tab w:val="left" w:pos="709"/>
              </w:tabs>
              <w:ind w:firstLine="34"/>
              <w:jc w:val="center"/>
              <w:rPr>
                <w:color w:val="632423"/>
                <w:sz w:val="20"/>
                <w:szCs w:val="20"/>
              </w:rPr>
            </w:pPr>
          </w:p>
        </w:tc>
      </w:tr>
      <w:tr w:rsidR="001B745F" w:rsidRPr="00815834" w14:paraId="1CF64DA2" w14:textId="31BCB66C" w:rsidTr="00934801">
        <w:trPr>
          <w:gridAfter w:val="1"/>
          <w:wAfter w:w="907" w:type="dxa"/>
          <w:trHeight w:val="283"/>
        </w:trPr>
        <w:tc>
          <w:tcPr>
            <w:tcW w:w="2438" w:type="dxa"/>
            <w:tcBorders>
              <w:top w:val="single" w:sz="4" w:space="0" w:color="auto"/>
              <w:left w:val="nil"/>
              <w:bottom w:val="nil"/>
              <w:right w:val="nil"/>
            </w:tcBorders>
            <w:vAlign w:val="center"/>
          </w:tcPr>
          <w:p w14:paraId="420EB3C8" w14:textId="77777777" w:rsidR="00D921D3" w:rsidRPr="00815834" w:rsidRDefault="00D921D3" w:rsidP="00D921D3">
            <w:pPr>
              <w:pStyle w:val="NoSpacing"/>
              <w:tabs>
                <w:tab w:val="left" w:pos="709"/>
              </w:tabs>
              <w:ind w:left="34" w:firstLine="0"/>
              <w:rPr>
                <w:sz w:val="20"/>
                <w:szCs w:val="20"/>
              </w:rPr>
            </w:pPr>
          </w:p>
        </w:tc>
        <w:tc>
          <w:tcPr>
            <w:tcW w:w="3175" w:type="dxa"/>
            <w:tcBorders>
              <w:top w:val="single" w:sz="4" w:space="0" w:color="auto"/>
              <w:left w:val="nil"/>
              <w:bottom w:val="nil"/>
              <w:right w:val="single" w:sz="4" w:space="0" w:color="auto"/>
            </w:tcBorders>
            <w:vAlign w:val="center"/>
          </w:tcPr>
          <w:p w14:paraId="4913D1ED" w14:textId="77777777" w:rsidR="00D921D3" w:rsidRPr="00815834" w:rsidRDefault="00D921D3" w:rsidP="00D921D3">
            <w:pPr>
              <w:pStyle w:val="NoSpacing"/>
              <w:tabs>
                <w:tab w:val="left" w:pos="34"/>
              </w:tabs>
              <w:ind w:firstLine="34"/>
              <w:jc w:val="right"/>
              <w:rPr>
                <w:b/>
                <w:sz w:val="20"/>
                <w:szCs w:val="20"/>
              </w:rPr>
            </w:pPr>
            <w:r>
              <w:rPr>
                <w:b/>
                <w:sz w:val="20"/>
                <w:szCs w:val="20"/>
              </w:rPr>
              <w:t>Total</w:t>
            </w:r>
          </w:p>
        </w:tc>
        <w:tc>
          <w:tcPr>
            <w:tcW w:w="1077" w:type="dxa"/>
            <w:tcBorders>
              <w:left w:val="single" w:sz="4" w:space="0" w:color="auto"/>
              <w:right w:val="single" w:sz="4" w:space="0" w:color="auto"/>
            </w:tcBorders>
            <w:vAlign w:val="center"/>
          </w:tcPr>
          <w:p w14:paraId="18695BE0" w14:textId="72420EFA" w:rsidR="00D921D3" w:rsidRPr="00815834" w:rsidRDefault="00F359EF" w:rsidP="00D921D3">
            <w:pPr>
              <w:pStyle w:val="NoSpacing"/>
              <w:tabs>
                <w:tab w:val="left" w:pos="978"/>
              </w:tabs>
              <w:ind w:hanging="108"/>
              <w:jc w:val="right"/>
              <w:rPr>
                <w:b/>
                <w:sz w:val="20"/>
                <w:szCs w:val="20"/>
              </w:rPr>
            </w:pPr>
            <w:r>
              <w:rPr>
                <w:b/>
                <w:sz w:val="20"/>
                <w:szCs w:val="20"/>
              </w:rPr>
              <w:t>0.00</w:t>
            </w:r>
          </w:p>
        </w:tc>
        <w:tc>
          <w:tcPr>
            <w:tcW w:w="905" w:type="dxa"/>
            <w:tcBorders>
              <w:top w:val="single" w:sz="4" w:space="0" w:color="auto"/>
              <w:left w:val="single" w:sz="4" w:space="0" w:color="auto"/>
              <w:bottom w:val="nil"/>
              <w:right w:val="nil"/>
            </w:tcBorders>
          </w:tcPr>
          <w:p w14:paraId="2FAF0AAD" w14:textId="77777777" w:rsidR="00D921D3" w:rsidRDefault="00D921D3" w:rsidP="00D921D3">
            <w:pPr>
              <w:pStyle w:val="NoSpacing"/>
              <w:tabs>
                <w:tab w:val="left" w:pos="978"/>
              </w:tabs>
              <w:ind w:hanging="108"/>
              <w:jc w:val="right"/>
              <w:rPr>
                <w:b/>
                <w:sz w:val="20"/>
                <w:szCs w:val="20"/>
              </w:rPr>
            </w:pPr>
          </w:p>
        </w:tc>
      </w:tr>
    </w:tbl>
    <w:p w14:paraId="7CA84474" w14:textId="6B458E98" w:rsidR="00130F07" w:rsidRDefault="00130F07" w:rsidP="00973906">
      <w:pPr>
        <w:pStyle w:val="NoSpacing"/>
        <w:numPr>
          <w:ilvl w:val="2"/>
          <w:numId w:val="8"/>
        </w:numPr>
        <w:tabs>
          <w:tab w:val="left" w:pos="1276"/>
        </w:tabs>
        <w:rPr>
          <w:sz w:val="24"/>
          <w:szCs w:val="28"/>
        </w:rPr>
      </w:pPr>
      <w:r w:rsidRPr="00AB4DD6">
        <w:rPr>
          <w:sz w:val="24"/>
          <w:szCs w:val="28"/>
        </w:rPr>
        <w:t>BMM Account Expenditure.</w:t>
      </w:r>
    </w:p>
    <w:tbl>
      <w:tblPr>
        <w:tblW w:w="8561" w:type="dxa"/>
        <w:tblInd w:w="1980" w:type="dxa"/>
        <w:tblLook w:val="04A0" w:firstRow="1" w:lastRow="0" w:firstColumn="1" w:lastColumn="0" w:noHBand="0" w:noVBand="1"/>
      </w:tblPr>
      <w:tblGrid>
        <w:gridCol w:w="2438"/>
        <w:gridCol w:w="3175"/>
        <w:gridCol w:w="1134"/>
        <w:gridCol w:w="907"/>
        <w:gridCol w:w="907"/>
      </w:tblGrid>
      <w:tr w:rsidR="001B745F" w14:paraId="4D4B80FB" w14:textId="77777777" w:rsidTr="00934801">
        <w:trPr>
          <w:trHeight w:val="576"/>
        </w:trPr>
        <w:tc>
          <w:tcPr>
            <w:tcW w:w="24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2C7D0D" w14:textId="77777777" w:rsidR="00F359EF" w:rsidRPr="001B745F" w:rsidRDefault="00F359EF" w:rsidP="00F359EF">
            <w:pPr>
              <w:ind w:firstLine="0"/>
              <w:jc w:val="center"/>
              <w:rPr>
                <w:rFonts w:ascii="Calibri" w:hAnsi="Calibri" w:cs="Times New Roman"/>
                <w:sz w:val="16"/>
                <w:szCs w:val="20"/>
                <w:lang w:eastAsia="en-GB"/>
              </w:rPr>
            </w:pPr>
            <w:r w:rsidRPr="001B745F">
              <w:rPr>
                <w:rFonts w:ascii="Calibri" w:hAnsi="Calibri" w:cs="Times New Roman"/>
                <w:sz w:val="16"/>
                <w:szCs w:val="20"/>
                <w:lang w:eastAsia="en-GB"/>
              </w:rPr>
              <w:t>Payee</w:t>
            </w:r>
          </w:p>
        </w:tc>
        <w:tc>
          <w:tcPr>
            <w:tcW w:w="3175" w:type="dxa"/>
            <w:tcBorders>
              <w:top w:val="single" w:sz="4" w:space="0" w:color="auto"/>
              <w:left w:val="nil"/>
              <w:bottom w:val="single" w:sz="4" w:space="0" w:color="auto"/>
              <w:right w:val="single" w:sz="4" w:space="0" w:color="000000"/>
            </w:tcBorders>
            <w:shd w:val="clear" w:color="auto" w:fill="F2F2F2"/>
            <w:vAlign w:val="center"/>
            <w:hideMark/>
          </w:tcPr>
          <w:p w14:paraId="7EC60622" w14:textId="77777777" w:rsidR="00F359EF" w:rsidRPr="001B745F" w:rsidRDefault="00F359EF" w:rsidP="00F359EF">
            <w:pPr>
              <w:ind w:firstLine="33"/>
              <w:jc w:val="center"/>
              <w:rPr>
                <w:rFonts w:ascii="Calibri" w:hAnsi="Calibri" w:cs="Times New Roman"/>
                <w:sz w:val="16"/>
                <w:szCs w:val="20"/>
                <w:lang w:eastAsia="en-GB"/>
              </w:rPr>
            </w:pPr>
            <w:r w:rsidRPr="001B745F">
              <w:rPr>
                <w:rFonts w:ascii="Calibri" w:hAnsi="Calibri" w:cs="Times New Roman"/>
                <w:sz w:val="16"/>
                <w:szCs w:val="20"/>
                <w:lang w:eastAsia="en-GB"/>
              </w:rPr>
              <w:t>Description</w:t>
            </w:r>
          </w:p>
        </w:tc>
        <w:tc>
          <w:tcPr>
            <w:tcW w:w="1134" w:type="dxa"/>
            <w:tcBorders>
              <w:top w:val="single" w:sz="4" w:space="0" w:color="auto"/>
              <w:left w:val="nil"/>
              <w:bottom w:val="single" w:sz="4" w:space="0" w:color="auto"/>
              <w:right w:val="single" w:sz="4" w:space="0" w:color="auto"/>
            </w:tcBorders>
            <w:shd w:val="clear" w:color="auto" w:fill="F2F2F2"/>
            <w:vAlign w:val="center"/>
            <w:hideMark/>
          </w:tcPr>
          <w:p w14:paraId="0DE62FD8" w14:textId="77777777" w:rsidR="00F359EF" w:rsidRPr="001B745F" w:rsidRDefault="00F359EF" w:rsidP="001B745F">
            <w:pPr>
              <w:ind w:left="-37" w:right="-43" w:firstLine="0"/>
              <w:jc w:val="center"/>
              <w:rPr>
                <w:rFonts w:ascii="Calibri" w:hAnsi="Calibri" w:cs="Times New Roman"/>
                <w:sz w:val="16"/>
                <w:szCs w:val="20"/>
                <w:lang w:eastAsia="en-GB"/>
              </w:rPr>
            </w:pPr>
            <w:r w:rsidRPr="001B745F">
              <w:rPr>
                <w:rFonts w:ascii="Calibri" w:hAnsi="Calibri" w:cs="Times New Roman"/>
                <w:sz w:val="16"/>
                <w:szCs w:val="20"/>
                <w:lang w:eastAsia="en-GB"/>
              </w:rPr>
              <w:t>Amt</w:t>
            </w:r>
          </w:p>
        </w:tc>
        <w:tc>
          <w:tcPr>
            <w:tcW w:w="907" w:type="dxa"/>
            <w:tcBorders>
              <w:top w:val="single" w:sz="4" w:space="0" w:color="auto"/>
              <w:left w:val="nil"/>
              <w:bottom w:val="single" w:sz="4" w:space="0" w:color="auto"/>
              <w:right w:val="single" w:sz="4" w:space="0" w:color="auto"/>
            </w:tcBorders>
            <w:shd w:val="clear" w:color="auto" w:fill="F2F2F2"/>
            <w:vAlign w:val="center"/>
            <w:hideMark/>
          </w:tcPr>
          <w:p w14:paraId="52C63295" w14:textId="77777777" w:rsidR="00F359EF" w:rsidRPr="001B745F" w:rsidRDefault="00F359EF" w:rsidP="00F359EF">
            <w:pPr>
              <w:ind w:hanging="156"/>
              <w:jc w:val="center"/>
              <w:rPr>
                <w:rFonts w:ascii="Calibri" w:hAnsi="Calibri" w:cs="Times New Roman"/>
                <w:sz w:val="16"/>
                <w:szCs w:val="20"/>
                <w:lang w:eastAsia="en-GB"/>
              </w:rPr>
            </w:pPr>
            <w:r w:rsidRPr="001B745F">
              <w:rPr>
                <w:rFonts w:ascii="Calibri" w:hAnsi="Calibri" w:cs="Times New Roman"/>
                <w:sz w:val="16"/>
                <w:szCs w:val="20"/>
                <w:lang w:eastAsia="en-GB"/>
              </w:rPr>
              <w:t>Payment Method</w:t>
            </w:r>
          </w:p>
        </w:tc>
        <w:tc>
          <w:tcPr>
            <w:tcW w:w="907" w:type="dxa"/>
            <w:tcBorders>
              <w:top w:val="single" w:sz="4" w:space="0" w:color="auto"/>
              <w:left w:val="nil"/>
              <w:bottom w:val="single" w:sz="4" w:space="0" w:color="auto"/>
              <w:right w:val="single" w:sz="4" w:space="0" w:color="auto"/>
            </w:tcBorders>
            <w:shd w:val="clear" w:color="auto" w:fill="F2F2F2"/>
            <w:vAlign w:val="center"/>
            <w:hideMark/>
          </w:tcPr>
          <w:p w14:paraId="188F520D" w14:textId="49BCEDD0" w:rsidR="00F359EF" w:rsidRPr="001B745F" w:rsidRDefault="00F359EF" w:rsidP="00F359EF">
            <w:pPr>
              <w:ind w:hanging="156"/>
              <w:jc w:val="center"/>
              <w:rPr>
                <w:rFonts w:ascii="Calibri" w:hAnsi="Calibri" w:cs="Times New Roman"/>
                <w:sz w:val="16"/>
                <w:szCs w:val="20"/>
                <w:lang w:eastAsia="en-GB"/>
              </w:rPr>
            </w:pPr>
            <w:r w:rsidRPr="001B745F">
              <w:rPr>
                <w:rFonts w:ascii="Calibri" w:hAnsi="Calibri" w:cs="Times New Roman"/>
                <w:sz w:val="16"/>
                <w:szCs w:val="20"/>
                <w:lang w:eastAsia="en-GB"/>
              </w:rPr>
              <w:t>Acc</w:t>
            </w:r>
            <w:r w:rsidR="001B745F">
              <w:rPr>
                <w:rFonts w:ascii="Calibri" w:hAnsi="Calibri" w:cs="Times New Roman"/>
                <w:sz w:val="16"/>
                <w:szCs w:val="20"/>
                <w:lang w:eastAsia="en-GB"/>
              </w:rPr>
              <w:t>ount</w:t>
            </w:r>
            <w:r w:rsidRPr="001B745F">
              <w:rPr>
                <w:rFonts w:ascii="Calibri" w:hAnsi="Calibri" w:cs="Times New Roman"/>
                <w:sz w:val="16"/>
                <w:szCs w:val="20"/>
                <w:lang w:eastAsia="en-GB"/>
              </w:rPr>
              <w:t xml:space="preserve"> Reference</w:t>
            </w:r>
          </w:p>
        </w:tc>
      </w:tr>
      <w:tr w:rsidR="001B745F" w14:paraId="24018FD4" w14:textId="77777777" w:rsidTr="00934801">
        <w:trPr>
          <w:trHeight w:val="279"/>
        </w:trPr>
        <w:tc>
          <w:tcPr>
            <w:tcW w:w="2438" w:type="dxa"/>
            <w:tcBorders>
              <w:top w:val="nil"/>
              <w:left w:val="single" w:sz="4" w:space="0" w:color="auto"/>
              <w:bottom w:val="single" w:sz="4" w:space="0" w:color="auto"/>
              <w:right w:val="single" w:sz="4" w:space="0" w:color="auto"/>
            </w:tcBorders>
            <w:vAlign w:val="center"/>
            <w:hideMark/>
          </w:tcPr>
          <w:p w14:paraId="64A0093A"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Precept Account</w:t>
            </w:r>
          </w:p>
        </w:tc>
        <w:tc>
          <w:tcPr>
            <w:tcW w:w="3175" w:type="dxa"/>
            <w:tcBorders>
              <w:top w:val="single" w:sz="4" w:space="0" w:color="auto"/>
              <w:left w:val="nil"/>
              <w:bottom w:val="single" w:sz="4" w:space="0" w:color="auto"/>
              <w:right w:val="single" w:sz="4" w:space="0" w:color="000000"/>
            </w:tcBorders>
            <w:vAlign w:val="center"/>
            <w:hideMark/>
          </w:tcPr>
          <w:p w14:paraId="6A8EF36C" w14:textId="77777777" w:rsidR="00F359EF" w:rsidRDefault="00F359EF" w:rsidP="00F359EF">
            <w:pPr>
              <w:ind w:firstLine="33"/>
              <w:rPr>
                <w:rFonts w:ascii="Calibri" w:hAnsi="Calibri" w:cs="Times New Roman"/>
                <w:sz w:val="20"/>
                <w:szCs w:val="20"/>
                <w:lang w:eastAsia="en-GB"/>
              </w:rPr>
            </w:pPr>
            <w:r>
              <w:rPr>
                <w:rFonts w:ascii="Calibri" w:hAnsi="Calibri" w:cs="Times New Roman"/>
                <w:sz w:val="20"/>
                <w:szCs w:val="20"/>
                <w:lang w:eastAsia="en-GB"/>
              </w:rPr>
              <w:t>Transfer of Funds</w:t>
            </w:r>
          </w:p>
        </w:tc>
        <w:tc>
          <w:tcPr>
            <w:tcW w:w="1134" w:type="dxa"/>
            <w:tcBorders>
              <w:top w:val="nil"/>
              <w:left w:val="nil"/>
              <w:bottom w:val="single" w:sz="4" w:space="0" w:color="auto"/>
              <w:right w:val="single" w:sz="4" w:space="0" w:color="auto"/>
            </w:tcBorders>
            <w:vAlign w:val="center"/>
            <w:hideMark/>
          </w:tcPr>
          <w:p w14:paraId="091D7205" w14:textId="77777777" w:rsidR="00F359EF" w:rsidRDefault="00F359EF" w:rsidP="001B745F">
            <w:pPr>
              <w:ind w:left="-37" w:right="-43" w:firstLine="0"/>
              <w:jc w:val="right"/>
              <w:rPr>
                <w:rFonts w:ascii="Calibri" w:hAnsi="Calibri" w:cs="Times New Roman"/>
                <w:sz w:val="20"/>
                <w:szCs w:val="20"/>
                <w:lang w:eastAsia="en-GB"/>
              </w:rPr>
            </w:pPr>
            <w:r>
              <w:rPr>
                <w:rFonts w:ascii="Calibri" w:hAnsi="Calibri" w:cs="Times New Roman"/>
                <w:sz w:val="20"/>
                <w:szCs w:val="20"/>
                <w:lang w:eastAsia="en-GB"/>
              </w:rPr>
              <w:t>£10,000.00</w:t>
            </w:r>
          </w:p>
        </w:tc>
        <w:tc>
          <w:tcPr>
            <w:tcW w:w="907" w:type="dxa"/>
            <w:tcBorders>
              <w:top w:val="nil"/>
              <w:left w:val="nil"/>
              <w:bottom w:val="single" w:sz="4" w:space="0" w:color="auto"/>
              <w:right w:val="single" w:sz="4" w:space="0" w:color="auto"/>
            </w:tcBorders>
            <w:vAlign w:val="center"/>
            <w:hideMark/>
          </w:tcPr>
          <w:p w14:paraId="49ABDFFD" w14:textId="77777777" w:rsidR="00F359EF" w:rsidRDefault="00F359EF" w:rsidP="00F359EF">
            <w:pPr>
              <w:ind w:hanging="156"/>
              <w:jc w:val="center"/>
              <w:rPr>
                <w:rFonts w:ascii="Calibri" w:hAnsi="Calibri" w:cs="Times New Roman"/>
                <w:sz w:val="20"/>
                <w:szCs w:val="20"/>
                <w:lang w:eastAsia="en-GB"/>
              </w:rPr>
            </w:pPr>
            <w:r>
              <w:rPr>
                <w:rFonts w:ascii="Calibri" w:hAnsi="Calibri" w:cs="Times New Roman"/>
                <w:sz w:val="20"/>
                <w:szCs w:val="20"/>
                <w:lang w:eastAsia="en-GB"/>
              </w:rPr>
              <w:t>BT</w:t>
            </w:r>
          </w:p>
        </w:tc>
        <w:tc>
          <w:tcPr>
            <w:tcW w:w="907" w:type="dxa"/>
            <w:tcBorders>
              <w:top w:val="nil"/>
              <w:left w:val="nil"/>
              <w:bottom w:val="single" w:sz="4" w:space="0" w:color="auto"/>
              <w:right w:val="single" w:sz="4" w:space="0" w:color="auto"/>
            </w:tcBorders>
            <w:noWrap/>
            <w:vAlign w:val="center"/>
            <w:hideMark/>
          </w:tcPr>
          <w:p w14:paraId="61BCD343" w14:textId="77777777" w:rsidR="00F359EF" w:rsidRDefault="00F359EF" w:rsidP="00F359EF">
            <w:pPr>
              <w:ind w:hanging="156"/>
              <w:jc w:val="center"/>
              <w:rPr>
                <w:rFonts w:ascii="Calibri" w:hAnsi="Calibri" w:cs="Times New Roman"/>
                <w:sz w:val="20"/>
                <w:szCs w:val="20"/>
                <w:lang w:eastAsia="en-GB"/>
              </w:rPr>
            </w:pPr>
            <w:r>
              <w:rPr>
                <w:rFonts w:ascii="Calibri" w:hAnsi="Calibri" w:cs="Times New Roman"/>
                <w:sz w:val="20"/>
                <w:szCs w:val="20"/>
                <w:lang w:eastAsia="en-GB"/>
              </w:rPr>
              <w:t>P1001</w:t>
            </w:r>
          </w:p>
        </w:tc>
      </w:tr>
      <w:tr w:rsidR="001B745F" w14:paraId="3A47D984" w14:textId="77777777" w:rsidTr="00934801">
        <w:trPr>
          <w:trHeight w:val="279"/>
        </w:trPr>
        <w:tc>
          <w:tcPr>
            <w:tcW w:w="2438" w:type="dxa"/>
            <w:vAlign w:val="center"/>
            <w:hideMark/>
          </w:tcPr>
          <w:p w14:paraId="6AF76D5D" w14:textId="77777777" w:rsidR="00F359EF" w:rsidRDefault="00F359EF" w:rsidP="00F359EF">
            <w:pPr>
              <w:ind w:firstLine="0"/>
              <w:rPr>
                <w:rFonts w:ascii="Calibri" w:hAnsi="Calibri" w:cs="Times New Roman"/>
                <w:sz w:val="20"/>
                <w:szCs w:val="20"/>
                <w:lang w:eastAsia="en-GB"/>
              </w:rPr>
            </w:pPr>
          </w:p>
        </w:tc>
        <w:tc>
          <w:tcPr>
            <w:tcW w:w="3175" w:type="dxa"/>
            <w:tcBorders>
              <w:top w:val="single" w:sz="4" w:space="0" w:color="auto"/>
              <w:left w:val="nil"/>
              <w:bottom w:val="nil"/>
              <w:right w:val="single" w:sz="4" w:space="0" w:color="000000"/>
            </w:tcBorders>
            <w:vAlign w:val="center"/>
            <w:hideMark/>
          </w:tcPr>
          <w:p w14:paraId="312B6F37" w14:textId="77777777" w:rsidR="00F359EF" w:rsidRDefault="00F359EF">
            <w:pPr>
              <w:jc w:val="right"/>
              <w:rPr>
                <w:rFonts w:ascii="Calibri" w:hAnsi="Calibri" w:cs="Times New Roman"/>
                <w:b/>
                <w:bCs/>
                <w:sz w:val="20"/>
                <w:szCs w:val="20"/>
                <w:lang w:eastAsia="en-GB"/>
              </w:rPr>
            </w:pPr>
            <w:r>
              <w:rPr>
                <w:rFonts w:ascii="Calibri" w:hAnsi="Calibri" w:cs="Times New Roman"/>
                <w:b/>
                <w:bCs/>
                <w:sz w:val="20"/>
                <w:szCs w:val="20"/>
                <w:lang w:eastAsia="en-GB"/>
              </w:rPr>
              <w:t>Total</w:t>
            </w:r>
          </w:p>
        </w:tc>
        <w:tc>
          <w:tcPr>
            <w:tcW w:w="1134" w:type="dxa"/>
            <w:tcBorders>
              <w:top w:val="nil"/>
              <w:left w:val="nil"/>
              <w:bottom w:val="single" w:sz="4" w:space="0" w:color="auto"/>
              <w:right w:val="single" w:sz="4" w:space="0" w:color="auto"/>
            </w:tcBorders>
            <w:shd w:val="clear" w:color="auto" w:fill="F2F2F2"/>
            <w:vAlign w:val="center"/>
            <w:hideMark/>
          </w:tcPr>
          <w:p w14:paraId="6A565025" w14:textId="77777777" w:rsidR="00F359EF" w:rsidRDefault="00F359EF" w:rsidP="001B745F">
            <w:pPr>
              <w:ind w:left="-37" w:right="-43" w:firstLine="0"/>
              <w:jc w:val="right"/>
              <w:rPr>
                <w:rFonts w:ascii="Calibri" w:hAnsi="Calibri" w:cs="Times New Roman"/>
                <w:b/>
                <w:bCs/>
                <w:sz w:val="20"/>
                <w:szCs w:val="20"/>
                <w:lang w:eastAsia="en-GB"/>
              </w:rPr>
            </w:pPr>
            <w:r>
              <w:rPr>
                <w:rFonts w:ascii="Calibri" w:hAnsi="Calibri" w:cs="Times New Roman"/>
                <w:b/>
                <w:bCs/>
                <w:sz w:val="20"/>
                <w:szCs w:val="20"/>
                <w:lang w:eastAsia="en-GB"/>
              </w:rPr>
              <w:t>£10,000.00</w:t>
            </w:r>
          </w:p>
        </w:tc>
        <w:tc>
          <w:tcPr>
            <w:tcW w:w="907" w:type="dxa"/>
            <w:vAlign w:val="center"/>
            <w:hideMark/>
          </w:tcPr>
          <w:p w14:paraId="0C4D7A01" w14:textId="77777777" w:rsidR="00F359EF" w:rsidRDefault="00F359EF" w:rsidP="00F359EF">
            <w:pPr>
              <w:ind w:hanging="156"/>
              <w:rPr>
                <w:rFonts w:ascii="Calibri" w:hAnsi="Calibri" w:cs="Times New Roman"/>
                <w:b/>
                <w:bCs/>
                <w:sz w:val="20"/>
                <w:szCs w:val="20"/>
                <w:lang w:eastAsia="en-GB"/>
              </w:rPr>
            </w:pPr>
          </w:p>
        </w:tc>
        <w:tc>
          <w:tcPr>
            <w:tcW w:w="907" w:type="dxa"/>
            <w:noWrap/>
            <w:vAlign w:val="center"/>
            <w:hideMark/>
          </w:tcPr>
          <w:p w14:paraId="134E34AF" w14:textId="77777777" w:rsidR="00F359EF" w:rsidRDefault="00F359EF" w:rsidP="00F359EF">
            <w:pPr>
              <w:ind w:hanging="156"/>
              <w:rPr>
                <w:rFonts w:ascii="Calibri" w:hAnsi="Calibri" w:cs="Calibri"/>
                <w:sz w:val="20"/>
                <w:szCs w:val="20"/>
                <w:lang w:eastAsia="en-GB"/>
              </w:rPr>
            </w:pPr>
          </w:p>
        </w:tc>
      </w:tr>
    </w:tbl>
    <w:p w14:paraId="60558C21" w14:textId="717082C7" w:rsidR="00130F07" w:rsidRDefault="00130F07" w:rsidP="00134124">
      <w:pPr>
        <w:pStyle w:val="NoSpacing"/>
        <w:numPr>
          <w:ilvl w:val="2"/>
          <w:numId w:val="8"/>
        </w:numPr>
        <w:tabs>
          <w:tab w:val="left" w:pos="1276"/>
        </w:tabs>
        <w:rPr>
          <w:sz w:val="24"/>
          <w:szCs w:val="28"/>
        </w:rPr>
      </w:pPr>
      <w:r w:rsidRPr="00AB4DD6">
        <w:rPr>
          <w:sz w:val="24"/>
          <w:szCs w:val="28"/>
        </w:rPr>
        <w:t xml:space="preserve">Precept Account Income. </w:t>
      </w:r>
    </w:p>
    <w:tbl>
      <w:tblPr>
        <w:tblW w:w="8636" w:type="dxa"/>
        <w:tblInd w:w="1980" w:type="dxa"/>
        <w:tblLook w:val="04A0" w:firstRow="1" w:lastRow="0" w:firstColumn="1" w:lastColumn="0" w:noHBand="0" w:noVBand="1"/>
      </w:tblPr>
      <w:tblGrid>
        <w:gridCol w:w="2403"/>
        <w:gridCol w:w="3175"/>
        <w:gridCol w:w="1247"/>
        <w:gridCol w:w="904"/>
        <w:gridCol w:w="907"/>
      </w:tblGrid>
      <w:tr w:rsidR="00934801" w14:paraId="1A750721" w14:textId="77777777" w:rsidTr="00934801">
        <w:trPr>
          <w:trHeight w:val="552"/>
        </w:trPr>
        <w:tc>
          <w:tcPr>
            <w:tcW w:w="240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032002" w14:textId="77777777" w:rsidR="00F359EF" w:rsidRPr="001B745F" w:rsidRDefault="00F359EF" w:rsidP="001B745F">
            <w:pPr>
              <w:ind w:firstLine="0"/>
              <w:jc w:val="center"/>
              <w:rPr>
                <w:rFonts w:ascii="Calibri" w:hAnsi="Calibri" w:cs="Times New Roman"/>
                <w:sz w:val="16"/>
                <w:szCs w:val="20"/>
                <w:lang w:eastAsia="en-GB"/>
              </w:rPr>
            </w:pPr>
            <w:r w:rsidRPr="001B745F">
              <w:rPr>
                <w:rFonts w:ascii="Calibri" w:hAnsi="Calibri" w:cs="Times New Roman"/>
                <w:sz w:val="16"/>
                <w:szCs w:val="20"/>
                <w:lang w:eastAsia="en-GB"/>
              </w:rPr>
              <w:t>Payee</w:t>
            </w:r>
          </w:p>
        </w:tc>
        <w:tc>
          <w:tcPr>
            <w:tcW w:w="3175" w:type="dxa"/>
            <w:tcBorders>
              <w:top w:val="single" w:sz="4" w:space="0" w:color="auto"/>
              <w:left w:val="nil"/>
              <w:bottom w:val="single" w:sz="4" w:space="0" w:color="auto"/>
              <w:right w:val="single" w:sz="4" w:space="0" w:color="000000"/>
            </w:tcBorders>
            <w:shd w:val="clear" w:color="auto" w:fill="F2F2F2"/>
            <w:vAlign w:val="center"/>
            <w:hideMark/>
          </w:tcPr>
          <w:p w14:paraId="59EFD8FF" w14:textId="77777777" w:rsidR="00F359EF" w:rsidRPr="001B745F" w:rsidRDefault="00F359EF" w:rsidP="00F359EF">
            <w:pPr>
              <w:ind w:firstLine="0"/>
              <w:jc w:val="center"/>
              <w:rPr>
                <w:rFonts w:ascii="Calibri" w:hAnsi="Calibri" w:cs="Times New Roman"/>
                <w:sz w:val="16"/>
                <w:szCs w:val="20"/>
                <w:lang w:eastAsia="en-GB"/>
              </w:rPr>
            </w:pPr>
            <w:r w:rsidRPr="001B745F">
              <w:rPr>
                <w:rFonts w:ascii="Calibri" w:hAnsi="Calibri" w:cs="Times New Roman"/>
                <w:sz w:val="16"/>
                <w:szCs w:val="20"/>
                <w:lang w:eastAsia="en-GB"/>
              </w:rPr>
              <w:t>Description</w:t>
            </w:r>
          </w:p>
        </w:tc>
        <w:tc>
          <w:tcPr>
            <w:tcW w:w="1247" w:type="dxa"/>
            <w:tcBorders>
              <w:top w:val="single" w:sz="4" w:space="0" w:color="auto"/>
              <w:left w:val="nil"/>
              <w:bottom w:val="single" w:sz="4" w:space="0" w:color="auto"/>
              <w:right w:val="single" w:sz="4" w:space="0" w:color="auto"/>
            </w:tcBorders>
            <w:shd w:val="clear" w:color="auto" w:fill="F2F2F2"/>
            <w:vAlign w:val="center"/>
            <w:hideMark/>
          </w:tcPr>
          <w:p w14:paraId="61649A9B" w14:textId="77777777" w:rsidR="00F359EF" w:rsidRPr="001B745F" w:rsidRDefault="00F359EF" w:rsidP="00934801">
            <w:pPr>
              <w:ind w:hanging="95"/>
              <w:jc w:val="center"/>
              <w:rPr>
                <w:rFonts w:ascii="Calibri" w:hAnsi="Calibri" w:cs="Times New Roman"/>
                <w:sz w:val="16"/>
                <w:szCs w:val="20"/>
                <w:lang w:eastAsia="en-GB"/>
              </w:rPr>
            </w:pPr>
            <w:r w:rsidRPr="001B745F">
              <w:rPr>
                <w:rFonts w:ascii="Calibri" w:hAnsi="Calibri" w:cs="Times New Roman"/>
                <w:sz w:val="16"/>
                <w:szCs w:val="20"/>
                <w:lang w:eastAsia="en-GB"/>
              </w:rPr>
              <w:t>Amt</w:t>
            </w:r>
          </w:p>
        </w:tc>
        <w:tc>
          <w:tcPr>
            <w:tcW w:w="904" w:type="dxa"/>
            <w:tcBorders>
              <w:top w:val="single" w:sz="4" w:space="0" w:color="auto"/>
              <w:left w:val="nil"/>
              <w:bottom w:val="single" w:sz="4" w:space="0" w:color="auto"/>
              <w:right w:val="single" w:sz="4" w:space="0" w:color="auto"/>
            </w:tcBorders>
            <w:shd w:val="clear" w:color="auto" w:fill="F2F2F2"/>
            <w:vAlign w:val="center"/>
            <w:hideMark/>
          </w:tcPr>
          <w:p w14:paraId="6B8C22B1" w14:textId="77777777" w:rsidR="00F359EF" w:rsidRPr="001B745F" w:rsidRDefault="00F359EF" w:rsidP="00F359EF">
            <w:pPr>
              <w:ind w:firstLine="0"/>
              <w:jc w:val="center"/>
              <w:rPr>
                <w:rFonts w:ascii="Calibri" w:hAnsi="Calibri" w:cs="Times New Roman"/>
                <w:sz w:val="16"/>
                <w:szCs w:val="20"/>
                <w:lang w:eastAsia="en-GB"/>
              </w:rPr>
            </w:pPr>
            <w:r w:rsidRPr="001B745F">
              <w:rPr>
                <w:rFonts w:ascii="Calibri" w:hAnsi="Calibri" w:cs="Times New Roman"/>
                <w:sz w:val="16"/>
                <w:szCs w:val="20"/>
                <w:lang w:eastAsia="en-GB"/>
              </w:rPr>
              <w:t>Receipt Method</w:t>
            </w:r>
          </w:p>
        </w:tc>
        <w:tc>
          <w:tcPr>
            <w:tcW w:w="907" w:type="dxa"/>
            <w:tcBorders>
              <w:top w:val="single" w:sz="4" w:space="0" w:color="auto"/>
              <w:left w:val="nil"/>
              <w:bottom w:val="single" w:sz="4" w:space="0" w:color="auto"/>
              <w:right w:val="single" w:sz="4" w:space="0" w:color="auto"/>
            </w:tcBorders>
            <w:shd w:val="clear" w:color="auto" w:fill="F2F2F2"/>
            <w:vAlign w:val="center"/>
            <w:hideMark/>
          </w:tcPr>
          <w:p w14:paraId="7A1BE033" w14:textId="77777777" w:rsidR="00F359EF" w:rsidRPr="001B745F" w:rsidRDefault="00F359EF" w:rsidP="00F359EF">
            <w:pPr>
              <w:ind w:firstLine="0"/>
              <w:jc w:val="center"/>
              <w:rPr>
                <w:rFonts w:ascii="Calibri" w:hAnsi="Calibri" w:cs="Times New Roman"/>
                <w:sz w:val="16"/>
                <w:szCs w:val="20"/>
                <w:lang w:eastAsia="en-GB"/>
              </w:rPr>
            </w:pPr>
            <w:r w:rsidRPr="001B745F">
              <w:rPr>
                <w:rFonts w:ascii="Calibri" w:hAnsi="Calibri" w:cs="Times New Roman"/>
                <w:sz w:val="16"/>
                <w:szCs w:val="20"/>
                <w:lang w:eastAsia="en-GB"/>
              </w:rPr>
              <w:t>Account Reference</w:t>
            </w:r>
          </w:p>
        </w:tc>
      </w:tr>
      <w:tr w:rsidR="00934801" w14:paraId="6784203F" w14:textId="77777777" w:rsidTr="00934801">
        <w:trPr>
          <w:trHeight w:val="279"/>
        </w:trPr>
        <w:tc>
          <w:tcPr>
            <w:tcW w:w="2403" w:type="dxa"/>
            <w:tcBorders>
              <w:top w:val="nil"/>
              <w:left w:val="single" w:sz="4" w:space="0" w:color="auto"/>
              <w:bottom w:val="single" w:sz="4" w:space="0" w:color="auto"/>
              <w:right w:val="single" w:sz="4" w:space="0" w:color="auto"/>
            </w:tcBorders>
            <w:vAlign w:val="bottom"/>
            <w:hideMark/>
          </w:tcPr>
          <w:p w14:paraId="169F478B"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Powys CC.</w:t>
            </w:r>
          </w:p>
        </w:tc>
        <w:tc>
          <w:tcPr>
            <w:tcW w:w="3175" w:type="dxa"/>
            <w:tcBorders>
              <w:top w:val="single" w:sz="4" w:space="0" w:color="auto"/>
              <w:left w:val="nil"/>
              <w:bottom w:val="single" w:sz="4" w:space="0" w:color="auto"/>
              <w:right w:val="single" w:sz="4" w:space="0" w:color="000000"/>
            </w:tcBorders>
            <w:vAlign w:val="center"/>
            <w:hideMark/>
          </w:tcPr>
          <w:p w14:paraId="77886F11"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3rd Precept Payment 2020/2021.</w:t>
            </w:r>
          </w:p>
        </w:tc>
        <w:tc>
          <w:tcPr>
            <w:tcW w:w="1247" w:type="dxa"/>
            <w:tcBorders>
              <w:top w:val="nil"/>
              <w:left w:val="nil"/>
              <w:bottom w:val="single" w:sz="4" w:space="0" w:color="auto"/>
              <w:right w:val="single" w:sz="4" w:space="0" w:color="auto"/>
            </w:tcBorders>
            <w:vAlign w:val="center"/>
            <w:hideMark/>
          </w:tcPr>
          <w:p w14:paraId="4819DBA2" w14:textId="77777777" w:rsidR="00F359EF" w:rsidRDefault="00F359EF" w:rsidP="00934801">
            <w:pPr>
              <w:ind w:hanging="95"/>
              <w:jc w:val="right"/>
              <w:rPr>
                <w:rFonts w:ascii="Calibri" w:hAnsi="Calibri" w:cs="Times New Roman"/>
                <w:sz w:val="20"/>
                <w:szCs w:val="20"/>
                <w:lang w:eastAsia="en-GB"/>
              </w:rPr>
            </w:pPr>
            <w:r>
              <w:rPr>
                <w:rFonts w:ascii="Calibri" w:hAnsi="Calibri" w:cs="Times New Roman"/>
                <w:sz w:val="20"/>
                <w:szCs w:val="20"/>
                <w:lang w:eastAsia="en-GB"/>
              </w:rPr>
              <w:t>£4,658.00</w:t>
            </w:r>
          </w:p>
        </w:tc>
        <w:tc>
          <w:tcPr>
            <w:tcW w:w="904" w:type="dxa"/>
            <w:tcBorders>
              <w:top w:val="nil"/>
              <w:left w:val="nil"/>
              <w:bottom w:val="single" w:sz="4" w:space="0" w:color="auto"/>
              <w:right w:val="single" w:sz="4" w:space="0" w:color="auto"/>
            </w:tcBorders>
            <w:vAlign w:val="center"/>
            <w:hideMark/>
          </w:tcPr>
          <w:p w14:paraId="230BA474"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BT</w:t>
            </w:r>
          </w:p>
        </w:tc>
        <w:tc>
          <w:tcPr>
            <w:tcW w:w="907" w:type="dxa"/>
            <w:tcBorders>
              <w:top w:val="nil"/>
              <w:left w:val="nil"/>
              <w:bottom w:val="single" w:sz="4" w:space="0" w:color="auto"/>
              <w:right w:val="single" w:sz="4" w:space="0" w:color="auto"/>
            </w:tcBorders>
            <w:vAlign w:val="center"/>
            <w:hideMark/>
          </w:tcPr>
          <w:p w14:paraId="10B0BE60"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R1093</w:t>
            </w:r>
          </w:p>
        </w:tc>
      </w:tr>
      <w:tr w:rsidR="00934801" w14:paraId="11BBF512" w14:textId="77777777" w:rsidTr="00934801">
        <w:trPr>
          <w:trHeight w:val="279"/>
        </w:trPr>
        <w:tc>
          <w:tcPr>
            <w:tcW w:w="2403" w:type="dxa"/>
            <w:tcBorders>
              <w:top w:val="nil"/>
              <w:left w:val="single" w:sz="4" w:space="0" w:color="auto"/>
              <w:bottom w:val="single" w:sz="4" w:space="0" w:color="auto"/>
              <w:right w:val="single" w:sz="4" w:space="0" w:color="auto"/>
            </w:tcBorders>
            <w:vAlign w:val="bottom"/>
            <w:hideMark/>
          </w:tcPr>
          <w:p w14:paraId="52D5F3A4"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Public Convenience</w:t>
            </w:r>
          </w:p>
        </w:tc>
        <w:tc>
          <w:tcPr>
            <w:tcW w:w="3175" w:type="dxa"/>
            <w:tcBorders>
              <w:top w:val="single" w:sz="4" w:space="0" w:color="auto"/>
              <w:left w:val="nil"/>
              <w:bottom w:val="single" w:sz="4" w:space="0" w:color="auto"/>
              <w:right w:val="single" w:sz="4" w:space="0" w:color="000000"/>
            </w:tcBorders>
            <w:vAlign w:val="center"/>
            <w:hideMark/>
          </w:tcPr>
          <w:p w14:paraId="74F0C3D9"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Entrance fees.</w:t>
            </w:r>
          </w:p>
        </w:tc>
        <w:tc>
          <w:tcPr>
            <w:tcW w:w="1247" w:type="dxa"/>
            <w:tcBorders>
              <w:top w:val="nil"/>
              <w:left w:val="nil"/>
              <w:bottom w:val="single" w:sz="4" w:space="0" w:color="auto"/>
              <w:right w:val="single" w:sz="4" w:space="0" w:color="auto"/>
            </w:tcBorders>
            <w:vAlign w:val="center"/>
            <w:hideMark/>
          </w:tcPr>
          <w:p w14:paraId="539663E7" w14:textId="77777777" w:rsidR="00F359EF" w:rsidRDefault="00F359EF" w:rsidP="00934801">
            <w:pPr>
              <w:ind w:hanging="95"/>
              <w:jc w:val="right"/>
              <w:rPr>
                <w:rFonts w:ascii="Calibri" w:hAnsi="Calibri" w:cs="Times New Roman"/>
                <w:sz w:val="20"/>
                <w:szCs w:val="20"/>
                <w:lang w:eastAsia="en-GB"/>
              </w:rPr>
            </w:pPr>
            <w:r>
              <w:rPr>
                <w:rFonts w:ascii="Calibri" w:hAnsi="Calibri" w:cs="Times New Roman"/>
                <w:sz w:val="20"/>
                <w:szCs w:val="20"/>
                <w:lang w:eastAsia="en-GB"/>
              </w:rPr>
              <w:t>£59.00</w:t>
            </w:r>
          </w:p>
        </w:tc>
        <w:tc>
          <w:tcPr>
            <w:tcW w:w="904" w:type="dxa"/>
            <w:tcBorders>
              <w:top w:val="nil"/>
              <w:left w:val="nil"/>
              <w:bottom w:val="single" w:sz="4" w:space="0" w:color="auto"/>
              <w:right w:val="single" w:sz="4" w:space="0" w:color="auto"/>
            </w:tcBorders>
            <w:vAlign w:val="center"/>
            <w:hideMark/>
          </w:tcPr>
          <w:p w14:paraId="4B83695D"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CASH</w:t>
            </w:r>
          </w:p>
        </w:tc>
        <w:tc>
          <w:tcPr>
            <w:tcW w:w="907" w:type="dxa"/>
            <w:tcBorders>
              <w:top w:val="nil"/>
              <w:left w:val="nil"/>
              <w:bottom w:val="single" w:sz="4" w:space="0" w:color="auto"/>
              <w:right w:val="single" w:sz="4" w:space="0" w:color="auto"/>
            </w:tcBorders>
            <w:vAlign w:val="center"/>
            <w:hideMark/>
          </w:tcPr>
          <w:p w14:paraId="0B6DE377"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R1094</w:t>
            </w:r>
          </w:p>
        </w:tc>
      </w:tr>
      <w:tr w:rsidR="00934801" w14:paraId="79CA8AEE" w14:textId="77777777" w:rsidTr="00934801">
        <w:trPr>
          <w:trHeight w:val="279"/>
        </w:trPr>
        <w:tc>
          <w:tcPr>
            <w:tcW w:w="2403" w:type="dxa"/>
            <w:tcBorders>
              <w:top w:val="nil"/>
              <w:left w:val="single" w:sz="4" w:space="0" w:color="auto"/>
              <w:bottom w:val="single" w:sz="4" w:space="0" w:color="auto"/>
              <w:right w:val="single" w:sz="4" w:space="0" w:color="auto"/>
            </w:tcBorders>
            <w:vAlign w:val="bottom"/>
            <w:hideMark/>
          </w:tcPr>
          <w:p w14:paraId="72B566CA"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BMM Account</w:t>
            </w:r>
          </w:p>
        </w:tc>
        <w:tc>
          <w:tcPr>
            <w:tcW w:w="3175" w:type="dxa"/>
            <w:tcBorders>
              <w:top w:val="single" w:sz="4" w:space="0" w:color="auto"/>
              <w:left w:val="nil"/>
              <w:bottom w:val="single" w:sz="4" w:space="0" w:color="auto"/>
              <w:right w:val="single" w:sz="4" w:space="0" w:color="000000"/>
            </w:tcBorders>
            <w:vAlign w:val="center"/>
            <w:hideMark/>
          </w:tcPr>
          <w:p w14:paraId="34353684"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Transfer of Funds</w:t>
            </w:r>
          </w:p>
        </w:tc>
        <w:tc>
          <w:tcPr>
            <w:tcW w:w="1247" w:type="dxa"/>
            <w:tcBorders>
              <w:top w:val="nil"/>
              <w:left w:val="nil"/>
              <w:bottom w:val="single" w:sz="4" w:space="0" w:color="auto"/>
              <w:right w:val="single" w:sz="4" w:space="0" w:color="auto"/>
            </w:tcBorders>
            <w:vAlign w:val="center"/>
            <w:hideMark/>
          </w:tcPr>
          <w:p w14:paraId="7879256A" w14:textId="77777777" w:rsidR="00F359EF" w:rsidRDefault="00F359EF" w:rsidP="00934801">
            <w:pPr>
              <w:ind w:hanging="95"/>
              <w:jc w:val="right"/>
              <w:rPr>
                <w:rFonts w:ascii="Calibri" w:hAnsi="Calibri" w:cs="Times New Roman"/>
                <w:sz w:val="20"/>
                <w:szCs w:val="20"/>
                <w:lang w:eastAsia="en-GB"/>
              </w:rPr>
            </w:pPr>
            <w:r>
              <w:rPr>
                <w:rFonts w:ascii="Calibri" w:hAnsi="Calibri" w:cs="Times New Roman"/>
                <w:sz w:val="20"/>
                <w:szCs w:val="20"/>
                <w:lang w:eastAsia="en-GB"/>
              </w:rPr>
              <w:t>£10,000.00</w:t>
            </w:r>
          </w:p>
        </w:tc>
        <w:tc>
          <w:tcPr>
            <w:tcW w:w="904" w:type="dxa"/>
            <w:tcBorders>
              <w:top w:val="nil"/>
              <w:left w:val="nil"/>
              <w:bottom w:val="single" w:sz="4" w:space="0" w:color="auto"/>
              <w:right w:val="single" w:sz="4" w:space="0" w:color="auto"/>
            </w:tcBorders>
            <w:vAlign w:val="center"/>
            <w:hideMark/>
          </w:tcPr>
          <w:p w14:paraId="5A9D4DF0"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BT</w:t>
            </w:r>
          </w:p>
        </w:tc>
        <w:tc>
          <w:tcPr>
            <w:tcW w:w="907" w:type="dxa"/>
            <w:tcBorders>
              <w:top w:val="nil"/>
              <w:left w:val="nil"/>
              <w:bottom w:val="single" w:sz="4" w:space="0" w:color="auto"/>
              <w:right w:val="single" w:sz="4" w:space="0" w:color="auto"/>
            </w:tcBorders>
            <w:vAlign w:val="center"/>
            <w:hideMark/>
          </w:tcPr>
          <w:p w14:paraId="5FC3E8E5"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R1095</w:t>
            </w:r>
          </w:p>
        </w:tc>
      </w:tr>
      <w:tr w:rsidR="00934801" w14:paraId="16B30CAC" w14:textId="77777777" w:rsidTr="00934801">
        <w:trPr>
          <w:trHeight w:val="279"/>
        </w:trPr>
        <w:tc>
          <w:tcPr>
            <w:tcW w:w="2403" w:type="dxa"/>
            <w:tcBorders>
              <w:top w:val="nil"/>
              <w:left w:val="single" w:sz="4" w:space="0" w:color="auto"/>
              <w:bottom w:val="single" w:sz="4" w:space="0" w:color="auto"/>
              <w:right w:val="single" w:sz="4" w:space="0" w:color="auto"/>
            </w:tcBorders>
            <w:vAlign w:val="center"/>
            <w:hideMark/>
          </w:tcPr>
          <w:p w14:paraId="6A40C252"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Public Convenience.</w:t>
            </w:r>
          </w:p>
        </w:tc>
        <w:tc>
          <w:tcPr>
            <w:tcW w:w="3175" w:type="dxa"/>
            <w:tcBorders>
              <w:top w:val="single" w:sz="4" w:space="0" w:color="auto"/>
              <w:left w:val="nil"/>
              <w:bottom w:val="single" w:sz="4" w:space="0" w:color="auto"/>
              <w:right w:val="single" w:sz="4" w:space="0" w:color="000000"/>
            </w:tcBorders>
            <w:vAlign w:val="center"/>
            <w:hideMark/>
          </w:tcPr>
          <w:p w14:paraId="516BB95A"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Entrance fees.</w:t>
            </w:r>
          </w:p>
        </w:tc>
        <w:tc>
          <w:tcPr>
            <w:tcW w:w="1247" w:type="dxa"/>
            <w:tcBorders>
              <w:top w:val="nil"/>
              <w:left w:val="nil"/>
              <w:bottom w:val="single" w:sz="4" w:space="0" w:color="auto"/>
              <w:right w:val="single" w:sz="4" w:space="0" w:color="auto"/>
            </w:tcBorders>
            <w:vAlign w:val="center"/>
            <w:hideMark/>
          </w:tcPr>
          <w:p w14:paraId="2CB28B50" w14:textId="77777777" w:rsidR="00F359EF" w:rsidRDefault="00F359EF" w:rsidP="00934801">
            <w:pPr>
              <w:ind w:hanging="95"/>
              <w:jc w:val="right"/>
              <w:rPr>
                <w:rFonts w:ascii="Calibri" w:hAnsi="Calibri" w:cs="Times New Roman"/>
                <w:sz w:val="20"/>
                <w:szCs w:val="20"/>
                <w:lang w:eastAsia="en-GB"/>
              </w:rPr>
            </w:pPr>
            <w:r>
              <w:rPr>
                <w:rFonts w:ascii="Calibri" w:hAnsi="Calibri" w:cs="Times New Roman"/>
                <w:sz w:val="20"/>
                <w:szCs w:val="20"/>
                <w:lang w:eastAsia="en-GB"/>
              </w:rPr>
              <w:t>£49.60</w:t>
            </w:r>
          </w:p>
        </w:tc>
        <w:tc>
          <w:tcPr>
            <w:tcW w:w="904" w:type="dxa"/>
            <w:tcBorders>
              <w:top w:val="nil"/>
              <w:left w:val="nil"/>
              <w:bottom w:val="single" w:sz="4" w:space="0" w:color="auto"/>
              <w:right w:val="single" w:sz="4" w:space="0" w:color="auto"/>
            </w:tcBorders>
            <w:vAlign w:val="center"/>
            <w:hideMark/>
          </w:tcPr>
          <w:p w14:paraId="589738D4"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CASH</w:t>
            </w:r>
          </w:p>
        </w:tc>
        <w:tc>
          <w:tcPr>
            <w:tcW w:w="907" w:type="dxa"/>
            <w:tcBorders>
              <w:top w:val="nil"/>
              <w:left w:val="nil"/>
              <w:bottom w:val="single" w:sz="4" w:space="0" w:color="auto"/>
              <w:right w:val="single" w:sz="4" w:space="0" w:color="auto"/>
            </w:tcBorders>
            <w:noWrap/>
            <w:vAlign w:val="center"/>
            <w:hideMark/>
          </w:tcPr>
          <w:p w14:paraId="3C6C02C5"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R1096</w:t>
            </w:r>
          </w:p>
        </w:tc>
      </w:tr>
      <w:tr w:rsidR="00934801" w14:paraId="4281B96C" w14:textId="77777777" w:rsidTr="00934801">
        <w:trPr>
          <w:trHeight w:val="279"/>
        </w:trPr>
        <w:tc>
          <w:tcPr>
            <w:tcW w:w="2403" w:type="dxa"/>
            <w:vAlign w:val="center"/>
            <w:hideMark/>
          </w:tcPr>
          <w:p w14:paraId="6DF9D270" w14:textId="77777777" w:rsidR="00F359EF" w:rsidRDefault="00F359EF" w:rsidP="00F359EF">
            <w:pPr>
              <w:ind w:firstLine="0"/>
              <w:rPr>
                <w:rFonts w:ascii="Calibri" w:hAnsi="Calibri" w:cs="Times New Roman"/>
                <w:sz w:val="20"/>
                <w:szCs w:val="20"/>
                <w:lang w:eastAsia="en-GB"/>
              </w:rPr>
            </w:pPr>
          </w:p>
        </w:tc>
        <w:tc>
          <w:tcPr>
            <w:tcW w:w="3175" w:type="dxa"/>
            <w:tcBorders>
              <w:top w:val="single" w:sz="4" w:space="0" w:color="auto"/>
              <w:left w:val="nil"/>
              <w:bottom w:val="nil"/>
              <w:right w:val="single" w:sz="4" w:space="0" w:color="000000"/>
            </w:tcBorders>
            <w:vAlign w:val="center"/>
            <w:hideMark/>
          </w:tcPr>
          <w:p w14:paraId="240AF61F" w14:textId="77777777" w:rsidR="00F359EF" w:rsidRDefault="00F359EF" w:rsidP="00F359EF">
            <w:pPr>
              <w:ind w:firstLine="0"/>
              <w:jc w:val="right"/>
              <w:rPr>
                <w:rFonts w:ascii="Calibri" w:hAnsi="Calibri" w:cs="Times New Roman"/>
                <w:b/>
                <w:bCs/>
                <w:sz w:val="20"/>
                <w:szCs w:val="20"/>
                <w:lang w:eastAsia="en-GB"/>
              </w:rPr>
            </w:pPr>
            <w:r>
              <w:rPr>
                <w:rFonts w:ascii="Calibri" w:hAnsi="Calibri" w:cs="Times New Roman"/>
                <w:b/>
                <w:bCs/>
                <w:sz w:val="20"/>
                <w:szCs w:val="20"/>
                <w:lang w:eastAsia="en-GB"/>
              </w:rPr>
              <w:t>Total</w:t>
            </w:r>
          </w:p>
        </w:tc>
        <w:tc>
          <w:tcPr>
            <w:tcW w:w="1247" w:type="dxa"/>
            <w:tcBorders>
              <w:top w:val="nil"/>
              <w:left w:val="nil"/>
              <w:bottom w:val="single" w:sz="4" w:space="0" w:color="auto"/>
              <w:right w:val="single" w:sz="4" w:space="0" w:color="auto"/>
            </w:tcBorders>
            <w:shd w:val="clear" w:color="auto" w:fill="F2F2F2"/>
            <w:vAlign w:val="center"/>
            <w:hideMark/>
          </w:tcPr>
          <w:p w14:paraId="5390B83C" w14:textId="77777777" w:rsidR="00F359EF" w:rsidRDefault="00F359EF" w:rsidP="00F359EF">
            <w:pPr>
              <w:ind w:firstLine="0"/>
              <w:jc w:val="right"/>
              <w:rPr>
                <w:rFonts w:ascii="Calibri" w:hAnsi="Calibri" w:cs="Times New Roman"/>
                <w:b/>
                <w:bCs/>
                <w:sz w:val="20"/>
                <w:szCs w:val="20"/>
                <w:lang w:eastAsia="en-GB"/>
              </w:rPr>
            </w:pPr>
            <w:r>
              <w:rPr>
                <w:rFonts w:ascii="Calibri" w:hAnsi="Calibri" w:cs="Times New Roman"/>
                <w:b/>
                <w:bCs/>
                <w:sz w:val="20"/>
                <w:szCs w:val="20"/>
                <w:lang w:eastAsia="en-GB"/>
              </w:rPr>
              <w:t>£14,766.60</w:t>
            </w:r>
          </w:p>
        </w:tc>
        <w:tc>
          <w:tcPr>
            <w:tcW w:w="904" w:type="dxa"/>
            <w:vAlign w:val="center"/>
            <w:hideMark/>
          </w:tcPr>
          <w:p w14:paraId="71F8BFBE" w14:textId="77777777" w:rsidR="00F359EF" w:rsidRDefault="00F359EF" w:rsidP="00F359EF">
            <w:pPr>
              <w:ind w:firstLine="0"/>
              <w:rPr>
                <w:rFonts w:ascii="Calibri" w:hAnsi="Calibri" w:cs="Times New Roman"/>
                <w:b/>
                <w:bCs/>
                <w:sz w:val="20"/>
                <w:szCs w:val="20"/>
                <w:lang w:eastAsia="en-GB"/>
              </w:rPr>
            </w:pPr>
          </w:p>
        </w:tc>
        <w:tc>
          <w:tcPr>
            <w:tcW w:w="907" w:type="dxa"/>
            <w:noWrap/>
            <w:vAlign w:val="center"/>
            <w:hideMark/>
          </w:tcPr>
          <w:p w14:paraId="6EE0D614" w14:textId="77777777" w:rsidR="00F359EF" w:rsidRDefault="00F359EF" w:rsidP="00F359EF">
            <w:pPr>
              <w:ind w:firstLine="0"/>
              <w:rPr>
                <w:rFonts w:ascii="Calibri" w:hAnsi="Calibri" w:cs="Calibri"/>
                <w:sz w:val="20"/>
                <w:szCs w:val="20"/>
                <w:lang w:eastAsia="en-GB"/>
              </w:rPr>
            </w:pPr>
          </w:p>
        </w:tc>
      </w:tr>
    </w:tbl>
    <w:p w14:paraId="7FB35858" w14:textId="05B33D54" w:rsidR="00130F07" w:rsidRDefault="00130F07" w:rsidP="00134124">
      <w:pPr>
        <w:pStyle w:val="NoSpacing"/>
        <w:numPr>
          <w:ilvl w:val="2"/>
          <w:numId w:val="8"/>
        </w:numPr>
        <w:tabs>
          <w:tab w:val="left" w:pos="0"/>
          <w:tab w:val="left" w:pos="1276"/>
        </w:tabs>
        <w:rPr>
          <w:sz w:val="24"/>
          <w:szCs w:val="28"/>
        </w:rPr>
      </w:pPr>
      <w:r w:rsidRPr="00AB4DD6">
        <w:rPr>
          <w:sz w:val="24"/>
          <w:szCs w:val="28"/>
        </w:rPr>
        <w:t>Cemetery Account Income</w:t>
      </w:r>
      <w:r w:rsidR="00577109">
        <w:rPr>
          <w:sz w:val="24"/>
          <w:szCs w:val="28"/>
        </w:rPr>
        <w:t xml:space="preserve">. </w:t>
      </w:r>
    </w:p>
    <w:tbl>
      <w:tblPr>
        <w:tblW w:w="8426" w:type="dxa"/>
        <w:tblInd w:w="1980" w:type="dxa"/>
        <w:tblLook w:val="04A0" w:firstRow="1" w:lastRow="0" w:firstColumn="1" w:lastColumn="0" w:noHBand="0" w:noVBand="1"/>
      </w:tblPr>
      <w:tblGrid>
        <w:gridCol w:w="2406"/>
        <w:gridCol w:w="3175"/>
        <w:gridCol w:w="1031"/>
        <w:gridCol w:w="907"/>
        <w:gridCol w:w="907"/>
      </w:tblGrid>
      <w:tr w:rsidR="00934801" w14:paraId="2EE93D5D" w14:textId="77777777" w:rsidTr="00934801">
        <w:trPr>
          <w:trHeight w:val="576"/>
        </w:trPr>
        <w:tc>
          <w:tcPr>
            <w:tcW w:w="240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04D6FD" w14:textId="77777777" w:rsidR="00F359EF" w:rsidRPr="00934801" w:rsidRDefault="00F359EF" w:rsidP="00F359EF">
            <w:pPr>
              <w:ind w:firstLine="38"/>
              <w:jc w:val="center"/>
              <w:rPr>
                <w:rFonts w:ascii="Calibri" w:hAnsi="Calibri" w:cs="Times New Roman"/>
                <w:sz w:val="16"/>
                <w:szCs w:val="20"/>
                <w:lang w:eastAsia="en-GB"/>
              </w:rPr>
            </w:pPr>
            <w:r w:rsidRPr="00934801">
              <w:rPr>
                <w:rFonts w:ascii="Calibri" w:hAnsi="Calibri" w:cs="Times New Roman"/>
                <w:sz w:val="16"/>
                <w:szCs w:val="20"/>
                <w:lang w:eastAsia="en-GB"/>
              </w:rPr>
              <w:t>Payee</w:t>
            </w:r>
          </w:p>
        </w:tc>
        <w:tc>
          <w:tcPr>
            <w:tcW w:w="3175" w:type="dxa"/>
            <w:tcBorders>
              <w:top w:val="single" w:sz="4" w:space="0" w:color="auto"/>
              <w:left w:val="nil"/>
              <w:bottom w:val="single" w:sz="4" w:space="0" w:color="auto"/>
              <w:right w:val="single" w:sz="4" w:space="0" w:color="000000"/>
            </w:tcBorders>
            <w:shd w:val="clear" w:color="auto" w:fill="F2F2F2"/>
            <w:vAlign w:val="center"/>
            <w:hideMark/>
          </w:tcPr>
          <w:p w14:paraId="60B8A6B0" w14:textId="77777777" w:rsidR="00F359EF" w:rsidRPr="00934801" w:rsidRDefault="00F359EF" w:rsidP="00F359EF">
            <w:pPr>
              <w:ind w:firstLine="38"/>
              <w:jc w:val="center"/>
              <w:rPr>
                <w:rFonts w:ascii="Calibri" w:hAnsi="Calibri" w:cs="Times New Roman"/>
                <w:sz w:val="16"/>
                <w:szCs w:val="20"/>
                <w:lang w:eastAsia="en-GB"/>
              </w:rPr>
            </w:pPr>
            <w:r w:rsidRPr="00934801">
              <w:rPr>
                <w:rFonts w:ascii="Calibri" w:hAnsi="Calibri" w:cs="Times New Roman"/>
                <w:sz w:val="16"/>
                <w:szCs w:val="20"/>
                <w:lang w:eastAsia="en-GB"/>
              </w:rPr>
              <w:t>Description</w:t>
            </w:r>
          </w:p>
        </w:tc>
        <w:tc>
          <w:tcPr>
            <w:tcW w:w="1031" w:type="dxa"/>
            <w:tcBorders>
              <w:top w:val="single" w:sz="4" w:space="0" w:color="auto"/>
              <w:left w:val="nil"/>
              <w:bottom w:val="single" w:sz="4" w:space="0" w:color="auto"/>
              <w:right w:val="single" w:sz="4" w:space="0" w:color="auto"/>
            </w:tcBorders>
            <w:shd w:val="clear" w:color="auto" w:fill="F2F2F2"/>
            <w:vAlign w:val="center"/>
            <w:hideMark/>
          </w:tcPr>
          <w:p w14:paraId="26DF94AB" w14:textId="77777777" w:rsidR="00F359EF" w:rsidRPr="00934801" w:rsidRDefault="00F359EF" w:rsidP="00F359EF">
            <w:pPr>
              <w:ind w:firstLine="0"/>
              <w:jc w:val="center"/>
              <w:rPr>
                <w:rFonts w:ascii="Calibri" w:hAnsi="Calibri" w:cs="Times New Roman"/>
                <w:sz w:val="16"/>
                <w:szCs w:val="20"/>
                <w:lang w:eastAsia="en-GB"/>
              </w:rPr>
            </w:pPr>
            <w:r w:rsidRPr="00934801">
              <w:rPr>
                <w:rFonts w:ascii="Calibri" w:hAnsi="Calibri" w:cs="Times New Roman"/>
                <w:sz w:val="16"/>
                <w:szCs w:val="20"/>
                <w:lang w:eastAsia="en-GB"/>
              </w:rPr>
              <w:t xml:space="preserve">Amt </w:t>
            </w:r>
          </w:p>
        </w:tc>
        <w:tc>
          <w:tcPr>
            <w:tcW w:w="907" w:type="dxa"/>
            <w:tcBorders>
              <w:top w:val="single" w:sz="4" w:space="0" w:color="auto"/>
              <w:left w:val="nil"/>
              <w:bottom w:val="single" w:sz="4" w:space="0" w:color="auto"/>
              <w:right w:val="single" w:sz="4" w:space="0" w:color="auto"/>
            </w:tcBorders>
            <w:shd w:val="clear" w:color="auto" w:fill="F2F2F2"/>
            <w:vAlign w:val="center"/>
            <w:hideMark/>
          </w:tcPr>
          <w:p w14:paraId="6A5718B8" w14:textId="77777777" w:rsidR="00F359EF" w:rsidRPr="00934801" w:rsidRDefault="00F359EF" w:rsidP="00F359EF">
            <w:pPr>
              <w:ind w:firstLine="0"/>
              <w:jc w:val="center"/>
              <w:rPr>
                <w:rFonts w:ascii="Calibri" w:hAnsi="Calibri" w:cs="Times New Roman"/>
                <w:sz w:val="16"/>
                <w:szCs w:val="20"/>
                <w:lang w:eastAsia="en-GB"/>
              </w:rPr>
            </w:pPr>
            <w:r w:rsidRPr="00934801">
              <w:rPr>
                <w:rFonts w:ascii="Calibri" w:hAnsi="Calibri" w:cs="Times New Roman"/>
                <w:sz w:val="16"/>
                <w:szCs w:val="20"/>
                <w:lang w:eastAsia="en-GB"/>
              </w:rPr>
              <w:t>Receipt Method</w:t>
            </w:r>
          </w:p>
        </w:tc>
        <w:tc>
          <w:tcPr>
            <w:tcW w:w="907" w:type="dxa"/>
            <w:tcBorders>
              <w:top w:val="single" w:sz="4" w:space="0" w:color="auto"/>
              <w:left w:val="nil"/>
              <w:bottom w:val="single" w:sz="4" w:space="0" w:color="auto"/>
              <w:right w:val="single" w:sz="4" w:space="0" w:color="auto"/>
            </w:tcBorders>
            <w:shd w:val="clear" w:color="auto" w:fill="F2F2F2"/>
            <w:vAlign w:val="center"/>
            <w:hideMark/>
          </w:tcPr>
          <w:p w14:paraId="2A5C3851" w14:textId="77777777" w:rsidR="00F359EF" w:rsidRPr="00934801" w:rsidRDefault="00F359EF" w:rsidP="00F359EF">
            <w:pPr>
              <w:ind w:firstLine="0"/>
              <w:jc w:val="center"/>
              <w:rPr>
                <w:rFonts w:ascii="Calibri" w:hAnsi="Calibri" w:cs="Times New Roman"/>
                <w:sz w:val="16"/>
                <w:szCs w:val="20"/>
                <w:lang w:eastAsia="en-GB"/>
              </w:rPr>
            </w:pPr>
            <w:r w:rsidRPr="00934801">
              <w:rPr>
                <w:rFonts w:ascii="Calibri" w:hAnsi="Calibri" w:cs="Times New Roman"/>
                <w:sz w:val="16"/>
                <w:szCs w:val="20"/>
                <w:lang w:eastAsia="en-GB"/>
              </w:rPr>
              <w:t>Account Reference</w:t>
            </w:r>
          </w:p>
        </w:tc>
      </w:tr>
      <w:tr w:rsidR="00934801" w14:paraId="61A29481" w14:textId="77777777" w:rsidTr="00934801">
        <w:trPr>
          <w:trHeight w:val="279"/>
        </w:trPr>
        <w:tc>
          <w:tcPr>
            <w:tcW w:w="2406" w:type="dxa"/>
            <w:tcBorders>
              <w:top w:val="nil"/>
              <w:left w:val="single" w:sz="4" w:space="0" w:color="auto"/>
              <w:bottom w:val="single" w:sz="4" w:space="0" w:color="auto"/>
              <w:right w:val="single" w:sz="4" w:space="0" w:color="auto"/>
            </w:tcBorders>
            <w:vAlign w:val="center"/>
            <w:hideMark/>
          </w:tcPr>
          <w:p w14:paraId="44E3ECA1" w14:textId="77777777" w:rsidR="00F359EF" w:rsidRDefault="00F359EF" w:rsidP="00F359EF">
            <w:pPr>
              <w:ind w:firstLine="38"/>
              <w:rPr>
                <w:rFonts w:ascii="Calibri" w:hAnsi="Calibri" w:cs="Times New Roman"/>
                <w:sz w:val="20"/>
                <w:szCs w:val="20"/>
                <w:lang w:eastAsia="en-GB"/>
              </w:rPr>
            </w:pPr>
            <w:r>
              <w:rPr>
                <w:rFonts w:ascii="Calibri" w:hAnsi="Calibri" w:cs="Times New Roman"/>
                <w:sz w:val="20"/>
                <w:szCs w:val="20"/>
                <w:lang w:eastAsia="en-GB"/>
              </w:rPr>
              <w:t>Ian Hughes Funeral Services</w:t>
            </w:r>
          </w:p>
        </w:tc>
        <w:tc>
          <w:tcPr>
            <w:tcW w:w="3175" w:type="dxa"/>
            <w:tcBorders>
              <w:top w:val="single" w:sz="4" w:space="0" w:color="auto"/>
              <w:left w:val="nil"/>
              <w:bottom w:val="single" w:sz="4" w:space="0" w:color="auto"/>
              <w:right w:val="single" w:sz="4" w:space="0" w:color="000000"/>
            </w:tcBorders>
            <w:vAlign w:val="center"/>
            <w:hideMark/>
          </w:tcPr>
          <w:p w14:paraId="76F9C024" w14:textId="77777777" w:rsidR="00F359EF" w:rsidRDefault="00F359EF" w:rsidP="00F359EF">
            <w:pPr>
              <w:ind w:firstLine="38"/>
              <w:rPr>
                <w:rFonts w:ascii="Calibri" w:hAnsi="Calibri" w:cs="Times New Roman"/>
                <w:sz w:val="20"/>
                <w:szCs w:val="20"/>
                <w:lang w:eastAsia="en-GB"/>
              </w:rPr>
            </w:pPr>
            <w:r>
              <w:rPr>
                <w:rFonts w:ascii="Calibri" w:hAnsi="Calibri" w:cs="Times New Roman"/>
                <w:sz w:val="20"/>
                <w:szCs w:val="20"/>
                <w:lang w:eastAsia="en-GB"/>
              </w:rPr>
              <w:t>Invoice 1047</w:t>
            </w:r>
          </w:p>
        </w:tc>
        <w:tc>
          <w:tcPr>
            <w:tcW w:w="1031" w:type="dxa"/>
            <w:tcBorders>
              <w:top w:val="nil"/>
              <w:left w:val="nil"/>
              <w:bottom w:val="single" w:sz="4" w:space="0" w:color="auto"/>
              <w:right w:val="single" w:sz="4" w:space="0" w:color="auto"/>
            </w:tcBorders>
            <w:vAlign w:val="center"/>
            <w:hideMark/>
          </w:tcPr>
          <w:p w14:paraId="664D153E" w14:textId="77777777" w:rsidR="00F359EF" w:rsidRDefault="00F359EF" w:rsidP="00F359EF">
            <w:pPr>
              <w:ind w:firstLine="0"/>
              <w:jc w:val="right"/>
              <w:rPr>
                <w:rFonts w:ascii="Calibri" w:hAnsi="Calibri" w:cs="Times New Roman"/>
                <w:sz w:val="20"/>
                <w:szCs w:val="20"/>
                <w:lang w:eastAsia="en-GB"/>
              </w:rPr>
            </w:pPr>
            <w:r>
              <w:rPr>
                <w:rFonts w:ascii="Calibri" w:hAnsi="Calibri" w:cs="Times New Roman"/>
                <w:sz w:val="20"/>
                <w:szCs w:val="20"/>
                <w:lang w:eastAsia="en-GB"/>
              </w:rPr>
              <w:t>£1,050.00</w:t>
            </w:r>
          </w:p>
        </w:tc>
        <w:tc>
          <w:tcPr>
            <w:tcW w:w="907" w:type="dxa"/>
            <w:tcBorders>
              <w:top w:val="nil"/>
              <w:left w:val="nil"/>
              <w:bottom w:val="single" w:sz="4" w:space="0" w:color="auto"/>
              <w:right w:val="single" w:sz="4" w:space="0" w:color="auto"/>
            </w:tcBorders>
            <w:vAlign w:val="center"/>
            <w:hideMark/>
          </w:tcPr>
          <w:p w14:paraId="3634E894"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BT</w:t>
            </w:r>
          </w:p>
        </w:tc>
        <w:tc>
          <w:tcPr>
            <w:tcW w:w="907" w:type="dxa"/>
            <w:tcBorders>
              <w:top w:val="nil"/>
              <w:left w:val="nil"/>
              <w:bottom w:val="single" w:sz="4" w:space="0" w:color="auto"/>
              <w:right w:val="single" w:sz="4" w:space="0" w:color="auto"/>
            </w:tcBorders>
            <w:noWrap/>
            <w:vAlign w:val="center"/>
            <w:hideMark/>
          </w:tcPr>
          <w:p w14:paraId="26CB55AD"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P1049</w:t>
            </w:r>
          </w:p>
        </w:tc>
      </w:tr>
      <w:tr w:rsidR="00934801" w14:paraId="26A720D7" w14:textId="77777777" w:rsidTr="00934801">
        <w:trPr>
          <w:trHeight w:val="279"/>
        </w:trPr>
        <w:tc>
          <w:tcPr>
            <w:tcW w:w="2406" w:type="dxa"/>
            <w:tcBorders>
              <w:top w:val="nil"/>
              <w:left w:val="single" w:sz="4" w:space="0" w:color="auto"/>
              <w:bottom w:val="single" w:sz="4" w:space="0" w:color="auto"/>
              <w:right w:val="single" w:sz="4" w:space="0" w:color="auto"/>
            </w:tcBorders>
            <w:vAlign w:val="center"/>
            <w:hideMark/>
          </w:tcPr>
          <w:p w14:paraId="3527FDB8" w14:textId="77777777" w:rsidR="00F359EF" w:rsidRDefault="00F359EF" w:rsidP="00F359EF">
            <w:pPr>
              <w:ind w:firstLine="38"/>
              <w:rPr>
                <w:rFonts w:ascii="Calibri" w:hAnsi="Calibri" w:cs="Times New Roman"/>
                <w:sz w:val="20"/>
                <w:szCs w:val="20"/>
                <w:lang w:eastAsia="en-GB"/>
              </w:rPr>
            </w:pPr>
            <w:r>
              <w:rPr>
                <w:rFonts w:ascii="Calibri" w:hAnsi="Calibri" w:cs="Times New Roman"/>
                <w:sz w:val="20"/>
                <w:szCs w:val="20"/>
                <w:lang w:eastAsia="en-GB"/>
              </w:rPr>
              <w:t>R.G. Peate Funeral Services.</w:t>
            </w:r>
          </w:p>
        </w:tc>
        <w:tc>
          <w:tcPr>
            <w:tcW w:w="3175" w:type="dxa"/>
            <w:tcBorders>
              <w:top w:val="single" w:sz="4" w:space="0" w:color="auto"/>
              <w:left w:val="nil"/>
              <w:bottom w:val="single" w:sz="4" w:space="0" w:color="auto"/>
              <w:right w:val="single" w:sz="4" w:space="0" w:color="000000"/>
            </w:tcBorders>
            <w:vAlign w:val="center"/>
            <w:hideMark/>
          </w:tcPr>
          <w:p w14:paraId="5A3D420D" w14:textId="77777777" w:rsidR="00F359EF" w:rsidRDefault="00F359EF" w:rsidP="00F359EF">
            <w:pPr>
              <w:ind w:firstLine="38"/>
              <w:rPr>
                <w:rFonts w:ascii="Calibri" w:hAnsi="Calibri" w:cs="Times New Roman"/>
                <w:sz w:val="20"/>
                <w:szCs w:val="20"/>
                <w:lang w:eastAsia="en-GB"/>
              </w:rPr>
            </w:pPr>
            <w:r>
              <w:rPr>
                <w:rFonts w:ascii="Calibri" w:hAnsi="Calibri" w:cs="Times New Roman"/>
                <w:sz w:val="20"/>
                <w:szCs w:val="20"/>
                <w:lang w:eastAsia="en-GB"/>
              </w:rPr>
              <w:t>Invoice 1048</w:t>
            </w:r>
          </w:p>
        </w:tc>
        <w:tc>
          <w:tcPr>
            <w:tcW w:w="1031" w:type="dxa"/>
            <w:tcBorders>
              <w:top w:val="nil"/>
              <w:left w:val="nil"/>
              <w:bottom w:val="single" w:sz="4" w:space="0" w:color="auto"/>
              <w:right w:val="single" w:sz="4" w:space="0" w:color="auto"/>
            </w:tcBorders>
            <w:vAlign w:val="center"/>
            <w:hideMark/>
          </w:tcPr>
          <w:p w14:paraId="7B1BCE20" w14:textId="77777777" w:rsidR="00F359EF" w:rsidRDefault="00F359EF" w:rsidP="00F359EF">
            <w:pPr>
              <w:ind w:firstLine="0"/>
              <w:jc w:val="right"/>
              <w:rPr>
                <w:rFonts w:ascii="Calibri" w:hAnsi="Calibri" w:cs="Times New Roman"/>
                <w:sz w:val="20"/>
                <w:szCs w:val="20"/>
                <w:lang w:eastAsia="en-GB"/>
              </w:rPr>
            </w:pPr>
            <w:r>
              <w:rPr>
                <w:rFonts w:ascii="Calibri" w:hAnsi="Calibri" w:cs="Times New Roman"/>
                <w:sz w:val="20"/>
                <w:szCs w:val="20"/>
                <w:lang w:eastAsia="en-GB"/>
              </w:rPr>
              <w:t>£1,000.00</w:t>
            </w:r>
          </w:p>
        </w:tc>
        <w:tc>
          <w:tcPr>
            <w:tcW w:w="907" w:type="dxa"/>
            <w:tcBorders>
              <w:top w:val="nil"/>
              <w:left w:val="nil"/>
              <w:bottom w:val="single" w:sz="4" w:space="0" w:color="auto"/>
              <w:right w:val="single" w:sz="4" w:space="0" w:color="auto"/>
            </w:tcBorders>
            <w:vAlign w:val="center"/>
            <w:hideMark/>
          </w:tcPr>
          <w:p w14:paraId="74BFA6EB"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CHQ</w:t>
            </w:r>
          </w:p>
        </w:tc>
        <w:tc>
          <w:tcPr>
            <w:tcW w:w="907" w:type="dxa"/>
            <w:tcBorders>
              <w:top w:val="nil"/>
              <w:left w:val="nil"/>
              <w:bottom w:val="single" w:sz="4" w:space="0" w:color="auto"/>
              <w:right w:val="single" w:sz="4" w:space="0" w:color="auto"/>
            </w:tcBorders>
            <w:noWrap/>
            <w:vAlign w:val="center"/>
            <w:hideMark/>
          </w:tcPr>
          <w:p w14:paraId="77738AF7"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R1067</w:t>
            </w:r>
          </w:p>
        </w:tc>
      </w:tr>
      <w:tr w:rsidR="00934801" w14:paraId="079EC566" w14:textId="77777777" w:rsidTr="00934801">
        <w:trPr>
          <w:trHeight w:val="279"/>
        </w:trPr>
        <w:tc>
          <w:tcPr>
            <w:tcW w:w="2406" w:type="dxa"/>
            <w:tcBorders>
              <w:top w:val="nil"/>
              <w:left w:val="single" w:sz="4" w:space="0" w:color="auto"/>
              <w:bottom w:val="single" w:sz="4" w:space="0" w:color="auto"/>
              <w:right w:val="single" w:sz="4" w:space="0" w:color="auto"/>
            </w:tcBorders>
            <w:vAlign w:val="center"/>
            <w:hideMark/>
          </w:tcPr>
          <w:p w14:paraId="74A39C5D" w14:textId="77777777" w:rsidR="00F359EF" w:rsidRDefault="00F359EF" w:rsidP="00F359EF">
            <w:pPr>
              <w:ind w:firstLine="38"/>
              <w:rPr>
                <w:rFonts w:ascii="Calibri" w:hAnsi="Calibri" w:cs="Times New Roman"/>
                <w:sz w:val="20"/>
                <w:szCs w:val="20"/>
                <w:lang w:eastAsia="en-GB"/>
              </w:rPr>
            </w:pPr>
            <w:r>
              <w:rPr>
                <w:rFonts w:ascii="Calibri" w:hAnsi="Calibri" w:cs="Times New Roman"/>
                <w:sz w:val="20"/>
                <w:szCs w:val="20"/>
                <w:lang w:eastAsia="en-GB"/>
              </w:rPr>
              <w:t>Hamer Funeral Services.</w:t>
            </w:r>
          </w:p>
        </w:tc>
        <w:tc>
          <w:tcPr>
            <w:tcW w:w="3175" w:type="dxa"/>
            <w:tcBorders>
              <w:top w:val="single" w:sz="4" w:space="0" w:color="auto"/>
              <w:left w:val="nil"/>
              <w:bottom w:val="single" w:sz="4" w:space="0" w:color="auto"/>
              <w:right w:val="single" w:sz="4" w:space="0" w:color="000000"/>
            </w:tcBorders>
            <w:vAlign w:val="center"/>
            <w:hideMark/>
          </w:tcPr>
          <w:p w14:paraId="43B287D5" w14:textId="77777777" w:rsidR="00F359EF" w:rsidRDefault="00F359EF" w:rsidP="00F359EF">
            <w:pPr>
              <w:ind w:firstLine="38"/>
              <w:rPr>
                <w:rFonts w:ascii="Calibri" w:hAnsi="Calibri" w:cs="Times New Roman"/>
                <w:sz w:val="20"/>
                <w:szCs w:val="20"/>
                <w:lang w:eastAsia="en-GB"/>
              </w:rPr>
            </w:pPr>
            <w:r>
              <w:rPr>
                <w:rFonts w:ascii="Calibri" w:hAnsi="Calibri" w:cs="Times New Roman"/>
                <w:sz w:val="20"/>
                <w:szCs w:val="20"/>
                <w:lang w:eastAsia="en-GB"/>
              </w:rPr>
              <w:t>Invoice 1049</w:t>
            </w:r>
          </w:p>
        </w:tc>
        <w:tc>
          <w:tcPr>
            <w:tcW w:w="1031" w:type="dxa"/>
            <w:tcBorders>
              <w:top w:val="nil"/>
              <w:left w:val="nil"/>
              <w:bottom w:val="single" w:sz="4" w:space="0" w:color="auto"/>
              <w:right w:val="single" w:sz="4" w:space="0" w:color="auto"/>
            </w:tcBorders>
            <w:vAlign w:val="center"/>
            <w:hideMark/>
          </w:tcPr>
          <w:p w14:paraId="3311CD86" w14:textId="77777777" w:rsidR="00F359EF" w:rsidRDefault="00F359EF" w:rsidP="00F359EF">
            <w:pPr>
              <w:ind w:firstLine="0"/>
              <w:jc w:val="right"/>
              <w:rPr>
                <w:rFonts w:ascii="Calibri" w:hAnsi="Calibri" w:cs="Times New Roman"/>
                <w:sz w:val="20"/>
                <w:szCs w:val="20"/>
                <w:lang w:eastAsia="en-GB"/>
              </w:rPr>
            </w:pPr>
            <w:r>
              <w:rPr>
                <w:rFonts w:ascii="Calibri" w:hAnsi="Calibri" w:cs="Times New Roman"/>
                <w:sz w:val="20"/>
                <w:szCs w:val="20"/>
                <w:lang w:eastAsia="en-GB"/>
              </w:rPr>
              <w:t>£200.00</w:t>
            </w:r>
          </w:p>
        </w:tc>
        <w:tc>
          <w:tcPr>
            <w:tcW w:w="907" w:type="dxa"/>
            <w:tcBorders>
              <w:top w:val="nil"/>
              <w:left w:val="nil"/>
              <w:bottom w:val="single" w:sz="4" w:space="0" w:color="auto"/>
              <w:right w:val="single" w:sz="4" w:space="0" w:color="auto"/>
            </w:tcBorders>
            <w:vAlign w:val="center"/>
            <w:hideMark/>
          </w:tcPr>
          <w:p w14:paraId="4D064AAC"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CHQ</w:t>
            </w:r>
          </w:p>
        </w:tc>
        <w:tc>
          <w:tcPr>
            <w:tcW w:w="907" w:type="dxa"/>
            <w:tcBorders>
              <w:top w:val="nil"/>
              <w:left w:val="nil"/>
              <w:bottom w:val="single" w:sz="4" w:space="0" w:color="auto"/>
              <w:right w:val="single" w:sz="4" w:space="0" w:color="auto"/>
            </w:tcBorders>
            <w:noWrap/>
            <w:vAlign w:val="center"/>
            <w:hideMark/>
          </w:tcPr>
          <w:p w14:paraId="056B7CC8" w14:textId="77777777" w:rsidR="00F359EF" w:rsidRDefault="00F359EF" w:rsidP="00F359EF">
            <w:pPr>
              <w:ind w:firstLine="0"/>
              <w:jc w:val="center"/>
              <w:rPr>
                <w:rFonts w:ascii="Calibri" w:hAnsi="Calibri" w:cs="Times New Roman"/>
                <w:sz w:val="20"/>
                <w:szCs w:val="20"/>
                <w:lang w:eastAsia="en-GB"/>
              </w:rPr>
            </w:pPr>
            <w:r>
              <w:rPr>
                <w:rFonts w:ascii="Calibri" w:hAnsi="Calibri" w:cs="Times New Roman"/>
                <w:sz w:val="20"/>
                <w:szCs w:val="20"/>
                <w:lang w:eastAsia="en-GB"/>
              </w:rPr>
              <w:t>R1068</w:t>
            </w:r>
          </w:p>
        </w:tc>
      </w:tr>
      <w:tr w:rsidR="00934801" w14:paraId="418A1F4F" w14:textId="77777777" w:rsidTr="00934801">
        <w:trPr>
          <w:trHeight w:val="279"/>
        </w:trPr>
        <w:tc>
          <w:tcPr>
            <w:tcW w:w="2406" w:type="dxa"/>
            <w:vAlign w:val="center"/>
            <w:hideMark/>
          </w:tcPr>
          <w:p w14:paraId="71078B21" w14:textId="77777777" w:rsidR="00F359EF" w:rsidRDefault="00F359EF">
            <w:pPr>
              <w:rPr>
                <w:rFonts w:ascii="Calibri" w:hAnsi="Calibri" w:cs="Times New Roman"/>
                <w:sz w:val="20"/>
                <w:szCs w:val="20"/>
                <w:lang w:eastAsia="en-GB"/>
              </w:rPr>
            </w:pPr>
          </w:p>
        </w:tc>
        <w:tc>
          <w:tcPr>
            <w:tcW w:w="3175" w:type="dxa"/>
            <w:tcBorders>
              <w:top w:val="single" w:sz="4" w:space="0" w:color="auto"/>
              <w:left w:val="nil"/>
              <w:bottom w:val="nil"/>
              <w:right w:val="single" w:sz="4" w:space="0" w:color="000000"/>
            </w:tcBorders>
            <w:vAlign w:val="center"/>
            <w:hideMark/>
          </w:tcPr>
          <w:p w14:paraId="49717037" w14:textId="77777777" w:rsidR="00F359EF" w:rsidRDefault="00F359EF">
            <w:pPr>
              <w:jc w:val="right"/>
              <w:rPr>
                <w:rFonts w:ascii="Calibri" w:hAnsi="Calibri" w:cs="Times New Roman"/>
                <w:b/>
                <w:bCs/>
                <w:sz w:val="20"/>
                <w:szCs w:val="20"/>
                <w:lang w:eastAsia="en-GB"/>
              </w:rPr>
            </w:pPr>
            <w:r>
              <w:rPr>
                <w:rFonts w:ascii="Calibri" w:hAnsi="Calibri" w:cs="Times New Roman"/>
                <w:b/>
                <w:bCs/>
                <w:sz w:val="20"/>
                <w:szCs w:val="20"/>
                <w:lang w:eastAsia="en-GB"/>
              </w:rPr>
              <w:t>Total</w:t>
            </w:r>
          </w:p>
        </w:tc>
        <w:tc>
          <w:tcPr>
            <w:tcW w:w="1031" w:type="dxa"/>
            <w:tcBorders>
              <w:top w:val="nil"/>
              <w:left w:val="nil"/>
              <w:bottom w:val="single" w:sz="4" w:space="0" w:color="auto"/>
              <w:right w:val="single" w:sz="4" w:space="0" w:color="auto"/>
            </w:tcBorders>
            <w:shd w:val="clear" w:color="auto" w:fill="F2F2F2"/>
            <w:vAlign w:val="center"/>
            <w:hideMark/>
          </w:tcPr>
          <w:p w14:paraId="1FEAD84E" w14:textId="77777777" w:rsidR="00F359EF" w:rsidRDefault="00F359EF" w:rsidP="00F359EF">
            <w:pPr>
              <w:ind w:firstLine="0"/>
              <w:jc w:val="right"/>
              <w:rPr>
                <w:rFonts w:ascii="Calibri" w:hAnsi="Calibri" w:cs="Times New Roman"/>
                <w:b/>
                <w:bCs/>
                <w:sz w:val="20"/>
                <w:szCs w:val="20"/>
                <w:lang w:eastAsia="en-GB"/>
              </w:rPr>
            </w:pPr>
            <w:r>
              <w:rPr>
                <w:rFonts w:ascii="Calibri" w:hAnsi="Calibri" w:cs="Times New Roman"/>
                <w:b/>
                <w:bCs/>
                <w:sz w:val="20"/>
                <w:szCs w:val="20"/>
                <w:lang w:eastAsia="en-GB"/>
              </w:rPr>
              <w:t>£2,250.00</w:t>
            </w:r>
          </w:p>
        </w:tc>
        <w:tc>
          <w:tcPr>
            <w:tcW w:w="907" w:type="dxa"/>
            <w:vAlign w:val="center"/>
            <w:hideMark/>
          </w:tcPr>
          <w:p w14:paraId="0F78F883" w14:textId="77777777" w:rsidR="00F359EF" w:rsidRDefault="00F359EF" w:rsidP="00F359EF">
            <w:pPr>
              <w:ind w:firstLine="0"/>
              <w:rPr>
                <w:rFonts w:ascii="Calibri" w:hAnsi="Calibri" w:cs="Times New Roman"/>
                <w:b/>
                <w:bCs/>
                <w:sz w:val="20"/>
                <w:szCs w:val="20"/>
                <w:lang w:eastAsia="en-GB"/>
              </w:rPr>
            </w:pPr>
          </w:p>
        </w:tc>
        <w:tc>
          <w:tcPr>
            <w:tcW w:w="907" w:type="dxa"/>
            <w:noWrap/>
            <w:vAlign w:val="center"/>
            <w:hideMark/>
          </w:tcPr>
          <w:p w14:paraId="2EE27AB4" w14:textId="0DFD2FB9" w:rsidR="00934801" w:rsidRDefault="00934801" w:rsidP="00F359EF">
            <w:pPr>
              <w:ind w:firstLine="0"/>
              <w:rPr>
                <w:rFonts w:ascii="Calibri" w:hAnsi="Calibri" w:cs="Calibri"/>
                <w:sz w:val="20"/>
                <w:szCs w:val="20"/>
                <w:lang w:eastAsia="en-GB"/>
              </w:rPr>
            </w:pPr>
          </w:p>
        </w:tc>
      </w:tr>
    </w:tbl>
    <w:p w14:paraId="519A3F9C" w14:textId="6AE00452" w:rsidR="00130F07" w:rsidRDefault="00130F07" w:rsidP="00134124">
      <w:pPr>
        <w:pStyle w:val="NoSpacing"/>
        <w:numPr>
          <w:ilvl w:val="2"/>
          <w:numId w:val="8"/>
        </w:numPr>
        <w:tabs>
          <w:tab w:val="left" w:pos="1276"/>
        </w:tabs>
        <w:rPr>
          <w:sz w:val="24"/>
          <w:szCs w:val="28"/>
        </w:rPr>
      </w:pPr>
      <w:r w:rsidRPr="006A769E">
        <w:rPr>
          <w:sz w:val="24"/>
          <w:szCs w:val="28"/>
        </w:rPr>
        <w:t>BMM Income.</w:t>
      </w:r>
    </w:p>
    <w:tbl>
      <w:tblPr>
        <w:tblW w:w="7495"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5"/>
        <w:gridCol w:w="3172"/>
        <w:gridCol w:w="1026"/>
        <w:gridCol w:w="862"/>
      </w:tblGrid>
      <w:tr w:rsidR="00D921D3" w:rsidRPr="0055164D" w14:paraId="613C51FD" w14:textId="77777777" w:rsidTr="00934801">
        <w:trPr>
          <w:trHeight w:val="283"/>
        </w:trPr>
        <w:tc>
          <w:tcPr>
            <w:tcW w:w="2438" w:type="dxa"/>
            <w:shd w:val="clear" w:color="auto" w:fill="F2F2F2"/>
            <w:vAlign w:val="center"/>
          </w:tcPr>
          <w:p w14:paraId="06912363" w14:textId="77777777" w:rsidR="0055164D" w:rsidRPr="0055164D" w:rsidRDefault="0055164D" w:rsidP="0055164D">
            <w:pPr>
              <w:tabs>
                <w:tab w:val="left" w:pos="709"/>
              </w:tabs>
              <w:ind w:firstLine="0"/>
              <w:jc w:val="center"/>
              <w:rPr>
                <w:rFonts w:ascii="Calibri" w:eastAsia="Calibri" w:hAnsi="Calibri" w:cs="Times New Roman"/>
                <w:sz w:val="16"/>
                <w:szCs w:val="20"/>
              </w:rPr>
            </w:pPr>
            <w:r w:rsidRPr="0055164D">
              <w:rPr>
                <w:rFonts w:ascii="Calibri" w:eastAsia="Calibri" w:hAnsi="Calibri" w:cs="Times New Roman"/>
                <w:sz w:val="16"/>
                <w:szCs w:val="20"/>
              </w:rPr>
              <w:t>Payee</w:t>
            </w:r>
          </w:p>
        </w:tc>
        <w:tc>
          <w:tcPr>
            <w:tcW w:w="3175" w:type="dxa"/>
            <w:shd w:val="clear" w:color="auto" w:fill="F2F2F2"/>
            <w:vAlign w:val="center"/>
          </w:tcPr>
          <w:p w14:paraId="09074ADC" w14:textId="77777777" w:rsidR="0055164D" w:rsidRPr="0055164D" w:rsidRDefault="0055164D" w:rsidP="0055164D">
            <w:pPr>
              <w:tabs>
                <w:tab w:val="left" w:pos="709"/>
              </w:tabs>
              <w:ind w:firstLine="175"/>
              <w:jc w:val="center"/>
              <w:rPr>
                <w:rFonts w:ascii="Calibri" w:eastAsia="Calibri" w:hAnsi="Calibri" w:cs="Times New Roman"/>
                <w:sz w:val="16"/>
                <w:szCs w:val="20"/>
              </w:rPr>
            </w:pPr>
            <w:r w:rsidRPr="0055164D">
              <w:rPr>
                <w:rFonts w:ascii="Calibri" w:eastAsia="Calibri" w:hAnsi="Calibri" w:cs="Times New Roman"/>
                <w:sz w:val="16"/>
                <w:szCs w:val="20"/>
              </w:rPr>
              <w:t>Description</w:t>
            </w:r>
          </w:p>
        </w:tc>
        <w:tc>
          <w:tcPr>
            <w:tcW w:w="1020" w:type="dxa"/>
            <w:shd w:val="clear" w:color="auto" w:fill="F2F2F2"/>
            <w:vAlign w:val="center"/>
          </w:tcPr>
          <w:p w14:paraId="77CF8EBE" w14:textId="77777777" w:rsidR="0055164D" w:rsidRPr="0055164D" w:rsidRDefault="0055164D" w:rsidP="0055164D">
            <w:pPr>
              <w:tabs>
                <w:tab w:val="left" w:pos="709"/>
              </w:tabs>
              <w:ind w:firstLine="34"/>
              <w:jc w:val="center"/>
              <w:rPr>
                <w:rFonts w:ascii="Calibri" w:eastAsia="Calibri" w:hAnsi="Calibri" w:cs="Times New Roman"/>
                <w:sz w:val="16"/>
                <w:szCs w:val="20"/>
              </w:rPr>
            </w:pPr>
            <w:r w:rsidRPr="0055164D">
              <w:rPr>
                <w:rFonts w:ascii="Calibri" w:eastAsia="Calibri" w:hAnsi="Calibri" w:cs="Times New Roman"/>
                <w:sz w:val="16"/>
                <w:szCs w:val="20"/>
              </w:rPr>
              <w:t>Amt (£)</w:t>
            </w:r>
          </w:p>
        </w:tc>
        <w:tc>
          <w:tcPr>
            <w:tcW w:w="862" w:type="dxa"/>
            <w:shd w:val="clear" w:color="auto" w:fill="F2F2F2"/>
            <w:vAlign w:val="center"/>
          </w:tcPr>
          <w:p w14:paraId="70A41165" w14:textId="77777777" w:rsidR="0055164D" w:rsidRPr="0055164D" w:rsidRDefault="0055164D" w:rsidP="0055164D">
            <w:pPr>
              <w:tabs>
                <w:tab w:val="left" w:pos="709"/>
              </w:tabs>
              <w:ind w:firstLine="34"/>
              <w:jc w:val="center"/>
              <w:rPr>
                <w:rFonts w:ascii="Calibri" w:eastAsia="Calibri" w:hAnsi="Calibri" w:cs="Times New Roman"/>
                <w:color w:val="632423"/>
                <w:sz w:val="16"/>
                <w:szCs w:val="20"/>
              </w:rPr>
            </w:pPr>
            <w:r w:rsidRPr="0055164D">
              <w:rPr>
                <w:rFonts w:ascii="Calibri" w:eastAsia="Calibri" w:hAnsi="Calibri" w:cs="Times New Roman"/>
                <w:color w:val="632423"/>
                <w:sz w:val="16"/>
                <w:szCs w:val="20"/>
              </w:rPr>
              <w:t>Acc Ref</w:t>
            </w:r>
          </w:p>
        </w:tc>
      </w:tr>
      <w:tr w:rsidR="00D921D3" w:rsidRPr="0055164D" w14:paraId="115440C3" w14:textId="77777777" w:rsidTr="00934801">
        <w:trPr>
          <w:trHeight w:val="283"/>
        </w:trPr>
        <w:tc>
          <w:tcPr>
            <w:tcW w:w="2438" w:type="dxa"/>
            <w:tcBorders>
              <w:bottom w:val="single" w:sz="4" w:space="0" w:color="auto"/>
            </w:tcBorders>
            <w:vAlign w:val="center"/>
          </w:tcPr>
          <w:p w14:paraId="62225251"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Precept Account.</w:t>
            </w:r>
          </w:p>
        </w:tc>
        <w:tc>
          <w:tcPr>
            <w:tcW w:w="3175" w:type="dxa"/>
            <w:tcBorders>
              <w:bottom w:val="single" w:sz="4" w:space="0" w:color="auto"/>
            </w:tcBorders>
            <w:vAlign w:val="center"/>
          </w:tcPr>
          <w:p w14:paraId="59BCCD7C"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New Playground Project.</w:t>
            </w:r>
          </w:p>
        </w:tc>
        <w:tc>
          <w:tcPr>
            <w:tcW w:w="1020" w:type="dxa"/>
            <w:tcBorders>
              <w:bottom w:val="single" w:sz="4" w:space="0" w:color="auto"/>
            </w:tcBorders>
            <w:vAlign w:val="center"/>
          </w:tcPr>
          <w:p w14:paraId="3B23E2A4" w14:textId="77777777" w:rsidR="0055164D" w:rsidRPr="0055164D" w:rsidRDefault="0055164D" w:rsidP="0055164D">
            <w:pPr>
              <w:ind w:firstLine="0"/>
              <w:jc w:val="right"/>
              <w:rPr>
                <w:rFonts w:ascii="Calibri" w:eastAsia="Calibri" w:hAnsi="Calibri" w:cs="Times New Roman"/>
                <w:sz w:val="20"/>
                <w:szCs w:val="20"/>
              </w:rPr>
            </w:pPr>
            <w:r w:rsidRPr="0055164D">
              <w:rPr>
                <w:rFonts w:ascii="Calibri" w:eastAsia="Calibri" w:hAnsi="Calibri" w:cs="Times New Roman"/>
                <w:sz w:val="20"/>
                <w:szCs w:val="20"/>
              </w:rPr>
              <w:t>22,000.00</w:t>
            </w:r>
          </w:p>
        </w:tc>
        <w:tc>
          <w:tcPr>
            <w:tcW w:w="862" w:type="dxa"/>
            <w:vAlign w:val="center"/>
          </w:tcPr>
          <w:p w14:paraId="6ABA8A30" w14:textId="77777777" w:rsidR="0055164D" w:rsidRPr="0055164D" w:rsidRDefault="0055164D" w:rsidP="0055164D">
            <w:pPr>
              <w:tabs>
                <w:tab w:val="left" w:pos="709"/>
              </w:tabs>
              <w:ind w:firstLine="34"/>
              <w:jc w:val="center"/>
              <w:rPr>
                <w:rFonts w:ascii="Calibri" w:eastAsia="Calibri" w:hAnsi="Calibri" w:cs="Times New Roman"/>
                <w:color w:val="632423"/>
                <w:sz w:val="20"/>
                <w:szCs w:val="20"/>
              </w:rPr>
            </w:pPr>
            <w:r w:rsidRPr="0055164D">
              <w:rPr>
                <w:rFonts w:ascii="Calibri" w:eastAsia="Calibri" w:hAnsi="Calibri" w:cs="Times New Roman"/>
                <w:color w:val="632423"/>
                <w:sz w:val="20"/>
                <w:szCs w:val="20"/>
              </w:rPr>
              <w:t>R1020</w:t>
            </w:r>
          </w:p>
        </w:tc>
      </w:tr>
      <w:tr w:rsidR="00D921D3" w:rsidRPr="0055164D" w14:paraId="0EA7F77D" w14:textId="77777777" w:rsidTr="00934801">
        <w:trPr>
          <w:trHeight w:val="283"/>
        </w:trPr>
        <w:tc>
          <w:tcPr>
            <w:tcW w:w="2438" w:type="dxa"/>
            <w:tcBorders>
              <w:bottom w:val="single" w:sz="4" w:space="0" w:color="auto"/>
            </w:tcBorders>
            <w:vAlign w:val="center"/>
          </w:tcPr>
          <w:p w14:paraId="68452CD7"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Cemetery Account.</w:t>
            </w:r>
          </w:p>
        </w:tc>
        <w:tc>
          <w:tcPr>
            <w:tcW w:w="3175" w:type="dxa"/>
            <w:tcBorders>
              <w:bottom w:val="single" w:sz="4" w:space="0" w:color="auto"/>
            </w:tcBorders>
            <w:vAlign w:val="center"/>
          </w:tcPr>
          <w:p w14:paraId="40D61031"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Levelling project.</w:t>
            </w:r>
          </w:p>
        </w:tc>
        <w:tc>
          <w:tcPr>
            <w:tcW w:w="1020" w:type="dxa"/>
            <w:tcBorders>
              <w:bottom w:val="single" w:sz="4" w:space="0" w:color="auto"/>
            </w:tcBorders>
            <w:vAlign w:val="center"/>
          </w:tcPr>
          <w:p w14:paraId="6F380AB4" w14:textId="77777777" w:rsidR="0055164D" w:rsidRPr="0055164D" w:rsidRDefault="0055164D" w:rsidP="0055164D">
            <w:pPr>
              <w:ind w:firstLine="0"/>
              <w:jc w:val="right"/>
              <w:rPr>
                <w:rFonts w:ascii="Calibri" w:eastAsia="Calibri" w:hAnsi="Calibri" w:cs="Times New Roman"/>
                <w:sz w:val="20"/>
                <w:szCs w:val="20"/>
              </w:rPr>
            </w:pPr>
            <w:r w:rsidRPr="0055164D">
              <w:rPr>
                <w:rFonts w:ascii="Calibri" w:eastAsia="Calibri" w:hAnsi="Calibri" w:cs="Times New Roman"/>
                <w:sz w:val="20"/>
                <w:szCs w:val="20"/>
              </w:rPr>
              <w:t>1,000.00</w:t>
            </w:r>
          </w:p>
        </w:tc>
        <w:tc>
          <w:tcPr>
            <w:tcW w:w="862" w:type="dxa"/>
            <w:vAlign w:val="center"/>
          </w:tcPr>
          <w:p w14:paraId="53FF929A" w14:textId="77777777" w:rsidR="0055164D" w:rsidRPr="0055164D" w:rsidRDefault="0055164D" w:rsidP="0055164D">
            <w:pPr>
              <w:tabs>
                <w:tab w:val="left" w:pos="709"/>
              </w:tabs>
              <w:ind w:firstLine="34"/>
              <w:jc w:val="center"/>
              <w:rPr>
                <w:rFonts w:ascii="Calibri" w:eastAsia="Calibri" w:hAnsi="Calibri" w:cs="Times New Roman"/>
                <w:color w:val="632423"/>
                <w:sz w:val="20"/>
                <w:szCs w:val="20"/>
              </w:rPr>
            </w:pPr>
            <w:r w:rsidRPr="0055164D">
              <w:rPr>
                <w:rFonts w:ascii="Calibri" w:eastAsia="Calibri" w:hAnsi="Calibri" w:cs="Times New Roman"/>
                <w:color w:val="632423"/>
                <w:sz w:val="20"/>
                <w:szCs w:val="20"/>
              </w:rPr>
              <w:t>R1021</w:t>
            </w:r>
          </w:p>
        </w:tc>
      </w:tr>
      <w:tr w:rsidR="00D921D3" w:rsidRPr="0055164D" w14:paraId="1AD8EA8A" w14:textId="77777777" w:rsidTr="00934801">
        <w:trPr>
          <w:trHeight w:val="283"/>
        </w:trPr>
        <w:tc>
          <w:tcPr>
            <w:tcW w:w="2438" w:type="dxa"/>
            <w:tcBorders>
              <w:bottom w:val="single" w:sz="4" w:space="0" w:color="auto"/>
            </w:tcBorders>
            <w:vAlign w:val="center"/>
          </w:tcPr>
          <w:p w14:paraId="5CCE2C35"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HSBC.</w:t>
            </w:r>
          </w:p>
        </w:tc>
        <w:tc>
          <w:tcPr>
            <w:tcW w:w="3175" w:type="dxa"/>
            <w:tcBorders>
              <w:bottom w:val="single" w:sz="4" w:space="0" w:color="auto"/>
            </w:tcBorders>
            <w:vAlign w:val="center"/>
          </w:tcPr>
          <w:p w14:paraId="6C82D720"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Bank Interest.</w:t>
            </w:r>
          </w:p>
        </w:tc>
        <w:tc>
          <w:tcPr>
            <w:tcW w:w="1020" w:type="dxa"/>
            <w:tcBorders>
              <w:bottom w:val="single" w:sz="4" w:space="0" w:color="auto"/>
            </w:tcBorders>
            <w:vAlign w:val="center"/>
          </w:tcPr>
          <w:p w14:paraId="7283D9B6" w14:textId="77777777" w:rsidR="0055164D" w:rsidRPr="0055164D" w:rsidRDefault="0055164D" w:rsidP="0055164D">
            <w:pPr>
              <w:ind w:firstLine="0"/>
              <w:jc w:val="right"/>
              <w:rPr>
                <w:rFonts w:ascii="Calibri" w:eastAsia="Calibri" w:hAnsi="Calibri" w:cs="Times New Roman"/>
                <w:sz w:val="20"/>
                <w:szCs w:val="20"/>
              </w:rPr>
            </w:pPr>
            <w:r w:rsidRPr="0055164D">
              <w:rPr>
                <w:rFonts w:ascii="Calibri" w:eastAsia="Calibri" w:hAnsi="Calibri" w:cs="Times New Roman"/>
                <w:sz w:val="20"/>
                <w:szCs w:val="20"/>
              </w:rPr>
              <w:t>0.39</w:t>
            </w:r>
          </w:p>
        </w:tc>
        <w:tc>
          <w:tcPr>
            <w:tcW w:w="862" w:type="dxa"/>
            <w:vAlign w:val="center"/>
          </w:tcPr>
          <w:p w14:paraId="47441B52" w14:textId="77777777" w:rsidR="0055164D" w:rsidRPr="0055164D" w:rsidRDefault="0055164D" w:rsidP="0055164D">
            <w:pPr>
              <w:tabs>
                <w:tab w:val="left" w:pos="709"/>
              </w:tabs>
              <w:ind w:firstLine="34"/>
              <w:jc w:val="center"/>
              <w:rPr>
                <w:rFonts w:ascii="Calibri" w:eastAsia="Calibri" w:hAnsi="Calibri" w:cs="Times New Roman"/>
                <w:color w:val="632423"/>
                <w:sz w:val="20"/>
                <w:szCs w:val="20"/>
              </w:rPr>
            </w:pPr>
            <w:r w:rsidRPr="0055164D">
              <w:rPr>
                <w:rFonts w:ascii="Calibri" w:eastAsia="Calibri" w:hAnsi="Calibri" w:cs="Times New Roman"/>
                <w:color w:val="632423"/>
                <w:sz w:val="20"/>
                <w:szCs w:val="20"/>
              </w:rPr>
              <w:t>R1022</w:t>
            </w:r>
          </w:p>
        </w:tc>
      </w:tr>
      <w:tr w:rsidR="00D921D3" w:rsidRPr="0055164D" w14:paraId="45D64F4A" w14:textId="77777777" w:rsidTr="00934801">
        <w:trPr>
          <w:gridAfter w:val="1"/>
          <w:wAfter w:w="862" w:type="dxa"/>
          <w:trHeight w:val="283"/>
        </w:trPr>
        <w:tc>
          <w:tcPr>
            <w:tcW w:w="2438" w:type="dxa"/>
            <w:tcBorders>
              <w:top w:val="single" w:sz="4" w:space="0" w:color="auto"/>
              <w:left w:val="nil"/>
              <w:bottom w:val="nil"/>
              <w:right w:val="nil"/>
            </w:tcBorders>
            <w:vAlign w:val="center"/>
          </w:tcPr>
          <w:p w14:paraId="0EAA6A21" w14:textId="77777777" w:rsidR="0055164D" w:rsidRPr="0055164D" w:rsidRDefault="0055164D" w:rsidP="0055164D">
            <w:pPr>
              <w:tabs>
                <w:tab w:val="left" w:pos="709"/>
              </w:tabs>
              <w:ind w:firstLine="0"/>
              <w:rPr>
                <w:rFonts w:ascii="Calibri" w:eastAsia="Calibri" w:hAnsi="Calibri" w:cs="Times New Roman"/>
                <w:sz w:val="20"/>
                <w:szCs w:val="20"/>
              </w:rPr>
            </w:pPr>
          </w:p>
        </w:tc>
        <w:tc>
          <w:tcPr>
            <w:tcW w:w="3175" w:type="dxa"/>
            <w:tcBorders>
              <w:top w:val="single" w:sz="4" w:space="0" w:color="auto"/>
              <w:left w:val="nil"/>
              <w:bottom w:val="nil"/>
              <w:right w:val="single" w:sz="4" w:space="0" w:color="auto"/>
            </w:tcBorders>
            <w:vAlign w:val="center"/>
          </w:tcPr>
          <w:p w14:paraId="3AB63E18" w14:textId="77777777" w:rsidR="0055164D" w:rsidRPr="0055164D" w:rsidRDefault="0055164D" w:rsidP="0055164D">
            <w:pPr>
              <w:tabs>
                <w:tab w:val="left" w:pos="34"/>
              </w:tabs>
              <w:ind w:firstLine="34"/>
              <w:jc w:val="right"/>
              <w:rPr>
                <w:rFonts w:ascii="Calibri" w:eastAsia="Calibri" w:hAnsi="Calibri" w:cs="Times New Roman"/>
                <w:b/>
                <w:sz w:val="20"/>
                <w:szCs w:val="20"/>
              </w:rPr>
            </w:pPr>
            <w:r w:rsidRPr="0055164D">
              <w:rPr>
                <w:rFonts w:ascii="Calibri" w:eastAsia="Calibri" w:hAnsi="Calibri" w:cs="Times New Roman"/>
                <w:b/>
                <w:sz w:val="20"/>
                <w:szCs w:val="20"/>
              </w:rPr>
              <w:t>Total</w:t>
            </w:r>
          </w:p>
        </w:tc>
        <w:tc>
          <w:tcPr>
            <w:tcW w:w="1020" w:type="dxa"/>
            <w:tcBorders>
              <w:left w:val="single" w:sz="4" w:space="0" w:color="auto"/>
            </w:tcBorders>
            <w:vAlign w:val="center"/>
          </w:tcPr>
          <w:p w14:paraId="7C78EAD8" w14:textId="77777777" w:rsidR="0055164D" w:rsidRPr="0055164D" w:rsidRDefault="0055164D" w:rsidP="0055164D">
            <w:pPr>
              <w:tabs>
                <w:tab w:val="left" w:pos="978"/>
              </w:tabs>
              <w:ind w:hanging="108"/>
              <w:jc w:val="right"/>
              <w:rPr>
                <w:rFonts w:ascii="Calibri" w:eastAsia="Calibri" w:hAnsi="Calibri" w:cs="Times New Roman"/>
                <w:b/>
                <w:sz w:val="20"/>
                <w:szCs w:val="20"/>
              </w:rPr>
            </w:pPr>
            <w:r w:rsidRPr="0055164D">
              <w:rPr>
                <w:rFonts w:ascii="Calibri" w:eastAsia="Calibri" w:hAnsi="Calibri" w:cs="Times New Roman"/>
                <w:b/>
                <w:sz w:val="20"/>
                <w:szCs w:val="20"/>
              </w:rPr>
              <w:fldChar w:fldCharType="begin"/>
            </w:r>
            <w:r w:rsidRPr="0055164D">
              <w:rPr>
                <w:rFonts w:ascii="Calibri" w:eastAsia="Calibri" w:hAnsi="Calibri" w:cs="Times New Roman"/>
                <w:b/>
                <w:sz w:val="20"/>
                <w:szCs w:val="20"/>
              </w:rPr>
              <w:instrText xml:space="preserve"> =SUM(ABOVE) </w:instrText>
            </w:r>
            <w:r w:rsidRPr="0055164D">
              <w:rPr>
                <w:rFonts w:ascii="Calibri" w:eastAsia="Calibri" w:hAnsi="Calibri" w:cs="Times New Roman"/>
                <w:b/>
                <w:sz w:val="20"/>
                <w:szCs w:val="20"/>
              </w:rPr>
              <w:fldChar w:fldCharType="separate"/>
            </w:r>
            <w:r w:rsidRPr="0055164D">
              <w:rPr>
                <w:rFonts w:ascii="Calibri" w:eastAsia="Calibri" w:hAnsi="Calibri" w:cs="Times New Roman"/>
                <w:b/>
                <w:noProof/>
                <w:sz w:val="20"/>
                <w:szCs w:val="20"/>
              </w:rPr>
              <w:t>23,000.39</w:t>
            </w:r>
            <w:r w:rsidRPr="0055164D">
              <w:rPr>
                <w:rFonts w:ascii="Calibri" w:eastAsia="Calibri" w:hAnsi="Calibri" w:cs="Times New Roman"/>
                <w:b/>
                <w:sz w:val="20"/>
                <w:szCs w:val="20"/>
              </w:rPr>
              <w:fldChar w:fldCharType="end"/>
            </w:r>
          </w:p>
        </w:tc>
      </w:tr>
    </w:tbl>
    <w:p w14:paraId="5C930331" w14:textId="39FEA0AC" w:rsidR="00130F07" w:rsidRDefault="00130F07" w:rsidP="00134124">
      <w:pPr>
        <w:pStyle w:val="NoSpacing"/>
        <w:numPr>
          <w:ilvl w:val="2"/>
          <w:numId w:val="8"/>
        </w:numPr>
        <w:tabs>
          <w:tab w:val="left" w:pos="1276"/>
        </w:tabs>
        <w:rPr>
          <w:sz w:val="24"/>
          <w:szCs w:val="28"/>
        </w:rPr>
      </w:pPr>
      <w:r w:rsidRPr="006A769E">
        <w:rPr>
          <w:sz w:val="24"/>
          <w:szCs w:val="28"/>
        </w:rPr>
        <w:t>Summary.</w:t>
      </w:r>
    </w:p>
    <w:tbl>
      <w:tblPr>
        <w:tblW w:w="5613" w:type="dxa"/>
        <w:tblInd w:w="1980" w:type="dxa"/>
        <w:tblLook w:val="04A0" w:firstRow="1" w:lastRow="0" w:firstColumn="1" w:lastColumn="0" w:noHBand="0" w:noVBand="1"/>
      </w:tblPr>
      <w:tblGrid>
        <w:gridCol w:w="2428"/>
        <w:gridCol w:w="1031"/>
        <w:gridCol w:w="2154"/>
      </w:tblGrid>
      <w:tr w:rsidR="00934801" w14:paraId="3B88C037" w14:textId="77777777" w:rsidTr="00934801">
        <w:trPr>
          <w:trHeight w:val="279"/>
        </w:trPr>
        <w:tc>
          <w:tcPr>
            <w:tcW w:w="24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810B56" w14:textId="77777777" w:rsidR="00F359EF" w:rsidRPr="00934801" w:rsidRDefault="00F359EF" w:rsidP="00F359EF">
            <w:pPr>
              <w:ind w:firstLine="0"/>
              <w:jc w:val="center"/>
              <w:rPr>
                <w:rFonts w:ascii="Calibri" w:hAnsi="Calibri" w:cs="Times New Roman"/>
                <w:sz w:val="16"/>
                <w:szCs w:val="20"/>
                <w:lang w:eastAsia="en-GB"/>
              </w:rPr>
            </w:pPr>
            <w:bookmarkStart w:id="1" w:name="RANGE!A44"/>
            <w:r w:rsidRPr="00934801">
              <w:rPr>
                <w:rFonts w:ascii="Calibri" w:hAnsi="Calibri" w:cs="Times New Roman"/>
                <w:sz w:val="16"/>
                <w:szCs w:val="20"/>
                <w:lang w:eastAsia="en-GB"/>
              </w:rPr>
              <w:t>Account</w:t>
            </w:r>
            <w:bookmarkEnd w:id="1"/>
          </w:p>
        </w:tc>
        <w:tc>
          <w:tcPr>
            <w:tcW w:w="1031" w:type="dxa"/>
            <w:tcBorders>
              <w:top w:val="single" w:sz="4" w:space="0" w:color="auto"/>
              <w:left w:val="nil"/>
              <w:bottom w:val="single" w:sz="4" w:space="0" w:color="auto"/>
              <w:right w:val="single" w:sz="4" w:space="0" w:color="auto"/>
            </w:tcBorders>
            <w:shd w:val="clear" w:color="auto" w:fill="F2F2F2"/>
            <w:vAlign w:val="center"/>
            <w:hideMark/>
          </w:tcPr>
          <w:p w14:paraId="059CB138" w14:textId="77777777" w:rsidR="00F359EF" w:rsidRPr="00934801" w:rsidRDefault="00F359EF" w:rsidP="00F359EF">
            <w:pPr>
              <w:ind w:firstLine="0"/>
              <w:jc w:val="center"/>
              <w:rPr>
                <w:rFonts w:ascii="Calibri" w:hAnsi="Calibri" w:cs="Times New Roman"/>
                <w:sz w:val="16"/>
                <w:szCs w:val="20"/>
                <w:lang w:eastAsia="en-GB"/>
              </w:rPr>
            </w:pPr>
            <w:r w:rsidRPr="00934801">
              <w:rPr>
                <w:rFonts w:ascii="Calibri" w:hAnsi="Calibri" w:cs="Times New Roman"/>
                <w:sz w:val="16"/>
                <w:szCs w:val="20"/>
                <w:lang w:eastAsia="en-GB"/>
              </w:rPr>
              <w:t>Amt</w:t>
            </w:r>
          </w:p>
        </w:tc>
        <w:tc>
          <w:tcPr>
            <w:tcW w:w="2154" w:type="dxa"/>
            <w:tcBorders>
              <w:top w:val="single" w:sz="4" w:space="0" w:color="auto"/>
              <w:left w:val="nil"/>
              <w:bottom w:val="single" w:sz="4" w:space="0" w:color="auto"/>
              <w:right w:val="single" w:sz="4" w:space="0" w:color="auto"/>
            </w:tcBorders>
            <w:shd w:val="clear" w:color="auto" w:fill="F2F2F2"/>
            <w:vAlign w:val="center"/>
            <w:hideMark/>
          </w:tcPr>
          <w:p w14:paraId="6747760D" w14:textId="77777777" w:rsidR="00F359EF" w:rsidRPr="00934801" w:rsidRDefault="00F359EF" w:rsidP="00F359EF">
            <w:pPr>
              <w:ind w:firstLine="0"/>
              <w:jc w:val="center"/>
              <w:rPr>
                <w:rFonts w:ascii="Calibri" w:hAnsi="Calibri" w:cs="Times New Roman"/>
                <w:sz w:val="16"/>
                <w:szCs w:val="20"/>
                <w:lang w:eastAsia="en-GB"/>
              </w:rPr>
            </w:pPr>
            <w:r w:rsidRPr="00934801">
              <w:rPr>
                <w:rFonts w:ascii="Calibri" w:hAnsi="Calibri" w:cs="Times New Roman"/>
                <w:sz w:val="16"/>
                <w:szCs w:val="20"/>
                <w:lang w:eastAsia="en-GB"/>
              </w:rPr>
              <w:t>Comments</w:t>
            </w:r>
          </w:p>
        </w:tc>
      </w:tr>
      <w:tr w:rsidR="00F359EF" w14:paraId="4D1A9FE6" w14:textId="77777777" w:rsidTr="00934801">
        <w:trPr>
          <w:trHeight w:val="279"/>
        </w:trPr>
        <w:tc>
          <w:tcPr>
            <w:tcW w:w="2428" w:type="dxa"/>
            <w:tcBorders>
              <w:top w:val="nil"/>
              <w:left w:val="single" w:sz="4" w:space="0" w:color="auto"/>
              <w:bottom w:val="single" w:sz="4" w:space="0" w:color="auto"/>
              <w:right w:val="single" w:sz="4" w:space="0" w:color="auto"/>
            </w:tcBorders>
            <w:vAlign w:val="center"/>
            <w:hideMark/>
          </w:tcPr>
          <w:p w14:paraId="0842E29D"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Precept Account.</w:t>
            </w:r>
          </w:p>
        </w:tc>
        <w:tc>
          <w:tcPr>
            <w:tcW w:w="1031" w:type="dxa"/>
            <w:tcBorders>
              <w:top w:val="nil"/>
              <w:left w:val="nil"/>
              <w:bottom w:val="single" w:sz="4" w:space="0" w:color="auto"/>
              <w:right w:val="single" w:sz="4" w:space="0" w:color="auto"/>
            </w:tcBorders>
            <w:vAlign w:val="center"/>
            <w:hideMark/>
          </w:tcPr>
          <w:p w14:paraId="08FC5257" w14:textId="77777777" w:rsidR="00F359EF" w:rsidRDefault="00F359EF" w:rsidP="00F359EF">
            <w:pPr>
              <w:ind w:firstLine="0"/>
              <w:jc w:val="right"/>
              <w:rPr>
                <w:rFonts w:ascii="Calibri" w:hAnsi="Calibri" w:cs="Times New Roman"/>
                <w:sz w:val="20"/>
                <w:szCs w:val="20"/>
                <w:lang w:eastAsia="en-GB"/>
              </w:rPr>
            </w:pPr>
            <w:r>
              <w:rPr>
                <w:rFonts w:ascii="Calibri" w:hAnsi="Calibri" w:cs="Times New Roman"/>
                <w:sz w:val="20"/>
                <w:szCs w:val="20"/>
                <w:lang w:eastAsia="en-GB"/>
              </w:rPr>
              <w:t>7,596.10</w:t>
            </w:r>
          </w:p>
        </w:tc>
        <w:tc>
          <w:tcPr>
            <w:tcW w:w="2154" w:type="dxa"/>
            <w:tcBorders>
              <w:top w:val="nil"/>
              <w:left w:val="nil"/>
              <w:bottom w:val="single" w:sz="4" w:space="0" w:color="auto"/>
              <w:right w:val="single" w:sz="4" w:space="0" w:color="auto"/>
            </w:tcBorders>
          </w:tcPr>
          <w:p w14:paraId="52EF9B03" w14:textId="77777777" w:rsidR="00F359EF" w:rsidRDefault="00F359EF" w:rsidP="00F359EF">
            <w:pPr>
              <w:ind w:firstLine="0"/>
              <w:jc w:val="right"/>
              <w:rPr>
                <w:rFonts w:ascii="Calibri" w:hAnsi="Calibri" w:cs="Times New Roman"/>
                <w:sz w:val="16"/>
                <w:szCs w:val="20"/>
                <w:lang w:eastAsia="en-GB"/>
              </w:rPr>
            </w:pPr>
          </w:p>
        </w:tc>
      </w:tr>
      <w:tr w:rsidR="00F359EF" w14:paraId="6BD6F48F" w14:textId="77777777" w:rsidTr="00934801">
        <w:trPr>
          <w:trHeight w:val="279"/>
        </w:trPr>
        <w:tc>
          <w:tcPr>
            <w:tcW w:w="2428" w:type="dxa"/>
            <w:tcBorders>
              <w:top w:val="nil"/>
              <w:left w:val="single" w:sz="4" w:space="0" w:color="auto"/>
              <w:bottom w:val="single" w:sz="4" w:space="0" w:color="auto"/>
              <w:right w:val="single" w:sz="4" w:space="0" w:color="auto"/>
            </w:tcBorders>
            <w:vAlign w:val="center"/>
            <w:hideMark/>
          </w:tcPr>
          <w:p w14:paraId="11752448" w14:textId="77777777" w:rsidR="00F359EF" w:rsidRDefault="00F359EF" w:rsidP="00F359EF">
            <w:pPr>
              <w:ind w:firstLine="0"/>
              <w:rPr>
                <w:rFonts w:ascii="Calibri" w:hAnsi="Calibri" w:cs="Times New Roman"/>
                <w:sz w:val="20"/>
                <w:szCs w:val="20"/>
                <w:lang w:eastAsia="en-GB"/>
              </w:rPr>
            </w:pPr>
            <w:r>
              <w:rPr>
                <w:rFonts w:ascii="Calibri" w:hAnsi="Calibri" w:cs="Times New Roman"/>
                <w:sz w:val="20"/>
                <w:szCs w:val="20"/>
                <w:lang w:eastAsia="en-GB"/>
              </w:rPr>
              <w:t xml:space="preserve">Cemetery Account.  </w:t>
            </w:r>
          </w:p>
        </w:tc>
        <w:tc>
          <w:tcPr>
            <w:tcW w:w="1031" w:type="dxa"/>
            <w:tcBorders>
              <w:top w:val="nil"/>
              <w:left w:val="nil"/>
              <w:bottom w:val="single" w:sz="4" w:space="0" w:color="auto"/>
              <w:right w:val="single" w:sz="4" w:space="0" w:color="auto"/>
            </w:tcBorders>
            <w:vAlign w:val="center"/>
            <w:hideMark/>
          </w:tcPr>
          <w:p w14:paraId="55FD9CF2" w14:textId="77777777" w:rsidR="00F359EF" w:rsidRDefault="00F359EF" w:rsidP="00F359EF">
            <w:pPr>
              <w:ind w:firstLine="0"/>
              <w:jc w:val="right"/>
              <w:rPr>
                <w:rFonts w:ascii="Calibri" w:hAnsi="Calibri" w:cs="Times New Roman"/>
                <w:sz w:val="20"/>
                <w:szCs w:val="20"/>
                <w:lang w:eastAsia="en-GB"/>
              </w:rPr>
            </w:pPr>
            <w:r>
              <w:rPr>
                <w:rFonts w:ascii="Calibri" w:hAnsi="Calibri" w:cs="Times New Roman"/>
                <w:sz w:val="20"/>
                <w:szCs w:val="20"/>
                <w:lang w:eastAsia="en-GB"/>
              </w:rPr>
              <w:t>3,800.70</w:t>
            </w:r>
          </w:p>
        </w:tc>
        <w:tc>
          <w:tcPr>
            <w:tcW w:w="2154" w:type="dxa"/>
            <w:tcBorders>
              <w:top w:val="nil"/>
              <w:left w:val="nil"/>
              <w:bottom w:val="single" w:sz="4" w:space="0" w:color="auto"/>
              <w:right w:val="single" w:sz="4" w:space="0" w:color="auto"/>
            </w:tcBorders>
          </w:tcPr>
          <w:p w14:paraId="7D7AD1FE" w14:textId="77777777" w:rsidR="00F359EF" w:rsidRDefault="00F359EF" w:rsidP="00F359EF">
            <w:pPr>
              <w:ind w:firstLine="0"/>
              <w:jc w:val="right"/>
              <w:rPr>
                <w:rFonts w:ascii="Calibri" w:hAnsi="Calibri" w:cs="Times New Roman"/>
                <w:sz w:val="16"/>
                <w:szCs w:val="20"/>
                <w:lang w:eastAsia="en-GB"/>
              </w:rPr>
            </w:pPr>
          </w:p>
        </w:tc>
      </w:tr>
      <w:tr w:rsidR="00934801" w14:paraId="6097A26E" w14:textId="77777777" w:rsidTr="00934801">
        <w:trPr>
          <w:trHeight w:val="279"/>
        </w:trPr>
        <w:tc>
          <w:tcPr>
            <w:tcW w:w="2428" w:type="dxa"/>
            <w:vMerge w:val="restart"/>
            <w:tcBorders>
              <w:top w:val="nil"/>
              <w:left w:val="single" w:sz="4" w:space="0" w:color="auto"/>
              <w:bottom w:val="single" w:sz="4" w:space="0" w:color="auto"/>
              <w:right w:val="single" w:sz="4" w:space="0" w:color="auto"/>
            </w:tcBorders>
            <w:vAlign w:val="center"/>
            <w:hideMark/>
          </w:tcPr>
          <w:p w14:paraId="3070F262" w14:textId="77777777" w:rsidR="00934801" w:rsidRDefault="00934801" w:rsidP="00F359EF">
            <w:pPr>
              <w:ind w:firstLine="0"/>
              <w:rPr>
                <w:rFonts w:ascii="Calibri" w:hAnsi="Calibri" w:cs="Times New Roman"/>
                <w:sz w:val="20"/>
                <w:szCs w:val="20"/>
                <w:lang w:eastAsia="en-GB"/>
              </w:rPr>
            </w:pPr>
            <w:r>
              <w:rPr>
                <w:rFonts w:ascii="Calibri" w:hAnsi="Calibri" w:cs="Times New Roman"/>
                <w:sz w:val="20"/>
                <w:szCs w:val="20"/>
                <w:lang w:eastAsia="en-GB"/>
              </w:rPr>
              <w:t xml:space="preserve">BMM Account.  </w:t>
            </w:r>
          </w:p>
        </w:tc>
        <w:tc>
          <w:tcPr>
            <w:tcW w:w="1031" w:type="dxa"/>
            <w:vMerge w:val="restart"/>
            <w:tcBorders>
              <w:top w:val="nil"/>
              <w:left w:val="nil"/>
              <w:right w:val="single" w:sz="4" w:space="0" w:color="auto"/>
            </w:tcBorders>
            <w:vAlign w:val="center"/>
            <w:hideMark/>
          </w:tcPr>
          <w:p w14:paraId="780F6ABF" w14:textId="77777777" w:rsidR="00934801" w:rsidRDefault="00934801" w:rsidP="00F359EF">
            <w:pPr>
              <w:ind w:firstLine="0"/>
              <w:jc w:val="right"/>
              <w:rPr>
                <w:rFonts w:ascii="Calibri" w:hAnsi="Calibri" w:cs="Times New Roman"/>
                <w:sz w:val="20"/>
                <w:szCs w:val="20"/>
                <w:lang w:eastAsia="en-GB"/>
              </w:rPr>
            </w:pPr>
            <w:r>
              <w:rPr>
                <w:rFonts w:ascii="Calibri" w:hAnsi="Calibri" w:cs="Times New Roman"/>
                <w:sz w:val="20"/>
                <w:szCs w:val="20"/>
                <w:lang w:eastAsia="en-GB"/>
              </w:rPr>
              <w:t>28,546.20</w:t>
            </w:r>
          </w:p>
        </w:tc>
        <w:tc>
          <w:tcPr>
            <w:tcW w:w="2154" w:type="dxa"/>
            <w:tcBorders>
              <w:top w:val="single" w:sz="4" w:space="0" w:color="auto"/>
              <w:left w:val="nil"/>
              <w:bottom w:val="dotted" w:sz="4" w:space="0" w:color="auto"/>
              <w:right w:val="single" w:sz="4" w:space="0" w:color="auto"/>
            </w:tcBorders>
            <w:vAlign w:val="center"/>
            <w:hideMark/>
          </w:tcPr>
          <w:p w14:paraId="027F16BB" w14:textId="77777777" w:rsidR="00934801" w:rsidRDefault="00934801" w:rsidP="00F359EF">
            <w:pPr>
              <w:ind w:firstLine="0"/>
              <w:rPr>
                <w:rFonts w:ascii="Calibri" w:hAnsi="Calibri" w:cs="Times New Roman"/>
                <w:sz w:val="16"/>
                <w:szCs w:val="20"/>
                <w:lang w:eastAsia="en-GB"/>
              </w:rPr>
            </w:pPr>
            <w:r>
              <w:rPr>
                <w:rFonts w:ascii="Calibri" w:hAnsi="Calibri" w:cs="Times New Roman"/>
                <w:sz w:val="16"/>
                <w:szCs w:val="20"/>
                <w:lang w:eastAsia="en-GB"/>
              </w:rPr>
              <w:t>£1,000 – Cemetery Levelling.</w:t>
            </w:r>
          </w:p>
        </w:tc>
      </w:tr>
      <w:tr w:rsidR="00934801" w14:paraId="7F21B79B" w14:textId="77777777" w:rsidTr="00934801">
        <w:trPr>
          <w:trHeight w:val="279"/>
        </w:trPr>
        <w:tc>
          <w:tcPr>
            <w:tcW w:w="2428" w:type="dxa"/>
            <w:vMerge/>
            <w:tcBorders>
              <w:top w:val="nil"/>
              <w:left w:val="single" w:sz="4" w:space="0" w:color="auto"/>
              <w:bottom w:val="single" w:sz="4" w:space="0" w:color="auto"/>
              <w:right w:val="single" w:sz="4" w:space="0" w:color="auto"/>
            </w:tcBorders>
            <w:vAlign w:val="center"/>
            <w:hideMark/>
          </w:tcPr>
          <w:p w14:paraId="343F2D08" w14:textId="77777777" w:rsidR="00934801" w:rsidRDefault="00934801" w:rsidP="00F359EF">
            <w:pPr>
              <w:ind w:firstLine="0"/>
              <w:rPr>
                <w:rFonts w:ascii="Calibri" w:hAnsi="Calibri" w:cs="Times New Roman"/>
                <w:sz w:val="20"/>
                <w:szCs w:val="20"/>
                <w:lang w:eastAsia="en-GB"/>
              </w:rPr>
            </w:pPr>
          </w:p>
        </w:tc>
        <w:tc>
          <w:tcPr>
            <w:tcW w:w="1031" w:type="dxa"/>
            <w:vMerge/>
            <w:tcBorders>
              <w:left w:val="nil"/>
              <w:right w:val="single" w:sz="4" w:space="0" w:color="auto"/>
            </w:tcBorders>
            <w:vAlign w:val="center"/>
            <w:hideMark/>
          </w:tcPr>
          <w:p w14:paraId="76AF58EE" w14:textId="0D56EE82" w:rsidR="00934801" w:rsidRDefault="00934801" w:rsidP="00F359EF">
            <w:pPr>
              <w:ind w:firstLine="0"/>
              <w:rPr>
                <w:rFonts w:ascii="Calibri" w:hAnsi="Calibri" w:cs="Times New Roman"/>
                <w:sz w:val="20"/>
                <w:szCs w:val="20"/>
                <w:lang w:eastAsia="en-GB"/>
              </w:rPr>
            </w:pPr>
          </w:p>
        </w:tc>
        <w:tc>
          <w:tcPr>
            <w:tcW w:w="2154" w:type="dxa"/>
            <w:tcBorders>
              <w:top w:val="dotted" w:sz="4" w:space="0" w:color="auto"/>
              <w:left w:val="nil"/>
              <w:bottom w:val="dotted" w:sz="4" w:space="0" w:color="auto"/>
              <w:right w:val="single" w:sz="4" w:space="0" w:color="auto"/>
            </w:tcBorders>
            <w:vAlign w:val="center"/>
            <w:hideMark/>
          </w:tcPr>
          <w:p w14:paraId="3FF3982C" w14:textId="77777777" w:rsidR="00934801" w:rsidRDefault="00934801" w:rsidP="00F359EF">
            <w:pPr>
              <w:ind w:firstLine="0"/>
              <w:rPr>
                <w:rFonts w:ascii="Calibri" w:hAnsi="Calibri" w:cs="Times New Roman"/>
                <w:sz w:val="16"/>
                <w:szCs w:val="20"/>
                <w:lang w:eastAsia="en-GB"/>
              </w:rPr>
            </w:pPr>
            <w:r>
              <w:rPr>
                <w:rFonts w:ascii="Calibri" w:hAnsi="Calibri" w:cs="Times New Roman"/>
                <w:sz w:val="16"/>
                <w:szCs w:val="20"/>
                <w:lang w:eastAsia="en-GB"/>
              </w:rPr>
              <w:t>£22,000- Playground.</w:t>
            </w:r>
          </w:p>
        </w:tc>
      </w:tr>
      <w:tr w:rsidR="00934801" w14:paraId="022B78A4" w14:textId="77777777" w:rsidTr="00A507A7">
        <w:trPr>
          <w:trHeight w:val="279"/>
        </w:trPr>
        <w:tc>
          <w:tcPr>
            <w:tcW w:w="2428" w:type="dxa"/>
            <w:vMerge/>
            <w:tcBorders>
              <w:top w:val="nil"/>
              <w:left w:val="single" w:sz="4" w:space="0" w:color="auto"/>
              <w:bottom w:val="single" w:sz="4" w:space="0" w:color="auto"/>
              <w:right w:val="single" w:sz="4" w:space="0" w:color="auto"/>
            </w:tcBorders>
            <w:vAlign w:val="center"/>
            <w:hideMark/>
          </w:tcPr>
          <w:p w14:paraId="4B8DBD87" w14:textId="77777777" w:rsidR="00934801" w:rsidRDefault="00934801" w:rsidP="00F359EF">
            <w:pPr>
              <w:ind w:firstLine="0"/>
              <w:rPr>
                <w:rFonts w:ascii="Calibri" w:hAnsi="Calibri" w:cs="Times New Roman"/>
                <w:sz w:val="20"/>
                <w:szCs w:val="20"/>
                <w:lang w:eastAsia="en-GB"/>
              </w:rPr>
            </w:pPr>
          </w:p>
        </w:tc>
        <w:tc>
          <w:tcPr>
            <w:tcW w:w="1031" w:type="dxa"/>
            <w:vMerge/>
            <w:tcBorders>
              <w:left w:val="nil"/>
              <w:bottom w:val="single" w:sz="4" w:space="0" w:color="auto"/>
              <w:right w:val="single" w:sz="4" w:space="0" w:color="auto"/>
            </w:tcBorders>
            <w:vAlign w:val="center"/>
            <w:hideMark/>
          </w:tcPr>
          <w:p w14:paraId="17ACC694" w14:textId="77777777" w:rsidR="00934801" w:rsidRDefault="00934801" w:rsidP="00F359EF">
            <w:pPr>
              <w:ind w:firstLine="0"/>
              <w:rPr>
                <w:rFonts w:ascii="Calibri" w:hAnsi="Calibri" w:cs="Times New Roman"/>
                <w:sz w:val="20"/>
                <w:szCs w:val="20"/>
                <w:lang w:eastAsia="en-GB"/>
              </w:rPr>
            </w:pPr>
          </w:p>
        </w:tc>
        <w:tc>
          <w:tcPr>
            <w:tcW w:w="2154" w:type="dxa"/>
            <w:tcBorders>
              <w:top w:val="dotted" w:sz="4" w:space="0" w:color="auto"/>
              <w:left w:val="nil"/>
              <w:bottom w:val="single" w:sz="4" w:space="0" w:color="auto"/>
              <w:right w:val="single" w:sz="4" w:space="0" w:color="auto"/>
            </w:tcBorders>
            <w:vAlign w:val="center"/>
            <w:hideMark/>
          </w:tcPr>
          <w:p w14:paraId="5A4AC9C5" w14:textId="77777777" w:rsidR="00934801" w:rsidRDefault="00934801" w:rsidP="00F359EF">
            <w:pPr>
              <w:ind w:firstLine="0"/>
              <w:rPr>
                <w:rFonts w:ascii="Calibri" w:hAnsi="Calibri" w:cs="Times New Roman"/>
                <w:sz w:val="16"/>
                <w:szCs w:val="20"/>
                <w:lang w:eastAsia="en-GB"/>
              </w:rPr>
            </w:pPr>
            <w:r>
              <w:rPr>
                <w:rFonts w:ascii="Calibri" w:hAnsi="Calibri" w:cs="Times New Roman"/>
                <w:sz w:val="16"/>
                <w:szCs w:val="20"/>
                <w:lang w:eastAsia="en-GB"/>
              </w:rPr>
              <w:t>£5,546.20 Reserves.</w:t>
            </w:r>
          </w:p>
        </w:tc>
      </w:tr>
      <w:tr w:rsidR="00F359EF" w14:paraId="5D3CBD87" w14:textId="77777777" w:rsidTr="00A507A7">
        <w:trPr>
          <w:trHeight w:val="279"/>
        </w:trPr>
        <w:tc>
          <w:tcPr>
            <w:tcW w:w="2428" w:type="dxa"/>
            <w:vAlign w:val="center"/>
            <w:hideMark/>
          </w:tcPr>
          <w:p w14:paraId="58BFD889" w14:textId="77777777" w:rsidR="00F359EF" w:rsidRDefault="00F359EF" w:rsidP="00F359EF">
            <w:pPr>
              <w:ind w:firstLine="0"/>
              <w:jc w:val="right"/>
              <w:rPr>
                <w:rFonts w:ascii="Calibri" w:hAnsi="Calibri" w:cs="Times New Roman"/>
                <w:b/>
                <w:bCs/>
                <w:sz w:val="20"/>
                <w:szCs w:val="20"/>
                <w:lang w:eastAsia="en-GB"/>
              </w:rPr>
            </w:pPr>
            <w:r>
              <w:rPr>
                <w:rFonts w:ascii="Calibri" w:hAnsi="Calibri" w:cs="Times New Roman"/>
                <w:b/>
                <w:bCs/>
                <w:sz w:val="20"/>
                <w:szCs w:val="20"/>
                <w:lang w:eastAsia="en-GB"/>
              </w:rPr>
              <w:t>Total</w:t>
            </w:r>
          </w:p>
        </w:tc>
        <w:tc>
          <w:tcPr>
            <w:tcW w:w="10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E2D903" w14:textId="77777777" w:rsidR="00F359EF" w:rsidRDefault="00F359EF" w:rsidP="00F359EF">
            <w:pPr>
              <w:ind w:firstLine="0"/>
              <w:jc w:val="right"/>
              <w:rPr>
                <w:rFonts w:ascii="Calibri" w:hAnsi="Calibri" w:cs="Times New Roman"/>
                <w:b/>
                <w:bCs/>
                <w:sz w:val="20"/>
                <w:szCs w:val="20"/>
                <w:lang w:eastAsia="en-GB"/>
              </w:rPr>
            </w:pPr>
            <w:r>
              <w:rPr>
                <w:rFonts w:ascii="Calibri" w:hAnsi="Calibri" w:cs="Times New Roman"/>
                <w:b/>
                <w:bCs/>
                <w:sz w:val="20"/>
                <w:szCs w:val="20"/>
                <w:lang w:eastAsia="en-GB"/>
              </w:rPr>
              <w:fldChar w:fldCharType="begin"/>
            </w:r>
            <w:r>
              <w:rPr>
                <w:rFonts w:ascii="Calibri" w:hAnsi="Calibri" w:cs="Times New Roman"/>
                <w:b/>
                <w:bCs/>
                <w:sz w:val="20"/>
                <w:szCs w:val="20"/>
                <w:lang w:eastAsia="en-GB"/>
              </w:rPr>
              <w:instrText xml:space="preserve"> =SUM(ABOVE) </w:instrText>
            </w:r>
            <w:r>
              <w:rPr>
                <w:rFonts w:ascii="Calibri" w:hAnsi="Calibri" w:cs="Times New Roman"/>
                <w:b/>
                <w:bCs/>
                <w:sz w:val="20"/>
                <w:szCs w:val="20"/>
                <w:lang w:eastAsia="en-GB"/>
              </w:rPr>
              <w:fldChar w:fldCharType="separate"/>
            </w:r>
            <w:r>
              <w:rPr>
                <w:rFonts w:ascii="Calibri" w:hAnsi="Calibri" w:cs="Times New Roman"/>
                <w:b/>
                <w:bCs/>
                <w:noProof/>
                <w:sz w:val="20"/>
                <w:szCs w:val="20"/>
                <w:lang w:eastAsia="en-GB"/>
              </w:rPr>
              <w:t>39,943</w:t>
            </w:r>
            <w:r>
              <w:rPr>
                <w:rFonts w:ascii="Calibri" w:hAnsi="Calibri" w:cs="Times New Roman"/>
                <w:b/>
                <w:bCs/>
                <w:sz w:val="20"/>
                <w:szCs w:val="20"/>
                <w:lang w:eastAsia="en-GB"/>
              </w:rPr>
              <w:fldChar w:fldCharType="end"/>
            </w:r>
            <w:r>
              <w:rPr>
                <w:rFonts w:ascii="Calibri" w:hAnsi="Calibri" w:cs="Times New Roman"/>
                <w:b/>
                <w:bCs/>
                <w:sz w:val="20"/>
                <w:szCs w:val="20"/>
                <w:lang w:eastAsia="en-GB"/>
              </w:rPr>
              <w:t>.00</w:t>
            </w:r>
          </w:p>
        </w:tc>
        <w:tc>
          <w:tcPr>
            <w:tcW w:w="2154" w:type="dxa"/>
            <w:tcBorders>
              <w:top w:val="single" w:sz="4" w:space="0" w:color="auto"/>
              <w:left w:val="single" w:sz="4" w:space="0" w:color="auto"/>
              <w:bottom w:val="nil"/>
              <w:right w:val="nil"/>
            </w:tcBorders>
          </w:tcPr>
          <w:p w14:paraId="63AC1F61" w14:textId="77777777" w:rsidR="00F359EF" w:rsidRDefault="00F359EF" w:rsidP="00F359EF">
            <w:pPr>
              <w:ind w:firstLine="0"/>
              <w:jc w:val="right"/>
              <w:rPr>
                <w:rFonts w:ascii="Calibri" w:hAnsi="Calibri" w:cs="Times New Roman"/>
                <w:b/>
                <w:bCs/>
                <w:sz w:val="16"/>
                <w:szCs w:val="20"/>
                <w:lang w:eastAsia="en-GB"/>
              </w:rPr>
            </w:pPr>
          </w:p>
        </w:tc>
      </w:tr>
    </w:tbl>
    <w:p w14:paraId="445B5EC2" w14:textId="77777777" w:rsidR="00A507A7" w:rsidRDefault="00A507A7" w:rsidP="00A507A7">
      <w:pPr>
        <w:pStyle w:val="NoSpacing"/>
        <w:ind w:left="567" w:firstLine="0"/>
        <w:rPr>
          <w:i/>
          <w:iCs/>
          <w:sz w:val="24"/>
          <w:szCs w:val="24"/>
        </w:rPr>
      </w:pPr>
    </w:p>
    <w:p w14:paraId="08AE125E" w14:textId="004F1372" w:rsidR="00130F07" w:rsidRPr="006F7396" w:rsidRDefault="00130F07" w:rsidP="00134124">
      <w:pPr>
        <w:pStyle w:val="NoSpacing"/>
        <w:numPr>
          <w:ilvl w:val="1"/>
          <w:numId w:val="8"/>
        </w:numPr>
        <w:rPr>
          <w:i/>
          <w:iCs/>
          <w:sz w:val="24"/>
          <w:szCs w:val="24"/>
        </w:rPr>
      </w:pPr>
      <w:r w:rsidRPr="006F7396">
        <w:rPr>
          <w:i/>
          <w:iCs/>
          <w:sz w:val="24"/>
          <w:szCs w:val="24"/>
        </w:rPr>
        <w:t>Convenience.</w:t>
      </w:r>
    </w:p>
    <w:p w14:paraId="04E3602D" w14:textId="697866F6" w:rsidR="00973906" w:rsidRPr="001B745F" w:rsidRDefault="00973906" w:rsidP="00973906">
      <w:pPr>
        <w:pStyle w:val="NoSpacing"/>
        <w:numPr>
          <w:ilvl w:val="2"/>
          <w:numId w:val="8"/>
        </w:numPr>
        <w:rPr>
          <w:sz w:val="24"/>
        </w:rPr>
      </w:pPr>
      <w:r w:rsidRPr="001B745F">
        <w:rPr>
          <w:sz w:val="24"/>
        </w:rPr>
        <w:t xml:space="preserve">Financial Analysis </w:t>
      </w:r>
      <w:r w:rsidR="00F359EF" w:rsidRPr="001B745F">
        <w:rPr>
          <w:sz w:val="24"/>
        </w:rPr>
        <w:t xml:space="preserve">March </w:t>
      </w:r>
      <w:r w:rsidRPr="001B745F">
        <w:rPr>
          <w:sz w:val="24"/>
        </w:rPr>
        <w:t>2020.</w:t>
      </w:r>
    </w:p>
    <w:tbl>
      <w:tblPr>
        <w:tblW w:w="4278" w:type="dxa"/>
        <w:tblInd w:w="1980" w:type="dxa"/>
        <w:tblLook w:val="04A0" w:firstRow="1" w:lastRow="0" w:firstColumn="1" w:lastColumn="0" w:noHBand="0" w:noVBand="1"/>
      </w:tblPr>
      <w:tblGrid>
        <w:gridCol w:w="3118"/>
        <w:gridCol w:w="1160"/>
      </w:tblGrid>
      <w:tr w:rsidR="00F359EF" w14:paraId="18C4677A" w14:textId="77777777" w:rsidTr="001B745F">
        <w:trPr>
          <w:trHeight w:val="279"/>
        </w:trPr>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88EF07" w14:textId="77777777" w:rsidR="00F359EF" w:rsidRDefault="00F359EF" w:rsidP="001B745F">
            <w:pPr>
              <w:ind w:firstLine="0"/>
              <w:rPr>
                <w:rFonts w:ascii="Calibri" w:hAnsi="Calibri" w:cs="Times New Roman"/>
                <w:sz w:val="20"/>
                <w:szCs w:val="20"/>
                <w:lang w:eastAsia="en-GB"/>
              </w:rPr>
            </w:pPr>
            <w:bookmarkStart w:id="2" w:name="RANGE!A50"/>
            <w:r>
              <w:rPr>
                <w:rFonts w:ascii="Calibri" w:hAnsi="Calibri" w:cs="Times New Roman"/>
                <w:sz w:val="20"/>
                <w:szCs w:val="20"/>
                <w:lang w:eastAsia="en-GB"/>
              </w:rPr>
              <w:t> </w:t>
            </w:r>
            <w:bookmarkEnd w:id="2"/>
          </w:p>
        </w:tc>
        <w:tc>
          <w:tcPr>
            <w:tcW w:w="1160" w:type="dxa"/>
            <w:tcBorders>
              <w:top w:val="single" w:sz="4" w:space="0" w:color="auto"/>
              <w:left w:val="nil"/>
              <w:bottom w:val="single" w:sz="4" w:space="0" w:color="auto"/>
              <w:right w:val="single" w:sz="4" w:space="0" w:color="auto"/>
            </w:tcBorders>
            <w:shd w:val="clear" w:color="auto" w:fill="F2F2F2"/>
            <w:vAlign w:val="center"/>
            <w:hideMark/>
          </w:tcPr>
          <w:p w14:paraId="1E46AF6B" w14:textId="77777777" w:rsidR="00F359EF" w:rsidRDefault="00F359EF" w:rsidP="001B745F">
            <w:pPr>
              <w:ind w:firstLine="0"/>
              <w:jc w:val="center"/>
              <w:rPr>
                <w:rFonts w:ascii="Calibri" w:hAnsi="Calibri" w:cs="Times New Roman"/>
                <w:sz w:val="20"/>
                <w:szCs w:val="20"/>
                <w:lang w:eastAsia="en-GB"/>
              </w:rPr>
            </w:pPr>
            <w:r>
              <w:rPr>
                <w:rFonts w:ascii="Calibri" w:hAnsi="Calibri" w:cs="Times New Roman"/>
                <w:sz w:val="20"/>
                <w:szCs w:val="20"/>
                <w:lang w:eastAsia="en-GB"/>
              </w:rPr>
              <w:t xml:space="preserve">Amt </w:t>
            </w:r>
          </w:p>
        </w:tc>
      </w:tr>
      <w:tr w:rsidR="00F359EF" w14:paraId="685831A1" w14:textId="77777777" w:rsidTr="001B745F">
        <w:trPr>
          <w:trHeight w:val="279"/>
        </w:trPr>
        <w:tc>
          <w:tcPr>
            <w:tcW w:w="3118" w:type="dxa"/>
            <w:tcBorders>
              <w:top w:val="nil"/>
              <w:left w:val="single" w:sz="4" w:space="0" w:color="auto"/>
              <w:bottom w:val="single" w:sz="4" w:space="0" w:color="auto"/>
              <w:right w:val="single" w:sz="4" w:space="0" w:color="auto"/>
            </w:tcBorders>
            <w:vAlign w:val="center"/>
            <w:hideMark/>
          </w:tcPr>
          <w:p w14:paraId="41C2715C" w14:textId="77777777" w:rsidR="00F359EF" w:rsidRDefault="00F359EF" w:rsidP="001B745F">
            <w:pPr>
              <w:ind w:firstLine="0"/>
              <w:rPr>
                <w:rFonts w:ascii="Calibri" w:hAnsi="Calibri" w:cs="Times New Roman"/>
                <w:sz w:val="20"/>
                <w:szCs w:val="20"/>
                <w:lang w:eastAsia="en-GB"/>
              </w:rPr>
            </w:pPr>
            <w:r>
              <w:rPr>
                <w:rFonts w:ascii="Calibri" w:hAnsi="Calibri" w:cs="Times New Roman"/>
                <w:sz w:val="20"/>
                <w:szCs w:val="20"/>
                <w:lang w:eastAsia="en-GB"/>
              </w:rPr>
              <w:t>Opening Balance.</w:t>
            </w:r>
          </w:p>
        </w:tc>
        <w:tc>
          <w:tcPr>
            <w:tcW w:w="1160" w:type="dxa"/>
            <w:tcBorders>
              <w:top w:val="nil"/>
              <w:left w:val="nil"/>
              <w:bottom w:val="single" w:sz="4" w:space="0" w:color="auto"/>
              <w:right w:val="single" w:sz="4" w:space="0" w:color="auto"/>
            </w:tcBorders>
            <w:vAlign w:val="center"/>
            <w:hideMark/>
          </w:tcPr>
          <w:p w14:paraId="5B83BF8B" w14:textId="77777777" w:rsidR="00F359EF" w:rsidRDefault="00F359EF" w:rsidP="001B745F">
            <w:pPr>
              <w:ind w:firstLine="0"/>
              <w:jc w:val="right"/>
              <w:rPr>
                <w:rFonts w:ascii="Calibri" w:hAnsi="Calibri" w:cs="Times New Roman"/>
                <w:sz w:val="20"/>
                <w:szCs w:val="20"/>
                <w:lang w:eastAsia="en-GB"/>
              </w:rPr>
            </w:pPr>
            <w:r>
              <w:rPr>
                <w:rFonts w:ascii="Calibri" w:hAnsi="Calibri" w:cs="Times New Roman"/>
                <w:sz w:val="20"/>
                <w:szCs w:val="20"/>
                <w:lang w:eastAsia="en-GB"/>
              </w:rPr>
              <w:t>£2,555.06</w:t>
            </w:r>
          </w:p>
        </w:tc>
      </w:tr>
      <w:tr w:rsidR="00F359EF" w14:paraId="0CCDC9AD" w14:textId="77777777" w:rsidTr="001B745F">
        <w:trPr>
          <w:trHeight w:val="279"/>
        </w:trPr>
        <w:tc>
          <w:tcPr>
            <w:tcW w:w="3118" w:type="dxa"/>
            <w:tcBorders>
              <w:top w:val="nil"/>
              <w:left w:val="single" w:sz="4" w:space="0" w:color="auto"/>
              <w:bottom w:val="single" w:sz="4" w:space="0" w:color="auto"/>
              <w:right w:val="single" w:sz="4" w:space="0" w:color="auto"/>
            </w:tcBorders>
            <w:vAlign w:val="center"/>
            <w:hideMark/>
          </w:tcPr>
          <w:p w14:paraId="1A74CA2D" w14:textId="77777777" w:rsidR="00F359EF" w:rsidRDefault="00F359EF" w:rsidP="001B745F">
            <w:pPr>
              <w:ind w:firstLine="0"/>
              <w:rPr>
                <w:rFonts w:ascii="Calibri" w:hAnsi="Calibri" w:cs="Times New Roman"/>
                <w:sz w:val="20"/>
                <w:szCs w:val="20"/>
                <w:lang w:eastAsia="en-GB"/>
              </w:rPr>
            </w:pPr>
            <w:r>
              <w:rPr>
                <w:rFonts w:ascii="Calibri" w:hAnsi="Calibri" w:cs="Times New Roman"/>
                <w:sz w:val="20"/>
                <w:szCs w:val="20"/>
                <w:lang w:eastAsia="en-GB"/>
              </w:rPr>
              <w:t>Expenditure since the last Meeting.</w:t>
            </w:r>
          </w:p>
        </w:tc>
        <w:tc>
          <w:tcPr>
            <w:tcW w:w="1160" w:type="dxa"/>
            <w:tcBorders>
              <w:top w:val="nil"/>
              <w:left w:val="nil"/>
              <w:bottom w:val="single" w:sz="4" w:space="0" w:color="auto"/>
              <w:right w:val="single" w:sz="4" w:space="0" w:color="auto"/>
            </w:tcBorders>
            <w:vAlign w:val="center"/>
            <w:hideMark/>
          </w:tcPr>
          <w:p w14:paraId="0D7CEE47" w14:textId="77777777" w:rsidR="00F359EF" w:rsidRDefault="00F359EF" w:rsidP="001B745F">
            <w:pPr>
              <w:ind w:firstLine="0"/>
              <w:jc w:val="right"/>
              <w:rPr>
                <w:rFonts w:ascii="Calibri" w:hAnsi="Calibri" w:cs="Times New Roman"/>
                <w:sz w:val="20"/>
                <w:szCs w:val="20"/>
                <w:lang w:eastAsia="en-GB"/>
              </w:rPr>
            </w:pPr>
            <w:r>
              <w:rPr>
                <w:rFonts w:ascii="Calibri" w:hAnsi="Calibri" w:cs="Times New Roman"/>
                <w:sz w:val="20"/>
                <w:szCs w:val="20"/>
                <w:lang w:eastAsia="en-GB"/>
              </w:rPr>
              <w:t>£7,449.41</w:t>
            </w:r>
          </w:p>
        </w:tc>
      </w:tr>
      <w:tr w:rsidR="00F359EF" w14:paraId="2C201C37" w14:textId="77777777" w:rsidTr="001B745F">
        <w:trPr>
          <w:trHeight w:val="279"/>
        </w:trPr>
        <w:tc>
          <w:tcPr>
            <w:tcW w:w="3118" w:type="dxa"/>
            <w:tcBorders>
              <w:top w:val="nil"/>
              <w:left w:val="single" w:sz="4" w:space="0" w:color="auto"/>
              <w:bottom w:val="single" w:sz="4" w:space="0" w:color="auto"/>
              <w:right w:val="single" w:sz="4" w:space="0" w:color="auto"/>
            </w:tcBorders>
            <w:vAlign w:val="center"/>
            <w:hideMark/>
          </w:tcPr>
          <w:p w14:paraId="4DBEA7F2" w14:textId="77777777" w:rsidR="00F359EF" w:rsidRDefault="00F359EF" w:rsidP="001B745F">
            <w:pPr>
              <w:ind w:firstLine="0"/>
              <w:rPr>
                <w:rFonts w:ascii="Calibri" w:hAnsi="Calibri" w:cs="Times New Roman"/>
                <w:sz w:val="20"/>
                <w:szCs w:val="20"/>
                <w:lang w:eastAsia="en-GB"/>
              </w:rPr>
            </w:pPr>
            <w:r>
              <w:rPr>
                <w:rFonts w:ascii="Calibri" w:hAnsi="Calibri" w:cs="Times New Roman"/>
                <w:sz w:val="20"/>
                <w:szCs w:val="20"/>
                <w:lang w:eastAsia="en-GB"/>
              </w:rPr>
              <w:t>Income since last Meeting.</w:t>
            </w:r>
          </w:p>
        </w:tc>
        <w:tc>
          <w:tcPr>
            <w:tcW w:w="1160" w:type="dxa"/>
            <w:tcBorders>
              <w:top w:val="nil"/>
              <w:left w:val="nil"/>
              <w:bottom w:val="single" w:sz="4" w:space="0" w:color="auto"/>
              <w:right w:val="single" w:sz="4" w:space="0" w:color="auto"/>
            </w:tcBorders>
            <w:vAlign w:val="center"/>
            <w:hideMark/>
          </w:tcPr>
          <w:p w14:paraId="263DCE4D" w14:textId="77777777" w:rsidR="00F359EF" w:rsidRDefault="00F359EF" w:rsidP="001B745F">
            <w:pPr>
              <w:ind w:firstLine="0"/>
              <w:jc w:val="right"/>
              <w:rPr>
                <w:rFonts w:ascii="Calibri" w:hAnsi="Calibri" w:cs="Times New Roman"/>
                <w:sz w:val="20"/>
                <w:szCs w:val="20"/>
                <w:lang w:eastAsia="en-GB"/>
              </w:rPr>
            </w:pPr>
            <w:r>
              <w:rPr>
                <w:rFonts w:ascii="Calibri" w:hAnsi="Calibri" w:cs="Times New Roman"/>
                <w:sz w:val="20"/>
                <w:szCs w:val="20"/>
                <w:lang w:eastAsia="en-GB"/>
              </w:rPr>
              <w:t>£108.60</w:t>
            </w:r>
          </w:p>
        </w:tc>
      </w:tr>
      <w:tr w:rsidR="00F359EF" w14:paraId="2FA91C92" w14:textId="77777777" w:rsidTr="001B745F">
        <w:trPr>
          <w:trHeight w:val="279"/>
        </w:trPr>
        <w:tc>
          <w:tcPr>
            <w:tcW w:w="3118" w:type="dxa"/>
            <w:vAlign w:val="center"/>
            <w:hideMark/>
          </w:tcPr>
          <w:p w14:paraId="66E74551" w14:textId="77777777" w:rsidR="00F359EF" w:rsidRDefault="00F359EF" w:rsidP="001B745F">
            <w:pPr>
              <w:ind w:firstLine="0"/>
              <w:jc w:val="right"/>
              <w:rPr>
                <w:rFonts w:ascii="Calibri" w:hAnsi="Calibri" w:cs="Times New Roman"/>
                <w:b/>
                <w:bCs/>
                <w:sz w:val="20"/>
                <w:szCs w:val="20"/>
                <w:lang w:eastAsia="en-GB"/>
              </w:rPr>
            </w:pPr>
            <w:r>
              <w:rPr>
                <w:rFonts w:ascii="Calibri" w:hAnsi="Calibri" w:cs="Times New Roman"/>
                <w:b/>
                <w:bCs/>
                <w:sz w:val="20"/>
                <w:szCs w:val="20"/>
                <w:lang w:eastAsia="en-GB"/>
              </w:rPr>
              <w:t>Operational Balance.</w:t>
            </w:r>
          </w:p>
        </w:tc>
        <w:tc>
          <w:tcPr>
            <w:tcW w:w="1160" w:type="dxa"/>
            <w:tcBorders>
              <w:top w:val="nil"/>
              <w:left w:val="single" w:sz="4" w:space="0" w:color="auto"/>
              <w:bottom w:val="single" w:sz="4" w:space="0" w:color="auto"/>
              <w:right w:val="single" w:sz="4" w:space="0" w:color="auto"/>
            </w:tcBorders>
            <w:shd w:val="clear" w:color="auto" w:fill="F2F2F2"/>
            <w:vAlign w:val="center"/>
            <w:hideMark/>
          </w:tcPr>
          <w:p w14:paraId="515B1E60" w14:textId="77777777" w:rsidR="00F359EF" w:rsidRDefault="00F359EF" w:rsidP="001B745F">
            <w:pPr>
              <w:ind w:firstLine="0"/>
              <w:jc w:val="right"/>
              <w:rPr>
                <w:rFonts w:ascii="Calibri" w:hAnsi="Calibri" w:cs="Times New Roman"/>
                <w:b/>
                <w:bCs/>
                <w:sz w:val="20"/>
                <w:szCs w:val="20"/>
                <w:lang w:eastAsia="en-GB"/>
              </w:rPr>
            </w:pPr>
            <w:r>
              <w:rPr>
                <w:rFonts w:ascii="Calibri" w:hAnsi="Calibri" w:cs="Times New Roman"/>
                <w:b/>
                <w:bCs/>
                <w:sz w:val="20"/>
                <w:szCs w:val="20"/>
                <w:lang w:eastAsia="en-GB"/>
              </w:rPr>
              <w:t>-£4,785.75</w:t>
            </w:r>
          </w:p>
        </w:tc>
      </w:tr>
    </w:tbl>
    <w:p w14:paraId="0FD979A0" w14:textId="07998607" w:rsidR="00130F07" w:rsidRDefault="00130F07" w:rsidP="00134124">
      <w:pPr>
        <w:pStyle w:val="NoSpacing"/>
        <w:numPr>
          <w:ilvl w:val="1"/>
          <w:numId w:val="8"/>
        </w:numPr>
        <w:rPr>
          <w:sz w:val="16"/>
        </w:rPr>
      </w:pPr>
      <w:r w:rsidRPr="006F7396">
        <w:rPr>
          <w:i/>
          <w:iCs/>
          <w:sz w:val="24"/>
          <w:szCs w:val="24"/>
        </w:rPr>
        <w:t>Applications for Funding.</w:t>
      </w:r>
      <w:r w:rsidRPr="000B540A">
        <w:rPr>
          <w:sz w:val="24"/>
          <w:szCs w:val="24"/>
        </w:rPr>
        <w:t xml:space="preserve"> </w:t>
      </w:r>
      <w:r w:rsidRPr="004E2887">
        <w:rPr>
          <w:sz w:val="16"/>
        </w:rPr>
        <w:t>(The current Standing Instruction is that the Council is unable to entertain such requests</w:t>
      </w:r>
      <w:r>
        <w:rPr>
          <w:sz w:val="16"/>
        </w:rPr>
        <w:t>)</w:t>
      </w:r>
      <w:r w:rsidRPr="004E2887">
        <w:rPr>
          <w:sz w:val="16"/>
        </w:rPr>
        <w:t>.</w:t>
      </w:r>
    </w:p>
    <w:p w14:paraId="1679E01A" w14:textId="77777777" w:rsidR="00F359EF" w:rsidRDefault="00F359EF" w:rsidP="00F359EF">
      <w:pPr>
        <w:pStyle w:val="NoSpacing"/>
        <w:numPr>
          <w:ilvl w:val="2"/>
          <w:numId w:val="8"/>
        </w:numPr>
        <w:rPr>
          <w:sz w:val="20"/>
        </w:rPr>
      </w:pPr>
      <w:r>
        <w:rPr>
          <w:sz w:val="20"/>
        </w:rPr>
        <w:t>Wales Air Ambulance Charity Emergency Appeal.</w:t>
      </w:r>
    </w:p>
    <w:p w14:paraId="5C96FC4B" w14:textId="77777777" w:rsidR="00F359EF" w:rsidRDefault="00F359EF" w:rsidP="00F359EF">
      <w:pPr>
        <w:pStyle w:val="NoSpacing"/>
        <w:numPr>
          <w:ilvl w:val="2"/>
          <w:numId w:val="8"/>
        </w:numPr>
        <w:rPr>
          <w:sz w:val="20"/>
        </w:rPr>
      </w:pPr>
      <w:r>
        <w:rPr>
          <w:sz w:val="20"/>
        </w:rPr>
        <w:t>Urdd Eisteddfod.</w:t>
      </w:r>
    </w:p>
    <w:p w14:paraId="2A06710D" w14:textId="13D4EDD3" w:rsidR="00F359EF" w:rsidRPr="00AB52EC" w:rsidRDefault="00F359EF" w:rsidP="00F359EF">
      <w:pPr>
        <w:pStyle w:val="NoSpacing"/>
        <w:numPr>
          <w:ilvl w:val="1"/>
          <w:numId w:val="8"/>
        </w:numPr>
        <w:rPr>
          <w:i/>
          <w:sz w:val="24"/>
        </w:rPr>
      </w:pPr>
      <w:r w:rsidRPr="00AB52EC">
        <w:rPr>
          <w:i/>
          <w:sz w:val="24"/>
        </w:rPr>
        <w:t>2021 Quotes for the Cutting of Ty Brith Field &amp; Football Pitch</w:t>
      </w:r>
      <w:r w:rsidR="006D79E6">
        <w:rPr>
          <w:i/>
          <w:sz w:val="24"/>
        </w:rPr>
        <w:t xml:space="preserve"> 2021</w:t>
      </w:r>
      <w:r w:rsidRPr="00AB52EC">
        <w:rPr>
          <w:i/>
          <w:sz w:val="24"/>
        </w:rPr>
        <w:t>.</w:t>
      </w:r>
    </w:p>
    <w:p w14:paraId="0C5CDCB8" w14:textId="1E21B78C" w:rsidR="00AB52EC" w:rsidRPr="00F359EF" w:rsidRDefault="00AB52EC" w:rsidP="00AB52EC">
      <w:pPr>
        <w:pStyle w:val="NoSpacing"/>
        <w:numPr>
          <w:ilvl w:val="2"/>
          <w:numId w:val="8"/>
        </w:numPr>
        <w:rPr>
          <w:sz w:val="24"/>
        </w:rPr>
      </w:pPr>
      <w:r>
        <w:rPr>
          <w:sz w:val="24"/>
        </w:rPr>
        <w:t xml:space="preserve">It was only possible to obtain two quotes. It was unanimously agreed that the quote from John Griffiths would be accepted as it was the lowest and met the Council’s cutting.                                              </w:t>
      </w:r>
      <w:r w:rsidRPr="00AB52EC">
        <w:rPr>
          <w:sz w:val="20"/>
        </w:rPr>
        <w:t>Proposed: Cllr. D.I. Jones Seconded: J.C. Barnes.</w:t>
      </w:r>
    </w:p>
    <w:p w14:paraId="542BBA64" w14:textId="3E56CC63" w:rsidR="00F359EF" w:rsidRPr="00AB52EC" w:rsidRDefault="00F359EF" w:rsidP="00F359EF">
      <w:pPr>
        <w:pStyle w:val="NoSpacing"/>
        <w:numPr>
          <w:ilvl w:val="1"/>
          <w:numId w:val="8"/>
        </w:numPr>
        <w:rPr>
          <w:i/>
          <w:sz w:val="24"/>
        </w:rPr>
      </w:pPr>
      <w:r w:rsidRPr="00AB52EC">
        <w:rPr>
          <w:i/>
          <w:sz w:val="24"/>
        </w:rPr>
        <w:t>Cemetery Cutting 2021</w:t>
      </w:r>
      <w:r w:rsidR="00AB52EC" w:rsidRPr="00AB52EC">
        <w:rPr>
          <w:i/>
          <w:sz w:val="24"/>
        </w:rPr>
        <w:t>.</w:t>
      </w:r>
    </w:p>
    <w:p w14:paraId="22EBD5B2" w14:textId="0E8B44B0" w:rsidR="00AB52EC" w:rsidRDefault="00AB52EC" w:rsidP="00AB52EC">
      <w:pPr>
        <w:pStyle w:val="NoSpacing"/>
        <w:numPr>
          <w:ilvl w:val="2"/>
          <w:numId w:val="8"/>
        </w:numPr>
        <w:rPr>
          <w:sz w:val="24"/>
        </w:rPr>
      </w:pPr>
      <w:r>
        <w:rPr>
          <w:sz w:val="24"/>
        </w:rPr>
        <w:t>It was unanimously agreed to continue with the contract with John Griffiths.</w:t>
      </w:r>
    </w:p>
    <w:p w14:paraId="0FD6CAB7" w14:textId="697A0FE3" w:rsidR="00AB52EC" w:rsidRPr="00F359EF" w:rsidRDefault="00AB52EC" w:rsidP="00AB52EC">
      <w:pPr>
        <w:pStyle w:val="NoSpacing"/>
        <w:ind w:left="1134" w:firstLine="0"/>
        <w:jc w:val="right"/>
        <w:rPr>
          <w:sz w:val="24"/>
        </w:rPr>
      </w:pPr>
      <w:r w:rsidRPr="00AB52EC">
        <w:rPr>
          <w:sz w:val="20"/>
        </w:rPr>
        <w:t xml:space="preserve">Proposed: Cllr. D.I. Jones Seconded: </w:t>
      </w:r>
      <w:r>
        <w:rPr>
          <w:sz w:val="20"/>
        </w:rPr>
        <w:t xml:space="preserve"> T.H. Thomas</w:t>
      </w:r>
      <w:r w:rsidRPr="00AB52EC">
        <w:rPr>
          <w:sz w:val="20"/>
        </w:rPr>
        <w:t>.</w:t>
      </w:r>
    </w:p>
    <w:p w14:paraId="54634BBB" w14:textId="7982B591" w:rsidR="00A74295" w:rsidRDefault="00A74295">
      <w:pPr>
        <w:rPr>
          <w:b/>
          <w:bCs/>
          <w:sz w:val="24"/>
          <w:szCs w:val="24"/>
        </w:rPr>
      </w:pPr>
    </w:p>
    <w:p w14:paraId="5B3E338F" w14:textId="64E5866F" w:rsidR="00130F07" w:rsidRPr="006F7396" w:rsidRDefault="009C2235" w:rsidP="00134124">
      <w:pPr>
        <w:pStyle w:val="NoSpacing"/>
        <w:numPr>
          <w:ilvl w:val="0"/>
          <w:numId w:val="8"/>
        </w:numPr>
        <w:rPr>
          <w:b/>
          <w:bCs/>
          <w:sz w:val="24"/>
          <w:szCs w:val="24"/>
        </w:rPr>
      </w:pPr>
      <w:r w:rsidRPr="006F7396">
        <w:rPr>
          <w:b/>
          <w:bCs/>
          <w:sz w:val="24"/>
          <w:szCs w:val="24"/>
        </w:rPr>
        <w:t>Other Issues.</w:t>
      </w:r>
    </w:p>
    <w:p w14:paraId="1BD9EA3B" w14:textId="3AE80DCA" w:rsidR="009C2235" w:rsidRDefault="009C2235" w:rsidP="00134124">
      <w:pPr>
        <w:pStyle w:val="NoSpacing"/>
        <w:numPr>
          <w:ilvl w:val="1"/>
          <w:numId w:val="8"/>
        </w:numPr>
        <w:rPr>
          <w:sz w:val="24"/>
          <w:szCs w:val="24"/>
        </w:rPr>
      </w:pPr>
      <w:r w:rsidRPr="00CF0FEB">
        <w:rPr>
          <w:i/>
          <w:sz w:val="24"/>
          <w:szCs w:val="24"/>
        </w:rPr>
        <w:t>Matters Raised by Councillors</w:t>
      </w:r>
      <w:r>
        <w:rPr>
          <w:sz w:val="24"/>
          <w:szCs w:val="24"/>
        </w:rPr>
        <w:t>.</w:t>
      </w:r>
    </w:p>
    <w:p w14:paraId="0872898C" w14:textId="38CFCF4E" w:rsidR="004176B8" w:rsidRDefault="004176B8" w:rsidP="00134124">
      <w:pPr>
        <w:pStyle w:val="NoSpacing"/>
        <w:numPr>
          <w:ilvl w:val="2"/>
          <w:numId w:val="8"/>
        </w:numPr>
        <w:rPr>
          <w:sz w:val="24"/>
          <w:szCs w:val="24"/>
        </w:rPr>
      </w:pPr>
      <w:r w:rsidRPr="0080108A">
        <w:rPr>
          <w:sz w:val="24"/>
          <w:szCs w:val="24"/>
        </w:rPr>
        <w:t>Cllr.</w:t>
      </w:r>
      <w:r w:rsidR="00CF0FEB">
        <w:rPr>
          <w:sz w:val="24"/>
          <w:szCs w:val="24"/>
        </w:rPr>
        <w:t xml:space="preserve"> </w:t>
      </w:r>
      <w:r w:rsidR="002642ED">
        <w:rPr>
          <w:sz w:val="24"/>
          <w:szCs w:val="24"/>
        </w:rPr>
        <w:t>D.I. Jones asked if Powys CC would investigate repairs to a footpath bridge on a footpath above Y Cwm</w:t>
      </w:r>
      <w:r w:rsidR="00CF0FEB">
        <w:rPr>
          <w:sz w:val="24"/>
          <w:szCs w:val="24"/>
        </w:rPr>
        <w:t>.</w:t>
      </w:r>
      <w:r w:rsidR="00AB52EC">
        <w:rPr>
          <w:sz w:val="24"/>
          <w:szCs w:val="24"/>
        </w:rPr>
        <w:t xml:space="preserve"> The Clerk would contact the Footpaths Officer</w:t>
      </w:r>
    </w:p>
    <w:p w14:paraId="32D46EBA" w14:textId="2A32F0E6" w:rsidR="00633FA0" w:rsidRPr="0080108A" w:rsidRDefault="00633FA0" w:rsidP="00134124">
      <w:pPr>
        <w:pStyle w:val="NoSpacing"/>
        <w:numPr>
          <w:ilvl w:val="2"/>
          <w:numId w:val="8"/>
        </w:numPr>
        <w:rPr>
          <w:sz w:val="24"/>
          <w:szCs w:val="24"/>
        </w:rPr>
      </w:pPr>
      <w:r>
        <w:rPr>
          <w:sz w:val="24"/>
          <w:szCs w:val="24"/>
        </w:rPr>
        <w:t xml:space="preserve">Cllr. </w:t>
      </w:r>
      <w:r w:rsidR="005B367D">
        <w:rPr>
          <w:sz w:val="24"/>
          <w:szCs w:val="24"/>
        </w:rPr>
        <w:t>T</w:t>
      </w:r>
      <w:r w:rsidR="002642ED">
        <w:rPr>
          <w:sz w:val="24"/>
          <w:szCs w:val="24"/>
        </w:rPr>
        <w:t>.</w:t>
      </w:r>
      <w:r w:rsidR="005B367D">
        <w:rPr>
          <w:sz w:val="24"/>
          <w:szCs w:val="24"/>
        </w:rPr>
        <w:t xml:space="preserve">H. Thomas </w:t>
      </w:r>
      <w:r w:rsidR="002642ED">
        <w:rPr>
          <w:sz w:val="24"/>
          <w:szCs w:val="24"/>
        </w:rPr>
        <w:t xml:space="preserve">asked that potholes and a raised manhole cover on road </w:t>
      </w:r>
      <w:r w:rsidR="002B76B5" w:rsidRPr="002B76B5">
        <w:rPr>
          <w:sz w:val="20"/>
          <w:szCs w:val="24"/>
        </w:rPr>
        <w:t xml:space="preserve">(C2176) </w:t>
      </w:r>
      <w:r w:rsidR="002642ED">
        <w:rPr>
          <w:sz w:val="24"/>
          <w:szCs w:val="24"/>
        </w:rPr>
        <w:t>to the Carno Windfarms be reported to Powys CC.</w:t>
      </w:r>
    </w:p>
    <w:p w14:paraId="31F91C54" w14:textId="752D44C2" w:rsidR="009C2235" w:rsidRPr="00CF0FEB" w:rsidRDefault="009C2235" w:rsidP="00134124">
      <w:pPr>
        <w:pStyle w:val="NoSpacing"/>
        <w:numPr>
          <w:ilvl w:val="1"/>
          <w:numId w:val="8"/>
        </w:numPr>
        <w:rPr>
          <w:i/>
          <w:sz w:val="24"/>
          <w:szCs w:val="24"/>
        </w:rPr>
      </w:pPr>
      <w:r w:rsidRPr="00CF0FEB">
        <w:rPr>
          <w:i/>
          <w:sz w:val="24"/>
          <w:szCs w:val="24"/>
        </w:rPr>
        <w:t>Date &amp; Time of Next Meeting.</w:t>
      </w:r>
    </w:p>
    <w:p w14:paraId="3B0EDC7B" w14:textId="07AA6241" w:rsidR="001704F9" w:rsidRDefault="009C2235" w:rsidP="00134124">
      <w:pPr>
        <w:pStyle w:val="NoSpacing"/>
        <w:numPr>
          <w:ilvl w:val="2"/>
          <w:numId w:val="8"/>
        </w:numPr>
        <w:rPr>
          <w:sz w:val="24"/>
          <w:szCs w:val="24"/>
        </w:rPr>
      </w:pPr>
      <w:r w:rsidRPr="009C2235">
        <w:rPr>
          <w:sz w:val="24"/>
          <w:szCs w:val="24"/>
        </w:rPr>
        <w:t xml:space="preserve">Tuesday </w:t>
      </w:r>
      <w:r w:rsidR="00287F6C">
        <w:rPr>
          <w:sz w:val="24"/>
          <w:szCs w:val="24"/>
        </w:rPr>
        <w:t>19</w:t>
      </w:r>
      <w:r w:rsidR="00287F6C" w:rsidRPr="00287F6C">
        <w:rPr>
          <w:sz w:val="24"/>
          <w:szCs w:val="24"/>
          <w:vertAlign w:val="superscript"/>
        </w:rPr>
        <w:t>th</w:t>
      </w:r>
      <w:r w:rsidR="00287F6C">
        <w:rPr>
          <w:sz w:val="24"/>
          <w:szCs w:val="24"/>
        </w:rPr>
        <w:t xml:space="preserve"> </w:t>
      </w:r>
      <w:r w:rsidR="002B3BCF">
        <w:rPr>
          <w:sz w:val="24"/>
          <w:szCs w:val="24"/>
        </w:rPr>
        <w:t>April</w:t>
      </w:r>
      <w:r w:rsidRPr="009C2235">
        <w:rPr>
          <w:sz w:val="24"/>
          <w:szCs w:val="24"/>
        </w:rPr>
        <w:t xml:space="preserve"> 202</w:t>
      </w:r>
      <w:r w:rsidR="00287F6C">
        <w:rPr>
          <w:sz w:val="24"/>
          <w:szCs w:val="24"/>
        </w:rPr>
        <w:t>1</w:t>
      </w:r>
      <w:r w:rsidRPr="009C2235">
        <w:rPr>
          <w:sz w:val="24"/>
          <w:szCs w:val="24"/>
        </w:rPr>
        <w:t xml:space="preserve"> at 7.30pm in the Hall, Canolfan Gymdeithasol Carno Community Centre.</w:t>
      </w:r>
    </w:p>
    <w:p w14:paraId="4E83A0C5" w14:textId="77777777" w:rsidR="009C2235" w:rsidRDefault="009C2235" w:rsidP="009C2235">
      <w:pPr>
        <w:pStyle w:val="NoSpacing"/>
        <w:ind w:firstLine="0"/>
        <w:rPr>
          <w:sz w:val="24"/>
          <w:szCs w:val="24"/>
        </w:rPr>
      </w:pPr>
    </w:p>
    <w:p w14:paraId="0211ED87" w14:textId="44CB67C3" w:rsidR="009C2235" w:rsidRDefault="009C2235" w:rsidP="006F7396">
      <w:pPr>
        <w:pStyle w:val="NoSpacing"/>
        <w:ind w:firstLine="0"/>
        <w:jc w:val="center"/>
        <w:rPr>
          <w:sz w:val="24"/>
          <w:szCs w:val="24"/>
        </w:rPr>
      </w:pPr>
      <w:r>
        <w:rPr>
          <w:sz w:val="24"/>
          <w:szCs w:val="24"/>
        </w:rPr>
        <w:t xml:space="preserve">The </w:t>
      </w:r>
      <w:r w:rsidR="002B3BCF">
        <w:rPr>
          <w:sz w:val="24"/>
          <w:szCs w:val="24"/>
        </w:rPr>
        <w:t>March 2021</w:t>
      </w:r>
      <w:r>
        <w:rPr>
          <w:sz w:val="24"/>
          <w:szCs w:val="24"/>
        </w:rPr>
        <w:t xml:space="preserve"> Meeting of Cyngor Cymuned Carno Community Council was closed at 8.</w:t>
      </w:r>
      <w:r w:rsidR="002B3BCF">
        <w:rPr>
          <w:sz w:val="24"/>
          <w:szCs w:val="24"/>
        </w:rPr>
        <w:t>40</w:t>
      </w:r>
      <w:r>
        <w:rPr>
          <w:sz w:val="24"/>
          <w:szCs w:val="24"/>
        </w:rPr>
        <w:t>pm.</w:t>
      </w:r>
    </w:p>
    <w:p w14:paraId="7A9FA6B3" w14:textId="77777777" w:rsidR="0009051D" w:rsidRDefault="0009051D" w:rsidP="009C2235">
      <w:pPr>
        <w:pStyle w:val="NoSpacing"/>
        <w:ind w:firstLine="0"/>
        <w:rPr>
          <w:rFonts w:ascii="AR BERKLEY" w:hAnsi="AR BERKLEY"/>
          <w:sz w:val="28"/>
          <w:szCs w:val="28"/>
        </w:rPr>
      </w:pPr>
    </w:p>
    <w:p w14:paraId="5EDB1C38" w14:textId="77777777" w:rsidR="0009051D" w:rsidRDefault="0009051D" w:rsidP="009C2235">
      <w:pPr>
        <w:pStyle w:val="NoSpacing"/>
        <w:ind w:firstLine="0"/>
        <w:rPr>
          <w:rFonts w:ascii="AR BERKLEY" w:hAnsi="AR BERKLEY"/>
          <w:sz w:val="28"/>
          <w:szCs w:val="28"/>
        </w:rPr>
      </w:pPr>
    </w:p>
    <w:p w14:paraId="2DBB0A6A" w14:textId="59CB146A" w:rsidR="00D945F1" w:rsidRPr="00D945F1" w:rsidRDefault="00D945F1" w:rsidP="009C2235">
      <w:pPr>
        <w:pStyle w:val="NoSpacing"/>
        <w:ind w:firstLine="0"/>
        <w:rPr>
          <w:rFonts w:ascii="AR BERKLEY" w:hAnsi="AR BERKLEY"/>
          <w:sz w:val="28"/>
          <w:szCs w:val="28"/>
        </w:rPr>
      </w:pPr>
      <w:r w:rsidRPr="00D945F1">
        <w:rPr>
          <w:rFonts w:ascii="AR BERKLEY" w:hAnsi="AR BERKLEY"/>
          <w:sz w:val="28"/>
          <w:szCs w:val="28"/>
        </w:rPr>
        <w:t>Alan Humphreys.</w:t>
      </w:r>
    </w:p>
    <w:p w14:paraId="4606F1D9" w14:textId="016F812B" w:rsidR="00D945F1" w:rsidRPr="00D945F1" w:rsidRDefault="00D945F1" w:rsidP="009C2235">
      <w:pPr>
        <w:pStyle w:val="NoSpacing"/>
        <w:ind w:firstLine="0"/>
        <w:rPr>
          <w:sz w:val="20"/>
          <w:szCs w:val="20"/>
        </w:rPr>
      </w:pPr>
      <w:r w:rsidRPr="00D945F1">
        <w:rPr>
          <w:sz w:val="20"/>
          <w:szCs w:val="20"/>
        </w:rPr>
        <w:t>Alan Humphreys.</w:t>
      </w:r>
    </w:p>
    <w:p w14:paraId="3499E9C7" w14:textId="1559959D" w:rsidR="00D945F1" w:rsidRDefault="00D945F1" w:rsidP="009C2235">
      <w:pPr>
        <w:pStyle w:val="NoSpacing"/>
        <w:ind w:firstLine="0"/>
        <w:rPr>
          <w:sz w:val="20"/>
          <w:szCs w:val="20"/>
        </w:rPr>
      </w:pPr>
      <w:r w:rsidRPr="00D945F1">
        <w:rPr>
          <w:sz w:val="20"/>
          <w:szCs w:val="20"/>
        </w:rPr>
        <w:t>Clerk</w:t>
      </w:r>
      <w:r>
        <w:rPr>
          <w:sz w:val="20"/>
          <w:szCs w:val="20"/>
        </w:rPr>
        <w:t xml:space="preserve">, </w:t>
      </w:r>
      <w:r w:rsidRPr="00D945F1">
        <w:rPr>
          <w:sz w:val="20"/>
          <w:szCs w:val="20"/>
        </w:rPr>
        <w:t>Cyngor Cymuned Carno Community Council.</w:t>
      </w:r>
    </w:p>
    <w:p w14:paraId="28CD7271" w14:textId="6CAC1AB0" w:rsidR="00FA3A00" w:rsidRDefault="00FA3A00" w:rsidP="009C2235">
      <w:pPr>
        <w:pStyle w:val="NoSpacing"/>
        <w:ind w:firstLine="0"/>
        <w:rPr>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FA3A00" w:rsidRPr="00BB7323" w14:paraId="0DE685DD" w14:textId="77777777" w:rsidTr="002548FC">
        <w:trPr>
          <w:trHeight w:val="283"/>
          <w:jc w:val="center"/>
        </w:trPr>
        <w:tc>
          <w:tcPr>
            <w:tcW w:w="7654" w:type="dxa"/>
          </w:tcPr>
          <w:p w14:paraId="627AFA5A" w14:textId="77777777" w:rsidR="000815A3" w:rsidRDefault="00FA3A00" w:rsidP="005B0B2D">
            <w:pPr>
              <w:pStyle w:val="NoSpacing"/>
              <w:ind w:firstLine="0"/>
              <w:jc w:val="center"/>
              <w:rPr>
                <w:sz w:val="24"/>
                <w:szCs w:val="24"/>
              </w:rPr>
            </w:pPr>
            <w:r>
              <w:rPr>
                <w:sz w:val="24"/>
                <w:szCs w:val="24"/>
              </w:rPr>
              <w:t>Signed as a true and accurate record of the</w:t>
            </w:r>
          </w:p>
          <w:p w14:paraId="13646795" w14:textId="490F13E4" w:rsidR="00FA3A00" w:rsidRDefault="00FA3A00" w:rsidP="005B0B2D">
            <w:pPr>
              <w:pStyle w:val="NoSpacing"/>
              <w:ind w:firstLine="0"/>
              <w:jc w:val="center"/>
              <w:rPr>
                <w:sz w:val="24"/>
                <w:szCs w:val="24"/>
              </w:rPr>
            </w:pPr>
            <w:r>
              <w:rPr>
                <w:sz w:val="24"/>
                <w:szCs w:val="24"/>
              </w:rPr>
              <w:t xml:space="preserve"> </w:t>
            </w:r>
            <w:r w:rsidR="00A03D2C">
              <w:rPr>
                <w:sz w:val="24"/>
                <w:szCs w:val="24"/>
              </w:rPr>
              <w:t>March 2021</w:t>
            </w:r>
            <w:r w:rsidR="005B0B2D">
              <w:rPr>
                <w:sz w:val="24"/>
                <w:szCs w:val="24"/>
              </w:rPr>
              <w:t xml:space="preserve"> Meeting of Cyngor Cymuned Carno Community Council.</w:t>
            </w:r>
          </w:p>
        </w:tc>
      </w:tr>
    </w:tbl>
    <w:p w14:paraId="7CF0BDA2" w14:textId="77777777" w:rsidR="00830B89" w:rsidRPr="005B0B2D" w:rsidRDefault="00830B89">
      <w:pPr>
        <w:rPr>
          <w:sz w:val="8"/>
          <w:szCs w:val="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009"/>
      </w:tblGrid>
      <w:tr w:rsidR="00830B89" w:rsidRPr="00BB7323" w14:paraId="26D7ABC8" w14:textId="77777777" w:rsidTr="002548FC">
        <w:trPr>
          <w:trHeight w:val="283"/>
          <w:jc w:val="center"/>
        </w:trPr>
        <w:tc>
          <w:tcPr>
            <w:tcW w:w="1498" w:type="dxa"/>
          </w:tcPr>
          <w:p w14:paraId="7288EA8F" w14:textId="77777777" w:rsidR="00FA3A00" w:rsidRPr="00BB7323" w:rsidRDefault="00FA3A00" w:rsidP="00CC0CCE">
            <w:pPr>
              <w:pStyle w:val="NoSpacing"/>
              <w:ind w:firstLine="0"/>
              <w:rPr>
                <w:sz w:val="24"/>
                <w:szCs w:val="24"/>
              </w:rPr>
            </w:pPr>
            <w:r w:rsidRPr="00BB7323">
              <w:rPr>
                <w:sz w:val="24"/>
                <w:szCs w:val="24"/>
              </w:rPr>
              <w:t>Date:</w:t>
            </w:r>
          </w:p>
        </w:tc>
        <w:tc>
          <w:tcPr>
            <w:tcW w:w="6009" w:type="dxa"/>
          </w:tcPr>
          <w:p w14:paraId="099B534F" w14:textId="62A4A326" w:rsidR="00FA3A00" w:rsidRPr="00BB7323" w:rsidRDefault="00FA3A00" w:rsidP="00CC0CCE">
            <w:pPr>
              <w:pStyle w:val="NoSpacing"/>
              <w:ind w:firstLine="0"/>
              <w:rPr>
                <w:sz w:val="24"/>
                <w:szCs w:val="24"/>
              </w:rPr>
            </w:pPr>
            <w:r>
              <w:rPr>
                <w:sz w:val="24"/>
                <w:szCs w:val="24"/>
              </w:rPr>
              <w:t xml:space="preserve">Tuesday </w:t>
            </w:r>
            <w:r w:rsidR="00287F6C">
              <w:rPr>
                <w:sz w:val="24"/>
                <w:szCs w:val="24"/>
              </w:rPr>
              <w:t>1</w:t>
            </w:r>
            <w:r w:rsidR="002B3BCF">
              <w:rPr>
                <w:sz w:val="24"/>
                <w:szCs w:val="24"/>
              </w:rPr>
              <w:t>9</w:t>
            </w:r>
            <w:r w:rsidR="002B3BCF" w:rsidRPr="002B3BCF">
              <w:rPr>
                <w:sz w:val="24"/>
                <w:szCs w:val="24"/>
                <w:vertAlign w:val="superscript"/>
              </w:rPr>
              <w:t>th</w:t>
            </w:r>
            <w:r w:rsidR="002B3BCF">
              <w:rPr>
                <w:sz w:val="24"/>
                <w:szCs w:val="24"/>
              </w:rPr>
              <w:t xml:space="preserve"> April</w:t>
            </w:r>
            <w:r>
              <w:rPr>
                <w:sz w:val="24"/>
                <w:szCs w:val="24"/>
              </w:rPr>
              <w:t xml:space="preserve"> 202</w:t>
            </w:r>
            <w:r w:rsidR="002B3BCF">
              <w:rPr>
                <w:sz w:val="24"/>
                <w:szCs w:val="24"/>
              </w:rPr>
              <w:t>1</w:t>
            </w:r>
          </w:p>
        </w:tc>
      </w:tr>
      <w:tr w:rsidR="00830B89" w:rsidRPr="00BB7323" w14:paraId="516F4AE1" w14:textId="77777777" w:rsidTr="002548FC">
        <w:trPr>
          <w:trHeight w:val="283"/>
          <w:jc w:val="center"/>
        </w:trPr>
        <w:tc>
          <w:tcPr>
            <w:tcW w:w="1498" w:type="dxa"/>
          </w:tcPr>
          <w:p w14:paraId="3AE5E655" w14:textId="77777777" w:rsidR="00FA3A00" w:rsidRPr="00BB7323" w:rsidRDefault="00FA3A00" w:rsidP="00CC0CCE">
            <w:pPr>
              <w:pStyle w:val="NoSpacing"/>
              <w:ind w:firstLine="0"/>
              <w:rPr>
                <w:sz w:val="24"/>
                <w:szCs w:val="24"/>
              </w:rPr>
            </w:pPr>
            <w:r w:rsidRPr="00BB7323">
              <w:rPr>
                <w:sz w:val="24"/>
                <w:szCs w:val="24"/>
              </w:rPr>
              <w:t>Time:</w:t>
            </w:r>
          </w:p>
        </w:tc>
        <w:tc>
          <w:tcPr>
            <w:tcW w:w="6009" w:type="dxa"/>
          </w:tcPr>
          <w:p w14:paraId="20C21A15" w14:textId="08D793ED" w:rsidR="00FA3A00" w:rsidRPr="00BB7323" w:rsidRDefault="0033566D" w:rsidP="00CC0CCE">
            <w:pPr>
              <w:pStyle w:val="NoSpacing"/>
              <w:ind w:firstLine="0"/>
              <w:rPr>
                <w:sz w:val="24"/>
                <w:szCs w:val="24"/>
              </w:rPr>
            </w:pPr>
            <w:r>
              <w:rPr>
                <w:sz w:val="24"/>
                <w:szCs w:val="24"/>
              </w:rPr>
              <w:t>7.30pm</w:t>
            </w:r>
            <w:r w:rsidR="00FA3A00">
              <w:rPr>
                <w:sz w:val="24"/>
                <w:szCs w:val="24"/>
              </w:rPr>
              <w:t>.</w:t>
            </w:r>
          </w:p>
        </w:tc>
      </w:tr>
      <w:tr w:rsidR="00830B89" w:rsidRPr="00BB7323" w14:paraId="0162DA86" w14:textId="77777777" w:rsidTr="002548FC">
        <w:trPr>
          <w:trHeight w:val="283"/>
          <w:jc w:val="center"/>
        </w:trPr>
        <w:tc>
          <w:tcPr>
            <w:tcW w:w="1498" w:type="dxa"/>
          </w:tcPr>
          <w:p w14:paraId="35987CDF" w14:textId="77777777" w:rsidR="00FA3A00" w:rsidRPr="00BB7323" w:rsidRDefault="00FA3A00" w:rsidP="00CC0CCE">
            <w:pPr>
              <w:pStyle w:val="NoSpacing"/>
              <w:ind w:firstLine="0"/>
              <w:rPr>
                <w:sz w:val="24"/>
                <w:szCs w:val="24"/>
              </w:rPr>
            </w:pPr>
            <w:r w:rsidRPr="00BB7323">
              <w:rPr>
                <w:sz w:val="24"/>
                <w:szCs w:val="24"/>
              </w:rPr>
              <w:t>Location:</w:t>
            </w:r>
          </w:p>
        </w:tc>
        <w:tc>
          <w:tcPr>
            <w:tcW w:w="6009" w:type="dxa"/>
          </w:tcPr>
          <w:p w14:paraId="35FB3667" w14:textId="77777777" w:rsidR="00FA3A00" w:rsidRPr="00BB7323" w:rsidRDefault="00FA3A00" w:rsidP="00CC0CCE">
            <w:pPr>
              <w:pStyle w:val="NoSpacing"/>
              <w:ind w:firstLine="0"/>
              <w:rPr>
                <w:sz w:val="24"/>
                <w:szCs w:val="24"/>
              </w:rPr>
            </w:pPr>
            <w:r>
              <w:rPr>
                <w:sz w:val="24"/>
                <w:szCs w:val="24"/>
              </w:rPr>
              <w:t>The Hall, Canolfan Gymdeithasol Carno Community Centre.</w:t>
            </w:r>
          </w:p>
        </w:tc>
      </w:tr>
    </w:tbl>
    <w:p w14:paraId="3AA7FC0B" w14:textId="77777777" w:rsidR="00830B89" w:rsidRDefault="00830B8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830B89" w:rsidRPr="00BB7323" w14:paraId="0A5075CD" w14:textId="77777777" w:rsidTr="00CE5497">
        <w:trPr>
          <w:trHeight w:val="397"/>
          <w:jc w:val="center"/>
        </w:trPr>
        <w:tc>
          <w:tcPr>
            <w:tcW w:w="1498" w:type="dxa"/>
            <w:vAlign w:val="bottom"/>
          </w:tcPr>
          <w:p w14:paraId="445EDC7F" w14:textId="71CA677B" w:rsidR="00830B89" w:rsidRPr="00BB7323" w:rsidRDefault="00830B89" w:rsidP="00830B89">
            <w:pPr>
              <w:pStyle w:val="NoSpacing"/>
              <w:ind w:firstLine="0"/>
              <w:rPr>
                <w:sz w:val="24"/>
                <w:szCs w:val="24"/>
              </w:rPr>
            </w:pPr>
            <w:r>
              <w:rPr>
                <w:sz w:val="24"/>
                <w:szCs w:val="24"/>
              </w:rPr>
              <w:t>Signed:</w:t>
            </w:r>
          </w:p>
        </w:tc>
        <w:tc>
          <w:tcPr>
            <w:tcW w:w="3912" w:type="dxa"/>
            <w:tcBorders>
              <w:bottom w:val="single" w:sz="4" w:space="0" w:color="auto"/>
            </w:tcBorders>
            <w:vAlign w:val="bottom"/>
          </w:tcPr>
          <w:p w14:paraId="42D3748A" w14:textId="77777777" w:rsidR="00830B89" w:rsidRDefault="00830B89" w:rsidP="00830B89">
            <w:pPr>
              <w:pStyle w:val="NoSpacing"/>
              <w:ind w:firstLine="0"/>
              <w:rPr>
                <w:sz w:val="24"/>
                <w:szCs w:val="24"/>
              </w:rPr>
            </w:pPr>
          </w:p>
        </w:tc>
        <w:tc>
          <w:tcPr>
            <w:tcW w:w="1134" w:type="dxa"/>
            <w:vAlign w:val="bottom"/>
          </w:tcPr>
          <w:p w14:paraId="452AA394" w14:textId="3B3E5200" w:rsidR="00830B89" w:rsidRDefault="00830B89" w:rsidP="00830B89">
            <w:pPr>
              <w:pStyle w:val="NoSpacing"/>
              <w:tabs>
                <w:tab w:val="left" w:pos="940"/>
                <w:tab w:val="right" w:pos="1863"/>
              </w:tabs>
              <w:ind w:firstLine="0"/>
              <w:rPr>
                <w:sz w:val="24"/>
                <w:szCs w:val="24"/>
              </w:rPr>
            </w:pPr>
            <w:r>
              <w:rPr>
                <w:sz w:val="24"/>
                <w:szCs w:val="24"/>
              </w:rPr>
              <w:t>Date:</w:t>
            </w:r>
          </w:p>
        </w:tc>
        <w:tc>
          <w:tcPr>
            <w:tcW w:w="2387" w:type="dxa"/>
            <w:tcBorders>
              <w:bottom w:val="single" w:sz="4" w:space="0" w:color="auto"/>
            </w:tcBorders>
            <w:vAlign w:val="bottom"/>
          </w:tcPr>
          <w:p w14:paraId="063DC237" w14:textId="3BC71260" w:rsidR="00830B89" w:rsidRDefault="002B3BCF" w:rsidP="00830B89">
            <w:pPr>
              <w:pStyle w:val="NoSpacing"/>
              <w:ind w:firstLine="0"/>
              <w:rPr>
                <w:sz w:val="24"/>
                <w:szCs w:val="24"/>
              </w:rPr>
            </w:pPr>
            <w:r>
              <w:rPr>
                <w:sz w:val="24"/>
                <w:szCs w:val="24"/>
                <w:vertAlign w:val="superscript"/>
              </w:rPr>
              <w:t xml:space="preserve"> </w:t>
            </w:r>
            <w:r>
              <w:rPr>
                <w:sz w:val="24"/>
                <w:szCs w:val="24"/>
              </w:rPr>
              <w:t>19</w:t>
            </w:r>
            <w:r w:rsidRPr="002B3BCF">
              <w:rPr>
                <w:sz w:val="24"/>
                <w:szCs w:val="24"/>
                <w:vertAlign w:val="superscript"/>
              </w:rPr>
              <w:t>th</w:t>
            </w:r>
            <w:r>
              <w:rPr>
                <w:sz w:val="24"/>
                <w:szCs w:val="24"/>
              </w:rPr>
              <w:t xml:space="preserve"> April</w:t>
            </w:r>
            <w:r w:rsidR="00287F6C">
              <w:rPr>
                <w:sz w:val="24"/>
                <w:szCs w:val="24"/>
              </w:rPr>
              <w:t xml:space="preserve"> 2021</w:t>
            </w:r>
          </w:p>
        </w:tc>
      </w:tr>
      <w:tr w:rsidR="007E1D39" w:rsidRPr="00BB7323" w14:paraId="7925A482" w14:textId="77777777" w:rsidTr="00CE5497">
        <w:trPr>
          <w:trHeight w:val="283"/>
          <w:jc w:val="center"/>
        </w:trPr>
        <w:tc>
          <w:tcPr>
            <w:tcW w:w="1498" w:type="dxa"/>
          </w:tcPr>
          <w:p w14:paraId="7E314FC5" w14:textId="77777777" w:rsidR="00830B89" w:rsidRDefault="00830B89" w:rsidP="00830B89">
            <w:pPr>
              <w:pStyle w:val="NoSpacing"/>
              <w:ind w:firstLine="0"/>
              <w:rPr>
                <w:sz w:val="24"/>
                <w:szCs w:val="24"/>
              </w:rPr>
            </w:pPr>
          </w:p>
        </w:tc>
        <w:tc>
          <w:tcPr>
            <w:tcW w:w="3912" w:type="dxa"/>
            <w:tcBorders>
              <w:top w:val="single" w:sz="4" w:space="0" w:color="auto"/>
            </w:tcBorders>
            <w:vAlign w:val="center"/>
          </w:tcPr>
          <w:p w14:paraId="65EB76D5" w14:textId="30826635" w:rsidR="00830B89" w:rsidRPr="00FA3A00" w:rsidRDefault="00830B89" w:rsidP="00830B89">
            <w:pPr>
              <w:pStyle w:val="NoSpacing"/>
              <w:ind w:firstLine="0"/>
              <w:jc w:val="center"/>
              <w:rPr>
                <w:sz w:val="20"/>
                <w:szCs w:val="20"/>
              </w:rPr>
            </w:pPr>
            <w:r w:rsidRPr="00FA3A00">
              <w:rPr>
                <w:sz w:val="20"/>
                <w:szCs w:val="20"/>
              </w:rPr>
              <w:t>Cllr. J.G. Thomas</w:t>
            </w:r>
            <w:r>
              <w:rPr>
                <w:sz w:val="20"/>
                <w:szCs w:val="20"/>
              </w:rPr>
              <w:t>.</w:t>
            </w:r>
          </w:p>
          <w:p w14:paraId="153ABE58" w14:textId="77777777" w:rsidR="00830B89" w:rsidRDefault="00830B89" w:rsidP="00830B89">
            <w:pPr>
              <w:pStyle w:val="NoSpacing"/>
              <w:ind w:firstLine="0"/>
              <w:jc w:val="center"/>
              <w:rPr>
                <w:sz w:val="20"/>
                <w:szCs w:val="20"/>
              </w:rPr>
            </w:pPr>
            <w:r w:rsidRPr="00FA3A00">
              <w:rPr>
                <w:sz w:val="20"/>
                <w:szCs w:val="20"/>
              </w:rPr>
              <w:t>Chairperson,</w:t>
            </w:r>
          </w:p>
          <w:p w14:paraId="44CE42CF" w14:textId="09A4FE34" w:rsidR="00830B89" w:rsidRDefault="00830B89" w:rsidP="00830B89">
            <w:pPr>
              <w:pStyle w:val="NoSpacing"/>
              <w:ind w:firstLine="0"/>
              <w:rPr>
                <w:sz w:val="24"/>
                <w:szCs w:val="24"/>
              </w:rPr>
            </w:pPr>
            <w:r w:rsidRPr="00FA3A00">
              <w:rPr>
                <w:sz w:val="20"/>
                <w:szCs w:val="20"/>
              </w:rPr>
              <w:t>Cyngor Cymuned Carno Community Council.</w:t>
            </w:r>
          </w:p>
        </w:tc>
        <w:tc>
          <w:tcPr>
            <w:tcW w:w="1134" w:type="dxa"/>
          </w:tcPr>
          <w:p w14:paraId="37E5DDFC" w14:textId="77777777" w:rsidR="00830B89" w:rsidRDefault="00830B89" w:rsidP="00830B89">
            <w:pPr>
              <w:pStyle w:val="NoSpacing"/>
              <w:tabs>
                <w:tab w:val="left" w:pos="940"/>
                <w:tab w:val="right" w:pos="1863"/>
              </w:tabs>
              <w:ind w:firstLine="0"/>
              <w:rPr>
                <w:sz w:val="24"/>
                <w:szCs w:val="24"/>
              </w:rPr>
            </w:pPr>
          </w:p>
        </w:tc>
        <w:tc>
          <w:tcPr>
            <w:tcW w:w="2387" w:type="dxa"/>
            <w:tcBorders>
              <w:top w:val="single" w:sz="4" w:space="0" w:color="auto"/>
            </w:tcBorders>
          </w:tcPr>
          <w:p w14:paraId="0881DDC6" w14:textId="77777777" w:rsidR="00830B89" w:rsidRDefault="00830B89" w:rsidP="00830B89">
            <w:pPr>
              <w:pStyle w:val="NoSpacing"/>
              <w:ind w:firstLine="0"/>
              <w:rPr>
                <w:sz w:val="24"/>
                <w:szCs w:val="24"/>
              </w:rPr>
            </w:pPr>
          </w:p>
        </w:tc>
      </w:tr>
    </w:tbl>
    <w:p w14:paraId="22E826CC" w14:textId="77777777" w:rsidR="00830B89" w:rsidRDefault="00830B89" w:rsidP="00C974B5"/>
    <w:sectPr w:rsidR="00830B89" w:rsidSect="0049432A">
      <w:footerReference w:type="default" r:id="rId10"/>
      <w:headerReference w:type="first" r:id="rId11"/>
      <w:footerReference w:type="first" r:id="rId12"/>
      <w:pgSz w:w="11906" w:h="16838" w:code="9"/>
      <w:pgMar w:top="567" w:right="709" w:bottom="567" w:left="1134"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471CB" w14:textId="77777777" w:rsidR="00CC7B9F" w:rsidRDefault="00CC7B9F" w:rsidP="00BB3092">
      <w:r>
        <w:separator/>
      </w:r>
    </w:p>
  </w:endnote>
  <w:endnote w:type="continuationSeparator" w:id="0">
    <w:p w14:paraId="575C8306" w14:textId="77777777" w:rsidR="00CC7B9F" w:rsidRDefault="00CC7B9F" w:rsidP="00BB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B07C" w14:textId="035C03B2" w:rsidR="000125BA" w:rsidRPr="001E164F" w:rsidRDefault="000125BA">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Pr>
        <w:noProof/>
        <w:sz w:val="20"/>
        <w:szCs w:val="20"/>
      </w:rPr>
      <w:t>12 March 2021.Docx</w:t>
    </w:r>
    <w:r>
      <w:rPr>
        <w:sz w:val="20"/>
        <w:szCs w:val="20"/>
      </w:rPr>
      <w:fldChar w:fldCharType="end"/>
    </w:r>
    <w:r w:rsidRPr="001E164F">
      <w:rPr>
        <w:sz w:val="20"/>
        <w:szCs w:val="20"/>
      </w:rPr>
      <w:ptab w:relativeTo="margin" w:alignment="center" w:leader="none"/>
    </w:r>
    <w:r w:rsidRPr="001E164F">
      <w:rPr>
        <w:sz w:val="20"/>
        <w:szCs w:val="20"/>
      </w:rPr>
      <w:t>Chairperson’s Init</w:t>
    </w:r>
    <w:r>
      <w:rPr>
        <w:sz w:val="20"/>
        <w:szCs w:val="20"/>
      </w:rPr>
      <w:t>ial:</w:t>
    </w:r>
    <w:r w:rsidRPr="001E164F">
      <w:rPr>
        <w:sz w:val="20"/>
        <w:szCs w:val="20"/>
      </w:rPr>
      <w:ptab w:relativeTo="margin" w:alignment="right" w:leader="none"/>
    </w:r>
    <w:r w:rsidRPr="001E164F">
      <w:rPr>
        <w:sz w:val="20"/>
        <w:szCs w:val="20"/>
      </w:rPr>
      <w:t xml:space="preserve">Page: </w:t>
    </w:r>
    <w:r w:rsidRPr="001E164F">
      <w:rPr>
        <w:sz w:val="20"/>
        <w:szCs w:val="20"/>
      </w:rPr>
      <w:fldChar w:fldCharType="begin"/>
    </w:r>
    <w:r w:rsidRPr="001E164F">
      <w:rPr>
        <w:sz w:val="20"/>
        <w:szCs w:val="20"/>
      </w:rPr>
      <w:instrText xml:space="preserve"> PAGE  \* Arabic  \* MERGEFORMAT </w:instrText>
    </w:r>
    <w:r w:rsidRPr="001E164F">
      <w:rPr>
        <w:sz w:val="20"/>
        <w:szCs w:val="20"/>
      </w:rPr>
      <w:fldChar w:fldCharType="separate"/>
    </w:r>
    <w:r w:rsidRPr="001E164F">
      <w:rPr>
        <w:noProof/>
        <w:sz w:val="20"/>
        <w:szCs w:val="20"/>
      </w:rPr>
      <w:t>2</w:t>
    </w:r>
    <w:r w:rsidRPr="001E164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B011E" w14:textId="4AE32557" w:rsidR="000125BA" w:rsidRPr="00D2587B" w:rsidRDefault="000125BA">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Pr>
        <w:noProof/>
        <w:sz w:val="20"/>
        <w:szCs w:val="20"/>
      </w:rPr>
      <w:t>12 March 2021.Docx</w:t>
    </w:r>
    <w:r>
      <w:rPr>
        <w:sz w:val="20"/>
        <w:szCs w:val="20"/>
      </w:rPr>
      <w:fldChar w:fldCharType="end"/>
    </w:r>
    <w:r>
      <w:rPr>
        <w:sz w:val="20"/>
        <w:szCs w:val="20"/>
      </w:rPr>
      <w:fldChar w:fldCharType="begin"/>
    </w:r>
    <w:r>
      <w:rPr>
        <w:sz w:val="20"/>
        <w:szCs w:val="20"/>
      </w:rPr>
      <w:instrText xml:space="preserve"> FILENAME  \* Caps  \* MERGEFORMAT </w:instrText>
    </w:r>
    <w:r>
      <w:rPr>
        <w:sz w:val="20"/>
        <w:szCs w:val="20"/>
      </w:rPr>
      <w:fldChar w:fldCharType="end"/>
    </w:r>
    <w:r w:rsidRPr="00D2587B">
      <w:rPr>
        <w:sz w:val="20"/>
        <w:szCs w:val="20"/>
      </w:rPr>
      <w:ptab w:relativeTo="margin" w:alignment="center" w:leader="none"/>
    </w:r>
    <w:r>
      <w:rPr>
        <w:sz w:val="20"/>
        <w:szCs w:val="20"/>
      </w:rPr>
      <w:t xml:space="preserve">Chairperson’s Initial: </w:t>
    </w:r>
    <w:r w:rsidRPr="00D2587B">
      <w:rPr>
        <w:sz w:val="20"/>
        <w:szCs w:val="20"/>
      </w:rPr>
      <w:ptab w:relativeTo="margin" w:alignment="right" w:leader="none"/>
    </w:r>
    <w:r>
      <w:rPr>
        <w:sz w:val="20"/>
        <w:szCs w:val="20"/>
      </w:rPr>
      <w:t xml:space="preserve">Page: </w:t>
    </w:r>
    <w:r>
      <w:rPr>
        <w:sz w:val="20"/>
        <w:szCs w:val="20"/>
      </w:rPr>
      <w:fldChar w:fldCharType="begin"/>
    </w:r>
    <w:r>
      <w:rPr>
        <w:sz w:val="20"/>
        <w:szCs w:val="20"/>
      </w:rPr>
      <w:instrText xml:space="preserve"> PAGE  \* Arabic  \* MERGEFORMAT </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0F495" w14:textId="77777777" w:rsidR="00CC7B9F" w:rsidRDefault="00CC7B9F" w:rsidP="00BB3092">
      <w:r>
        <w:separator/>
      </w:r>
    </w:p>
  </w:footnote>
  <w:footnote w:type="continuationSeparator" w:id="0">
    <w:p w14:paraId="48472B18" w14:textId="77777777" w:rsidR="00CC7B9F" w:rsidRDefault="00CC7B9F" w:rsidP="00BB3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7EC19" w14:textId="595D8F85" w:rsidR="000125BA" w:rsidRDefault="000125BA" w:rsidP="00BB3092">
    <w:pPr>
      <w:pStyle w:val="NoSpacing"/>
      <w:jc w:val="center"/>
    </w:pPr>
    <w:r w:rsidRPr="00BB3092">
      <w:rPr>
        <w:sz w:val="28"/>
        <w:szCs w:val="28"/>
      </w:rPr>
      <w:t xml:space="preserve">Cyngor Cymuned </w:t>
    </w:r>
    <w:r w:rsidRPr="00BB3092">
      <w:rPr>
        <w:color w:val="833C0B" w:themeColor="accent2" w:themeShade="80"/>
        <w:sz w:val="32"/>
        <w:szCs w:val="32"/>
      </w:rPr>
      <w:t>CARNO</w:t>
    </w:r>
    <w:r w:rsidRPr="00BB3092">
      <w:rPr>
        <w:sz w:val="28"/>
        <w:szCs w:val="28"/>
      </w:rPr>
      <w:t xml:space="preserve"> 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570C1"/>
    <w:multiLevelType w:val="multilevel"/>
    <w:tmpl w:val="EA50A42C"/>
    <w:styleLink w:val="Style9"/>
    <w:lvl w:ilvl="0">
      <w:start w:val="1"/>
      <w:numFmt w:val="decimal"/>
      <w:lvlText w:val="%1."/>
      <w:lvlJc w:val="left"/>
      <w:pPr>
        <w:ind w:left="1701" w:hanging="567"/>
      </w:pPr>
      <w:rPr>
        <w:rFonts w:ascii="Calibri" w:hAnsi="Calibri" w:hint="default"/>
        <w:sz w:val="24"/>
      </w:rPr>
    </w:lvl>
    <w:lvl w:ilvl="1">
      <w:start w:val="1"/>
      <w:numFmt w:val="decimal"/>
      <w:lvlText w:val="%1.%2."/>
      <w:lvlJc w:val="left"/>
      <w:pPr>
        <w:ind w:left="2268" w:hanging="567"/>
      </w:pPr>
      <w:rPr>
        <w:rFonts w:hint="default"/>
        <w:sz w:val="24"/>
        <w:szCs w:val="24"/>
      </w:rPr>
    </w:lvl>
    <w:lvl w:ilvl="2">
      <w:start w:val="1"/>
      <w:numFmt w:val="decimal"/>
      <w:lvlText w:val="%1.%2.%3."/>
      <w:lvlJc w:val="left"/>
      <w:pPr>
        <w:ind w:left="3119" w:hanging="851"/>
      </w:pPr>
      <w:rPr>
        <w:rFonts w:hint="default"/>
        <w:sz w:val="24"/>
        <w:szCs w:val="24"/>
      </w:rPr>
    </w:lvl>
    <w:lvl w:ilvl="3">
      <w:start w:val="1"/>
      <w:numFmt w:val="decimal"/>
      <w:lvlText w:val="%1.%2.%3.%4."/>
      <w:lvlJc w:val="left"/>
      <w:pPr>
        <w:ind w:left="3686" w:hanging="567"/>
      </w:pPr>
      <w:rPr>
        <w:rFonts w:hint="default"/>
      </w:rPr>
    </w:lvl>
    <w:lvl w:ilvl="4">
      <w:start w:val="1"/>
      <w:numFmt w:val="decimal"/>
      <w:lvlText w:val="%1.%2.%3.%4.%5."/>
      <w:lvlJc w:val="left"/>
      <w:pPr>
        <w:ind w:left="3969" w:hanging="567"/>
      </w:pPr>
      <w:rPr>
        <w:rFonts w:hint="default"/>
      </w:rPr>
    </w:lvl>
    <w:lvl w:ilvl="5">
      <w:start w:val="1"/>
      <w:numFmt w:val="decimal"/>
      <w:lvlText w:val="%1.%2.%3.%4.%5.%6."/>
      <w:lvlJc w:val="left"/>
      <w:pPr>
        <w:ind w:left="4536" w:hanging="567"/>
      </w:pPr>
      <w:rPr>
        <w:rFonts w:hint="default"/>
      </w:rPr>
    </w:lvl>
    <w:lvl w:ilvl="6">
      <w:start w:val="1"/>
      <w:numFmt w:val="decimal"/>
      <w:lvlText w:val="%1.%2.%3.%4.%5.%6.%7."/>
      <w:lvlJc w:val="left"/>
      <w:pPr>
        <w:ind w:left="5103" w:hanging="567"/>
      </w:pPr>
      <w:rPr>
        <w:rFonts w:hint="default"/>
      </w:rPr>
    </w:lvl>
    <w:lvl w:ilvl="7">
      <w:start w:val="1"/>
      <w:numFmt w:val="decimal"/>
      <w:lvlText w:val="%1.%2.%3.%4.%5.%6.%7.%8."/>
      <w:lvlJc w:val="left"/>
      <w:pPr>
        <w:ind w:left="5670" w:hanging="567"/>
      </w:pPr>
      <w:rPr>
        <w:rFonts w:hint="default"/>
      </w:rPr>
    </w:lvl>
    <w:lvl w:ilvl="8">
      <w:start w:val="1"/>
      <w:numFmt w:val="decimal"/>
      <w:lvlText w:val="%1.%2.%3.%4.%5.%6.%7.%8.%9."/>
      <w:lvlJc w:val="left"/>
      <w:pPr>
        <w:ind w:left="6237" w:hanging="567"/>
      </w:pPr>
      <w:rPr>
        <w:rFonts w:hint="default"/>
      </w:rPr>
    </w:lvl>
  </w:abstractNum>
  <w:abstractNum w:abstractNumId="1" w15:restartNumberingAfterBreak="0">
    <w:nsid w:val="12447D90"/>
    <w:multiLevelType w:val="multilevel"/>
    <w:tmpl w:val="5A54A748"/>
    <w:lvl w:ilvl="0">
      <w:start w:val="7"/>
      <w:numFmt w:val="decimal"/>
      <w:lvlText w:val="%1."/>
      <w:lvlJc w:val="left"/>
      <w:pPr>
        <w:ind w:left="360" w:hanging="360"/>
      </w:pPr>
    </w:lvl>
    <w:lvl w:ilvl="1">
      <w:start w:val="2"/>
      <w:numFmt w:val="decimal"/>
      <w:lvlText w:val="%1.%2."/>
      <w:lvlJc w:val="left"/>
      <w:pPr>
        <w:ind w:left="792" w:hanging="432"/>
      </w:pPr>
      <w:rPr>
        <w:sz w:val="20"/>
      </w:r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350745"/>
    <w:multiLevelType w:val="multilevel"/>
    <w:tmpl w:val="5C1AE52E"/>
    <w:styleLink w:val="Style8"/>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 w15:restartNumberingAfterBreak="0">
    <w:nsid w:val="1AC40AA7"/>
    <w:multiLevelType w:val="multilevel"/>
    <w:tmpl w:val="B0CAC2D2"/>
    <w:styleLink w:val="Style7"/>
    <w:lvl w:ilvl="0">
      <w:start w:val="1"/>
      <w:numFmt w:val="decimal"/>
      <w:lvlText w:val="%1)"/>
      <w:lvlJc w:val="left"/>
      <w:pPr>
        <w:ind w:left="1134" w:hanging="567"/>
      </w:pPr>
      <w:rPr>
        <w:rFonts w:hint="default"/>
      </w:rPr>
    </w:lvl>
    <w:lvl w:ilvl="1">
      <w:start w:val="1"/>
      <w:numFmt w:val="lowerLetter"/>
      <w:lvlText w:val="%2)"/>
      <w:lvlJc w:val="left"/>
      <w:pPr>
        <w:ind w:left="2268" w:hanging="567"/>
      </w:pPr>
      <w:rPr>
        <w:rFonts w:hint="default"/>
      </w:rPr>
    </w:lvl>
    <w:lvl w:ilvl="2">
      <w:start w:val="1"/>
      <w:numFmt w:val="lowerRoman"/>
      <w:lvlText w:val="%3)"/>
      <w:lvlJc w:val="left"/>
      <w:pPr>
        <w:ind w:left="3402" w:hanging="567"/>
      </w:pPr>
      <w:rPr>
        <w:rFonts w:hint="default"/>
      </w:rPr>
    </w:lvl>
    <w:lvl w:ilvl="3">
      <w:start w:val="1"/>
      <w:numFmt w:val="decimal"/>
      <w:lvlText w:val="(%4)"/>
      <w:lvlJc w:val="left"/>
      <w:pPr>
        <w:ind w:left="4536" w:hanging="567"/>
      </w:pPr>
      <w:rPr>
        <w:rFonts w:hint="default"/>
      </w:rPr>
    </w:lvl>
    <w:lvl w:ilvl="4">
      <w:start w:val="1"/>
      <w:numFmt w:val="lowerLetter"/>
      <w:lvlText w:val="(%5)"/>
      <w:lvlJc w:val="left"/>
      <w:pPr>
        <w:ind w:left="5670" w:hanging="567"/>
      </w:pPr>
      <w:rPr>
        <w:rFonts w:hint="default"/>
      </w:rPr>
    </w:lvl>
    <w:lvl w:ilvl="5">
      <w:start w:val="1"/>
      <w:numFmt w:val="lowerRoman"/>
      <w:lvlText w:val="(%6)"/>
      <w:lvlJc w:val="left"/>
      <w:pPr>
        <w:ind w:left="6804" w:hanging="567"/>
      </w:pPr>
      <w:rPr>
        <w:rFonts w:hint="default"/>
      </w:rPr>
    </w:lvl>
    <w:lvl w:ilvl="6">
      <w:start w:val="1"/>
      <w:numFmt w:val="decimal"/>
      <w:lvlText w:val="%7."/>
      <w:lvlJc w:val="left"/>
      <w:pPr>
        <w:ind w:left="7938" w:hanging="567"/>
      </w:pPr>
      <w:rPr>
        <w:rFonts w:hint="default"/>
      </w:rPr>
    </w:lvl>
    <w:lvl w:ilvl="7">
      <w:start w:val="1"/>
      <w:numFmt w:val="lowerLetter"/>
      <w:lvlText w:val="%8."/>
      <w:lvlJc w:val="left"/>
      <w:pPr>
        <w:ind w:left="9072" w:hanging="567"/>
      </w:pPr>
      <w:rPr>
        <w:rFonts w:hint="default"/>
      </w:rPr>
    </w:lvl>
    <w:lvl w:ilvl="8">
      <w:start w:val="1"/>
      <w:numFmt w:val="lowerRoman"/>
      <w:lvlText w:val="%9."/>
      <w:lvlJc w:val="left"/>
      <w:pPr>
        <w:ind w:left="10206" w:hanging="567"/>
      </w:pPr>
      <w:rPr>
        <w:rFonts w:hint="default"/>
      </w:rPr>
    </w:lvl>
  </w:abstractNum>
  <w:abstractNum w:abstractNumId="4" w15:restartNumberingAfterBreak="0">
    <w:nsid w:val="1AF308D4"/>
    <w:multiLevelType w:val="hybridMultilevel"/>
    <w:tmpl w:val="F7D2DF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B2B4F"/>
    <w:multiLevelType w:val="multilevel"/>
    <w:tmpl w:val="59826694"/>
    <w:styleLink w:val="Style6"/>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6" w15:restartNumberingAfterBreak="0">
    <w:nsid w:val="23B47509"/>
    <w:multiLevelType w:val="multilevel"/>
    <w:tmpl w:val="7A3CDB40"/>
    <w:styleLink w:val="Style2"/>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7" w15:restartNumberingAfterBreak="0">
    <w:nsid w:val="27255E66"/>
    <w:multiLevelType w:val="multilevel"/>
    <w:tmpl w:val="DC869384"/>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504" w:hanging="504"/>
      </w:pPr>
      <w:rPr>
        <w:rFonts w:ascii="Calibri" w:hAnsi="Calibri" w:cs="Calibri" w:hint="default"/>
        <w:b w:val="0"/>
        <w:i w:val="0"/>
        <w:color w:val="000000"/>
        <w:sz w:val="20"/>
        <w:szCs w:val="20"/>
      </w:rPr>
    </w:lvl>
    <w:lvl w:ilvl="3">
      <w:start w:val="1"/>
      <w:numFmt w:val="decimal"/>
      <w:lvlText w:val="%1.%2.%3.%4."/>
      <w:lvlJc w:val="left"/>
      <w:pPr>
        <w:ind w:left="3200"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0F0D19"/>
    <w:multiLevelType w:val="multilevel"/>
    <w:tmpl w:val="08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8F6308D"/>
    <w:multiLevelType w:val="multilevel"/>
    <w:tmpl w:val="1AFEFEA6"/>
    <w:styleLink w:val="Style11"/>
    <w:lvl w:ilvl="0">
      <w:start w:val="1"/>
      <w:numFmt w:val="decimal"/>
      <w:lvlText w:val="%1."/>
      <w:lvlJc w:val="left"/>
      <w:pPr>
        <w:ind w:left="2268" w:hanging="567"/>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1361"/>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10" w15:restartNumberingAfterBreak="0">
    <w:nsid w:val="2B495B32"/>
    <w:multiLevelType w:val="multilevel"/>
    <w:tmpl w:val="4B2C2CD2"/>
    <w:styleLink w:val="Style1"/>
    <w:lvl w:ilvl="0">
      <w:start w:val="1"/>
      <w:numFmt w:val="decimal"/>
      <w:lvlText w:val="%1."/>
      <w:lvlJc w:val="left"/>
      <w:pPr>
        <w:ind w:left="851" w:hanging="851"/>
      </w:pPr>
      <w:rPr>
        <w:rFonts w:ascii="Calibri" w:hAnsi="Calibri" w:hint="default"/>
        <w:b w:val="0"/>
        <w:i w:val="0"/>
        <w:sz w:val="24"/>
      </w:rPr>
    </w:lvl>
    <w:lvl w:ilvl="1">
      <w:start w:val="1"/>
      <w:numFmt w:val="lowerLetter"/>
      <w:lvlText w:val="%2."/>
      <w:lvlJc w:val="left"/>
      <w:pPr>
        <w:ind w:left="1702" w:hanging="851"/>
      </w:pPr>
      <w:rPr>
        <w:rFonts w:hint="default"/>
      </w:rPr>
    </w:lvl>
    <w:lvl w:ilvl="2">
      <w:start w:val="1"/>
      <w:numFmt w:val="lowerRoman"/>
      <w:lvlText w:val="%3."/>
      <w:lvlJc w:val="right"/>
      <w:pPr>
        <w:ind w:left="2553" w:hanging="851"/>
      </w:pPr>
      <w:rPr>
        <w:rFonts w:hint="default"/>
      </w:rPr>
    </w:lvl>
    <w:lvl w:ilvl="3">
      <w:start w:val="1"/>
      <w:numFmt w:val="decimal"/>
      <w:lvlText w:val="%4."/>
      <w:lvlJc w:val="left"/>
      <w:pPr>
        <w:ind w:left="3404" w:hanging="851"/>
      </w:pPr>
      <w:rPr>
        <w:rFonts w:hint="default"/>
      </w:rPr>
    </w:lvl>
    <w:lvl w:ilvl="4">
      <w:start w:val="1"/>
      <w:numFmt w:val="lowerLetter"/>
      <w:lvlText w:val="%5."/>
      <w:lvlJc w:val="left"/>
      <w:pPr>
        <w:ind w:left="4255" w:hanging="851"/>
      </w:pPr>
      <w:rPr>
        <w:rFonts w:hint="default"/>
      </w:rPr>
    </w:lvl>
    <w:lvl w:ilvl="5">
      <w:start w:val="1"/>
      <w:numFmt w:val="lowerRoman"/>
      <w:lvlText w:val="%6."/>
      <w:lvlJc w:val="right"/>
      <w:pPr>
        <w:ind w:left="5106"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right"/>
      <w:pPr>
        <w:ind w:left="7659" w:hanging="851"/>
      </w:pPr>
      <w:rPr>
        <w:rFonts w:hint="default"/>
      </w:rPr>
    </w:lvl>
  </w:abstractNum>
  <w:abstractNum w:abstractNumId="11" w15:restartNumberingAfterBreak="0">
    <w:nsid w:val="3130323D"/>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15:restartNumberingAfterBreak="0">
    <w:nsid w:val="315F5924"/>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3" w15:restartNumberingAfterBreak="0">
    <w:nsid w:val="3FEF7269"/>
    <w:multiLevelType w:val="hybridMultilevel"/>
    <w:tmpl w:val="FED262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44AB09C5"/>
    <w:multiLevelType w:val="multilevel"/>
    <w:tmpl w:val="58CABC3A"/>
    <w:styleLink w:val="Style4"/>
    <w:lvl w:ilvl="0">
      <w:start w:val="1"/>
      <w:numFmt w:val="decimal"/>
      <w:lvlText w:val="%1"/>
      <w:lvlJc w:val="left"/>
      <w:pPr>
        <w:tabs>
          <w:tab w:val="num" w:pos="567"/>
        </w:tabs>
        <w:ind w:left="567" w:hanging="567"/>
      </w:pPr>
      <w:rPr>
        <w:rFonts w:ascii="Calibri" w:hAnsi="Calibri" w:hint="default"/>
        <w:b w:val="0"/>
        <w:i w:val="0"/>
        <w:sz w:val="24"/>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5" w15:restartNumberingAfterBreak="0">
    <w:nsid w:val="51904F24"/>
    <w:multiLevelType w:val="multilevel"/>
    <w:tmpl w:val="C992898E"/>
    <w:styleLink w:val="Style10"/>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567"/>
      </w:pPr>
      <w:rPr>
        <w:rFonts w:hint="default"/>
      </w:rPr>
    </w:lvl>
    <w:lvl w:ilvl="4">
      <w:start w:val="1"/>
      <w:numFmt w:val="decimal"/>
      <w:lvlText w:val="%1.%2.%3.%4.%5."/>
      <w:lvlJc w:val="left"/>
      <w:pPr>
        <w:ind w:left="4536" w:hanging="567"/>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16" w15:restartNumberingAfterBreak="0">
    <w:nsid w:val="52780A4F"/>
    <w:multiLevelType w:val="multilevel"/>
    <w:tmpl w:val="0809001F"/>
    <w:styleLink w:val="Style5"/>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B9B05D5"/>
    <w:multiLevelType w:val="multilevel"/>
    <w:tmpl w:val="730CFB50"/>
    <w:styleLink w:val="Style12"/>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3402" w:hanging="850"/>
      </w:pPr>
      <w:rPr>
        <w:rFonts w:hint="default"/>
        <w:sz w:val="24"/>
        <w:szCs w:val="24"/>
      </w:rPr>
    </w:lvl>
    <w:lvl w:ilvl="2">
      <w:start w:val="1"/>
      <w:numFmt w:val="decimal"/>
      <w:lvlText w:val="%1.%2.%3."/>
      <w:lvlJc w:val="left"/>
      <w:pPr>
        <w:ind w:left="3969" w:hanging="850"/>
      </w:pPr>
      <w:rPr>
        <w:rFonts w:hint="default"/>
        <w:sz w:val="24"/>
        <w:szCs w:val="24"/>
      </w:rPr>
    </w:lvl>
    <w:lvl w:ilvl="3">
      <w:start w:val="1"/>
      <w:numFmt w:val="decimal"/>
      <w:lvlText w:val="%1.%2.%3.%4."/>
      <w:lvlJc w:val="left"/>
      <w:pPr>
        <w:ind w:left="2835" w:hanging="850"/>
      </w:pPr>
      <w:rPr>
        <w:rFonts w:hint="default"/>
        <w:sz w:val="24"/>
        <w:szCs w:val="24"/>
      </w:rPr>
    </w:lvl>
    <w:lvl w:ilvl="4">
      <w:start w:val="1"/>
      <w:numFmt w:val="decimal"/>
      <w:lvlText w:val="%1.%2.%3.%4.%5."/>
      <w:lvlJc w:val="left"/>
      <w:pPr>
        <w:ind w:left="5103" w:hanging="850"/>
      </w:pPr>
      <w:rPr>
        <w:rFonts w:hint="default"/>
      </w:rPr>
    </w:lvl>
    <w:lvl w:ilvl="5">
      <w:start w:val="1"/>
      <w:numFmt w:val="decimal"/>
      <w:lvlText w:val="%1.%2.%3.%4.%5.%6."/>
      <w:lvlJc w:val="left"/>
      <w:pPr>
        <w:ind w:left="5670" w:hanging="850"/>
      </w:pPr>
      <w:rPr>
        <w:rFonts w:hint="default"/>
      </w:rPr>
    </w:lvl>
    <w:lvl w:ilvl="6">
      <w:start w:val="1"/>
      <w:numFmt w:val="decimal"/>
      <w:lvlText w:val="%1.%2.%3.%4.%5.%6.%7."/>
      <w:lvlJc w:val="left"/>
      <w:pPr>
        <w:ind w:left="6237" w:hanging="850"/>
      </w:pPr>
      <w:rPr>
        <w:rFonts w:hint="default"/>
      </w:rPr>
    </w:lvl>
    <w:lvl w:ilvl="7">
      <w:start w:val="1"/>
      <w:numFmt w:val="decimal"/>
      <w:lvlText w:val="%1.%2.%3.%4.%5.%6.%7.%8."/>
      <w:lvlJc w:val="left"/>
      <w:pPr>
        <w:ind w:left="6804" w:hanging="850"/>
      </w:pPr>
      <w:rPr>
        <w:rFonts w:hint="default"/>
      </w:rPr>
    </w:lvl>
    <w:lvl w:ilvl="8">
      <w:start w:val="1"/>
      <w:numFmt w:val="decimal"/>
      <w:lvlText w:val="%1.%2.%3.%4.%5.%6.%7.%8.%9."/>
      <w:lvlJc w:val="left"/>
      <w:pPr>
        <w:ind w:left="7371" w:hanging="850"/>
      </w:pPr>
      <w:rPr>
        <w:rFonts w:hint="default"/>
      </w:rPr>
    </w:lvl>
  </w:abstractNum>
  <w:abstractNum w:abstractNumId="18" w15:restartNumberingAfterBreak="0">
    <w:nsid w:val="60F4392F"/>
    <w:multiLevelType w:val="hybridMultilevel"/>
    <w:tmpl w:val="4DFC19E4"/>
    <w:lvl w:ilvl="0" w:tplc="98600D78">
      <w:start w:val="1"/>
      <w:numFmt w:val="bullet"/>
      <w:lvlText w:val=""/>
      <w:lvlJc w:val="left"/>
      <w:pPr>
        <w:ind w:left="1854" w:hanging="360"/>
      </w:pPr>
      <w:rPr>
        <w:rFonts w:ascii="Wingdings" w:hAnsi="Wingdings" w:hint="default"/>
        <w:sz w:val="24"/>
        <w:szCs w:val="28"/>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710B6FFE"/>
    <w:multiLevelType w:val="multilevel"/>
    <w:tmpl w:val="5A3E5E1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5.3.1.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8"/>
  </w:num>
  <w:num w:numId="3">
    <w:abstractNumId w:val="14"/>
  </w:num>
  <w:num w:numId="4">
    <w:abstractNumId w:val="2"/>
  </w:num>
  <w:num w:numId="5">
    <w:abstractNumId w:val="10"/>
  </w:num>
  <w:num w:numId="6">
    <w:abstractNumId w:val="16"/>
  </w:num>
  <w:num w:numId="7">
    <w:abstractNumId w:val="5"/>
  </w:num>
  <w:num w:numId="8">
    <w:abstractNumId w:val="12"/>
  </w:num>
  <w:num w:numId="9">
    <w:abstractNumId w:val="3"/>
  </w:num>
  <w:num w:numId="10">
    <w:abstractNumId w:val="0"/>
  </w:num>
  <w:num w:numId="11">
    <w:abstractNumId w:val="15"/>
  </w:num>
  <w:num w:numId="12">
    <w:abstractNumId w:val="9"/>
  </w:num>
  <w:num w:numId="13">
    <w:abstractNumId w:val="17"/>
  </w:num>
  <w:num w:numId="14">
    <w:abstractNumId w:val="7"/>
  </w:num>
  <w:num w:numId="15">
    <w:abstractNumId w:val="4"/>
  </w:num>
  <w:num w:numId="16">
    <w:abstractNumId w:val="13"/>
  </w:num>
  <w:num w:numId="17">
    <w:abstractNumId w:val="18"/>
  </w:num>
  <w:num w:numId="18">
    <w:abstractNumId w:val="11"/>
  </w:num>
  <w:num w:numId="19">
    <w:abstractNumId w:val="19"/>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7"/>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567"/>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2C"/>
    <w:rsid w:val="00000952"/>
    <w:rsid w:val="00003453"/>
    <w:rsid w:val="00011DA9"/>
    <w:rsid w:val="000125BA"/>
    <w:rsid w:val="0003416B"/>
    <w:rsid w:val="0003699F"/>
    <w:rsid w:val="0005092E"/>
    <w:rsid w:val="000526B9"/>
    <w:rsid w:val="000732AB"/>
    <w:rsid w:val="000815A3"/>
    <w:rsid w:val="00086487"/>
    <w:rsid w:val="0009051D"/>
    <w:rsid w:val="00090FCE"/>
    <w:rsid w:val="000A243D"/>
    <w:rsid w:val="000B3BA9"/>
    <w:rsid w:val="000B540A"/>
    <w:rsid w:val="000B68D7"/>
    <w:rsid w:val="000B714D"/>
    <w:rsid w:val="000C76BB"/>
    <w:rsid w:val="000D7A6B"/>
    <w:rsid w:val="000E32F4"/>
    <w:rsid w:val="000E4D4F"/>
    <w:rsid w:val="000F7D61"/>
    <w:rsid w:val="00113058"/>
    <w:rsid w:val="0011626D"/>
    <w:rsid w:val="00124767"/>
    <w:rsid w:val="00130F07"/>
    <w:rsid w:val="00133D3D"/>
    <w:rsid w:val="00134124"/>
    <w:rsid w:val="0014420F"/>
    <w:rsid w:val="00144EA7"/>
    <w:rsid w:val="00156C80"/>
    <w:rsid w:val="001704F9"/>
    <w:rsid w:val="00174B5F"/>
    <w:rsid w:val="00181F70"/>
    <w:rsid w:val="00183C71"/>
    <w:rsid w:val="00187E94"/>
    <w:rsid w:val="001B5F1C"/>
    <w:rsid w:val="001B7209"/>
    <w:rsid w:val="001B745F"/>
    <w:rsid w:val="001E164F"/>
    <w:rsid w:val="001F4582"/>
    <w:rsid w:val="002006DC"/>
    <w:rsid w:val="00207936"/>
    <w:rsid w:val="0021367B"/>
    <w:rsid w:val="00225AA4"/>
    <w:rsid w:val="00227513"/>
    <w:rsid w:val="00232E12"/>
    <w:rsid w:val="002463A2"/>
    <w:rsid w:val="002548FC"/>
    <w:rsid w:val="002642ED"/>
    <w:rsid w:val="0027601C"/>
    <w:rsid w:val="0028117A"/>
    <w:rsid w:val="00281EBE"/>
    <w:rsid w:val="00284C87"/>
    <w:rsid w:val="00287F6C"/>
    <w:rsid w:val="002B3BCF"/>
    <w:rsid w:val="002B76B5"/>
    <w:rsid w:val="002D4A49"/>
    <w:rsid w:val="002E281D"/>
    <w:rsid w:val="00303793"/>
    <w:rsid w:val="00306F0D"/>
    <w:rsid w:val="00307638"/>
    <w:rsid w:val="0031264E"/>
    <w:rsid w:val="00316158"/>
    <w:rsid w:val="003166CB"/>
    <w:rsid w:val="00326182"/>
    <w:rsid w:val="0033566D"/>
    <w:rsid w:val="00345842"/>
    <w:rsid w:val="003503C7"/>
    <w:rsid w:val="00353E5E"/>
    <w:rsid w:val="0035460D"/>
    <w:rsid w:val="003558C4"/>
    <w:rsid w:val="0035691D"/>
    <w:rsid w:val="00370492"/>
    <w:rsid w:val="0037343D"/>
    <w:rsid w:val="003775EA"/>
    <w:rsid w:val="00377638"/>
    <w:rsid w:val="00391457"/>
    <w:rsid w:val="0039665C"/>
    <w:rsid w:val="003A4735"/>
    <w:rsid w:val="003C298B"/>
    <w:rsid w:val="003D4D09"/>
    <w:rsid w:val="003D7985"/>
    <w:rsid w:val="004005BD"/>
    <w:rsid w:val="00413DDB"/>
    <w:rsid w:val="004176B8"/>
    <w:rsid w:val="00425025"/>
    <w:rsid w:val="00433B99"/>
    <w:rsid w:val="00434DF5"/>
    <w:rsid w:val="00452024"/>
    <w:rsid w:val="00455066"/>
    <w:rsid w:val="004627D5"/>
    <w:rsid w:val="00467A84"/>
    <w:rsid w:val="00467D7B"/>
    <w:rsid w:val="004813A6"/>
    <w:rsid w:val="00490ADE"/>
    <w:rsid w:val="00491730"/>
    <w:rsid w:val="0049432A"/>
    <w:rsid w:val="00497C24"/>
    <w:rsid w:val="004C7D24"/>
    <w:rsid w:val="004D1B11"/>
    <w:rsid w:val="004E0D55"/>
    <w:rsid w:val="004F2874"/>
    <w:rsid w:val="00501823"/>
    <w:rsid w:val="00504D29"/>
    <w:rsid w:val="00533C27"/>
    <w:rsid w:val="0055164D"/>
    <w:rsid w:val="005550A3"/>
    <w:rsid w:val="00560037"/>
    <w:rsid w:val="00567B8A"/>
    <w:rsid w:val="005769D7"/>
    <w:rsid w:val="00577109"/>
    <w:rsid w:val="00590C49"/>
    <w:rsid w:val="0059520D"/>
    <w:rsid w:val="00597280"/>
    <w:rsid w:val="005A21E8"/>
    <w:rsid w:val="005B0B2D"/>
    <w:rsid w:val="005B2A53"/>
    <w:rsid w:val="005B367D"/>
    <w:rsid w:val="005D6B14"/>
    <w:rsid w:val="005D7770"/>
    <w:rsid w:val="005F09B2"/>
    <w:rsid w:val="005F64CF"/>
    <w:rsid w:val="006021AA"/>
    <w:rsid w:val="00622099"/>
    <w:rsid w:val="00625480"/>
    <w:rsid w:val="00633FA0"/>
    <w:rsid w:val="00636050"/>
    <w:rsid w:val="006365C4"/>
    <w:rsid w:val="00645252"/>
    <w:rsid w:val="0064720F"/>
    <w:rsid w:val="00650F02"/>
    <w:rsid w:val="00652DB0"/>
    <w:rsid w:val="006625E2"/>
    <w:rsid w:val="00663B48"/>
    <w:rsid w:val="00663FDE"/>
    <w:rsid w:val="00691E3A"/>
    <w:rsid w:val="006A75F9"/>
    <w:rsid w:val="006A769E"/>
    <w:rsid w:val="006B6C55"/>
    <w:rsid w:val="006D1938"/>
    <w:rsid w:val="006D31A6"/>
    <w:rsid w:val="006D3D74"/>
    <w:rsid w:val="006D79E6"/>
    <w:rsid w:val="006E727D"/>
    <w:rsid w:val="006F3323"/>
    <w:rsid w:val="006F66FC"/>
    <w:rsid w:val="006F7396"/>
    <w:rsid w:val="00704735"/>
    <w:rsid w:val="00706B06"/>
    <w:rsid w:val="00706D0F"/>
    <w:rsid w:val="00707280"/>
    <w:rsid w:val="00707D67"/>
    <w:rsid w:val="00716B63"/>
    <w:rsid w:val="00727D9B"/>
    <w:rsid w:val="00732E28"/>
    <w:rsid w:val="00736442"/>
    <w:rsid w:val="007A3EC5"/>
    <w:rsid w:val="007A7924"/>
    <w:rsid w:val="007C6BD3"/>
    <w:rsid w:val="007E1200"/>
    <w:rsid w:val="007E1D39"/>
    <w:rsid w:val="007E51AB"/>
    <w:rsid w:val="0080108A"/>
    <w:rsid w:val="00816179"/>
    <w:rsid w:val="00816E18"/>
    <w:rsid w:val="008274CA"/>
    <w:rsid w:val="00830B89"/>
    <w:rsid w:val="008340B0"/>
    <w:rsid w:val="0083569A"/>
    <w:rsid w:val="00871326"/>
    <w:rsid w:val="00876179"/>
    <w:rsid w:val="0088482B"/>
    <w:rsid w:val="00886B42"/>
    <w:rsid w:val="008A7624"/>
    <w:rsid w:val="008B111F"/>
    <w:rsid w:val="008C6276"/>
    <w:rsid w:val="008D00F1"/>
    <w:rsid w:val="008D7D2C"/>
    <w:rsid w:val="008F45BF"/>
    <w:rsid w:val="008F5FFE"/>
    <w:rsid w:val="008F6F7D"/>
    <w:rsid w:val="009109C1"/>
    <w:rsid w:val="009122A5"/>
    <w:rsid w:val="00912756"/>
    <w:rsid w:val="009266EE"/>
    <w:rsid w:val="00934801"/>
    <w:rsid w:val="00936723"/>
    <w:rsid w:val="009373A2"/>
    <w:rsid w:val="00950ADA"/>
    <w:rsid w:val="00954C3B"/>
    <w:rsid w:val="00962E65"/>
    <w:rsid w:val="00966113"/>
    <w:rsid w:val="00973906"/>
    <w:rsid w:val="0099353D"/>
    <w:rsid w:val="009A157A"/>
    <w:rsid w:val="009A2A13"/>
    <w:rsid w:val="009A76A3"/>
    <w:rsid w:val="009B301F"/>
    <w:rsid w:val="009B46F3"/>
    <w:rsid w:val="009B57B7"/>
    <w:rsid w:val="009C2235"/>
    <w:rsid w:val="009D25D5"/>
    <w:rsid w:val="009D3CCD"/>
    <w:rsid w:val="009D67B7"/>
    <w:rsid w:val="009D6D4C"/>
    <w:rsid w:val="009E7175"/>
    <w:rsid w:val="009F00C1"/>
    <w:rsid w:val="009F10C2"/>
    <w:rsid w:val="009F1311"/>
    <w:rsid w:val="00A005FF"/>
    <w:rsid w:val="00A00B91"/>
    <w:rsid w:val="00A03D2C"/>
    <w:rsid w:val="00A13AD8"/>
    <w:rsid w:val="00A14907"/>
    <w:rsid w:val="00A16934"/>
    <w:rsid w:val="00A31950"/>
    <w:rsid w:val="00A359C6"/>
    <w:rsid w:val="00A507A7"/>
    <w:rsid w:val="00A5236D"/>
    <w:rsid w:val="00A56896"/>
    <w:rsid w:val="00A74295"/>
    <w:rsid w:val="00A7522E"/>
    <w:rsid w:val="00A82B8B"/>
    <w:rsid w:val="00A9204E"/>
    <w:rsid w:val="00A93343"/>
    <w:rsid w:val="00AA622C"/>
    <w:rsid w:val="00AB07BE"/>
    <w:rsid w:val="00AB4DD6"/>
    <w:rsid w:val="00AB52EC"/>
    <w:rsid w:val="00AB5EAA"/>
    <w:rsid w:val="00AB77CC"/>
    <w:rsid w:val="00AD151D"/>
    <w:rsid w:val="00AD5B4E"/>
    <w:rsid w:val="00AD7E8D"/>
    <w:rsid w:val="00AF1C72"/>
    <w:rsid w:val="00AF2179"/>
    <w:rsid w:val="00AF4F8A"/>
    <w:rsid w:val="00AF58D8"/>
    <w:rsid w:val="00AF68A9"/>
    <w:rsid w:val="00B01922"/>
    <w:rsid w:val="00B03956"/>
    <w:rsid w:val="00B0699C"/>
    <w:rsid w:val="00B24348"/>
    <w:rsid w:val="00B35DE8"/>
    <w:rsid w:val="00B45C91"/>
    <w:rsid w:val="00B502CE"/>
    <w:rsid w:val="00B67304"/>
    <w:rsid w:val="00B90760"/>
    <w:rsid w:val="00BA1188"/>
    <w:rsid w:val="00BA4995"/>
    <w:rsid w:val="00BA65A3"/>
    <w:rsid w:val="00BB22FC"/>
    <w:rsid w:val="00BB3092"/>
    <w:rsid w:val="00BB7323"/>
    <w:rsid w:val="00BE35B0"/>
    <w:rsid w:val="00BE6EBD"/>
    <w:rsid w:val="00BF09ED"/>
    <w:rsid w:val="00C012A7"/>
    <w:rsid w:val="00C02F2B"/>
    <w:rsid w:val="00C0323A"/>
    <w:rsid w:val="00C05F83"/>
    <w:rsid w:val="00C15CB5"/>
    <w:rsid w:val="00C342E0"/>
    <w:rsid w:val="00C41C75"/>
    <w:rsid w:val="00C56AAD"/>
    <w:rsid w:val="00C8082E"/>
    <w:rsid w:val="00C83C26"/>
    <w:rsid w:val="00C900C7"/>
    <w:rsid w:val="00C974B5"/>
    <w:rsid w:val="00CC0CCE"/>
    <w:rsid w:val="00CC7B9F"/>
    <w:rsid w:val="00CD31CD"/>
    <w:rsid w:val="00CE018D"/>
    <w:rsid w:val="00CE3AE2"/>
    <w:rsid w:val="00CE5497"/>
    <w:rsid w:val="00CF0FEB"/>
    <w:rsid w:val="00D2587B"/>
    <w:rsid w:val="00D3073D"/>
    <w:rsid w:val="00D7332C"/>
    <w:rsid w:val="00D90EE6"/>
    <w:rsid w:val="00D921D3"/>
    <w:rsid w:val="00D945F1"/>
    <w:rsid w:val="00DB0AC4"/>
    <w:rsid w:val="00DC50A5"/>
    <w:rsid w:val="00DD0F59"/>
    <w:rsid w:val="00DD39F7"/>
    <w:rsid w:val="00E021D1"/>
    <w:rsid w:val="00E03E85"/>
    <w:rsid w:val="00E52664"/>
    <w:rsid w:val="00E61A6A"/>
    <w:rsid w:val="00E81252"/>
    <w:rsid w:val="00E92AD1"/>
    <w:rsid w:val="00E93A9D"/>
    <w:rsid w:val="00EA3172"/>
    <w:rsid w:val="00EB7E0E"/>
    <w:rsid w:val="00ED1130"/>
    <w:rsid w:val="00ED1146"/>
    <w:rsid w:val="00ED739A"/>
    <w:rsid w:val="00EE3082"/>
    <w:rsid w:val="00EE42A9"/>
    <w:rsid w:val="00F00372"/>
    <w:rsid w:val="00F02434"/>
    <w:rsid w:val="00F10931"/>
    <w:rsid w:val="00F12C79"/>
    <w:rsid w:val="00F12ED0"/>
    <w:rsid w:val="00F359EF"/>
    <w:rsid w:val="00F362EF"/>
    <w:rsid w:val="00F63657"/>
    <w:rsid w:val="00F72D9B"/>
    <w:rsid w:val="00F76086"/>
    <w:rsid w:val="00F80591"/>
    <w:rsid w:val="00F84C6F"/>
    <w:rsid w:val="00F857A0"/>
    <w:rsid w:val="00FA3A00"/>
    <w:rsid w:val="00FB562C"/>
    <w:rsid w:val="00FC283F"/>
    <w:rsid w:val="00FD47E6"/>
    <w:rsid w:val="00FE7815"/>
    <w:rsid w:val="00FF3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97772"/>
  <w15:chartTrackingRefBased/>
  <w15:docId w15:val="{F5A7FFC7-4B3E-4FBC-9328-E29D8C63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ind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04F9"/>
  </w:style>
  <w:style w:type="paragraph" w:styleId="Heading1">
    <w:name w:val="heading 1"/>
    <w:basedOn w:val="Normal"/>
    <w:next w:val="Normal"/>
    <w:link w:val="Heading1Char"/>
    <w:uiPriority w:val="9"/>
    <w:qFormat/>
    <w:rsid w:val="001704F9"/>
    <w:pPr>
      <w:keepNext/>
      <w:keepLines/>
      <w:spacing w:before="400" w:after="40"/>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704F9"/>
    <w:pPr>
      <w:keepNext/>
      <w:keepLines/>
      <w:spacing w:before="4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704F9"/>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1704F9"/>
    <w:pPr>
      <w:keepNext/>
      <w:keepLines/>
      <w:spacing w:before="4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1704F9"/>
    <w:pPr>
      <w:keepNext/>
      <w:keepLines/>
      <w:spacing w:before="4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1704F9"/>
    <w:pPr>
      <w:keepNext/>
      <w:keepLines/>
      <w:spacing w:before="4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unhideWhenUsed/>
    <w:qFormat/>
    <w:rsid w:val="001704F9"/>
    <w:pPr>
      <w:keepNext/>
      <w:keepLines/>
      <w:spacing w:before="4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unhideWhenUsed/>
    <w:qFormat/>
    <w:rsid w:val="001704F9"/>
    <w:pPr>
      <w:keepNext/>
      <w:keepLines/>
      <w:spacing w:before="4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unhideWhenUsed/>
    <w:qFormat/>
    <w:rsid w:val="001704F9"/>
    <w:pPr>
      <w:keepNext/>
      <w:keepLines/>
      <w:spacing w:before="4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4F9"/>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704F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704F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1704F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1704F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1704F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rsid w:val="001704F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rsid w:val="001704F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rsid w:val="001704F9"/>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1704F9"/>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04F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04F9"/>
    <w:pPr>
      <w:numPr>
        <w:ilvl w:val="1"/>
      </w:numPr>
      <w:spacing w:after="240"/>
      <w:ind w:hanging="567"/>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704F9"/>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704F9"/>
    <w:rPr>
      <w:i/>
      <w:iCs/>
      <w:color w:val="595959" w:themeColor="text1" w:themeTint="A6"/>
    </w:rPr>
  </w:style>
  <w:style w:type="character" w:styleId="Emphasis">
    <w:name w:val="Emphasis"/>
    <w:basedOn w:val="DefaultParagraphFont"/>
    <w:uiPriority w:val="20"/>
    <w:qFormat/>
    <w:rsid w:val="001704F9"/>
    <w:rPr>
      <w:i/>
      <w:iCs/>
    </w:rPr>
  </w:style>
  <w:style w:type="character" w:styleId="IntenseEmphasis">
    <w:name w:val="Intense Emphasis"/>
    <w:basedOn w:val="DefaultParagraphFont"/>
    <w:uiPriority w:val="21"/>
    <w:qFormat/>
    <w:rsid w:val="001704F9"/>
    <w:rPr>
      <w:b/>
      <w:bCs/>
      <w:i/>
      <w:iCs/>
    </w:rPr>
  </w:style>
  <w:style w:type="character" w:styleId="Strong">
    <w:name w:val="Strong"/>
    <w:basedOn w:val="DefaultParagraphFont"/>
    <w:uiPriority w:val="22"/>
    <w:qFormat/>
    <w:rsid w:val="001704F9"/>
    <w:rPr>
      <w:b/>
      <w:bCs/>
    </w:rPr>
  </w:style>
  <w:style w:type="paragraph" w:styleId="Quote">
    <w:name w:val="Quote"/>
    <w:basedOn w:val="Normal"/>
    <w:next w:val="Normal"/>
    <w:link w:val="QuoteChar"/>
    <w:uiPriority w:val="29"/>
    <w:qFormat/>
    <w:rsid w:val="001704F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04F9"/>
    <w:rPr>
      <w:color w:val="44546A" w:themeColor="text2"/>
      <w:sz w:val="24"/>
      <w:szCs w:val="24"/>
    </w:rPr>
  </w:style>
  <w:style w:type="paragraph" w:styleId="IntenseQuote">
    <w:name w:val="Intense Quote"/>
    <w:basedOn w:val="Normal"/>
    <w:next w:val="Normal"/>
    <w:link w:val="IntenseQuoteChar"/>
    <w:uiPriority w:val="30"/>
    <w:qFormat/>
    <w:rsid w:val="001704F9"/>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04F9"/>
    <w:rPr>
      <w:rFonts w:asciiTheme="majorHAnsi" w:eastAsiaTheme="majorEastAsia" w:hAnsiTheme="majorHAnsi" w:cstheme="majorBidi"/>
      <w:color w:val="44546A" w:themeColor="text2"/>
      <w:spacing w:val="-6"/>
      <w:sz w:val="32"/>
      <w:szCs w:val="32"/>
    </w:rPr>
  </w:style>
  <w:style w:type="character" w:styleId="SubtleReference">
    <w:name w:val="Subtle Reference"/>
    <w:basedOn w:val="DefaultParagraphFont"/>
    <w:uiPriority w:val="31"/>
    <w:qFormat/>
    <w:rsid w:val="001704F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04F9"/>
    <w:rPr>
      <w:b/>
      <w:bCs/>
      <w:smallCaps/>
      <w:color w:val="44546A" w:themeColor="text2"/>
      <w:u w:val="single"/>
    </w:rPr>
  </w:style>
  <w:style w:type="character" w:styleId="BookTitle">
    <w:name w:val="Book Title"/>
    <w:basedOn w:val="DefaultParagraphFont"/>
    <w:uiPriority w:val="33"/>
    <w:qFormat/>
    <w:rsid w:val="001704F9"/>
    <w:rPr>
      <w:b/>
      <w:bCs/>
      <w:smallCaps/>
      <w:spacing w:val="1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1704F9"/>
    <w:rPr>
      <w:b/>
      <w:bCs/>
      <w:smallCaps/>
      <w:color w:val="44546A" w:themeColor="text2"/>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uiPriority w:val="1"/>
    <w:qFormat/>
    <w:rsid w:val="001704F9"/>
  </w:style>
  <w:style w:type="paragraph" w:styleId="ListParagraph">
    <w:name w:val="List Paragraph"/>
    <w:basedOn w:val="Normal"/>
    <w:uiPriority w:val="34"/>
    <w:qFormat/>
    <w:rsid w:val="008F6F7D"/>
    <w:pPr>
      <w:ind w:left="720"/>
      <w:contextualSpacing/>
    </w:pPr>
  </w:style>
  <w:style w:type="numbering" w:customStyle="1" w:styleId="Style2">
    <w:name w:val="Style2"/>
    <w:uiPriority w:val="99"/>
    <w:rsid w:val="00207936"/>
    <w:pPr>
      <w:numPr>
        <w:numId w:val="1"/>
      </w:numPr>
    </w:pPr>
  </w:style>
  <w:style w:type="numbering" w:customStyle="1" w:styleId="Style3">
    <w:name w:val="Style3"/>
    <w:uiPriority w:val="99"/>
    <w:rsid w:val="00207936"/>
    <w:pPr>
      <w:numPr>
        <w:numId w:val="2"/>
      </w:numPr>
    </w:pPr>
  </w:style>
  <w:style w:type="numbering" w:customStyle="1" w:styleId="Style4">
    <w:name w:val="Style4"/>
    <w:uiPriority w:val="99"/>
    <w:rsid w:val="00207936"/>
    <w:pPr>
      <w:numPr>
        <w:numId w:val="3"/>
      </w:numPr>
    </w:pPr>
  </w:style>
  <w:style w:type="numbering" w:customStyle="1" w:styleId="Style8">
    <w:name w:val="Style8"/>
    <w:uiPriority w:val="99"/>
    <w:rsid w:val="00AA622C"/>
    <w:pPr>
      <w:numPr>
        <w:numId w:val="4"/>
      </w:numPr>
    </w:pPr>
  </w:style>
  <w:style w:type="numbering" w:customStyle="1" w:styleId="Style1">
    <w:name w:val="Style1"/>
    <w:uiPriority w:val="99"/>
    <w:rsid w:val="00636050"/>
    <w:pPr>
      <w:numPr>
        <w:numId w:val="5"/>
      </w:numPr>
    </w:pPr>
  </w:style>
  <w:style w:type="numbering" w:customStyle="1" w:styleId="Style5">
    <w:name w:val="Style5"/>
    <w:uiPriority w:val="99"/>
    <w:rsid w:val="006E727D"/>
    <w:pPr>
      <w:numPr>
        <w:numId w:val="6"/>
      </w:numPr>
    </w:pPr>
  </w:style>
  <w:style w:type="numbering" w:customStyle="1" w:styleId="Style6">
    <w:name w:val="Style6"/>
    <w:uiPriority w:val="99"/>
    <w:rsid w:val="00455066"/>
    <w:pPr>
      <w:numPr>
        <w:numId w:val="7"/>
      </w:numPr>
    </w:pPr>
  </w:style>
  <w:style w:type="numbering" w:customStyle="1" w:styleId="Style7">
    <w:name w:val="Style7"/>
    <w:uiPriority w:val="99"/>
    <w:rsid w:val="00455066"/>
    <w:pPr>
      <w:numPr>
        <w:numId w:val="9"/>
      </w:numPr>
    </w:pPr>
  </w:style>
  <w:style w:type="table" w:styleId="TableGrid">
    <w:name w:val="Table Grid"/>
    <w:basedOn w:val="TableNormal"/>
    <w:uiPriority w:val="59"/>
    <w:rsid w:val="00BB7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9">
    <w:name w:val="Style9"/>
    <w:uiPriority w:val="99"/>
    <w:rsid w:val="00391457"/>
    <w:pPr>
      <w:numPr>
        <w:numId w:val="10"/>
      </w:numPr>
    </w:pPr>
  </w:style>
  <w:style w:type="numbering" w:customStyle="1" w:styleId="Style10">
    <w:name w:val="Style10"/>
    <w:uiPriority w:val="99"/>
    <w:rsid w:val="00391457"/>
    <w:pPr>
      <w:numPr>
        <w:numId w:val="11"/>
      </w:numPr>
    </w:pPr>
  </w:style>
  <w:style w:type="numbering" w:customStyle="1" w:styleId="Style11">
    <w:name w:val="Style11"/>
    <w:uiPriority w:val="99"/>
    <w:rsid w:val="00391457"/>
    <w:pPr>
      <w:numPr>
        <w:numId w:val="12"/>
      </w:numPr>
    </w:pPr>
  </w:style>
  <w:style w:type="numbering" w:customStyle="1" w:styleId="Style12">
    <w:name w:val="Style12"/>
    <w:uiPriority w:val="99"/>
    <w:rsid w:val="00377638"/>
    <w:pPr>
      <w:numPr>
        <w:numId w:val="13"/>
      </w:numPr>
    </w:pPr>
  </w:style>
  <w:style w:type="paragraph" w:styleId="TOCHeading">
    <w:name w:val="TOC Heading"/>
    <w:basedOn w:val="Heading1"/>
    <w:next w:val="Normal"/>
    <w:uiPriority w:val="39"/>
    <w:semiHidden/>
    <w:unhideWhenUsed/>
    <w:qFormat/>
    <w:rsid w:val="001704F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74922">
      <w:bodyDiv w:val="1"/>
      <w:marLeft w:val="0"/>
      <w:marRight w:val="0"/>
      <w:marTop w:val="0"/>
      <w:marBottom w:val="0"/>
      <w:divBdr>
        <w:top w:val="none" w:sz="0" w:space="0" w:color="auto"/>
        <w:left w:val="none" w:sz="0" w:space="0" w:color="auto"/>
        <w:bottom w:val="none" w:sz="0" w:space="0" w:color="auto"/>
        <w:right w:val="none" w:sz="0" w:space="0" w:color="auto"/>
      </w:divBdr>
    </w:div>
    <w:div w:id="173885501">
      <w:bodyDiv w:val="1"/>
      <w:marLeft w:val="0"/>
      <w:marRight w:val="0"/>
      <w:marTop w:val="0"/>
      <w:marBottom w:val="0"/>
      <w:divBdr>
        <w:top w:val="none" w:sz="0" w:space="0" w:color="auto"/>
        <w:left w:val="none" w:sz="0" w:space="0" w:color="auto"/>
        <w:bottom w:val="none" w:sz="0" w:space="0" w:color="auto"/>
        <w:right w:val="none" w:sz="0" w:space="0" w:color="auto"/>
      </w:divBdr>
    </w:div>
    <w:div w:id="286207994">
      <w:bodyDiv w:val="1"/>
      <w:marLeft w:val="0"/>
      <w:marRight w:val="0"/>
      <w:marTop w:val="0"/>
      <w:marBottom w:val="0"/>
      <w:divBdr>
        <w:top w:val="none" w:sz="0" w:space="0" w:color="auto"/>
        <w:left w:val="none" w:sz="0" w:space="0" w:color="auto"/>
        <w:bottom w:val="none" w:sz="0" w:space="0" w:color="auto"/>
        <w:right w:val="none" w:sz="0" w:space="0" w:color="auto"/>
      </w:divBdr>
    </w:div>
    <w:div w:id="1102989329">
      <w:bodyDiv w:val="1"/>
      <w:marLeft w:val="0"/>
      <w:marRight w:val="0"/>
      <w:marTop w:val="0"/>
      <w:marBottom w:val="0"/>
      <w:divBdr>
        <w:top w:val="none" w:sz="0" w:space="0" w:color="auto"/>
        <w:left w:val="none" w:sz="0" w:space="0" w:color="auto"/>
        <w:bottom w:val="none" w:sz="0" w:space="0" w:color="auto"/>
        <w:right w:val="none" w:sz="0" w:space="0" w:color="auto"/>
      </w:divBdr>
    </w:div>
    <w:div w:id="1199048668">
      <w:bodyDiv w:val="1"/>
      <w:marLeft w:val="0"/>
      <w:marRight w:val="0"/>
      <w:marTop w:val="0"/>
      <w:marBottom w:val="0"/>
      <w:divBdr>
        <w:top w:val="none" w:sz="0" w:space="0" w:color="auto"/>
        <w:left w:val="none" w:sz="0" w:space="0" w:color="auto"/>
        <w:bottom w:val="none" w:sz="0" w:space="0" w:color="auto"/>
        <w:right w:val="none" w:sz="0" w:space="0" w:color="auto"/>
      </w:divBdr>
    </w:div>
    <w:div w:id="1425034102">
      <w:bodyDiv w:val="1"/>
      <w:marLeft w:val="0"/>
      <w:marRight w:val="0"/>
      <w:marTop w:val="0"/>
      <w:marBottom w:val="0"/>
      <w:divBdr>
        <w:top w:val="none" w:sz="0" w:space="0" w:color="auto"/>
        <w:left w:val="none" w:sz="0" w:space="0" w:color="auto"/>
        <w:bottom w:val="none" w:sz="0" w:space="0" w:color="auto"/>
        <w:right w:val="none" w:sz="0" w:space="0" w:color="auto"/>
      </w:divBdr>
    </w:div>
    <w:div w:id="1452475072">
      <w:bodyDiv w:val="1"/>
      <w:marLeft w:val="0"/>
      <w:marRight w:val="0"/>
      <w:marTop w:val="0"/>
      <w:marBottom w:val="0"/>
      <w:divBdr>
        <w:top w:val="none" w:sz="0" w:space="0" w:color="auto"/>
        <w:left w:val="none" w:sz="0" w:space="0" w:color="auto"/>
        <w:bottom w:val="none" w:sz="0" w:space="0" w:color="auto"/>
        <w:right w:val="none" w:sz="0" w:space="0" w:color="auto"/>
      </w:divBdr>
    </w:div>
    <w:div w:id="1606301178">
      <w:bodyDiv w:val="1"/>
      <w:marLeft w:val="0"/>
      <w:marRight w:val="0"/>
      <w:marTop w:val="0"/>
      <w:marBottom w:val="0"/>
      <w:divBdr>
        <w:top w:val="none" w:sz="0" w:space="0" w:color="auto"/>
        <w:left w:val="none" w:sz="0" w:space="0" w:color="auto"/>
        <w:bottom w:val="none" w:sz="0" w:space="0" w:color="auto"/>
        <w:right w:val="none" w:sz="0" w:space="0" w:color="auto"/>
      </w:divBdr>
    </w:div>
    <w:div w:id="1779131202">
      <w:bodyDiv w:val="1"/>
      <w:marLeft w:val="0"/>
      <w:marRight w:val="0"/>
      <w:marTop w:val="0"/>
      <w:marBottom w:val="0"/>
      <w:divBdr>
        <w:top w:val="none" w:sz="0" w:space="0" w:color="auto"/>
        <w:left w:val="none" w:sz="0" w:space="0" w:color="auto"/>
        <w:bottom w:val="none" w:sz="0" w:space="0" w:color="auto"/>
        <w:right w:val="none" w:sz="0" w:space="0" w:color="auto"/>
      </w:divBdr>
    </w:div>
    <w:div w:id="1875072281">
      <w:bodyDiv w:val="1"/>
      <w:marLeft w:val="0"/>
      <w:marRight w:val="0"/>
      <w:marTop w:val="0"/>
      <w:marBottom w:val="0"/>
      <w:divBdr>
        <w:top w:val="none" w:sz="0" w:space="0" w:color="auto"/>
        <w:left w:val="none" w:sz="0" w:space="0" w:color="auto"/>
        <w:bottom w:val="none" w:sz="0" w:space="0" w:color="auto"/>
        <w:right w:val="none" w:sz="0" w:space="0" w:color="auto"/>
      </w:divBdr>
    </w:div>
    <w:div w:id="192395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3407</TotalTime>
  <Pages>6</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26</cp:revision>
  <cp:lastPrinted>2020-12-15T17:37:00Z</cp:lastPrinted>
  <dcterms:created xsi:type="dcterms:W3CDTF">2021-03-25T19:05:00Z</dcterms:created>
  <dcterms:modified xsi:type="dcterms:W3CDTF">2021-04-04T09:19:00Z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