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9B9B9" w14:textId="7EC585EA" w:rsidR="00D7332C" w:rsidRDefault="00BB7323" w:rsidP="0003416B">
      <w:pPr>
        <w:pStyle w:val="NoSpacing"/>
        <w:ind w:firstLine="0"/>
        <w:mirrorIndents/>
        <w:jc w:val="center"/>
        <w:rPr>
          <w:sz w:val="24"/>
          <w:szCs w:val="24"/>
        </w:rPr>
      </w:pPr>
      <w:r>
        <w:rPr>
          <w:sz w:val="24"/>
          <w:szCs w:val="24"/>
        </w:rPr>
        <w:t>Minutes of the Meeting of Cyngor Cymuned Carno Community Council held on:-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34"/>
        <w:gridCol w:w="7313"/>
      </w:tblGrid>
      <w:tr w:rsidR="00BB7323" w14:paraId="56B96F3C" w14:textId="77777777" w:rsidTr="009373A2">
        <w:trPr>
          <w:trHeight w:val="283"/>
          <w:jc w:val="center"/>
        </w:trPr>
        <w:tc>
          <w:tcPr>
            <w:tcW w:w="1134" w:type="dxa"/>
          </w:tcPr>
          <w:p w14:paraId="5ED98C9C" w14:textId="6BABBAE2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Date:</w:t>
            </w:r>
          </w:p>
        </w:tc>
        <w:tc>
          <w:tcPr>
            <w:tcW w:w="7313" w:type="dxa"/>
          </w:tcPr>
          <w:p w14:paraId="34E88169" w14:textId="65E78305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  <w:r w:rsidR="002428AF">
              <w:rPr>
                <w:sz w:val="24"/>
                <w:szCs w:val="24"/>
              </w:rPr>
              <w:t>1</w:t>
            </w:r>
            <w:r w:rsidR="00CE618B">
              <w:rPr>
                <w:sz w:val="24"/>
                <w:szCs w:val="24"/>
              </w:rPr>
              <w:t>6</w:t>
            </w:r>
            <w:r w:rsidR="002428AF" w:rsidRPr="002428AF">
              <w:rPr>
                <w:sz w:val="24"/>
                <w:szCs w:val="24"/>
                <w:vertAlign w:val="superscript"/>
              </w:rPr>
              <w:t>th</w:t>
            </w:r>
            <w:r w:rsidR="005063A6">
              <w:rPr>
                <w:sz w:val="24"/>
                <w:szCs w:val="24"/>
              </w:rPr>
              <w:t xml:space="preserve"> </w:t>
            </w:r>
            <w:r w:rsidR="002428AF">
              <w:rPr>
                <w:sz w:val="24"/>
                <w:szCs w:val="24"/>
              </w:rPr>
              <w:t>February</w:t>
            </w:r>
            <w:r>
              <w:rPr>
                <w:sz w:val="24"/>
                <w:szCs w:val="24"/>
              </w:rPr>
              <w:t xml:space="preserve"> 202</w:t>
            </w:r>
            <w:r w:rsidR="005063A6">
              <w:rPr>
                <w:sz w:val="24"/>
                <w:szCs w:val="24"/>
              </w:rPr>
              <w:t>1</w:t>
            </w:r>
          </w:p>
        </w:tc>
      </w:tr>
      <w:tr w:rsidR="00BB7323" w14:paraId="7153FE76" w14:textId="77777777" w:rsidTr="009373A2">
        <w:trPr>
          <w:trHeight w:val="283"/>
          <w:jc w:val="center"/>
        </w:trPr>
        <w:tc>
          <w:tcPr>
            <w:tcW w:w="1134" w:type="dxa"/>
          </w:tcPr>
          <w:p w14:paraId="42517C23" w14:textId="67E4FFB2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Time:</w:t>
            </w:r>
          </w:p>
        </w:tc>
        <w:tc>
          <w:tcPr>
            <w:tcW w:w="7313" w:type="dxa"/>
          </w:tcPr>
          <w:p w14:paraId="5A866816" w14:textId="0EA6A819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7.30pm.</w:t>
            </w:r>
          </w:p>
        </w:tc>
      </w:tr>
      <w:tr w:rsidR="00BB7323" w14:paraId="034B5DD8" w14:textId="77777777" w:rsidTr="009373A2">
        <w:trPr>
          <w:trHeight w:val="283"/>
          <w:jc w:val="center"/>
        </w:trPr>
        <w:tc>
          <w:tcPr>
            <w:tcW w:w="1134" w:type="dxa"/>
          </w:tcPr>
          <w:p w14:paraId="13A54491" w14:textId="36593E40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Location:</w:t>
            </w:r>
          </w:p>
        </w:tc>
        <w:tc>
          <w:tcPr>
            <w:tcW w:w="7313" w:type="dxa"/>
          </w:tcPr>
          <w:p w14:paraId="3E55F957" w14:textId="27F19984" w:rsidR="00BB7323" w:rsidRPr="00BB7323" w:rsidRDefault="00BB7323" w:rsidP="0049432A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 w:rsidR="00D3073D">
              <w:rPr>
                <w:sz w:val="24"/>
                <w:szCs w:val="24"/>
              </w:rPr>
              <w:t>Hall,</w:t>
            </w:r>
            <w:r>
              <w:rPr>
                <w:sz w:val="24"/>
                <w:szCs w:val="24"/>
              </w:rPr>
              <w:t xml:space="preserve"> Canolfan Gymdeithasol Carno Community Centre.</w:t>
            </w:r>
          </w:p>
        </w:tc>
      </w:tr>
    </w:tbl>
    <w:p w14:paraId="66C83B8F" w14:textId="4839A12A" w:rsidR="00144EA7" w:rsidRDefault="00144EA7" w:rsidP="00144EA7">
      <w:pPr>
        <w:pStyle w:val="NoSpacing"/>
        <w:ind w:firstLine="0"/>
        <w:mirrorIndents/>
        <w:rPr>
          <w:sz w:val="24"/>
          <w:szCs w:val="24"/>
        </w:rPr>
      </w:pPr>
    </w:p>
    <w:p w14:paraId="65E8AB29" w14:textId="3D37FF2E" w:rsidR="0053148E" w:rsidRDefault="0053148E" w:rsidP="00144EA7">
      <w:pPr>
        <w:pStyle w:val="NoSpacing"/>
        <w:ind w:firstLine="0"/>
        <w:mirrorIndents/>
        <w:rPr>
          <w:sz w:val="24"/>
          <w:szCs w:val="24"/>
        </w:rPr>
      </w:pPr>
      <w:r>
        <w:rPr>
          <w:sz w:val="24"/>
          <w:szCs w:val="24"/>
        </w:rPr>
        <w:t xml:space="preserve">In order to adhere to the Welsh Government’s Covid-19 Pandemic restrictions, the </w:t>
      </w:r>
      <w:r w:rsidR="002428AF">
        <w:rPr>
          <w:sz w:val="24"/>
          <w:szCs w:val="24"/>
        </w:rPr>
        <w:t>February</w:t>
      </w:r>
      <w:r>
        <w:rPr>
          <w:sz w:val="24"/>
          <w:szCs w:val="24"/>
        </w:rPr>
        <w:t xml:space="preserve"> 2021 Meeting of Cyngor Cymuned Carno Community Council was cancelled</w:t>
      </w:r>
    </w:p>
    <w:p w14:paraId="5EDB1C38" w14:textId="2286455F" w:rsidR="0009051D" w:rsidRDefault="0009051D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142000EA" w14:textId="2ACFDBB7" w:rsidR="0053148E" w:rsidRDefault="0053148E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032CB2A2" w14:textId="77777777" w:rsidR="0053148E" w:rsidRDefault="0053148E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</w:p>
    <w:p w14:paraId="2DBB0A6A" w14:textId="59CB146A" w:rsidR="00D945F1" w:rsidRPr="00D945F1" w:rsidRDefault="00D945F1" w:rsidP="009C2235">
      <w:pPr>
        <w:pStyle w:val="NoSpacing"/>
        <w:ind w:firstLine="0"/>
        <w:rPr>
          <w:rFonts w:ascii="AR BERKLEY" w:hAnsi="AR BERKLEY"/>
          <w:sz w:val="28"/>
          <w:szCs w:val="28"/>
        </w:rPr>
      </w:pPr>
      <w:r w:rsidRPr="00D945F1">
        <w:rPr>
          <w:rFonts w:ascii="AR BERKLEY" w:hAnsi="AR BERKLEY"/>
          <w:sz w:val="28"/>
          <w:szCs w:val="28"/>
        </w:rPr>
        <w:t>Alan Humphreys.</w:t>
      </w:r>
    </w:p>
    <w:p w14:paraId="4606F1D9" w14:textId="016F812B" w:rsidR="00D945F1" w:rsidRPr="00D945F1" w:rsidRDefault="00D945F1" w:rsidP="009C2235">
      <w:pPr>
        <w:pStyle w:val="NoSpacing"/>
        <w:ind w:firstLine="0"/>
        <w:rPr>
          <w:sz w:val="20"/>
          <w:szCs w:val="20"/>
        </w:rPr>
      </w:pPr>
      <w:r w:rsidRPr="00D945F1">
        <w:rPr>
          <w:sz w:val="20"/>
          <w:szCs w:val="20"/>
        </w:rPr>
        <w:t>Alan Humphreys.</w:t>
      </w:r>
    </w:p>
    <w:p w14:paraId="3499E9C7" w14:textId="1559959D" w:rsidR="00D945F1" w:rsidRDefault="00D945F1" w:rsidP="009C2235">
      <w:pPr>
        <w:pStyle w:val="NoSpacing"/>
        <w:ind w:firstLine="0"/>
        <w:rPr>
          <w:sz w:val="20"/>
          <w:szCs w:val="20"/>
        </w:rPr>
      </w:pPr>
      <w:r w:rsidRPr="00D945F1">
        <w:rPr>
          <w:sz w:val="20"/>
          <w:szCs w:val="20"/>
        </w:rPr>
        <w:t>Clerk</w:t>
      </w:r>
      <w:r>
        <w:rPr>
          <w:sz w:val="20"/>
          <w:szCs w:val="20"/>
        </w:rPr>
        <w:t xml:space="preserve">, </w:t>
      </w:r>
      <w:r w:rsidRPr="00D945F1">
        <w:rPr>
          <w:sz w:val="20"/>
          <w:szCs w:val="20"/>
        </w:rPr>
        <w:t>Cyngor Cymuned Carno Community Council.</w:t>
      </w:r>
    </w:p>
    <w:p w14:paraId="28CD7271" w14:textId="6CAC1AB0" w:rsidR="00FA3A00" w:rsidRDefault="00FA3A00" w:rsidP="009C2235">
      <w:pPr>
        <w:pStyle w:val="NoSpacing"/>
        <w:ind w:firstLine="0"/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FA3A00" w:rsidRPr="00BB7323" w14:paraId="0DE685DD" w14:textId="77777777" w:rsidTr="002548FC">
        <w:trPr>
          <w:trHeight w:val="283"/>
          <w:jc w:val="center"/>
        </w:trPr>
        <w:tc>
          <w:tcPr>
            <w:tcW w:w="7654" w:type="dxa"/>
          </w:tcPr>
          <w:p w14:paraId="7D39142E" w14:textId="16770D32" w:rsidR="007C53F9" w:rsidRDefault="00FA3A00" w:rsidP="005B0B2D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Signed as a true and accurate record of the </w:t>
            </w:r>
            <w:r w:rsidR="002428AF">
              <w:rPr>
                <w:sz w:val="24"/>
                <w:szCs w:val="24"/>
              </w:rPr>
              <w:t>February</w:t>
            </w:r>
            <w:r w:rsidR="007C53F9">
              <w:rPr>
                <w:sz w:val="24"/>
                <w:szCs w:val="24"/>
              </w:rPr>
              <w:t xml:space="preserve"> 2021</w:t>
            </w:r>
          </w:p>
          <w:p w14:paraId="13646795" w14:textId="5CB3EA87" w:rsidR="00FA3A00" w:rsidRDefault="005B0B2D" w:rsidP="005B0B2D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Meeting of Cyngor Cymuned Carno Community Council.</w:t>
            </w:r>
          </w:p>
        </w:tc>
      </w:tr>
    </w:tbl>
    <w:p w14:paraId="7CF0BDA2" w14:textId="77777777" w:rsidR="00830B89" w:rsidRPr="005B0B2D" w:rsidRDefault="00830B89">
      <w:pPr>
        <w:rPr>
          <w:sz w:val="8"/>
          <w:szCs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6009"/>
      </w:tblGrid>
      <w:tr w:rsidR="00830B89" w:rsidRPr="00BB7323" w14:paraId="26D7ABC8" w14:textId="77777777" w:rsidTr="002548FC">
        <w:trPr>
          <w:trHeight w:val="283"/>
          <w:jc w:val="center"/>
        </w:trPr>
        <w:tc>
          <w:tcPr>
            <w:tcW w:w="1498" w:type="dxa"/>
          </w:tcPr>
          <w:p w14:paraId="7288EA8F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Date:</w:t>
            </w:r>
          </w:p>
        </w:tc>
        <w:tc>
          <w:tcPr>
            <w:tcW w:w="6009" w:type="dxa"/>
          </w:tcPr>
          <w:p w14:paraId="099B534F" w14:textId="22F84449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  <w:r w:rsidR="007C53F9">
              <w:rPr>
                <w:sz w:val="24"/>
                <w:szCs w:val="24"/>
              </w:rPr>
              <w:t>1</w:t>
            </w:r>
            <w:r w:rsidR="00CE618B">
              <w:rPr>
                <w:sz w:val="24"/>
                <w:szCs w:val="24"/>
              </w:rPr>
              <w:t>6</w:t>
            </w:r>
            <w:r w:rsidR="002428AF">
              <w:rPr>
                <w:sz w:val="24"/>
                <w:szCs w:val="24"/>
              </w:rPr>
              <w:t>th</w:t>
            </w:r>
            <w:r w:rsidR="007C53F9">
              <w:rPr>
                <w:sz w:val="24"/>
                <w:szCs w:val="24"/>
              </w:rPr>
              <w:t xml:space="preserve"> </w:t>
            </w:r>
            <w:r w:rsidR="002428AF">
              <w:rPr>
                <w:sz w:val="24"/>
                <w:szCs w:val="24"/>
              </w:rPr>
              <w:t>February</w:t>
            </w:r>
            <w:r>
              <w:rPr>
                <w:sz w:val="24"/>
                <w:szCs w:val="24"/>
              </w:rPr>
              <w:t xml:space="preserve"> 20</w:t>
            </w:r>
            <w:r w:rsidR="007C53F9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</w:t>
            </w:r>
          </w:p>
        </w:tc>
      </w:tr>
      <w:tr w:rsidR="00830B89" w:rsidRPr="00BB7323" w14:paraId="516F4AE1" w14:textId="77777777" w:rsidTr="002548FC">
        <w:trPr>
          <w:trHeight w:val="283"/>
          <w:jc w:val="center"/>
        </w:trPr>
        <w:tc>
          <w:tcPr>
            <w:tcW w:w="1498" w:type="dxa"/>
          </w:tcPr>
          <w:p w14:paraId="3AE5E655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Time:</w:t>
            </w:r>
          </w:p>
        </w:tc>
        <w:tc>
          <w:tcPr>
            <w:tcW w:w="6009" w:type="dxa"/>
          </w:tcPr>
          <w:p w14:paraId="20C21A15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7.30pm.</w:t>
            </w:r>
          </w:p>
        </w:tc>
      </w:tr>
      <w:tr w:rsidR="00830B89" w:rsidRPr="00BB7323" w14:paraId="0162DA86" w14:textId="77777777" w:rsidTr="002548FC">
        <w:trPr>
          <w:trHeight w:val="283"/>
          <w:jc w:val="center"/>
        </w:trPr>
        <w:tc>
          <w:tcPr>
            <w:tcW w:w="1498" w:type="dxa"/>
          </w:tcPr>
          <w:p w14:paraId="35987CDF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 w:rsidRPr="00BB7323">
              <w:rPr>
                <w:sz w:val="24"/>
                <w:szCs w:val="24"/>
              </w:rPr>
              <w:t>Location:</w:t>
            </w:r>
          </w:p>
        </w:tc>
        <w:tc>
          <w:tcPr>
            <w:tcW w:w="6009" w:type="dxa"/>
          </w:tcPr>
          <w:p w14:paraId="35FB3667" w14:textId="77777777" w:rsidR="00FA3A00" w:rsidRPr="00BB7323" w:rsidRDefault="00FA3A00" w:rsidP="00CC0CCE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Hall, Canolfan Gymdeithasol Carno Community Centre.</w:t>
            </w:r>
          </w:p>
        </w:tc>
      </w:tr>
    </w:tbl>
    <w:p w14:paraId="3AA7FC0B" w14:textId="77777777" w:rsidR="00830B89" w:rsidRDefault="00830B89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912"/>
        <w:gridCol w:w="1134"/>
        <w:gridCol w:w="2387"/>
      </w:tblGrid>
      <w:tr w:rsidR="00830B89" w:rsidRPr="00BB7323" w14:paraId="0A5075CD" w14:textId="77777777" w:rsidTr="00CE5497">
        <w:trPr>
          <w:trHeight w:val="397"/>
          <w:jc w:val="center"/>
        </w:trPr>
        <w:tc>
          <w:tcPr>
            <w:tcW w:w="1498" w:type="dxa"/>
            <w:vAlign w:val="bottom"/>
          </w:tcPr>
          <w:p w14:paraId="445EDC7F" w14:textId="71CA677B" w:rsidR="00830B89" w:rsidRPr="00BB7323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vAlign w:val="bottom"/>
          </w:tcPr>
          <w:p w14:paraId="42D3748A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14:paraId="452AA394" w14:textId="3B3E5200" w:rsidR="00830B89" w:rsidRDefault="00830B89" w:rsidP="00830B89">
            <w:pPr>
              <w:pStyle w:val="NoSpacing"/>
              <w:tabs>
                <w:tab w:val="left" w:pos="940"/>
                <w:tab w:val="right" w:pos="1863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87" w:type="dxa"/>
            <w:tcBorders>
              <w:bottom w:val="single" w:sz="4" w:space="0" w:color="auto"/>
            </w:tcBorders>
            <w:vAlign w:val="bottom"/>
          </w:tcPr>
          <w:p w14:paraId="063DC237" w14:textId="7477F121" w:rsidR="00830B89" w:rsidRDefault="007C53F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618B"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Pr="007C53F9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March</w:t>
            </w:r>
            <w:r w:rsidR="00287F6C">
              <w:rPr>
                <w:sz w:val="24"/>
                <w:szCs w:val="24"/>
              </w:rPr>
              <w:t xml:space="preserve"> 2021</w:t>
            </w:r>
          </w:p>
        </w:tc>
      </w:tr>
      <w:tr w:rsidR="007E1D39" w:rsidRPr="00BB7323" w14:paraId="7925A482" w14:textId="77777777" w:rsidTr="00CE5497">
        <w:trPr>
          <w:trHeight w:val="283"/>
          <w:jc w:val="center"/>
        </w:trPr>
        <w:tc>
          <w:tcPr>
            <w:tcW w:w="1498" w:type="dxa"/>
          </w:tcPr>
          <w:p w14:paraId="7E314FC5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  <w:vAlign w:val="center"/>
          </w:tcPr>
          <w:p w14:paraId="65EB76D5" w14:textId="30826635" w:rsidR="00830B89" w:rsidRPr="00FA3A00" w:rsidRDefault="00830B89" w:rsidP="00830B89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 w:rsidRPr="00FA3A00">
              <w:rPr>
                <w:sz w:val="20"/>
                <w:szCs w:val="20"/>
              </w:rPr>
              <w:t>Cllr. J.G. Thomas</w:t>
            </w:r>
            <w:r>
              <w:rPr>
                <w:sz w:val="20"/>
                <w:szCs w:val="20"/>
              </w:rPr>
              <w:t>.</w:t>
            </w:r>
          </w:p>
          <w:p w14:paraId="153ABE58" w14:textId="77777777" w:rsidR="00830B89" w:rsidRDefault="00830B89" w:rsidP="00830B89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 w:rsidRPr="00FA3A00">
              <w:rPr>
                <w:sz w:val="20"/>
                <w:szCs w:val="20"/>
              </w:rPr>
              <w:t>Chairperson,</w:t>
            </w:r>
          </w:p>
          <w:p w14:paraId="44CE42CF" w14:textId="09A4FE34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  <w:r w:rsidRPr="00FA3A00">
              <w:rPr>
                <w:sz w:val="20"/>
                <w:szCs w:val="20"/>
              </w:rPr>
              <w:t>Cyngor Cymuned Carno Community Council.</w:t>
            </w:r>
          </w:p>
        </w:tc>
        <w:tc>
          <w:tcPr>
            <w:tcW w:w="1134" w:type="dxa"/>
          </w:tcPr>
          <w:p w14:paraId="37E5DDFC" w14:textId="77777777" w:rsidR="00830B89" w:rsidRDefault="00830B89" w:rsidP="00830B89">
            <w:pPr>
              <w:pStyle w:val="NoSpacing"/>
              <w:tabs>
                <w:tab w:val="left" w:pos="940"/>
                <w:tab w:val="right" w:pos="1863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4" w:space="0" w:color="auto"/>
            </w:tcBorders>
          </w:tcPr>
          <w:p w14:paraId="0881DDC6" w14:textId="77777777" w:rsidR="00830B89" w:rsidRDefault="00830B89" w:rsidP="00830B89">
            <w:pPr>
              <w:pStyle w:val="NoSpacing"/>
              <w:ind w:firstLine="0"/>
              <w:rPr>
                <w:sz w:val="24"/>
                <w:szCs w:val="24"/>
              </w:rPr>
            </w:pPr>
          </w:p>
        </w:tc>
      </w:tr>
    </w:tbl>
    <w:p w14:paraId="22E826CC" w14:textId="77777777" w:rsidR="00830B89" w:rsidRDefault="00830B89" w:rsidP="00C974B5"/>
    <w:sectPr w:rsidR="00830B89" w:rsidSect="0049432A">
      <w:footerReference w:type="default" r:id="rId10"/>
      <w:headerReference w:type="first" r:id="rId11"/>
      <w:footerReference w:type="first" r:id="rId12"/>
      <w:pgSz w:w="11906" w:h="16838" w:code="9"/>
      <w:pgMar w:top="567" w:right="709" w:bottom="567" w:left="1134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3688E" w14:textId="77777777" w:rsidR="00F41AE1" w:rsidRDefault="00F41AE1" w:rsidP="00BB3092">
      <w:r>
        <w:separator/>
      </w:r>
    </w:p>
  </w:endnote>
  <w:endnote w:type="continuationSeparator" w:id="0">
    <w:p w14:paraId="14A73B08" w14:textId="77777777" w:rsidR="00F41AE1" w:rsidRDefault="00F41AE1" w:rsidP="00B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B07C" w14:textId="683B2E88" w:rsidR="00C0323A" w:rsidRPr="001E164F" w:rsidRDefault="00706B06">
    <w:pPr>
      <w:pStyle w:val="Foo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9 December 2020.Docx</w:t>
    </w:r>
    <w:r>
      <w:rPr>
        <w:sz w:val="20"/>
        <w:szCs w:val="20"/>
      </w:rPr>
      <w:fldChar w:fldCharType="end"/>
    </w:r>
    <w:r w:rsidR="00C0323A" w:rsidRPr="001E164F">
      <w:rPr>
        <w:sz w:val="20"/>
        <w:szCs w:val="20"/>
      </w:rPr>
      <w:ptab w:relativeTo="margin" w:alignment="center" w:leader="none"/>
    </w:r>
    <w:r w:rsidR="00C0323A" w:rsidRPr="001E164F">
      <w:rPr>
        <w:sz w:val="20"/>
        <w:szCs w:val="20"/>
      </w:rPr>
      <w:t>Chairperson’s Init</w:t>
    </w:r>
    <w:r w:rsidR="00C0323A">
      <w:rPr>
        <w:sz w:val="20"/>
        <w:szCs w:val="20"/>
      </w:rPr>
      <w:t>ial:</w:t>
    </w:r>
    <w:r w:rsidR="00C0323A" w:rsidRPr="001E164F">
      <w:rPr>
        <w:sz w:val="20"/>
        <w:szCs w:val="20"/>
      </w:rPr>
      <w:ptab w:relativeTo="margin" w:alignment="right" w:leader="none"/>
    </w:r>
    <w:r w:rsidR="00C0323A" w:rsidRPr="001E164F">
      <w:rPr>
        <w:sz w:val="20"/>
        <w:szCs w:val="20"/>
      </w:rPr>
      <w:t xml:space="preserve">Page: </w:t>
    </w:r>
    <w:r w:rsidR="00C0323A" w:rsidRPr="001E164F">
      <w:rPr>
        <w:sz w:val="20"/>
        <w:szCs w:val="20"/>
      </w:rPr>
      <w:fldChar w:fldCharType="begin"/>
    </w:r>
    <w:r w:rsidR="00C0323A" w:rsidRPr="001E164F">
      <w:rPr>
        <w:sz w:val="20"/>
        <w:szCs w:val="20"/>
      </w:rPr>
      <w:instrText xml:space="preserve"> PAGE  \* Arabic  \* MERGEFORMAT </w:instrText>
    </w:r>
    <w:r w:rsidR="00C0323A" w:rsidRPr="001E164F">
      <w:rPr>
        <w:sz w:val="20"/>
        <w:szCs w:val="20"/>
      </w:rPr>
      <w:fldChar w:fldCharType="separate"/>
    </w:r>
    <w:r w:rsidR="00C0323A" w:rsidRPr="001E164F">
      <w:rPr>
        <w:noProof/>
        <w:sz w:val="20"/>
        <w:szCs w:val="20"/>
      </w:rPr>
      <w:t>2</w:t>
    </w:r>
    <w:r w:rsidR="00C0323A" w:rsidRPr="001E164F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B011E" w14:textId="7298AE2E" w:rsidR="00C0323A" w:rsidRPr="00D2587B" w:rsidRDefault="00C0323A">
    <w:pPr>
      <w:pStyle w:val="Foo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9 December 2020.Docx</w:t>
    </w:r>
    <w:r>
      <w:rPr>
        <w:sz w:val="20"/>
        <w:szCs w:val="20"/>
      </w:rPr>
      <w:fldChar w:fldCharType="end"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FILENAME  \* Caps  \* MERGEFORMAT </w:instrText>
    </w:r>
    <w:r>
      <w:rPr>
        <w:sz w:val="20"/>
        <w:szCs w:val="20"/>
      </w:rPr>
      <w:fldChar w:fldCharType="end"/>
    </w:r>
    <w:r w:rsidRPr="00D2587B">
      <w:rPr>
        <w:sz w:val="20"/>
        <w:szCs w:val="20"/>
      </w:rPr>
      <w:ptab w:relativeTo="margin" w:alignment="center" w:leader="none"/>
    </w:r>
    <w:r>
      <w:rPr>
        <w:sz w:val="20"/>
        <w:szCs w:val="20"/>
      </w:rPr>
      <w:t xml:space="preserve">Chairperson’s Initial: </w:t>
    </w:r>
    <w:r w:rsidRPr="00D2587B">
      <w:rPr>
        <w:sz w:val="20"/>
        <w:szCs w:val="20"/>
      </w:rPr>
      <w:ptab w:relativeTo="margin" w:alignment="right" w:leader="none"/>
    </w:r>
    <w:r>
      <w:rPr>
        <w:sz w:val="20"/>
        <w:szCs w:val="20"/>
      </w:rPr>
      <w:t xml:space="preserve">Page: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\* Arabic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AD055" w14:textId="77777777" w:rsidR="00F41AE1" w:rsidRDefault="00F41AE1" w:rsidP="00BB3092">
      <w:r>
        <w:separator/>
      </w:r>
    </w:p>
  </w:footnote>
  <w:footnote w:type="continuationSeparator" w:id="0">
    <w:p w14:paraId="743F6C9F" w14:textId="77777777" w:rsidR="00F41AE1" w:rsidRDefault="00F41AE1" w:rsidP="00BB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7EC19" w14:textId="595D8F85" w:rsidR="00C0323A" w:rsidRDefault="00C0323A" w:rsidP="00BB3092">
    <w:pPr>
      <w:pStyle w:val="NoSpacing"/>
      <w:jc w:val="center"/>
    </w:pPr>
    <w:r w:rsidRPr="00BB3092">
      <w:rPr>
        <w:sz w:val="28"/>
        <w:szCs w:val="28"/>
      </w:rPr>
      <w:t xml:space="preserve">Cyngor Cymuned </w:t>
    </w:r>
    <w:r w:rsidRPr="00BB3092">
      <w:rPr>
        <w:color w:val="833C0B" w:themeColor="accent2" w:themeShade="80"/>
        <w:sz w:val="32"/>
        <w:szCs w:val="32"/>
      </w:rPr>
      <w:t>CARNO</w:t>
    </w:r>
    <w:r w:rsidRPr="00BB3092">
      <w:rPr>
        <w:sz w:val="28"/>
        <w:szCs w:val="28"/>
      </w:rPr>
      <w:t xml:space="preserve"> 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570C1"/>
    <w:multiLevelType w:val="multilevel"/>
    <w:tmpl w:val="EA50A42C"/>
    <w:styleLink w:val="Style9"/>
    <w:lvl w:ilvl="0">
      <w:start w:val="1"/>
      <w:numFmt w:val="decimal"/>
      <w:lvlText w:val="%1."/>
      <w:lvlJc w:val="left"/>
      <w:pPr>
        <w:ind w:left="1701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268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119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686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9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36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03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0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37" w:hanging="567"/>
      </w:pPr>
      <w:rPr>
        <w:rFonts w:hint="default"/>
      </w:rPr>
    </w:lvl>
  </w:abstractNum>
  <w:abstractNum w:abstractNumId="1" w15:restartNumberingAfterBreak="0">
    <w:nsid w:val="17350745"/>
    <w:multiLevelType w:val="multilevel"/>
    <w:tmpl w:val="5C1AE52E"/>
    <w:styleLink w:val="Style8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1AC40AA7"/>
    <w:multiLevelType w:val="multilevel"/>
    <w:tmpl w:val="B0CAC2D2"/>
    <w:styleLink w:val="Style7"/>
    <w:lvl w:ilvl="0">
      <w:start w:val="1"/>
      <w:numFmt w:val="decimal"/>
      <w:lvlText w:val="%1)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2268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40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4536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670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804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93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072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0206" w:hanging="567"/>
      </w:pPr>
      <w:rPr>
        <w:rFonts w:hint="default"/>
      </w:rPr>
    </w:lvl>
  </w:abstractNum>
  <w:abstractNum w:abstractNumId="3" w15:restartNumberingAfterBreak="0">
    <w:nsid w:val="1AF308D4"/>
    <w:multiLevelType w:val="hybridMultilevel"/>
    <w:tmpl w:val="F7D2DF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B2B4F"/>
    <w:multiLevelType w:val="multilevel"/>
    <w:tmpl w:val="59826694"/>
    <w:styleLink w:val="Style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5" w15:restartNumberingAfterBreak="0">
    <w:nsid w:val="23B47509"/>
    <w:multiLevelType w:val="multilevel"/>
    <w:tmpl w:val="7A3CDB40"/>
    <w:styleLink w:val="Style2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27255E66"/>
    <w:multiLevelType w:val="multilevel"/>
    <w:tmpl w:val="DC86938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200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F0D19"/>
    <w:multiLevelType w:val="multilevel"/>
    <w:tmpl w:val="0809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F6308D"/>
    <w:multiLevelType w:val="multilevel"/>
    <w:tmpl w:val="1AFEFEA6"/>
    <w:styleLink w:val="Style11"/>
    <w:lvl w:ilvl="0">
      <w:start w:val="1"/>
      <w:numFmt w:val="decimal"/>
      <w:lvlText w:val="%1."/>
      <w:lvlJc w:val="left"/>
      <w:pPr>
        <w:ind w:left="2268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835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686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136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3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3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4" w:hanging="567"/>
      </w:pPr>
      <w:rPr>
        <w:rFonts w:hint="default"/>
      </w:rPr>
    </w:lvl>
  </w:abstractNum>
  <w:abstractNum w:abstractNumId="9" w15:restartNumberingAfterBreak="0">
    <w:nsid w:val="2B495B32"/>
    <w:multiLevelType w:val="multilevel"/>
    <w:tmpl w:val="4B2C2CD2"/>
    <w:styleLink w:val="Style1"/>
    <w:lvl w:ilvl="0">
      <w:start w:val="1"/>
      <w:numFmt w:val="decimal"/>
      <w:lvlText w:val="%1."/>
      <w:lvlJc w:val="left"/>
      <w:pPr>
        <w:ind w:left="851" w:hanging="851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702" w:hanging="851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53" w:hanging="85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04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255" w:hanging="85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06" w:hanging="85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957" w:hanging="85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8" w:hanging="85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59" w:hanging="851"/>
      </w:pPr>
      <w:rPr>
        <w:rFonts w:hint="default"/>
      </w:rPr>
    </w:lvl>
  </w:abstractNum>
  <w:abstractNum w:abstractNumId="10" w15:restartNumberingAfterBreak="0">
    <w:nsid w:val="3130323D"/>
    <w:multiLevelType w:val="multilevel"/>
    <w:tmpl w:val="454854D6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85" w:hanging="851"/>
      </w:pPr>
      <w:rPr>
        <w:rFonts w:hint="default"/>
        <w:b w:val="0"/>
        <w:bCs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i w:val="0"/>
        <w:iCs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1" w15:restartNumberingAfterBreak="0">
    <w:nsid w:val="315F5924"/>
    <w:multiLevelType w:val="multilevel"/>
    <w:tmpl w:val="454854D6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b w:val="0"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985" w:hanging="851"/>
      </w:pPr>
      <w:rPr>
        <w:rFonts w:hint="default"/>
        <w:b w:val="0"/>
        <w:bCs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i w:val="0"/>
        <w:iCs w:val="0"/>
        <w:sz w:val="24"/>
        <w:szCs w:val="24"/>
        <w:u w:val="none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2" w15:restartNumberingAfterBreak="0">
    <w:nsid w:val="3FEF7269"/>
    <w:multiLevelType w:val="hybridMultilevel"/>
    <w:tmpl w:val="FED2626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44AB09C5"/>
    <w:multiLevelType w:val="multilevel"/>
    <w:tmpl w:val="58CABC3A"/>
    <w:styleLink w:val="Style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14" w15:restartNumberingAfterBreak="0">
    <w:nsid w:val="51904F24"/>
    <w:multiLevelType w:val="multilevel"/>
    <w:tmpl w:val="C992898E"/>
    <w:styleLink w:val="Style10"/>
    <w:lvl w:ilvl="0">
      <w:start w:val="1"/>
      <w:numFmt w:val="decimal"/>
      <w:lvlText w:val="%1."/>
      <w:lvlJc w:val="left"/>
      <w:pPr>
        <w:ind w:left="2835" w:hanging="850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2835" w:hanging="567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686" w:hanging="851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69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3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3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4" w:hanging="567"/>
      </w:pPr>
      <w:rPr>
        <w:rFonts w:hint="default"/>
      </w:rPr>
    </w:lvl>
  </w:abstractNum>
  <w:abstractNum w:abstractNumId="15" w15:restartNumberingAfterBreak="0">
    <w:nsid w:val="52780A4F"/>
    <w:multiLevelType w:val="multilevel"/>
    <w:tmpl w:val="0809001F"/>
    <w:styleLink w:val="Style5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B9B05D5"/>
    <w:multiLevelType w:val="multilevel"/>
    <w:tmpl w:val="730CFB50"/>
    <w:styleLink w:val="Style12"/>
    <w:lvl w:ilvl="0">
      <w:start w:val="1"/>
      <w:numFmt w:val="decimal"/>
      <w:lvlText w:val="%1."/>
      <w:lvlJc w:val="left"/>
      <w:pPr>
        <w:ind w:left="2835" w:hanging="850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3402" w:hanging="8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969" w:hanging="85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835" w:hanging="85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103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0" w:hanging="8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37" w:hanging="85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4" w:hanging="85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1" w:hanging="850"/>
      </w:pPr>
      <w:rPr>
        <w:rFonts w:hint="default"/>
      </w:rPr>
    </w:lvl>
  </w:abstractNum>
  <w:abstractNum w:abstractNumId="17" w15:restartNumberingAfterBreak="0">
    <w:nsid w:val="60F4392F"/>
    <w:multiLevelType w:val="hybridMultilevel"/>
    <w:tmpl w:val="4DFC19E4"/>
    <w:lvl w:ilvl="0" w:tplc="98600D78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  <w:sz w:val="24"/>
        <w:szCs w:val="28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"/>
  </w:num>
  <w:num w:numId="5">
    <w:abstractNumId w:val="9"/>
  </w:num>
  <w:num w:numId="6">
    <w:abstractNumId w:val="15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14"/>
  </w:num>
  <w:num w:numId="12">
    <w:abstractNumId w:val="8"/>
  </w:num>
  <w:num w:numId="13">
    <w:abstractNumId w:val="16"/>
  </w:num>
  <w:num w:numId="14">
    <w:abstractNumId w:val="6"/>
  </w:num>
  <w:num w:numId="15">
    <w:abstractNumId w:val="3"/>
  </w:num>
  <w:num w:numId="16">
    <w:abstractNumId w:val="12"/>
  </w:num>
  <w:num w:numId="17">
    <w:abstractNumId w:val="17"/>
  </w:num>
  <w:num w:numId="18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567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2C"/>
    <w:rsid w:val="00000952"/>
    <w:rsid w:val="00011DA9"/>
    <w:rsid w:val="0003416B"/>
    <w:rsid w:val="0003699F"/>
    <w:rsid w:val="0005092E"/>
    <w:rsid w:val="000526B9"/>
    <w:rsid w:val="000732AB"/>
    <w:rsid w:val="0009051D"/>
    <w:rsid w:val="00090FCE"/>
    <w:rsid w:val="000B3BA9"/>
    <w:rsid w:val="000B540A"/>
    <w:rsid w:val="000B714D"/>
    <w:rsid w:val="000C76BB"/>
    <w:rsid w:val="000E32F4"/>
    <w:rsid w:val="000E4D4F"/>
    <w:rsid w:val="000F7D61"/>
    <w:rsid w:val="00113058"/>
    <w:rsid w:val="0011626D"/>
    <w:rsid w:val="00124767"/>
    <w:rsid w:val="00130F07"/>
    <w:rsid w:val="00133D3D"/>
    <w:rsid w:val="00134124"/>
    <w:rsid w:val="0014420F"/>
    <w:rsid w:val="00144EA7"/>
    <w:rsid w:val="00156C80"/>
    <w:rsid w:val="001704F9"/>
    <w:rsid w:val="00174B5F"/>
    <w:rsid w:val="00181F70"/>
    <w:rsid w:val="00183C71"/>
    <w:rsid w:val="00187E94"/>
    <w:rsid w:val="001B5F1C"/>
    <w:rsid w:val="001B7209"/>
    <w:rsid w:val="001E164F"/>
    <w:rsid w:val="001F4582"/>
    <w:rsid w:val="002006DC"/>
    <w:rsid w:val="00207936"/>
    <w:rsid w:val="0021367B"/>
    <w:rsid w:val="00227513"/>
    <w:rsid w:val="00232E12"/>
    <w:rsid w:val="002428AF"/>
    <w:rsid w:val="002463A2"/>
    <w:rsid w:val="002548FC"/>
    <w:rsid w:val="0027601C"/>
    <w:rsid w:val="0028117A"/>
    <w:rsid w:val="00281EBE"/>
    <w:rsid w:val="00284C87"/>
    <w:rsid w:val="00287F6C"/>
    <w:rsid w:val="002D4A49"/>
    <w:rsid w:val="002E281D"/>
    <w:rsid w:val="00303793"/>
    <w:rsid w:val="00306F0D"/>
    <w:rsid w:val="00307638"/>
    <w:rsid w:val="0031264E"/>
    <w:rsid w:val="00316158"/>
    <w:rsid w:val="003166CB"/>
    <w:rsid w:val="00326182"/>
    <w:rsid w:val="00345842"/>
    <w:rsid w:val="003503C7"/>
    <w:rsid w:val="00353E5E"/>
    <w:rsid w:val="0035460D"/>
    <w:rsid w:val="0035691D"/>
    <w:rsid w:val="00370492"/>
    <w:rsid w:val="0037343D"/>
    <w:rsid w:val="003775EA"/>
    <w:rsid w:val="00377638"/>
    <w:rsid w:val="00391457"/>
    <w:rsid w:val="0039665C"/>
    <w:rsid w:val="003A4735"/>
    <w:rsid w:val="003C298B"/>
    <w:rsid w:val="003D4D09"/>
    <w:rsid w:val="003D7985"/>
    <w:rsid w:val="004005BD"/>
    <w:rsid w:val="00413DDB"/>
    <w:rsid w:val="004176B8"/>
    <w:rsid w:val="00434DF5"/>
    <w:rsid w:val="00452024"/>
    <w:rsid w:val="00455066"/>
    <w:rsid w:val="004627D5"/>
    <w:rsid w:val="00467A84"/>
    <w:rsid w:val="004813A6"/>
    <w:rsid w:val="00491730"/>
    <w:rsid w:val="0049432A"/>
    <w:rsid w:val="00497C24"/>
    <w:rsid w:val="004C7D24"/>
    <w:rsid w:val="004E0D55"/>
    <w:rsid w:val="004F2874"/>
    <w:rsid w:val="00501823"/>
    <w:rsid w:val="00504D29"/>
    <w:rsid w:val="005063A6"/>
    <w:rsid w:val="0053148E"/>
    <w:rsid w:val="00533C27"/>
    <w:rsid w:val="0055164D"/>
    <w:rsid w:val="005550A3"/>
    <w:rsid w:val="00560037"/>
    <w:rsid w:val="00567B8A"/>
    <w:rsid w:val="005769D7"/>
    <w:rsid w:val="00577109"/>
    <w:rsid w:val="00590C49"/>
    <w:rsid w:val="0059520D"/>
    <w:rsid w:val="00597280"/>
    <w:rsid w:val="005A21E8"/>
    <w:rsid w:val="005B0B2D"/>
    <w:rsid w:val="005B2A53"/>
    <w:rsid w:val="005B367D"/>
    <w:rsid w:val="005D6B14"/>
    <w:rsid w:val="005D7770"/>
    <w:rsid w:val="005F09B2"/>
    <w:rsid w:val="005F64CF"/>
    <w:rsid w:val="006021AA"/>
    <w:rsid w:val="00622099"/>
    <w:rsid w:val="00625480"/>
    <w:rsid w:val="00633FA0"/>
    <w:rsid w:val="00636050"/>
    <w:rsid w:val="006365C4"/>
    <w:rsid w:val="00645252"/>
    <w:rsid w:val="0064720F"/>
    <w:rsid w:val="00650F02"/>
    <w:rsid w:val="00652DB0"/>
    <w:rsid w:val="006625E2"/>
    <w:rsid w:val="00663B48"/>
    <w:rsid w:val="00663FDE"/>
    <w:rsid w:val="00691E3A"/>
    <w:rsid w:val="006A75F9"/>
    <w:rsid w:val="006A769E"/>
    <w:rsid w:val="006B6C55"/>
    <w:rsid w:val="006D1938"/>
    <w:rsid w:val="006D31A6"/>
    <w:rsid w:val="006D3D74"/>
    <w:rsid w:val="006E727D"/>
    <w:rsid w:val="006F3323"/>
    <w:rsid w:val="006F66FC"/>
    <w:rsid w:val="006F7396"/>
    <w:rsid w:val="00704735"/>
    <w:rsid w:val="00706B06"/>
    <w:rsid w:val="00706D0F"/>
    <w:rsid w:val="00707280"/>
    <w:rsid w:val="00707D67"/>
    <w:rsid w:val="00732E28"/>
    <w:rsid w:val="00736442"/>
    <w:rsid w:val="007A3EC5"/>
    <w:rsid w:val="007A7924"/>
    <w:rsid w:val="007C53F9"/>
    <w:rsid w:val="007C6BD3"/>
    <w:rsid w:val="007E1200"/>
    <w:rsid w:val="007E1D39"/>
    <w:rsid w:val="007E51AB"/>
    <w:rsid w:val="0080108A"/>
    <w:rsid w:val="00816179"/>
    <w:rsid w:val="00816E18"/>
    <w:rsid w:val="008274CA"/>
    <w:rsid w:val="00830B89"/>
    <w:rsid w:val="008340B0"/>
    <w:rsid w:val="0083569A"/>
    <w:rsid w:val="00871326"/>
    <w:rsid w:val="00876179"/>
    <w:rsid w:val="0088482B"/>
    <w:rsid w:val="00886B42"/>
    <w:rsid w:val="008A7624"/>
    <w:rsid w:val="008B111F"/>
    <w:rsid w:val="008C6276"/>
    <w:rsid w:val="008F45BF"/>
    <w:rsid w:val="008F5FFE"/>
    <w:rsid w:val="008F6F7D"/>
    <w:rsid w:val="009109C1"/>
    <w:rsid w:val="009122A5"/>
    <w:rsid w:val="00912756"/>
    <w:rsid w:val="009266EE"/>
    <w:rsid w:val="00936723"/>
    <w:rsid w:val="009373A2"/>
    <w:rsid w:val="00950ADA"/>
    <w:rsid w:val="00954C3B"/>
    <w:rsid w:val="00962E65"/>
    <w:rsid w:val="00966113"/>
    <w:rsid w:val="00973906"/>
    <w:rsid w:val="0099353D"/>
    <w:rsid w:val="009A157A"/>
    <w:rsid w:val="009A2A13"/>
    <w:rsid w:val="009A76A3"/>
    <w:rsid w:val="009B301F"/>
    <w:rsid w:val="009B46F3"/>
    <w:rsid w:val="009B57B7"/>
    <w:rsid w:val="009C2235"/>
    <w:rsid w:val="009D25D5"/>
    <w:rsid w:val="009D3CCD"/>
    <w:rsid w:val="009D6D4C"/>
    <w:rsid w:val="009E7175"/>
    <w:rsid w:val="009F00C1"/>
    <w:rsid w:val="009F10C2"/>
    <w:rsid w:val="00A005FF"/>
    <w:rsid w:val="00A00B91"/>
    <w:rsid w:val="00A13AD8"/>
    <w:rsid w:val="00A14907"/>
    <w:rsid w:val="00A16934"/>
    <w:rsid w:val="00A31950"/>
    <w:rsid w:val="00A359C6"/>
    <w:rsid w:val="00A5236D"/>
    <w:rsid w:val="00A56896"/>
    <w:rsid w:val="00A74295"/>
    <w:rsid w:val="00A7522E"/>
    <w:rsid w:val="00A82B8B"/>
    <w:rsid w:val="00A9204E"/>
    <w:rsid w:val="00A93343"/>
    <w:rsid w:val="00AA622C"/>
    <w:rsid w:val="00AB07BE"/>
    <w:rsid w:val="00AB4DD6"/>
    <w:rsid w:val="00AB5EAA"/>
    <w:rsid w:val="00AB77CC"/>
    <w:rsid w:val="00AD151D"/>
    <w:rsid w:val="00AD5B4E"/>
    <w:rsid w:val="00AD7E8D"/>
    <w:rsid w:val="00AF1C72"/>
    <w:rsid w:val="00AF2179"/>
    <w:rsid w:val="00AF4F8A"/>
    <w:rsid w:val="00AF58D8"/>
    <w:rsid w:val="00AF68A9"/>
    <w:rsid w:val="00B03956"/>
    <w:rsid w:val="00B0699C"/>
    <w:rsid w:val="00B24348"/>
    <w:rsid w:val="00B35DE8"/>
    <w:rsid w:val="00B45C91"/>
    <w:rsid w:val="00B502CE"/>
    <w:rsid w:val="00B67304"/>
    <w:rsid w:val="00B90760"/>
    <w:rsid w:val="00BA1188"/>
    <w:rsid w:val="00BA4995"/>
    <w:rsid w:val="00BB22FC"/>
    <w:rsid w:val="00BB3092"/>
    <w:rsid w:val="00BB7323"/>
    <w:rsid w:val="00BE35B0"/>
    <w:rsid w:val="00C012A7"/>
    <w:rsid w:val="00C02F2B"/>
    <w:rsid w:val="00C0323A"/>
    <w:rsid w:val="00C15CB5"/>
    <w:rsid w:val="00C342E0"/>
    <w:rsid w:val="00C56AAD"/>
    <w:rsid w:val="00C8082E"/>
    <w:rsid w:val="00C83C26"/>
    <w:rsid w:val="00C900C7"/>
    <w:rsid w:val="00C974B5"/>
    <w:rsid w:val="00CC0CCE"/>
    <w:rsid w:val="00CE018D"/>
    <w:rsid w:val="00CE3AE2"/>
    <w:rsid w:val="00CE5497"/>
    <w:rsid w:val="00CE618B"/>
    <w:rsid w:val="00CF0FEB"/>
    <w:rsid w:val="00D2587B"/>
    <w:rsid w:val="00D3073D"/>
    <w:rsid w:val="00D7332C"/>
    <w:rsid w:val="00D90EE6"/>
    <w:rsid w:val="00D921D3"/>
    <w:rsid w:val="00D945F1"/>
    <w:rsid w:val="00DB0AC4"/>
    <w:rsid w:val="00DC50A5"/>
    <w:rsid w:val="00DD0F59"/>
    <w:rsid w:val="00E021D1"/>
    <w:rsid w:val="00E03E85"/>
    <w:rsid w:val="00E52664"/>
    <w:rsid w:val="00E61A6A"/>
    <w:rsid w:val="00E92AD1"/>
    <w:rsid w:val="00E93A9D"/>
    <w:rsid w:val="00EB7E0E"/>
    <w:rsid w:val="00ED1130"/>
    <w:rsid w:val="00ED1146"/>
    <w:rsid w:val="00ED739A"/>
    <w:rsid w:val="00EE3082"/>
    <w:rsid w:val="00EE42A9"/>
    <w:rsid w:val="00F00372"/>
    <w:rsid w:val="00F10931"/>
    <w:rsid w:val="00F12C79"/>
    <w:rsid w:val="00F362EF"/>
    <w:rsid w:val="00F41AE1"/>
    <w:rsid w:val="00F63657"/>
    <w:rsid w:val="00F72D9B"/>
    <w:rsid w:val="00F76086"/>
    <w:rsid w:val="00F80591"/>
    <w:rsid w:val="00F84C6F"/>
    <w:rsid w:val="00F857A0"/>
    <w:rsid w:val="00FA3A00"/>
    <w:rsid w:val="00FB562C"/>
    <w:rsid w:val="00FC283F"/>
    <w:rsid w:val="00FD47E6"/>
    <w:rsid w:val="00FE7815"/>
    <w:rsid w:val="00F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B97772"/>
  <w15:chartTrackingRefBased/>
  <w15:docId w15:val="{F5A7FFC7-4B3E-4FBC-9328-E29D8C63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ind w:hanging="56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04F9"/>
  </w:style>
  <w:style w:type="paragraph" w:styleId="Heading1">
    <w:name w:val="heading 1"/>
    <w:basedOn w:val="Normal"/>
    <w:next w:val="Normal"/>
    <w:link w:val="Heading1Char"/>
    <w:uiPriority w:val="9"/>
    <w:qFormat/>
    <w:rsid w:val="001704F9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04F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04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704F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704F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704F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1704F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704F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704F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04F9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1704F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704F9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1704F9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rsid w:val="001704F9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rsid w:val="001704F9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rsid w:val="001704F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1704F9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704F9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04F9"/>
    <w:pPr>
      <w:numPr>
        <w:ilvl w:val="1"/>
      </w:numPr>
      <w:spacing w:after="240"/>
      <w:ind w:hanging="567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04F9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704F9"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1704F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704F9"/>
    <w:rPr>
      <w:b/>
      <w:bCs/>
      <w:i/>
      <w:iCs/>
    </w:rPr>
  </w:style>
  <w:style w:type="character" w:styleId="Strong">
    <w:name w:val="Strong"/>
    <w:basedOn w:val="DefaultParagraphFont"/>
    <w:uiPriority w:val="22"/>
    <w:qFormat/>
    <w:rsid w:val="001704F9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1704F9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704F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04F9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04F9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sid w:val="001704F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704F9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704F9"/>
    <w:rPr>
      <w:b/>
      <w:bCs/>
      <w:smallCaps/>
      <w:spacing w:val="10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704F9"/>
    <w:rPr>
      <w:b/>
      <w:bCs/>
      <w:smallCaps/>
      <w:color w:val="44546A" w:themeColor="tex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uiPriority w:val="1"/>
    <w:qFormat/>
    <w:rsid w:val="001704F9"/>
  </w:style>
  <w:style w:type="paragraph" w:styleId="ListParagraph">
    <w:name w:val="List Paragraph"/>
    <w:basedOn w:val="Normal"/>
    <w:uiPriority w:val="34"/>
    <w:qFormat/>
    <w:rsid w:val="008F6F7D"/>
    <w:pPr>
      <w:ind w:left="720"/>
      <w:contextualSpacing/>
    </w:pPr>
  </w:style>
  <w:style w:type="numbering" w:customStyle="1" w:styleId="Style2">
    <w:name w:val="Style2"/>
    <w:uiPriority w:val="99"/>
    <w:rsid w:val="00207936"/>
    <w:pPr>
      <w:numPr>
        <w:numId w:val="1"/>
      </w:numPr>
    </w:pPr>
  </w:style>
  <w:style w:type="numbering" w:customStyle="1" w:styleId="Style3">
    <w:name w:val="Style3"/>
    <w:uiPriority w:val="99"/>
    <w:rsid w:val="00207936"/>
    <w:pPr>
      <w:numPr>
        <w:numId w:val="2"/>
      </w:numPr>
    </w:pPr>
  </w:style>
  <w:style w:type="numbering" w:customStyle="1" w:styleId="Style4">
    <w:name w:val="Style4"/>
    <w:uiPriority w:val="99"/>
    <w:rsid w:val="00207936"/>
    <w:pPr>
      <w:numPr>
        <w:numId w:val="3"/>
      </w:numPr>
    </w:pPr>
  </w:style>
  <w:style w:type="numbering" w:customStyle="1" w:styleId="Style8">
    <w:name w:val="Style8"/>
    <w:uiPriority w:val="99"/>
    <w:rsid w:val="00AA622C"/>
    <w:pPr>
      <w:numPr>
        <w:numId w:val="4"/>
      </w:numPr>
    </w:pPr>
  </w:style>
  <w:style w:type="numbering" w:customStyle="1" w:styleId="Style1">
    <w:name w:val="Style1"/>
    <w:uiPriority w:val="99"/>
    <w:rsid w:val="00636050"/>
    <w:pPr>
      <w:numPr>
        <w:numId w:val="5"/>
      </w:numPr>
    </w:pPr>
  </w:style>
  <w:style w:type="numbering" w:customStyle="1" w:styleId="Style5">
    <w:name w:val="Style5"/>
    <w:uiPriority w:val="99"/>
    <w:rsid w:val="006E727D"/>
    <w:pPr>
      <w:numPr>
        <w:numId w:val="6"/>
      </w:numPr>
    </w:pPr>
  </w:style>
  <w:style w:type="numbering" w:customStyle="1" w:styleId="Style6">
    <w:name w:val="Style6"/>
    <w:uiPriority w:val="99"/>
    <w:rsid w:val="00455066"/>
    <w:pPr>
      <w:numPr>
        <w:numId w:val="7"/>
      </w:numPr>
    </w:pPr>
  </w:style>
  <w:style w:type="numbering" w:customStyle="1" w:styleId="Style7">
    <w:name w:val="Style7"/>
    <w:uiPriority w:val="99"/>
    <w:rsid w:val="00455066"/>
    <w:pPr>
      <w:numPr>
        <w:numId w:val="9"/>
      </w:numPr>
    </w:pPr>
  </w:style>
  <w:style w:type="table" w:styleId="TableGrid">
    <w:name w:val="Table Grid"/>
    <w:basedOn w:val="TableNormal"/>
    <w:uiPriority w:val="39"/>
    <w:rsid w:val="00BB73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9">
    <w:name w:val="Style9"/>
    <w:uiPriority w:val="99"/>
    <w:rsid w:val="00391457"/>
    <w:pPr>
      <w:numPr>
        <w:numId w:val="10"/>
      </w:numPr>
    </w:pPr>
  </w:style>
  <w:style w:type="numbering" w:customStyle="1" w:styleId="Style10">
    <w:name w:val="Style10"/>
    <w:uiPriority w:val="99"/>
    <w:rsid w:val="00391457"/>
    <w:pPr>
      <w:numPr>
        <w:numId w:val="11"/>
      </w:numPr>
    </w:pPr>
  </w:style>
  <w:style w:type="numbering" w:customStyle="1" w:styleId="Style11">
    <w:name w:val="Style11"/>
    <w:uiPriority w:val="99"/>
    <w:rsid w:val="00391457"/>
    <w:pPr>
      <w:numPr>
        <w:numId w:val="12"/>
      </w:numPr>
    </w:pPr>
  </w:style>
  <w:style w:type="numbering" w:customStyle="1" w:styleId="Style12">
    <w:name w:val="Style12"/>
    <w:uiPriority w:val="99"/>
    <w:rsid w:val="00377638"/>
    <w:pPr>
      <w:numPr>
        <w:numId w:val="13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04F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Carno Community Council</cp:lastModifiedBy>
  <cp:revision>3</cp:revision>
  <cp:lastPrinted>2020-12-15T17:37:00Z</cp:lastPrinted>
  <dcterms:created xsi:type="dcterms:W3CDTF">2021-02-10T10:57:00Z</dcterms:created>
  <dcterms:modified xsi:type="dcterms:W3CDTF">2021-02-10T11:03:00Z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