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9B9B9" w14:textId="7EC585EA" w:rsidR="00D7332C" w:rsidRDefault="00BB7323" w:rsidP="0003416B">
      <w:pPr>
        <w:pStyle w:val="NoSpacing"/>
        <w:ind w:firstLine="0"/>
        <w:mirrorIndents/>
        <w:jc w:val="center"/>
        <w:rPr>
          <w:sz w:val="24"/>
          <w:szCs w:val="24"/>
        </w:rPr>
      </w:pPr>
      <w:r>
        <w:rPr>
          <w:sz w:val="24"/>
          <w:szCs w:val="24"/>
        </w:rPr>
        <w:t>Minutes of the Meeting of Cyngor Cymuned Carno Community Council held on:-</w:t>
      </w:r>
    </w:p>
    <w:tbl>
      <w:tblPr>
        <w:tblStyle w:val="TableGrid"/>
        <w:tblW w:w="0" w:type="auto"/>
        <w:jc w:val="center"/>
        <w:tblLook w:val="04A0" w:firstRow="1" w:lastRow="0" w:firstColumn="1" w:lastColumn="0" w:noHBand="0" w:noVBand="1"/>
      </w:tblPr>
      <w:tblGrid>
        <w:gridCol w:w="1134"/>
        <w:gridCol w:w="7313"/>
      </w:tblGrid>
      <w:tr w:rsidR="00BB7323" w14:paraId="56B96F3C" w14:textId="77777777" w:rsidTr="009373A2">
        <w:trPr>
          <w:trHeight w:val="283"/>
          <w:jc w:val="center"/>
        </w:trPr>
        <w:tc>
          <w:tcPr>
            <w:tcW w:w="1134" w:type="dxa"/>
          </w:tcPr>
          <w:p w14:paraId="5ED98C9C" w14:textId="6BABBAE2" w:rsidR="00BB7323" w:rsidRPr="00BB7323" w:rsidRDefault="00BB7323" w:rsidP="0049432A">
            <w:pPr>
              <w:pStyle w:val="NoSpacing"/>
              <w:ind w:firstLine="0"/>
              <w:rPr>
                <w:sz w:val="24"/>
                <w:szCs w:val="24"/>
              </w:rPr>
            </w:pPr>
            <w:r w:rsidRPr="00BB7323">
              <w:rPr>
                <w:sz w:val="24"/>
                <w:szCs w:val="24"/>
              </w:rPr>
              <w:t>Date:</w:t>
            </w:r>
          </w:p>
        </w:tc>
        <w:tc>
          <w:tcPr>
            <w:tcW w:w="7313" w:type="dxa"/>
          </w:tcPr>
          <w:p w14:paraId="34E88169" w14:textId="5AF1F13F" w:rsidR="00BB7323" w:rsidRPr="00BB7323" w:rsidRDefault="00BB7323" w:rsidP="0049432A">
            <w:pPr>
              <w:pStyle w:val="NoSpacing"/>
              <w:ind w:firstLine="0"/>
              <w:rPr>
                <w:sz w:val="24"/>
                <w:szCs w:val="24"/>
              </w:rPr>
            </w:pPr>
            <w:r>
              <w:rPr>
                <w:sz w:val="24"/>
                <w:szCs w:val="24"/>
              </w:rPr>
              <w:t xml:space="preserve">Tuesday </w:t>
            </w:r>
            <w:r w:rsidR="00560037">
              <w:rPr>
                <w:sz w:val="24"/>
                <w:szCs w:val="24"/>
              </w:rPr>
              <w:t>15</w:t>
            </w:r>
            <w:r w:rsidR="00560037" w:rsidRPr="00560037">
              <w:rPr>
                <w:sz w:val="24"/>
                <w:szCs w:val="24"/>
                <w:vertAlign w:val="superscript"/>
              </w:rPr>
              <w:t>th</w:t>
            </w:r>
            <w:r w:rsidR="00560037">
              <w:rPr>
                <w:sz w:val="24"/>
                <w:szCs w:val="24"/>
              </w:rPr>
              <w:t xml:space="preserve"> December</w:t>
            </w:r>
            <w:r>
              <w:rPr>
                <w:sz w:val="24"/>
                <w:szCs w:val="24"/>
              </w:rPr>
              <w:t xml:space="preserve"> 2020.</w:t>
            </w:r>
          </w:p>
        </w:tc>
      </w:tr>
      <w:tr w:rsidR="00BB7323" w14:paraId="7153FE76" w14:textId="77777777" w:rsidTr="009373A2">
        <w:trPr>
          <w:trHeight w:val="283"/>
          <w:jc w:val="center"/>
        </w:trPr>
        <w:tc>
          <w:tcPr>
            <w:tcW w:w="1134" w:type="dxa"/>
          </w:tcPr>
          <w:p w14:paraId="42517C23" w14:textId="67E4FFB2" w:rsidR="00BB7323" w:rsidRPr="00BB7323" w:rsidRDefault="00BB7323" w:rsidP="0049432A">
            <w:pPr>
              <w:pStyle w:val="NoSpacing"/>
              <w:ind w:firstLine="0"/>
              <w:rPr>
                <w:sz w:val="24"/>
                <w:szCs w:val="24"/>
              </w:rPr>
            </w:pPr>
            <w:r w:rsidRPr="00BB7323">
              <w:rPr>
                <w:sz w:val="24"/>
                <w:szCs w:val="24"/>
              </w:rPr>
              <w:t>Time:</w:t>
            </w:r>
          </w:p>
        </w:tc>
        <w:tc>
          <w:tcPr>
            <w:tcW w:w="7313" w:type="dxa"/>
          </w:tcPr>
          <w:p w14:paraId="5A866816" w14:textId="0EA6A819" w:rsidR="00BB7323" w:rsidRPr="00BB7323" w:rsidRDefault="00BB7323" w:rsidP="0049432A">
            <w:pPr>
              <w:pStyle w:val="NoSpacing"/>
              <w:ind w:firstLine="0"/>
              <w:rPr>
                <w:sz w:val="24"/>
                <w:szCs w:val="24"/>
              </w:rPr>
            </w:pPr>
            <w:r>
              <w:rPr>
                <w:sz w:val="24"/>
                <w:szCs w:val="24"/>
              </w:rPr>
              <w:t>7.30pm.</w:t>
            </w:r>
          </w:p>
        </w:tc>
      </w:tr>
      <w:tr w:rsidR="00BB7323" w14:paraId="034B5DD8" w14:textId="77777777" w:rsidTr="009373A2">
        <w:trPr>
          <w:trHeight w:val="283"/>
          <w:jc w:val="center"/>
        </w:trPr>
        <w:tc>
          <w:tcPr>
            <w:tcW w:w="1134" w:type="dxa"/>
          </w:tcPr>
          <w:p w14:paraId="13A54491" w14:textId="36593E40" w:rsidR="00BB7323" w:rsidRPr="00BB7323" w:rsidRDefault="00BB7323" w:rsidP="0049432A">
            <w:pPr>
              <w:pStyle w:val="NoSpacing"/>
              <w:ind w:firstLine="0"/>
              <w:rPr>
                <w:sz w:val="24"/>
                <w:szCs w:val="24"/>
              </w:rPr>
            </w:pPr>
            <w:r w:rsidRPr="00BB7323">
              <w:rPr>
                <w:sz w:val="24"/>
                <w:szCs w:val="24"/>
              </w:rPr>
              <w:t>Location:</w:t>
            </w:r>
          </w:p>
        </w:tc>
        <w:tc>
          <w:tcPr>
            <w:tcW w:w="7313" w:type="dxa"/>
          </w:tcPr>
          <w:p w14:paraId="3E55F957" w14:textId="27F19984" w:rsidR="00BB7323" w:rsidRPr="00BB7323" w:rsidRDefault="00BB7323" w:rsidP="0049432A">
            <w:pPr>
              <w:pStyle w:val="NoSpacing"/>
              <w:ind w:firstLine="0"/>
              <w:rPr>
                <w:sz w:val="24"/>
                <w:szCs w:val="24"/>
              </w:rPr>
            </w:pPr>
            <w:r>
              <w:rPr>
                <w:sz w:val="24"/>
                <w:szCs w:val="24"/>
              </w:rPr>
              <w:t xml:space="preserve">The </w:t>
            </w:r>
            <w:r w:rsidR="00D3073D">
              <w:rPr>
                <w:sz w:val="24"/>
                <w:szCs w:val="24"/>
              </w:rPr>
              <w:t>Hall,</w:t>
            </w:r>
            <w:r>
              <w:rPr>
                <w:sz w:val="24"/>
                <w:szCs w:val="24"/>
              </w:rPr>
              <w:t xml:space="preserve"> Canolfan Gymdeithasol Carno Community Centre.</w:t>
            </w:r>
          </w:p>
        </w:tc>
      </w:tr>
    </w:tbl>
    <w:p w14:paraId="66C83B8F" w14:textId="77777777" w:rsidR="00144EA7" w:rsidRDefault="00144EA7" w:rsidP="00144EA7">
      <w:pPr>
        <w:pStyle w:val="NoSpacing"/>
        <w:ind w:firstLine="0"/>
        <w:mirrorIndents/>
        <w:rPr>
          <w:sz w:val="24"/>
          <w:szCs w:val="24"/>
        </w:rPr>
      </w:pPr>
    </w:p>
    <w:p w14:paraId="7AAF6A39" w14:textId="4AC0F01C" w:rsidR="00BB7323" w:rsidRPr="005769D7" w:rsidRDefault="00144EA7" w:rsidP="00134124">
      <w:pPr>
        <w:pStyle w:val="NoSpacing"/>
        <w:numPr>
          <w:ilvl w:val="0"/>
          <w:numId w:val="8"/>
        </w:numPr>
        <w:mirrorIndents/>
        <w:rPr>
          <w:b/>
          <w:bCs/>
          <w:sz w:val="24"/>
          <w:szCs w:val="24"/>
        </w:rPr>
      </w:pPr>
      <w:r w:rsidRPr="005769D7">
        <w:rPr>
          <w:b/>
          <w:bCs/>
          <w:sz w:val="24"/>
          <w:szCs w:val="24"/>
        </w:rPr>
        <w:t>Present:-</w:t>
      </w:r>
    </w:p>
    <w:p w14:paraId="4A9F776A" w14:textId="6C85C124" w:rsidR="00A13AD8" w:rsidRPr="00A13AD8" w:rsidRDefault="00144EA7" w:rsidP="00A13AD8">
      <w:pPr>
        <w:pStyle w:val="NoSpacing"/>
        <w:numPr>
          <w:ilvl w:val="1"/>
          <w:numId w:val="8"/>
        </w:numPr>
        <w:ind w:right="-2"/>
        <w:mirrorIndents/>
        <w:rPr>
          <w:sz w:val="24"/>
          <w:szCs w:val="24"/>
        </w:rPr>
      </w:pPr>
      <w:r w:rsidRPr="00A13AD8">
        <w:rPr>
          <w:sz w:val="24"/>
          <w:szCs w:val="24"/>
        </w:rPr>
        <w:t xml:space="preserve">Cllrs: J.C. Barnes, S.L. Jerman, D.I. Jones, </w:t>
      </w:r>
      <w:r w:rsidR="009373A2">
        <w:rPr>
          <w:sz w:val="24"/>
          <w:szCs w:val="24"/>
        </w:rPr>
        <w:t>M.H. Jones,</w:t>
      </w:r>
      <w:r w:rsidRPr="00A13AD8">
        <w:rPr>
          <w:sz w:val="24"/>
          <w:szCs w:val="24"/>
        </w:rPr>
        <w:t xml:space="preserve"> J.G. Thomas </w:t>
      </w:r>
      <w:r w:rsidRPr="00D3073D">
        <w:rPr>
          <w:sz w:val="20"/>
        </w:rPr>
        <w:t xml:space="preserve">(Chairperson) </w:t>
      </w:r>
    </w:p>
    <w:p w14:paraId="67896E6E" w14:textId="7CEDD208" w:rsidR="00144EA7" w:rsidRPr="00A13AD8" w:rsidRDefault="00144EA7" w:rsidP="00A13AD8">
      <w:pPr>
        <w:pStyle w:val="NoSpacing"/>
        <w:ind w:left="567" w:right="-2" w:firstLine="567"/>
        <w:mirrorIndents/>
        <w:rPr>
          <w:sz w:val="24"/>
          <w:szCs w:val="24"/>
        </w:rPr>
      </w:pPr>
      <w:r w:rsidRPr="00A13AD8">
        <w:rPr>
          <w:sz w:val="24"/>
          <w:szCs w:val="24"/>
        </w:rPr>
        <w:t>&amp; T.H. Thomas</w:t>
      </w:r>
    </w:p>
    <w:p w14:paraId="66805A18" w14:textId="51A40FA8" w:rsidR="00144EA7" w:rsidRPr="001F4582" w:rsidRDefault="00144EA7" w:rsidP="00134124">
      <w:pPr>
        <w:pStyle w:val="NoSpacing"/>
        <w:numPr>
          <w:ilvl w:val="1"/>
          <w:numId w:val="8"/>
        </w:numPr>
        <w:mirrorIndents/>
        <w:rPr>
          <w:sz w:val="24"/>
          <w:szCs w:val="24"/>
        </w:rPr>
      </w:pPr>
      <w:r w:rsidRPr="009D3CCD">
        <w:rPr>
          <w:sz w:val="24"/>
          <w:szCs w:val="24"/>
        </w:rPr>
        <w:t xml:space="preserve">Alan Humphreys </w:t>
      </w:r>
      <w:r w:rsidRPr="00C8082E">
        <w:rPr>
          <w:sz w:val="20"/>
        </w:rPr>
        <w:t>(Clerk to the Council).</w:t>
      </w:r>
    </w:p>
    <w:p w14:paraId="6EB73B46" w14:textId="77777777" w:rsidR="001F4582" w:rsidRPr="001F4582" w:rsidRDefault="001F4582" w:rsidP="001F4582">
      <w:pPr>
        <w:pStyle w:val="NoSpacing"/>
        <w:ind w:firstLine="0"/>
        <w:mirrorIndents/>
        <w:rPr>
          <w:sz w:val="24"/>
          <w:szCs w:val="24"/>
        </w:rPr>
      </w:pPr>
    </w:p>
    <w:p w14:paraId="1DF97693" w14:textId="0669E13F" w:rsidR="001F4582" w:rsidRPr="005769D7" w:rsidRDefault="001F4582" w:rsidP="00134124">
      <w:pPr>
        <w:pStyle w:val="NoSpacing"/>
        <w:numPr>
          <w:ilvl w:val="0"/>
          <w:numId w:val="8"/>
        </w:numPr>
        <w:mirrorIndents/>
        <w:rPr>
          <w:b/>
          <w:bCs/>
          <w:sz w:val="32"/>
          <w:szCs w:val="32"/>
        </w:rPr>
      </w:pPr>
      <w:r w:rsidRPr="005769D7">
        <w:rPr>
          <w:b/>
          <w:bCs/>
          <w:sz w:val="24"/>
          <w:szCs w:val="24"/>
        </w:rPr>
        <w:t>Apologies for Absence.</w:t>
      </w:r>
    </w:p>
    <w:p w14:paraId="5EE2014C" w14:textId="4DBF038E" w:rsidR="009373A2" w:rsidRPr="00144EA7" w:rsidRDefault="00560037" w:rsidP="009373A2">
      <w:pPr>
        <w:pStyle w:val="NoSpacing"/>
        <w:numPr>
          <w:ilvl w:val="1"/>
          <w:numId w:val="8"/>
        </w:numPr>
        <w:mirrorIndents/>
      </w:pPr>
      <w:r w:rsidRPr="00560037">
        <w:rPr>
          <w:sz w:val="24"/>
          <w:szCs w:val="24"/>
        </w:rPr>
        <w:t>None.</w:t>
      </w:r>
    </w:p>
    <w:p w14:paraId="7F8E4D62" w14:textId="113BA7E8" w:rsidR="00954C3B" w:rsidRDefault="00954C3B" w:rsidP="00954C3B">
      <w:pPr>
        <w:pStyle w:val="NoSpacing"/>
        <w:ind w:firstLine="0"/>
        <w:mirrorIndents/>
        <w:rPr>
          <w:sz w:val="24"/>
          <w:szCs w:val="24"/>
        </w:rPr>
      </w:pPr>
    </w:p>
    <w:p w14:paraId="38A53A23" w14:textId="72764291" w:rsidR="00954C3B" w:rsidRPr="005769D7" w:rsidRDefault="00954C3B" w:rsidP="00134124">
      <w:pPr>
        <w:pStyle w:val="NoSpacing"/>
        <w:numPr>
          <w:ilvl w:val="0"/>
          <w:numId w:val="8"/>
        </w:numPr>
        <w:mirrorIndents/>
        <w:rPr>
          <w:b/>
          <w:bCs/>
          <w:sz w:val="24"/>
          <w:szCs w:val="24"/>
        </w:rPr>
      </w:pPr>
      <w:r w:rsidRPr="005769D7">
        <w:rPr>
          <w:b/>
          <w:bCs/>
          <w:sz w:val="24"/>
          <w:szCs w:val="24"/>
        </w:rPr>
        <w:t>Approval of the Minutes of the Previous Meeting.</w:t>
      </w:r>
    </w:p>
    <w:p w14:paraId="2C93F712" w14:textId="60705EAE" w:rsidR="00413DDB" w:rsidRDefault="00E03E85" w:rsidP="00413DDB">
      <w:pPr>
        <w:pStyle w:val="NoSpacing"/>
        <w:numPr>
          <w:ilvl w:val="1"/>
          <w:numId w:val="8"/>
        </w:numPr>
        <w:tabs>
          <w:tab w:val="left" w:pos="1134"/>
        </w:tabs>
        <w:mirrorIndents/>
        <w:rPr>
          <w:sz w:val="24"/>
          <w:szCs w:val="24"/>
        </w:rPr>
      </w:pPr>
      <w:r w:rsidRPr="00413DDB">
        <w:rPr>
          <w:sz w:val="24"/>
          <w:szCs w:val="24"/>
        </w:rPr>
        <w:t xml:space="preserve">The Minutes of the Meeting of Cyngor Cymuned Carno Community Council held on Tuesday </w:t>
      </w:r>
      <w:r w:rsidR="00560037">
        <w:rPr>
          <w:sz w:val="24"/>
          <w:szCs w:val="24"/>
        </w:rPr>
        <w:t>17</w:t>
      </w:r>
      <w:r w:rsidR="00560037" w:rsidRPr="00560037">
        <w:rPr>
          <w:sz w:val="24"/>
          <w:szCs w:val="24"/>
          <w:vertAlign w:val="superscript"/>
        </w:rPr>
        <w:t>th</w:t>
      </w:r>
      <w:r w:rsidR="00560037">
        <w:rPr>
          <w:sz w:val="24"/>
          <w:szCs w:val="24"/>
        </w:rPr>
        <w:t xml:space="preserve"> November</w:t>
      </w:r>
      <w:r w:rsidRPr="00413DDB">
        <w:rPr>
          <w:sz w:val="24"/>
          <w:szCs w:val="24"/>
        </w:rPr>
        <w:t xml:space="preserve"> 2020 at 7.30pm in the Hall Canolfan Gymdeithasol Carno Community Centre were </w:t>
      </w:r>
      <w:r w:rsidR="00A005FF" w:rsidRPr="00413DDB">
        <w:rPr>
          <w:sz w:val="24"/>
          <w:szCs w:val="24"/>
        </w:rPr>
        <w:t>unanimously</w:t>
      </w:r>
      <w:r w:rsidRPr="00413DDB">
        <w:rPr>
          <w:sz w:val="24"/>
          <w:szCs w:val="24"/>
        </w:rPr>
        <w:t xml:space="preserve"> approved as a true and accurate record of that meeting.</w:t>
      </w:r>
      <w:r w:rsidR="00413DDB">
        <w:rPr>
          <w:sz w:val="24"/>
          <w:szCs w:val="24"/>
        </w:rPr>
        <w:t xml:space="preserve">                                                 </w:t>
      </w:r>
      <w:r w:rsidR="00663B48">
        <w:rPr>
          <w:sz w:val="24"/>
          <w:szCs w:val="24"/>
        </w:rPr>
        <w:t xml:space="preserve">           </w:t>
      </w:r>
      <w:r w:rsidR="00413DDB" w:rsidRPr="00413DDB">
        <w:rPr>
          <w:sz w:val="20"/>
          <w:szCs w:val="20"/>
        </w:rPr>
        <w:t xml:space="preserve">Proposed: Cllr. </w:t>
      </w:r>
      <w:r w:rsidR="00560037">
        <w:rPr>
          <w:sz w:val="20"/>
          <w:szCs w:val="20"/>
        </w:rPr>
        <w:t>S.L. Jerman</w:t>
      </w:r>
      <w:r w:rsidR="00413DDB" w:rsidRPr="00413DDB">
        <w:rPr>
          <w:sz w:val="20"/>
          <w:szCs w:val="20"/>
        </w:rPr>
        <w:t xml:space="preserve">. Seconded: Cllr. </w:t>
      </w:r>
      <w:r w:rsidR="009373A2">
        <w:rPr>
          <w:sz w:val="20"/>
          <w:szCs w:val="20"/>
        </w:rPr>
        <w:t>T.H. Thomas</w:t>
      </w:r>
      <w:r w:rsidR="00663B48">
        <w:rPr>
          <w:sz w:val="20"/>
          <w:szCs w:val="20"/>
        </w:rPr>
        <w:t>.</w:t>
      </w:r>
    </w:p>
    <w:p w14:paraId="4FE8159E" w14:textId="3DB25690" w:rsidR="00E03E85" w:rsidRPr="00413DDB" w:rsidRDefault="00E03E85" w:rsidP="00413DDB">
      <w:pPr>
        <w:pStyle w:val="NoSpacing"/>
        <w:tabs>
          <w:tab w:val="left" w:pos="567"/>
          <w:tab w:val="left" w:pos="1134"/>
        </w:tabs>
        <w:ind w:left="567" w:firstLine="0"/>
        <w:mirrorIndents/>
        <w:rPr>
          <w:sz w:val="24"/>
          <w:szCs w:val="24"/>
        </w:rPr>
      </w:pPr>
    </w:p>
    <w:p w14:paraId="037E3D9B" w14:textId="0D461BBD" w:rsidR="001F4582" w:rsidRPr="005769D7" w:rsidRDefault="001F4582" w:rsidP="00134124">
      <w:pPr>
        <w:pStyle w:val="NoSpacing"/>
        <w:numPr>
          <w:ilvl w:val="0"/>
          <w:numId w:val="8"/>
        </w:numPr>
        <w:mirrorIndents/>
        <w:rPr>
          <w:b/>
          <w:bCs/>
          <w:sz w:val="24"/>
          <w:szCs w:val="24"/>
        </w:rPr>
      </w:pPr>
      <w:r w:rsidRPr="005769D7">
        <w:rPr>
          <w:b/>
          <w:bCs/>
          <w:sz w:val="24"/>
          <w:szCs w:val="24"/>
        </w:rPr>
        <w:t>Declaration of Interest.</w:t>
      </w:r>
    </w:p>
    <w:p w14:paraId="726CB8EF" w14:textId="35766B5E" w:rsidR="009373A2" w:rsidRDefault="00560037" w:rsidP="00134124">
      <w:pPr>
        <w:pStyle w:val="NoSpacing"/>
        <w:numPr>
          <w:ilvl w:val="1"/>
          <w:numId w:val="8"/>
        </w:numPr>
        <w:mirrorIndents/>
        <w:rPr>
          <w:sz w:val="24"/>
          <w:szCs w:val="24"/>
        </w:rPr>
      </w:pPr>
      <w:r>
        <w:rPr>
          <w:sz w:val="24"/>
          <w:szCs w:val="24"/>
        </w:rPr>
        <w:t xml:space="preserve">Cllrs J.G. Thomas and T.H. Thomas declred an interest in respect of </w:t>
      </w:r>
      <w:r w:rsidR="00FF3BE5">
        <w:rPr>
          <w:sz w:val="24"/>
          <w:szCs w:val="24"/>
        </w:rPr>
        <w:t>Item 6.1 P</w:t>
      </w:r>
      <w:r>
        <w:rPr>
          <w:sz w:val="24"/>
          <w:szCs w:val="24"/>
        </w:rPr>
        <w:t xml:space="preserve">lanning </w:t>
      </w:r>
      <w:r w:rsidR="00FF3BE5">
        <w:rPr>
          <w:sz w:val="24"/>
          <w:szCs w:val="24"/>
        </w:rPr>
        <w:t>A</w:t>
      </w:r>
      <w:r w:rsidR="00EE42A9">
        <w:rPr>
          <w:sz w:val="24"/>
          <w:szCs w:val="24"/>
        </w:rPr>
        <w:t>pplication</w:t>
      </w:r>
      <w:r w:rsidR="00FF3BE5">
        <w:rPr>
          <w:sz w:val="24"/>
          <w:szCs w:val="24"/>
        </w:rPr>
        <w:t xml:space="preserve"> 20/1614/FUL</w:t>
      </w:r>
      <w:r w:rsidR="009373A2">
        <w:rPr>
          <w:sz w:val="24"/>
          <w:szCs w:val="24"/>
        </w:rPr>
        <w:t>.</w:t>
      </w:r>
    </w:p>
    <w:p w14:paraId="151A699F" w14:textId="77777777" w:rsidR="009D3CCD" w:rsidRDefault="009D3CCD" w:rsidP="009D3CCD">
      <w:pPr>
        <w:pStyle w:val="NoSpacing"/>
        <w:ind w:firstLine="0"/>
        <w:mirrorIndents/>
        <w:rPr>
          <w:sz w:val="24"/>
          <w:szCs w:val="24"/>
        </w:rPr>
      </w:pPr>
    </w:p>
    <w:p w14:paraId="4D100005" w14:textId="4D866750" w:rsidR="009D3CCD" w:rsidRPr="005769D7" w:rsidRDefault="009D3CCD" w:rsidP="00134124">
      <w:pPr>
        <w:pStyle w:val="NoSpacing"/>
        <w:numPr>
          <w:ilvl w:val="0"/>
          <w:numId w:val="8"/>
        </w:numPr>
        <w:mirrorIndents/>
        <w:rPr>
          <w:b/>
          <w:bCs/>
          <w:sz w:val="24"/>
          <w:szCs w:val="24"/>
        </w:rPr>
      </w:pPr>
      <w:r w:rsidRPr="005769D7">
        <w:rPr>
          <w:b/>
          <w:bCs/>
          <w:sz w:val="24"/>
          <w:szCs w:val="24"/>
        </w:rPr>
        <w:t>Matters Arising from the Previous Meetings.</w:t>
      </w:r>
    </w:p>
    <w:p w14:paraId="38364EF1" w14:textId="528116A7" w:rsidR="00C02F2B" w:rsidRPr="005769D7" w:rsidRDefault="00C02F2B" w:rsidP="00134124">
      <w:pPr>
        <w:pStyle w:val="NoSpacing"/>
        <w:numPr>
          <w:ilvl w:val="1"/>
          <w:numId w:val="8"/>
        </w:numPr>
        <w:mirrorIndents/>
        <w:rPr>
          <w:i/>
          <w:iCs/>
          <w:sz w:val="24"/>
          <w:szCs w:val="24"/>
        </w:rPr>
      </w:pPr>
      <w:r w:rsidRPr="005769D7">
        <w:rPr>
          <w:i/>
          <w:iCs/>
          <w:sz w:val="24"/>
          <w:szCs w:val="24"/>
        </w:rPr>
        <w:t>Cemetery.</w:t>
      </w:r>
    </w:p>
    <w:p w14:paraId="3D4EDF68" w14:textId="0B2CD955" w:rsidR="00C02F2B" w:rsidRDefault="00C02F2B" w:rsidP="00134124">
      <w:pPr>
        <w:pStyle w:val="NoSpacing"/>
        <w:numPr>
          <w:ilvl w:val="2"/>
          <w:numId w:val="8"/>
        </w:numPr>
        <w:mirrorIndents/>
        <w:rPr>
          <w:sz w:val="24"/>
          <w:szCs w:val="24"/>
        </w:rPr>
      </w:pPr>
      <w:r>
        <w:rPr>
          <w:sz w:val="24"/>
          <w:szCs w:val="24"/>
        </w:rPr>
        <w:t>Health &amp; Safety Inspections.</w:t>
      </w:r>
    </w:p>
    <w:tbl>
      <w:tblPr>
        <w:tblStyle w:val="TableGrid"/>
        <w:tblW w:w="0" w:type="auto"/>
        <w:tblInd w:w="1980" w:type="dxa"/>
        <w:tblLook w:val="04A0" w:firstRow="1" w:lastRow="0" w:firstColumn="1" w:lastColumn="0" w:noHBand="0" w:noVBand="1"/>
      </w:tblPr>
      <w:tblGrid>
        <w:gridCol w:w="1984"/>
        <w:gridCol w:w="1984"/>
        <w:gridCol w:w="2269"/>
      </w:tblGrid>
      <w:tr w:rsidR="00962E65" w14:paraId="77AE4555" w14:textId="77777777" w:rsidTr="00D3073D">
        <w:tc>
          <w:tcPr>
            <w:tcW w:w="1984" w:type="dxa"/>
            <w:shd w:val="clear" w:color="auto" w:fill="F2F2F2" w:themeFill="background1" w:themeFillShade="F2"/>
            <w:vAlign w:val="center"/>
          </w:tcPr>
          <w:p w14:paraId="654CBC57" w14:textId="70BDC5F4" w:rsidR="00962E65" w:rsidRPr="00AF2179" w:rsidRDefault="006B6C55" w:rsidP="00962E65">
            <w:pPr>
              <w:pStyle w:val="NoSpacing"/>
              <w:ind w:firstLine="0"/>
              <w:mirrorIndents/>
              <w:rPr>
                <w:sz w:val="20"/>
                <w:szCs w:val="20"/>
              </w:rPr>
            </w:pPr>
            <w:r>
              <w:rPr>
                <w:sz w:val="20"/>
                <w:szCs w:val="20"/>
              </w:rPr>
              <w:t>To</w:t>
            </w:r>
            <w:r w:rsidR="00962E65">
              <w:rPr>
                <w:sz w:val="20"/>
                <w:szCs w:val="20"/>
              </w:rPr>
              <w:t xml:space="preserve"> be Completed By.</w:t>
            </w:r>
          </w:p>
        </w:tc>
        <w:tc>
          <w:tcPr>
            <w:tcW w:w="4253" w:type="dxa"/>
            <w:gridSpan w:val="2"/>
            <w:shd w:val="clear" w:color="auto" w:fill="F2F2F2" w:themeFill="background1" w:themeFillShade="F2"/>
            <w:vAlign w:val="center"/>
          </w:tcPr>
          <w:p w14:paraId="3FAD554D" w14:textId="268EC00F" w:rsidR="00962E65" w:rsidRPr="00AF2179" w:rsidRDefault="00962E65" w:rsidP="00962E65">
            <w:pPr>
              <w:pStyle w:val="NoSpacing"/>
              <w:ind w:firstLine="0"/>
              <w:mirrorIndents/>
              <w:jc w:val="center"/>
              <w:rPr>
                <w:sz w:val="20"/>
                <w:szCs w:val="20"/>
              </w:rPr>
            </w:pPr>
            <w:r>
              <w:rPr>
                <w:sz w:val="20"/>
                <w:szCs w:val="20"/>
              </w:rPr>
              <w:t>Councillors to undertake Inspection.</w:t>
            </w:r>
          </w:p>
        </w:tc>
      </w:tr>
      <w:tr w:rsidR="00D3073D" w14:paraId="4BBC1149" w14:textId="77777777" w:rsidTr="00D3073D">
        <w:trPr>
          <w:trHeight w:val="283"/>
        </w:trPr>
        <w:tc>
          <w:tcPr>
            <w:tcW w:w="1984" w:type="dxa"/>
            <w:vMerge w:val="restart"/>
            <w:vAlign w:val="center"/>
          </w:tcPr>
          <w:p w14:paraId="3F714C65" w14:textId="3F858932" w:rsidR="00D3073D" w:rsidRPr="00AF2179" w:rsidRDefault="00D3073D" w:rsidP="00D3073D">
            <w:pPr>
              <w:pStyle w:val="NoSpacing"/>
              <w:ind w:firstLine="0"/>
              <w:mirrorIndents/>
              <w:rPr>
                <w:sz w:val="20"/>
                <w:szCs w:val="20"/>
              </w:rPr>
            </w:pPr>
            <w:r w:rsidRPr="00AF2179">
              <w:rPr>
                <w:sz w:val="20"/>
                <w:szCs w:val="20"/>
              </w:rPr>
              <w:t>December 2020.</w:t>
            </w:r>
          </w:p>
        </w:tc>
        <w:tc>
          <w:tcPr>
            <w:tcW w:w="1984" w:type="dxa"/>
          </w:tcPr>
          <w:p w14:paraId="788CA68A" w14:textId="00ED1D62" w:rsidR="00D3073D" w:rsidRPr="00AF2179" w:rsidRDefault="00D3073D" w:rsidP="000F7D61">
            <w:pPr>
              <w:pStyle w:val="NoSpacing"/>
              <w:ind w:firstLine="0"/>
              <w:mirrorIndents/>
              <w:rPr>
                <w:sz w:val="20"/>
                <w:szCs w:val="20"/>
              </w:rPr>
            </w:pPr>
            <w:r w:rsidRPr="00AF2179">
              <w:rPr>
                <w:sz w:val="20"/>
                <w:szCs w:val="20"/>
              </w:rPr>
              <w:t>Cllr. H.I. Lloyd.</w:t>
            </w:r>
          </w:p>
        </w:tc>
        <w:tc>
          <w:tcPr>
            <w:tcW w:w="2269" w:type="dxa"/>
          </w:tcPr>
          <w:p w14:paraId="46DDF2E5" w14:textId="238CE064" w:rsidR="00D3073D" w:rsidRPr="00AF2179" w:rsidRDefault="00D3073D" w:rsidP="000F7D61">
            <w:pPr>
              <w:pStyle w:val="NoSpacing"/>
              <w:ind w:firstLine="0"/>
              <w:mirrorIndents/>
              <w:rPr>
                <w:sz w:val="20"/>
                <w:szCs w:val="20"/>
              </w:rPr>
            </w:pPr>
            <w:r w:rsidRPr="00AF2179">
              <w:rPr>
                <w:sz w:val="20"/>
                <w:szCs w:val="20"/>
              </w:rPr>
              <w:t>Cllr. D.E. Rowlands.</w:t>
            </w:r>
          </w:p>
        </w:tc>
      </w:tr>
      <w:tr w:rsidR="00D3073D" w14:paraId="77FCA055" w14:textId="77777777" w:rsidTr="00D3073D">
        <w:trPr>
          <w:trHeight w:val="283"/>
        </w:trPr>
        <w:tc>
          <w:tcPr>
            <w:tcW w:w="1984" w:type="dxa"/>
            <w:vMerge/>
          </w:tcPr>
          <w:p w14:paraId="42992F85" w14:textId="77777777" w:rsidR="00D3073D" w:rsidRPr="00AF2179" w:rsidRDefault="00D3073D" w:rsidP="000F7D61">
            <w:pPr>
              <w:pStyle w:val="NoSpacing"/>
              <w:ind w:firstLine="0"/>
              <w:mirrorIndents/>
              <w:rPr>
                <w:sz w:val="20"/>
                <w:szCs w:val="20"/>
              </w:rPr>
            </w:pPr>
          </w:p>
        </w:tc>
        <w:tc>
          <w:tcPr>
            <w:tcW w:w="4253" w:type="dxa"/>
            <w:gridSpan w:val="2"/>
          </w:tcPr>
          <w:p w14:paraId="44E3F361" w14:textId="193B1D8A" w:rsidR="00D3073D" w:rsidRPr="00AF2179" w:rsidRDefault="00D3073D" w:rsidP="000F7D61">
            <w:pPr>
              <w:pStyle w:val="NoSpacing"/>
              <w:ind w:firstLine="0"/>
              <w:mirrorIndents/>
              <w:rPr>
                <w:sz w:val="20"/>
                <w:szCs w:val="20"/>
              </w:rPr>
            </w:pPr>
            <w:r>
              <w:rPr>
                <w:sz w:val="20"/>
                <w:szCs w:val="20"/>
              </w:rPr>
              <w:t xml:space="preserve">No report as Cllrs Lloyd &amp; Rowlands were absent. </w:t>
            </w:r>
          </w:p>
        </w:tc>
      </w:tr>
      <w:tr w:rsidR="000F7D61" w14:paraId="44643950" w14:textId="77777777" w:rsidTr="00D3073D">
        <w:trPr>
          <w:trHeight w:val="283"/>
        </w:trPr>
        <w:tc>
          <w:tcPr>
            <w:tcW w:w="1984" w:type="dxa"/>
          </w:tcPr>
          <w:p w14:paraId="3AEDA1EE" w14:textId="6F5AEECE" w:rsidR="000F7D61" w:rsidRPr="00AF2179" w:rsidRDefault="000F7D61" w:rsidP="000F7D61">
            <w:pPr>
              <w:pStyle w:val="NoSpacing"/>
              <w:ind w:firstLine="0"/>
              <w:mirrorIndents/>
              <w:rPr>
                <w:sz w:val="20"/>
                <w:szCs w:val="20"/>
              </w:rPr>
            </w:pPr>
            <w:r>
              <w:rPr>
                <w:sz w:val="20"/>
                <w:szCs w:val="20"/>
              </w:rPr>
              <w:t>March 2021.</w:t>
            </w:r>
          </w:p>
        </w:tc>
        <w:tc>
          <w:tcPr>
            <w:tcW w:w="1984" w:type="dxa"/>
          </w:tcPr>
          <w:p w14:paraId="4969FBD4" w14:textId="2B9D6E34" w:rsidR="000F7D61" w:rsidRPr="00AF2179" w:rsidRDefault="000F7D61" w:rsidP="000F7D61">
            <w:pPr>
              <w:pStyle w:val="NoSpacing"/>
              <w:ind w:firstLine="0"/>
              <w:mirrorIndents/>
              <w:rPr>
                <w:sz w:val="20"/>
                <w:szCs w:val="20"/>
              </w:rPr>
            </w:pPr>
            <w:r>
              <w:rPr>
                <w:sz w:val="20"/>
                <w:szCs w:val="20"/>
              </w:rPr>
              <w:t>Cllr. J.C. Barnes</w:t>
            </w:r>
          </w:p>
        </w:tc>
        <w:tc>
          <w:tcPr>
            <w:tcW w:w="2269" w:type="dxa"/>
          </w:tcPr>
          <w:p w14:paraId="01EEE217" w14:textId="7EE79BB7" w:rsidR="000F7D61" w:rsidRPr="00AF2179" w:rsidRDefault="000F7D61" w:rsidP="000F7D61">
            <w:pPr>
              <w:pStyle w:val="NoSpacing"/>
              <w:ind w:firstLine="0"/>
              <w:mirrorIndents/>
              <w:rPr>
                <w:sz w:val="20"/>
                <w:szCs w:val="20"/>
              </w:rPr>
            </w:pPr>
            <w:r>
              <w:rPr>
                <w:sz w:val="20"/>
                <w:szCs w:val="20"/>
              </w:rPr>
              <w:t>Cllr. S.L. Jerman.</w:t>
            </w:r>
          </w:p>
        </w:tc>
      </w:tr>
    </w:tbl>
    <w:p w14:paraId="5E47BAE8" w14:textId="4FFFA594" w:rsidR="00C02F2B" w:rsidRPr="005769D7" w:rsidRDefault="00C02F2B" w:rsidP="00134124">
      <w:pPr>
        <w:pStyle w:val="NoSpacing"/>
        <w:numPr>
          <w:ilvl w:val="1"/>
          <w:numId w:val="8"/>
        </w:numPr>
        <w:mirrorIndents/>
        <w:rPr>
          <w:i/>
          <w:iCs/>
          <w:sz w:val="24"/>
          <w:szCs w:val="24"/>
        </w:rPr>
      </w:pPr>
      <w:r w:rsidRPr="005769D7">
        <w:rPr>
          <w:i/>
          <w:iCs/>
          <w:sz w:val="24"/>
          <w:szCs w:val="24"/>
        </w:rPr>
        <w:t>War Memorial.</w:t>
      </w:r>
    </w:p>
    <w:p w14:paraId="0C8832FD" w14:textId="7DD8534B" w:rsidR="00C02F2B" w:rsidRDefault="00C02F2B" w:rsidP="00134124">
      <w:pPr>
        <w:pStyle w:val="NoSpacing"/>
        <w:numPr>
          <w:ilvl w:val="2"/>
          <w:numId w:val="8"/>
        </w:numPr>
        <w:mirrorIndents/>
        <w:rPr>
          <w:sz w:val="24"/>
          <w:szCs w:val="24"/>
        </w:rPr>
      </w:pPr>
      <w:r>
        <w:rPr>
          <w:sz w:val="24"/>
          <w:szCs w:val="24"/>
        </w:rPr>
        <w:t xml:space="preserve">The cleaning of the War Memorial </w:t>
      </w:r>
      <w:r w:rsidR="00F84C6F">
        <w:rPr>
          <w:sz w:val="24"/>
          <w:szCs w:val="24"/>
        </w:rPr>
        <w:t xml:space="preserve">has </w:t>
      </w:r>
      <w:r>
        <w:rPr>
          <w:sz w:val="24"/>
          <w:szCs w:val="24"/>
        </w:rPr>
        <w:t>yet to be completed.</w:t>
      </w:r>
    </w:p>
    <w:p w14:paraId="1512711E" w14:textId="62A41FDA" w:rsidR="00303793" w:rsidRPr="005769D7" w:rsidRDefault="00303793" w:rsidP="00134124">
      <w:pPr>
        <w:pStyle w:val="NoSpacing"/>
        <w:numPr>
          <w:ilvl w:val="1"/>
          <w:numId w:val="8"/>
        </w:numPr>
        <w:mirrorIndents/>
        <w:rPr>
          <w:i/>
          <w:iCs/>
          <w:sz w:val="24"/>
          <w:szCs w:val="24"/>
        </w:rPr>
      </w:pPr>
      <w:r w:rsidRPr="005769D7">
        <w:rPr>
          <w:i/>
          <w:iCs/>
          <w:sz w:val="24"/>
          <w:szCs w:val="24"/>
        </w:rPr>
        <w:t>Highways Issues.</w:t>
      </w:r>
    </w:p>
    <w:p w14:paraId="4D66C9C2" w14:textId="0815D71A" w:rsidR="00303793" w:rsidRDefault="00303793" w:rsidP="00134124">
      <w:pPr>
        <w:pStyle w:val="NoSpacing"/>
        <w:numPr>
          <w:ilvl w:val="2"/>
          <w:numId w:val="8"/>
        </w:numPr>
        <w:mirrorIndents/>
        <w:rPr>
          <w:sz w:val="24"/>
          <w:szCs w:val="24"/>
        </w:rPr>
      </w:pPr>
      <w:r w:rsidRPr="00C900C7">
        <w:rPr>
          <w:i/>
          <w:sz w:val="24"/>
          <w:szCs w:val="24"/>
        </w:rPr>
        <w:t>Issues Reported to Powys CC Highways Department</w:t>
      </w:r>
      <w:r>
        <w:rPr>
          <w:sz w:val="24"/>
          <w:szCs w:val="24"/>
        </w:rPr>
        <w:t>.</w:t>
      </w:r>
    </w:p>
    <w:tbl>
      <w:tblPr>
        <w:tblW w:w="836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70"/>
        <w:gridCol w:w="964"/>
        <w:gridCol w:w="3005"/>
      </w:tblGrid>
      <w:tr w:rsidR="00A74295" w:rsidRPr="004765DF" w14:paraId="65D8C259" w14:textId="77777777" w:rsidTr="00C900C7">
        <w:trPr>
          <w:trHeight w:val="170"/>
        </w:trPr>
        <w:tc>
          <w:tcPr>
            <w:tcW w:w="2324" w:type="dxa"/>
            <w:shd w:val="clear" w:color="auto" w:fill="F2F2F2"/>
            <w:vAlign w:val="center"/>
          </w:tcPr>
          <w:p w14:paraId="36606467" w14:textId="77777777" w:rsidR="00A74295" w:rsidRPr="004765DF" w:rsidRDefault="00A74295" w:rsidP="00C900C7">
            <w:pPr>
              <w:pStyle w:val="NoSpacing"/>
              <w:ind w:firstLine="0"/>
              <w:jc w:val="center"/>
              <w:rPr>
                <w:sz w:val="16"/>
                <w:szCs w:val="20"/>
              </w:rPr>
            </w:pPr>
            <w:r w:rsidRPr="004765DF">
              <w:rPr>
                <w:sz w:val="16"/>
                <w:szCs w:val="20"/>
              </w:rPr>
              <w:t>Location.</w:t>
            </w:r>
          </w:p>
        </w:tc>
        <w:tc>
          <w:tcPr>
            <w:tcW w:w="2070" w:type="dxa"/>
            <w:shd w:val="clear" w:color="auto" w:fill="F2F2F2"/>
            <w:vAlign w:val="center"/>
          </w:tcPr>
          <w:p w14:paraId="2AF89EE8" w14:textId="77777777" w:rsidR="00A74295" w:rsidRPr="004765DF" w:rsidRDefault="00A74295" w:rsidP="00A74295">
            <w:pPr>
              <w:pStyle w:val="NoSpacing"/>
              <w:ind w:firstLine="0"/>
              <w:jc w:val="center"/>
              <w:rPr>
                <w:sz w:val="16"/>
                <w:szCs w:val="20"/>
              </w:rPr>
            </w:pPr>
            <w:r w:rsidRPr="004765DF">
              <w:rPr>
                <w:sz w:val="16"/>
                <w:szCs w:val="20"/>
              </w:rPr>
              <w:t>Issue.</w:t>
            </w:r>
          </w:p>
        </w:tc>
        <w:tc>
          <w:tcPr>
            <w:tcW w:w="964" w:type="dxa"/>
            <w:shd w:val="clear" w:color="auto" w:fill="F2F2F2"/>
            <w:vAlign w:val="center"/>
          </w:tcPr>
          <w:p w14:paraId="1EF4FBCE" w14:textId="77777777" w:rsidR="00A74295" w:rsidRPr="004765DF" w:rsidRDefault="00A74295" w:rsidP="00A74295">
            <w:pPr>
              <w:pStyle w:val="NoSpacing"/>
              <w:ind w:hanging="85"/>
              <w:jc w:val="center"/>
              <w:rPr>
                <w:sz w:val="16"/>
                <w:szCs w:val="20"/>
              </w:rPr>
            </w:pPr>
            <w:r w:rsidRPr="004765DF">
              <w:rPr>
                <w:sz w:val="16"/>
                <w:szCs w:val="20"/>
              </w:rPr>
              <w:t>Powys Ref.</w:t>
            </w:r>
          </w:p>
        </w:tc>
        <w:tc>
          <w:tcPr>
            <w:tcW w:w="3005" w:type="dxa"/>
            <w:shd w:val="clear" w:color="auto" w:fill="F2F2F2"/>
            <w:vAlign w:val="center"/>
          </w:tcPr>
          <w:p w14:paraId="376CD94A" w14:textId="77777777" w:rsidR="00A74295" w:rsidRPr="004765DF" w:rsidRDefault="00A74295" w:rsidP="00A74295">
            <w:pPr>
              <w:pStyle w:val="NoSpacing"/>
              <w:ind w:firstLine="0"/>
              <w:jc w:val="center"/>
              <w:rPr>
                <w:sz w:val="16"/>
                <w:szCs w:val="20"/>
              </w:rPr>
            </w:pPr>
            <w:r w:rsidRPr="004765DF">
              <w:rPr>
                <w:sz w:val="16"/>
                <w:szCs w:val="20"/>
              </w:rPr>
              <w:t>Comments.</w:t>
            </w:r>
          </w:p>
        </w:tc>
      </w:tr>
      <w:tr w:rsidR="00A74295" w:rsidRPr="0007211B" w14:paraId="7B031A7B" w14:textId="77777777" w:rsidTr="00C900C7">
        <w:trPr>
          <w:trHeight w:val="283"/>
        </w:trPr>
        <w:tc>
          <w:tcPr>
            <w:tcW w:w="2324" w:type="dxa"/>
            <w:vMerge w:val="restart"/>
            <w:vAlign w:val="center"/>
          </w:tcPr>
          <w:p w14:paraId="47A4C1B3" w14:textId="77777777" w:rsidR="00A74295" w:rsidRDefault="00A74295" w:rsidP="00C900C7">
            <w:pPr>
              <w:pStyle w:val="NoSpacing"/>
              <w:ind w:firstLine="0"/>
              <w:rPr>
                <w:sz w:val="20"/>
                <w:szCs w:val="20"/>
              </w:rPr>
            </w:pPr>
            <w:r>
              <w:rPr>
                <w:sz w:val="20"/>
                <w:szCs w:val="20"/>
              </w:rPr>
              <w:t>Trem y Noddfa Carpark.</w:t>
            </w:r>
          </w:p>
        </w:tc>
        <w:tc>
          <w:tcPr>
            <w:tcW w:w="2070" w:type="dxa"/>
            <w:vAlign w:val="center"/>
          </w:tcPr>
          <w:p w14:paraId="16A7C30D" w14:textId="77777777" w:rsidR="00A74295" w:rsidRDefault="00A74295" w:rsidP="00A74295">
            <w:pPr>
              <w:pStyle w:val="NoSpacing"/>
              <w:ind w:firstLine="0"/>
              <w:rPr>
                <w:sz w:val="20"/>
                <w:szCs w:val="20"/>
              </w:rPr>
            </w:pPr>
            <w:r>
              <w:rPr>
                <w:sz w:val="20"/>
                <w:szCs w:val="20"/>
              </w:rPr>
              <w:t>Potholes.</w:t>
            </w:r>
          </w:p>
        </w:tc>
        <w:tc>
          <w:tcPr>
            <w:tcW w:w="964" w:type="dxa"/>
            <w:vAlign w:val="center"/>
          </w:tcPr>
          <w:p w14:paraId="3CF28717" w14:textId="77777777" w:rsidR="00A74295" w:rsidRPr="0007211B" w:rsidRDefault="00A74295" w:rsidP="00A74295">
            <w:pPr>
              <w:pStyle w:val="NoSpacing"/>
              <w:ind w:hanging="85"/>
              <w:jc w:val="center"/>
              <w:rPr>
                <w:sz w:val="16"/>
                <w:szCs w:val="16"/>
              </w:rPr>
            </w:pPr>
            <w:r>
              <w:rPr>
                <w:sz w:val="16"/>
                <w:szCs w:val="16"/>
              </w:rPr>
              <w:t>JD171795</w:t>
            </w:r>
          </w:p>
        </w:tc>
        <w:tc>
          <w:tcPr>
            <w:tcW w:w="3005" w:type="dxa"/>
            <w:vAlign w:val="center"/>
          </w:tcPr>
          <w:p w14:paraId="3F354E21" w14:textId="77777777" w:rsidR="00A74295" w:rsidRPr="0007211B" w:rsidRDefault="00A74295" w:rsidP="00A74295">
            <w:pPr>
              <w:pStyle w:val="NoSpacing"/>
              <w:ind w:firstLine="0"/>
              <w:rPr>
                <w:sz w:val="16"/>
                <w:szCs w:val="16"/>
              </w:rPr>
            </w:pPr>
            <w:r>
              <w:rPr>
                <w:sz w:val="16"/>
                <w:szCs w:val="16"/>
              </w:rPr>
              <w:t>Advised that Powys CC now recognised that the carpark is theirs and has been allocated job number.</w:t>
            </w:r>
          </w:p>
        </w:tc>
      </w:tr>
      <w:tr w:rsidR="00A74295" w14:paraId="270C5971" w14:textId="77777777" w:rsidTr="00C900C7">
        <w:trPr>
          <w:trHeight w:val="283"/>
        </w:trPr>
        <w:tc>
          <w:tcPr>
            <w:tcW w:w="2324" w:type="dxa"/>
            <w:vMerge/>
            <w:vAlign w:val="center"/>
          </w:tcPr>
          <w:p w14:paraId="411BE05D" w14:textId="77777777" w:rsidR="00A74295" w:rsidRDefault="00A74295" w:rsidP="00C900C7">
            <w:pPr>
              <w:pStyle w:val="NoSpacing"/>
              <w:ind w:firstLine="0"/>
              <w:rPr>
                <w:sz w:val="20"/>
                <w:szCs w:val="20"/>
              </w:rPr>
            </w:pPr>
          </w:p>
        </w:tc>
        <w:tc>
          <w:tcPr>
            <w:tcW w:w="2070" w:type="dxa"/>
            <w:vAlign w:val="center"/>
          </w:tcPr>
          <w:p w14:paraId="657B170A" w14:textId="77777777" w:rsidR="00A74295" w:rsidRDefault="00A74295" w:rsidP="00A74295">
            <w:pPr>
              <w:pStyle w:val="NoSpacing"/>
              <w:ind w:firstLine="0"/>
              <w:rPr>
                <w:sz w:val="20"/>
                <w:szCs w:val="20"/>
              </w:rPr>
            </w:pPr>
            <w:r>
              <w:rPr>
                <w:sz w:val="20"/>
                <w:szCs w:val="20"/>
              </w:rPr>
              <w:t>Blocked Drain.</w:t>
            </w:r>
          </w:p>
        </w:tc>
        <w:tc>
          <w:tcPr>
            <w:tcW w:w="964" w:type="dxa"/>
            <w:vAlign w:val="center"/>
          </w:tcPr>
          <w:p w14:paraId="3E2FD0DF" w14:textId="77777777" w:rsidR="00A74295" w:rsidRDefault="00A74295" w:rsidP="00A74295">
            <w:pPr>
              <w:pStyle w:val="NoSpacing"/>
              <w:ind w:hanging="85"/>
              <w:jc w:val="center"/>
              <w:rPr>
                <w:sz w:val="16"/>
                <w:szCs w:val="16"/>
              </w:rPr>
            </w:pPr>
            <w:r>
              <w:rPr>
                <w:sz w:val="16"/>
                <w:szCs w:val="16"/>
              </w:rPr>
              <w:t>JD188470</w:t>
            </w:r>
          </w:p>
        </w:tc>
        <w:tc>
          <w:tcPr>
            <w:tcW w:w="3005" w:type="dxa"/>
            <w:vAlign w:val="center"/>
          </w:tcPr>
          <w:p w14:paraId="4B6CC69D" w14:textId="77777777" w:rsidR="00A74295" w:rsidRDefault="00A74295" w:rsidP="00A74295">
            <w:pPr>
              <w:pStyle w:val="NoSpacing"/>
              <w:ind w:firstLine="0"/>
              <w:rPr>
                <w:sz w:val="16"/>
                <w:szCs w:val="16"/>
              </w:rPr>
            </w:pPr>
            <w:r>
              <w:rPr>
                <w:sz w:val="16"/>
                <w:szCs w:val="16"/>
              </w:rPr>
              <w:t>Asked Powys CC to ‘suck’ out drain.</w:t>
            </w:r>
          </w:p>
        </w:tc>
      </w:tr>
      <w:tr w:rsidR="00A74295" w14:paraId="40EA91E6" w14:textId="77777777" w:rsidTr="00C900C7">
        <w:trPr>
          <w:trHeight w:val="283"/>
        </w:trPr>
        <w:tc>
          <w:tcPr>
            <w:tcW w:w="2324" w:type="dxa"/>
            <w:vAlign w:val="center"/>
          </w:tcPr>
          <w:p w14:paraId="1FD006D0" w14:textId="77777777" w:rsidR="00A74295" w:rsidRDefault="00A74295" w:rsidP="00C900C7">
            <w:pPr>
              <w:pStyle w:val="NoSpacing"/>
              <w:ind w:firstLine="0"/>
              <w:rPr>
                <w:sz w:val="20"/>
                <w:szCs w:val="20"/>
              </w:rPr>
            </w:pPr>
            <w:r>
              <w:rPr>
                <w:sz w:val="20"/>
                <w:szCs w:val="20"/>
              </w:rPr>
              <w:t>Lane to Bardy.</w:t>
            </w:r>
          </w:p>
        </w:tc>
        <w:tc>
          <w:tcPr>
            <w:tcW w:w="2070" w:type="dxa"/>
            <w:vAlign w:val="center"/>
          </w:tcPr>
          <w:p w14:paraId="0AA22D56" w14:textId="77777777" w:rsidR="00A74295" w:rsidRDefault="00A74295" w:rsidP="00A74295">
            <w:pPr>
              <w:pStyle w:val="NoSpacing"/>
              <w:ind w:firstLine="0"/>
              <w:rPr>
                <w:sz w:val="20"/>
                <w:szCs w:val="20"/>
              </w:rPr>
            </w:pPr>
            <w:r>
              <w:rPr>
                <w:sz w:val="20"/>
                <w:szCs w:val="20"/>
              </w:rPr>
              <w:t>Overhanging hedges.</w:t>
            </w:r>
          </w:p>
        </w:tc>
        <w:tc>
          <w:tcPr>
            <w:tcW w:w="964" w:type="dxa"/>
            <w:vAlign w:val="center"/>
          </w:tcPr>
          <w:p w14:paraId="0AB1F292" w14:textId="77777777" w:rsidR="00A74295" w:rsidRDefault="00A74295" w:rsidP="00A74295">
            <w:pPr>
              <w:pStyle w:val="NoSpacing"/>
              <w:ind w:hanging="85"/>
              <w:jc w:val="center"/>
              <w:rPr>
                <w:sz w:val="16"/>
                <w:szCs w:val="16"/>
              </w:rPr>
            </w:pPr>
          </w:p>
        </w:tc>
        <w:tc>
          <w:tcPr>
            <w:tcW w:w="3005" w:type="dxa"/>
            <w:vAlign w:val="center"/>
          </w:tcPr>
          <w:p w14:paraId="67B37299" w14:textId="77777777" w:rsidR="00A74295" w:rsidRDefault="00A74295" w:rsidP="00A74295">
            <w:pPr>
              <w:pStyle w:val="NoSpacing"/>
              <w:ind w:firstLine="0"/>
              <w:rPr>
                <w:sz w:val="16"/>
                <w:szCs w:val="16"/>
              </w:rPr>
            </w:pPr>
            <w:r>
              <w:rPr>
                <w:sz w:val="16"/>
                <w:szCs w:val="16"/>
              </w:rPr>
              <w:t>Reported to Powys CC.</w:t>
            </w:r>
          </w:p>
          <w:p w14:paraId="6A40542F" w14:textId="77777777" w:rsidR="00A74295" w:rsidRDefault="00A74295" w:rsidP="00A74295">
            <w:pPr>
              <w:pStyle w:val="NoSpacing"/>
              <w:ind w:firstLine="0"/>
              <w:rPr>
                <w:sz w:val="16"/>
                <w:szCs w:val="16"/>
              </w:rPr>
            </w:pPr>
            <w:r>
              <w:rPr>
                <w:sz w:val="16"/>
                <w:szCs w:val="16"/>
              </w:rPr>
              <w:t xml:space="preserve">There was a discussion as to whom is responsible for ant remedial work, the landowner or the person who leases the land. The general view was it was the landowner. </w:t>
            </w:r>
          </w:p>
        </w:tc>
      </w:tr>
      <w:tr w:rsidR="00A74295" w14:paraId="0A6A5BC3" w14:textId="77777777" w:rsidTr="00C900C7">
        <w:trPr>
          <w:trHeight w:val="283"/>
        </w:trPr>
        <w:tc>
          <w:tcPr>
            <w:tcW w:w="2324" w:type="dxa"/>
            <w:vAlign w:val="center"/>
          </w:tcPr>
          <w:p w14:paraId="01EC03F1" w14:textId="77777777" w:rsidR="00A74295" w:rsidRDefault="00A74295" w:rsidP="00C900C7">
            <w:pPr>
              <w:pStyle w:val="NoSpacing"/>
              <w:ind w:firstLine="0"/>
              <w:rPr>
                <w:sz w:val="20"/>
                <w:szCs w:val="20"/>
              </w:rPr>
            </w:pPr>
            <w:r>
              <w:rPr>
                <w:sz w:val="20"/>
                <w:szCs w:val="20"/>
              </w:rPr>
              <w:t>Cerniog Bridge.</w:t>
            </w:r>
          </w:p>
        </w:tc>
        <w:tc>
          <w:tcPr>
            <w:tcW w:w="2070" w:type="dxa"/>
            <w:vAlign w:val="center"/>
          </w:tcPr>
          <w:p w14:paraId="565FF0CB" w14:textId="77777777" w:rsidR="00A74295" w:rsidRDefault="00A74295" w:rsidP="00A74295">
            <w:pPr>
              <w:pStyle w:val="NoSpacing"/>
              <w:ind w:firstLine="0"/>
              <w:rPr>
                <w:sz w:val="20"/>
                <w:szCs w:val="20"/>
              </w:rPr>
            </w:pPr>
            <w:r>
              <w:rPr>
                <w:sz w:val="20"/>
                <w:szCs w:val="20"/>
              </w:rPr>
              <w:t>Traffic Damage.</w:t>
            </w:r>
          </w:p>
        </w:tc>
        <w:tc>
          <w:tcPr>
            <w:tcW w:w="964" w:type="dxa"/>
            <w:vAlign w:val="center"/>
          </w:tcPr>
          <w:p w14:paraId="39A57716" w14:textId="77777777" w:rsidR="00A74295" w:rsidRDefault="00A74295" w:rsidP="00A74295">
            <w:pPr>
              <w:pStyle w:val="NoSpacing"/>
              <w:ind w:hanging="85"/>
              <w:jc w:val="center"/>
              <w:rPr>
                <w:sz w:val="16"/>
                <w:szCs w:val="16"/>
              </w:rPr>
            </w:pPr>
          </w:p>
        </w:tc>
        <w:tc>
          <w:tcPr>
            <w:tcW w:w="3005" w:type="dxa"/>
            <w:vAlign w:val="center"/>
          </w:tcPr>
          <w:p w14:paraId="1BD66195" w14:textId="77777777" w:rsidR="00A74295" w:rsidRDefault="00A74295" w:rsidP="00A74295">
            <w:pPr>
              <w:pStyle w:val="NoSpacing"/>
              <w:ind w:firstLine="0"/>
              <w:rPr>
                <w:sz w:val="16"/>
                <w:szCs w:val="16"/>
              </w:rPr>
            </w:pPr>
            <w:r>
              <w:rPr>
                <w:sz w:val="16"/>
                <w:szCs w:val="16"/>
              </w:rPr>
              <w:t>Cllr Les George reported bridge to be redesigned and repaired.</w:t>
            </w:r>
          </w:p>
        </w:tc>
      </w:tr>
      <w:tr w:rsidR="00A74295" w14:paraId="6BE80E97" w14:textId="77777777" w:rsidTr="00C900C7">
        <w:trPr>
          <w:trHeight w:val="283"/>
        </w:trPr>
        <w:tc>
          <w:tcPr>
            <w:tcW w:w="2324" w:type="dxa"/>
            <w:vAlign w:val="center"/>
          </w:tcPr>
          <w:p w14:paraId="2D4EF805" w14:textId="77777777" w:rsidR="00A74295" w:rsidRDefault="00A74295" w:rsidP="00C900C7">
            <w:pPr>
              <w:pStyle w:val="NoSpacing"/>
              <w:ind w:firstLine="0"/>
              <w:rPr>
                <w:sz w:val="20"/>
                <w:szCs w:val="20"/>
              </w:rPr>
            </w:pPr>
            <w:r>
              <w:rPr>
                <w:sz w:val="20"/>
                <w:szCs w:val="20"/>
              </w:rPr>
              <w:t>Cwm Llwyd Road.</w:t>
            </w:r>
          </w:p>
        </w:tc>
        <w:tc>
          <w:tcPr>
            <w:tcW w:w="2070" w:type="dxa"/>
            <w:vAlign w:val="center"/>
          </w:tcPr>
          <w:p w14:paraId="498DA9CA" w14:textId="77777777" w:rsidR="00A74295" w:rsidRDefault="00A74295" w:rsidP="00A74295">
            <w:pPr>
              <w:pStyle w:val="NoSpacing"/>
              <w:ind w:firstLine="0"/>
              <w:rPr>
                <w:sz w:val="20"/>
                <w:szCs w:val="20"/>
              </w:rPr>
            </w:pPr>
            <w:r>
              <w:rPr>
                <w:sz w:val="20"/>
                <w:szCs w:val="20"/>
              </w:rPr>
              <w:t>Flooding Block drains.</w:t>
            </w:r>
          </w:p>
        </w:tc>
        <w:tc>
          <w:tcPr>
            <w:tcW w:w="964" w:type="dxa"/>
            <w:vAlign w:val="center"/>
          </w:tcPr>
          <w:p w14:paraId="5AB77948" w14:textId="77777777" w:rsidR="00A74295" w:rsidRDefault="00A74295" w:rsidP="00A74295">
            <w:pPr>
              <w:pStyle w:val="NoSpacing"/>
              <w:ind w:hanging="85"/>
              <w:jc w:val="center"/>
              <w:rPr>
                <w:sz w:val="16"/>
                <w:szCs w:val="16"/>
              </w:rPr>
            </w:pPr>
          </w:p>
        </w:tc>
        <w:tc>
          <w:tcPr>
            <w:tcW w:w="3005" w:type="dxa"/>
            <w:vAlign w:val="center"/>
          </w:tcPr>
          <w:p w14:paraId="4BB4A343" w14:textId="7D080CDA" w:rsidR="00A74295" w:rsidRDefault="00625480" w:rsidP="00A74295">
            <w:pPr>
              <w:pStyle w:val="NoSpacing"/>
              <w:ind w:firstLine="0"/>
              <w:rPr>
                <w:sz w:val="16"/>
                <w:szCs w:val="16"/>
              </w:rPr>
            </w:pPr>
            <w:r>
              <w:rPr>
                <w:sz w:val="16"/>
                <w:szCs w:val="16"/>
              </w:rPr>
              <w:t>Work has been completed.</w:t>
            </w:r>
          </w:p>
        </w:tc>
      </w:tr>
      <w:tr w:rsidR="00A74295" w14:paraId="61F39EB6" w14:textId="77777777" w:rsidTr="00C900C7">
        <w:trPr>
          <w:trHeight w:val="283"/>
        </w:trPr>
        <w:tc>
          <w:tcPr>
            <w:tcW w:w="2324" w:type="dxa"/>
            <w:vAlign w:val="center"/>
          </w:tcPr>
          <w:p w14:paraId="40849B1C" w14:textId="77777777" w:rsidR="00A74295" w:rsidRDefault="00A74295" w:rsidP="00C900C7">
            <w:pPr>
              <w:pStyle w:val="NoSpacing"/>
              <w:ind w:firstLine="0"/>
              <w:rPr>
                <w:sz w:val="20"/>
                <w:szCs w:val="20"/>
              </w:rPr>
            </w:pPr>
            <w:r>
              <w:rPr>
                <w:sz w:val="20"/>
                <w:szCs w:val="20"/>
              </w:rPr>
              <w:t>Tyhwntirafon Bridge.</w:t>
            </w:r>
          </w:p>
        </w:tc>
        <w:tc>
          <w:tcPr>
            <w:tcW w:w="2070" w:type="dxa"/>
            <w:vAlign w:val="center"/>
          </w:tcPr>
          <w:p w14:paraId="3A3F5C83" w14:textId="77777777" w:rsidR="00A74295" w:rsidRDefault="00A74295" w:rsidP="00A74295">
            <w:pPr>
              <w:pStyle w:val="NoSpacing"/>
              <w:ind w:firstLine="0"/>
              <w:rPr>
                <w:sz w:val="20"/>
                <w:szCs w:val="20"/>
              </w:rPr>
            </w:pPr>
            <w:r>
              <w:rPr>
                <w:sz w:val="20"/>
                <w:szCs w:val="20"/>
              </w:rPr>
              <w:t>Railings unsafe.</w:t>
            </w:r>
          </w:p>
        </w:tc>
        <w:tc>
          <w:tcPr>
            <w:tcW w:w="964" w:type="dxa"/>
            <w:vAlign w:val="center"/>
          </w:tcPr>
          <w:p w14:paraId="2BCCD12D" w14:textId="77777777" w:rsidR="00A74295" w:rsidRDefault="00A74295" w:rsidP="00A74295">
            <w:pPr>
              <w:pStyle w:val="NoSpacing"/>
              <w:ind w:hanging="85"/>
              <w:jc w:val="center"/>
              <w:rPr>
                <w:sz w:val="16"/>
                <w:szCs w:val="16"/>
              </w:rPr>
            </w:pPr>
          </w:p>
        </w:tc>
        <w:tc>
          <w:tcPr>
            <w:tcW w:w="3005" w:type="dxa"/>
            <w:vAlign w:val="center"/>
          </w:tcPr>
          <w:p w14:paraId="6B817F0A" w14:textId="77777777" w:rsidR="00A74295" w:rsidRDefault="00A74295" w:rsidP="00A74295">
            <w:pPr>
              <w:pStyle w:val="NoSpacing"/>
              <w:ind w:firstLine="0"/>
              <w:rPr>
                <w:sz w:val="16"/>
                <w:szCs w:val="16"/>
              </w:rPr>
            </w:pPr>
            <w:r>
              <w:rPr>
                <w:sz w:val="16"/>
                <w:szCs w:val="16"/>
              </w:rPr>
              <w:t>Reported to Powys CC.</w:t>
            </w:r>
          </w:p>
        </w:tc>
      </w:tr>
      <w:tr w:rsidR="00A74295" w14:paraId="6CFA7D44" w14:textId="77777777" w:rsidTr="00C900C7">
        <w:trPr>
          <w:trHeight w:val="283"/>
        </w:trPr>
        <w:tc>
          <w:tcPr>
            <w:tcW w:w="2324" w:type="dxa"/>
            <w:vAlign w:val="center"/>
          </w:tcPr>
          <w:p w14:paraId="5A1CA487" w14:textId="77777777" w:rsidR="00A74295" w:rsidRDefault="00A74295" w:rsidP="00C900C7">
            <w:pPr>
              <w:pStyle w:val="NoSpacing"/>
              <w:ind w:firstLine="0"/>
              <w:rPr>
                <w:sz w:val="20"/>
                <w:szCs w:val="20"/>
              </w:rPr>
            </w:pPr>
            <w:r>
              <w:rPr>
                <w:sz w:val="20"/>
                <w:szCs w:val="20"/>
              </w:rPr>
              <w:t>Tanyllyn Lane.</w:t>
            </w:r>
          </w:p>
        </w:tc>
        <w:tc>
          <w:tcPr>
            <w:tcW w:w="2070" w:type="dxa"/>
            <w:vAlign w:val="center"/>
          </w:tcPr>
          <w:p w14:paraId="17E0A4EA" w14:textId="77777777" w:rsidR="00A74295" w:rsidRDefault="00A74295" w:rsidP="00A74295">
            <w:pPr>
              <w:pStyle w:val="NoSpacing"/>
              <w:ind w:firstLine="0"/>
              <w:rPr>
                <w:sz w:val="20"/>
                <w:szCs w:val="20"/>
              </w:rPr>
            </w:pPr>
            <w:r>
              <w:rPr>
                <w:sz w:val="20"/>
                <w:szCs w:val="20"/>
              </w:rPr>
              <w:t>Repairs.</w:t>
            </w:r>
          </w:p>
        </w:tc>
        <w:tc>
          <w:tcPr>
            <w:tcW w:w="964" w:type="dxa"/>
            <w:vAlign w:val="center"/>
          </w:tcPr>
          <w:p w14:paraId="20235EA1" w14:textId="77777777" w:rsidR="00A74295" w:rsidRDefault="00A74295" w:rsidP="00A74295">
            <w:pPr>
              <w:pStyle w:val="NoSpacing"/>
              <w:ind w:hanging="85"/>
              <w:jc w:val="center"/>
              <w:rPr>
                <w:sz w:val="16"/>
                <w:szCs w:val="16"/>
              </w:rPr>
            </w:pPr>
          </w:p>
        </w:tc>
        <w:tc>
          <w:tcPr>
            <w:tcW w:w="3005" w:type="dxa"/>
            <w:vAlign w:val="center"/>
          </w:tcPr>
          <w:p w14:paraId="07F2141E" w14:textId="66C070BA" w:rsidR="00A74295" w:rsidRDefault="00A74295" w:rsidP="00A74295">
            <w:pPr>
              <w:pStyle w:val="NoSpacing"/>
              <w:ind w:firstLine="0"/>
              <w:rPr>
                <w:sz w:val="16"/>
                <w:szCs w:val="16"/>
              </w:rPr>
            </w:pPr>
            <w:r>
              <w:rPr>
                <w:sz w:val="16"/>
                <w:szCs w:val="16"/>
              </w:rPr>
              <w:t xml:space="preserve">Advised repairs </w:t>
            </w:r>
            <w:r w:rsidR="00306F0D">
              <w:rPr>
                <w:sz w:val="16"/>
                <w:szCs w:val="16"/>
              </w:rPr>
              <w:t>to be done 2021</w:t>
            </w:r>
            <w:r>
              <w:rPr>
                <w:sz w:val="16"/>
                <w:szCs w:val="16"/>
              </w:rPr>
              <w:t>.</w:t>
            </w:r>
          </w:p>
        </w:tc>
      </w:tr>
      <w:tr w:rsidR="00A74295" w14:paraId="10C2B7AE" w14:textId="77777777" w:rsidTr="00C900C7">
        <w:trPr>
          <w:trHeight w:val="283"/>
        </w:trPr>
        <w:tc>
          <w:tcPr>
            <w:tcW w:w="2324" w:type="dxa"/>
            <w:vAlign w:val="center"/>
          </w:tcPr>
          <w:p w14:paraId="60A486A6" w14:textId="77777777" w:rsidR="00A74295" w:rsidRDefault="00A74295" w:rsidP="00C900C7">
            <w:pPr>
              <w:pStyle w:val="NoSpacing"/>
              <w:ind w:firstLine="0"/>
              <w:rPr>
                <w:sz w:val="20"/>
                <w:szCs w:val="20"/>
              </w:rPr>
            </w:pPr>
            <w:r>
              <w:rPr>
                <w:sz w:val="20"/>
                <w:szCs w:val="20"/>
              </w:rPr>
              <w:t>Cwm Llwyd/Winllan Lane.</w:t>
            </w:r>
          </w:p>
        </w:tc>
        <w:tc>
          <w:tcPr>
            <w:tcW w:w="2070" w:type="dxa"/>
            <w:vAlign w:val="center"/>
          </w:tcPr>
          <w:p w14:paraId="22CE6C58" w14:textId="77777777" w:rsidR="00A74295" w:rsidRDefault="00A74295" w:rsidP="00A74295">
            <w:pPr>
              <w:pStyle w:val="NoSpacing"/>
              <w:ind w:firstLine="0"/>
              <w:rPr>
                <w:sz w:val="20"/>
                <w:szCs w:val="20"/>
              </w:rPr>
            </w:pPr>
            <w:r>
              <w:rPr>
                <w:sz w:val="20"/>
                <w:szCs w:val="20"/>
              </w:rPr>
              <w:t>Blocked drains.</w:t>
            </w:r>
          </w:p>
        </w:tc>
        <w:tc>
          <w:tcPr>
            <w:tcW w:w="964" w:type="dxa"/>
            <w:vAlign w:val="center"/>
          </w:tcPr>
          <w:p w14:paraId="641F1DDE" w14:textId="77777777" w:rsidR="00A74295" w:rsidRDefault="00A74295" w:rsidP="00A74295">
            <w:pPr>
              <w:pStyle w:val="NoSpacing"/>
              <w:ind w:hanging="85"/>
              <w:jc w:val="center"/>
              <w:rPr>
                <w:sz w:val="16"/>
                <w:szCs w:val="16"/>
              </w:rPr>
            </w:pPr>
            <w:r w:rsidRPr="00EA50C0">
              <w:rPr>
                <w:sz w:val="16"/>
              </w:rPr>
              <w:t>0066-4497-3526-9753.</w:t>
            </w:r>
          </w:p>
        </w:tc>
        <w:tc>
          <w:tcPr>
            <w:tcW w:w="3005" w:type="dxa"/>
            <w:vAlign w:val="center"/>
          </w:tcPr>
          <w:p w14:paraId="18C9CCCE" w14:textId="6099C23E" w:rsidR="00A74295" w:rsidRDefault="00625480" w:rsidP="00A74295">
            <w:pPr>
              <w:pStyle w:val="NoSpacing"/>
              <w:ind w:firstLine="0"/>
              <w:rPr>
                <w:sz w:val="16"/>
                <w:szCs w:val="16"/>
              </w:rPr>
            </w:pPr>
            <w:r>
              <w:rPr>
                <w:sz w:val="16"/>
                <w:szCs w:val="16"/>
              </w:rPr>
              <w:t>Work has been completed.</w:t>
            </w:r>
          </w:p>
        </w:tc>
      </w:tr>
      <w:tr w:rsidR="00A74295" w14:paraId="7DE8C05E" w14:textId="77777777" w:rsidTr="00C900C7">
        <w:trPr>
          <w:trHeight w:val="283"/>
        </w:trPr>
        <w:tc>
          <w:tcPr>
            <w:tcW w:w="2324" w:type="dxa"/>
            <w:vAlign w:val="center"/>
          </w:tcPr>
          <w:p w14:paraId="190D5492" w14:textId="77777777" w:rsidR="00A74295" w:rsidRDefault="00A74295" w:rsidP="00C900C7">
            <w:pPr>
              <w:pStyle w:val="NoSpacing"/>
              <w:ind w:firstLine="0"/>
              <w:rPr>
                <w:sz w:val="20"/>
                <w:szCs w:val="20"/>
              </w:rPr>
            </w:pPr>
            <w:r>
              <w:rPr>
                <w:sz w:val="20"/>
                <w:szCs w:val="20"/>
              </w:rPr>
              <w:t>Cattle Grid. Pikins/Rallt.</w:t>
            </w:r>
          </w:p>
        </w:tc>
        <w:tc>
          <w:tcPr>
            <w:tcW w:w="2070" w:type="dxa"/>
            <w:vAlign w:val="center"/>
          </w:tcPr>
          <w:p w14:paraId="2F722E05" w14:textId="77777777" w:rsidR="00A74295" w:rsidRDefault="00A74295" w:rsidP="00A74295">
            <w:pPr>
              <w:pStyle w:val="NoSpacing"/>
              <w:ind w:firstLine="0"/>
              <w:rPr>
                <w:sz w:val="20"/>
                <w:szCs w:val="20"/>
              </w:rPr>
            </w:pPr>
            <w:r>
              <w:rPr>
                <w:sz w:val="20"/>
                <w:szCs w:val="20"/>
              </w:rPr>
              <w:t>Noisy grid.</w:t>
            </w:r>
          </w:p>
        </w:tc>
        <w:tc>
          <w:tcPr>
            <w:tcW w:w="964" w:type="dxa"/>
            <w:vAlign w:val="center"/>
          </w:tcPr>
          <w:p w14:paraId="4A5C4C82" w14:textId="77777777" w:rsidR="00A74295" w:rsidRPr="00EA50C0" w:rsidRDefault="00A74295" w:rsidP="00A74295">
            <w:pPr>
              <w:pStyle w:val="NoSpacing"/>
              <w:ind w:hanging="85"/>
              <w:jc w:val="center"/>
              <w:rPr>
                <w:sz w:val="16"/>
              </w:rPr>
            </w:pPr>
            <w:r w:rsidRPr="00A169BA">
              <w:rPr>
                <w:sz w:val="16"/>
              </w:rPr>
              <w:t>5134-6368-4421-6194</w:t>
            </w:r>
          </w:p>
        </w:tc>
        <w:tc>
          <w:tcPr>
            <w:tcW w:w="3005" w:type="dxa"/>
            <w:vAlign w:val="center"/>
          </w:tcPr>
          <w:p w14:paraId="51EFF722" w14:textId="2805AE9A" w:rsidR="00A74295" w:rsidRDefault="00625480" w:rsidP="00A74295">
            <w:pPr>
              <w:pStyle w:val="NoSpacing"/>
              <w:ind w:firstLine="0"/>
              <w:rPr>
                <w:sz w:val="16"/>
                <w:szCs w:val="16"/>
              </w:rPr>
            </w:pPr>
            <w:r>
              <w:rPr>
                <w:sz w:val="16"/>
                <w:szCs w:val="16"/>
              </w:rPr>
              <w:t>Powys CC said they could find no issue. The Clerk was asked to re-report the problem.</w:t>
            </w:r>
          </w:p>
        </w:tc>
      </w:tr>
    </w:tbl>
    <w:p w14:paraId="48E9AD54" w14:textId="47AB41C9" w:rsidR="00A74295" w:rsidRDefault="00A74295" w:rsidP="00A74295">
      <w:pPr>
        <w:pStyle w:val="NoSpacing"/>
        <w:ind w:firstLine="0"/>
        <w:mirrorIndents/>
        <w:rPr>
          <w:sz w:val="24"/>
          <w:szCs w:val="24"/>
        </w:rPr>
      </w:pPr>
    </w:p>
    <w:p w14:paraId="360230D5" w14:textId="77777777" w:rsidR="00A74295" w:rsidRDefault="00A74295" w:rsidP="00A74295">
      <w:pPr>
        <w:pStyle w:val="NoSpacing"/>
        <w:ind w:firstLine="0"/>
        <w:mirrorIndents/>
        <w:rPr>
          <w:sz w:val="24"/>
          <w:szCs w:val="24"/>
        </w:rPr>
      </w:pPr>
    </w:p>
    <w:p w14:paraId="23B41615" w14:textId="63CA5C88" w:rsidR="000F7D61" w:rsidRPr="00C900C7" w:rsidRDefault="000F7D61" w:rsidP="000F7D61">
      <w:pPr>
        <w:pStyle w:val="NoSpacing"/>
        <w:numPr>
          <w:ilvl w:val="2"/>
          <w:numId w:val="8"/>
        </w:numPr>
        <w:rPr>
          <w:i/>
          <w:sz w:val="24"/>
        </w:rPr>
      </w:pPr>
      <w:r w:rsidRPr="00C900C7">
        <w:rPr>
          <w:i/>
          <w:sz w:val="24"/>
        </w:rPr>
        <w:lastRenderedPageBreak/>
        <w:t>Issues Passed to the North &amp; Mid Wales Trunk Road Authority.</w:t>
      </w:r>
    </w:p>
    <w:tbl>
      <w:tblPr>
        <w:tblW w:w="8505"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70"/>
        <w:gridCol w:w="4111"/>
      </w:tblGrid>
      <w:tr w:rsidR="000F7D61" w:rsidRPr="00CD5C43" w14:paraId="60A216A1" w14:textId="77777777" w:rsidTr="009A76A3">
        <w:trPr>
          <w:trHeight w:val="170"/>
        </w:trPr>
        <w:tc>
          <w:tcPr>
            <w:tcW w:w="2324" w:type="dxa"/>
            <w:shd w:val="clear" w:color="auto" w:fill="F2F2F2"/>
            <w:vAlign w:val="center"/>
          </w:tcPr>
          <w:p w14:paraId="4EBFFA65" w14:textId="77777777" w:rsidR="000F7D61" w:rsidRPr="004765DF" w:rsidRDefault="000F7D61" w:rsidP="00AD151D">
            <w:pPr>
              <w:pStyle w:val="NoSpacing"/>
              <w:ind w:firstLine="0"/>
              <w:jc w:val="center"/>
              <w:rPr>
                <w:sz w:val="16"/>
                <w:szCs w:val="20"/>
              </w:rPr>
            </w:pPr>
            <w:r w:rsidRPr="004765DF">
              <w:rPr>
                <w:sz w:val="16"/>
                <w:szCs w:val="20"/>
              </w:rPr>
              <w:t>Location.</w:t>
            </w:r>
          </w:p>
        </w:tc>
        <w:tc>
          <w:tcPr>
            <w:tcW w:w="2070" w:type="dxa"/>
            <w:shd w:val="clear" w:color="auto" w:fill="F2F2F2"/>
            <w:vAlign w:val="center"/>
          </w:tcPr>
          <w:p w14:paraId="35F5DB92" w14:textId="77777777" w:rsidR="000F7D61" w:rsidRPr="004765DF" w:rsidRDefault="000F7D61" w:rsidP="00AD151D">
            <w:pPr>
              <w:pStyle w:val="NoSpacing"/>
              <w:ind w:firstLine="0"/>
              <w:jc w:val="center"/>
              <w:rPr>
                <w:sz w:val="16"/>
                <w:szCs w:val="20"/>
              </w:rPr>
            </w:pPr>
            <w:r w:rsidRPr="004765DF">
              <w:rPr>
                <w:sz w:val="16"/>
                <w:szCs w:val="20"/>
              </w:rPr>
              <w:t>Issue.</w:t>
            </w:r>
          </w:p>
        </w:tc>
        <w:tc>
          <w:tcPr>
            <w:tcW w:w="4111" w:type="dxa"/>
            <w:shd w:val="clear" w:color="auto" w:fill="F2F2F2"/>
            <w:vAlign w:val="center"/>
          </w:tcPr>
          <w:p w14:paraId="33F53294" w14:textId="77777777" w:rsidR="000F7D61" w:rsidRPr="004765DF" w:rsidRDefault="000F7D61" w:rsidP="00AD151D">
            <w:pPr>
              <w:pStyle w:val="NoSpacing"/>
              <w:ind w:firstLine="0"/>
              <w:jc w:val="center"/>
              <w:rPr>
                <w:sz w:val="16"/>
                <w:szCs w:val="20"/>
              </w:rPr>
            </w:pPr>
            <w:r w:rsidRPr="004765DF">
              <w:rPr>
                <w:sz w:val="16"/>
                <w:szCs w:val="20"/>
              </w:rPr>
              <w:t>Comments.</w:t>
            </w:r>
          </w:p>
        </w:tc>
      </w:tr>
      <w:tr w:rsidR="000F7D61" w14:paraId="7D654E66" w14:textId="77777777" w:rsidTr="009A76A3">
        <w:trPr>
          <w:trHeight w:val="283"/>
        </w:trPr>
        <w:tc>
          <w:tcPr>
            <w:tcW w:w="2324" w:type="dxa"/>
            <w:vAlign w:val="center"/>
          </w:tcPr>
          <w:p w14:paraId="454B078A" w14:textId="77777777" w:rsidR="000F7D61" w:rsidRDefault="000F7D61" w:rsidP="00AD151D">
            <w:pPr>
              <w:pStyle w:val="NoSpacing"/>
              <w:ind w:firstLine="0"/>
              <w:rPr>
                <w:sz w:val="20"/>
                <w:szCs w:val="20"/>
              </w:rPr>
            </w:pPr>
            <w:r>
              <w:rPr>
                <w:sz w:val="20"/>
                <w:szCs w:val="20"/>
              </w:rPr>
              <w:t>Pedestrian Crossings.</w:t>
            </w:r>
          </w:p>
        </w:tc>
        <w:tc>
          <w:tcPr>
            <w:tcW w:w="2070" w:type="dxa"/>
            <w:vAlign w:val="center"/>
          </w:tcPr>
          <w:p w14:paraId="6A6D05EF" w14:textId="77777777" w:rsidR="000F7D61" w:rsidRDefault="000F7D61" w:rsidP="00AD151D">
            <w:pPr>
              <w:pStyle w:val="NoSpacing"/>
              <w:ind w:firstLine="0"/>
              <w:rPr>
                <w:sz w:val="20"/>
                <w:szCs w:val="20"/>
              </w:rPr>
            </w:pPr>
            <w:r>
              <w:rPr>
                <w:sz w:val="20"/>
                <w:szCs w:val="20"/>
              </w:rPr>
              <w:t>Lack of</w:t>
            </w:r>
          </w:p>
        </w:tc>
        <w:tc>
          <w:tcPr>
            <w:tcW w:w="4111" w:type="dxa"/>
            <w:vAlign w:val="center"/>
          </w:tcPr>
          <w:p w14:paraId="738982A1" w14:textId="77777777" w:rsidR="000F7D61" w:rsidRDefault="000F7D61" w:rsidP="00AD151D">
            <w:pPr>
              <w:pStyle w:val="NoSpacing"/>
              <w:ind w:firstLine="0"/>
              <w:rPr>
                <w:sz w:val="16"/>
                <w:szCs w:val="16"/>
              </w:rPr>
            </w:pPr>
            <w:r>
              <w:rPr>
                <w:sz w:val="16"/>
                <w:szCs w:val="16"/>
              </w:rPr>
              <w:t>A formal approach to request crossing has been made.</w:t>
            </w:r>
          </w:p>
        </w:tc>
      </w:tr>
      <w:tr w:rsidR="000F7D61" w14:paraId="40B951C8" w14:textId="77777777" w:rsidTr="009A76A3">
        <w:trPr>
          <w:trHeight w:val="283"/>
        </w:trPr>
        <w:tc>
          <w:tcPr>
            <w:tcW w:w="2324" w:type="dxa"/>
            <w:vAlign w:val="center"/>
          </w:tcPr>
          <w:p w14:paraId="327D9F42" w14:textId="77777777" w:rsidR="000F7D61" w:rsidRDefault="000F7D61" w:rsidP="00AD151D">
            <w:pPr>
              <w:pStyle w:val="NoSpacing"/>
              <w:ind w:firstLine="0"/>
              <w:rPr>
                <w:sz w:val="20"/>
                <w:szCs w:val="20"/>
              </w:rPr>
            </w:pPr>
            <w:r>
              <w:rPr>
                <w:sz w:val="20"/>
                <w:szCs w:val="20"/>
              </w:rPr>
              <w:t>Blocked Drain.</w:t>
            </w:r>
          </w:p>
        </w:tc>
        <w:tc>
          <w:tcPr>
            <w:tcW w:w="2070" w:type="dxa"/>
            <w:vAlign w:val="center"/>
          </w:tcPr>
          <w:p w14:paraId="185378BA" w14:textId="77777777" w:rsidR="000F7D61" w:rsidRDefault="000F7D61" w:rsidP="00AD151D">
            <w:pPr>
              <w:pStyle w:val="NoSpacing"/>
              <w:ind w:firstLine="0"/>
              <w:rPr>
                <w:sz w:val="20"/>
                <w:szCs w:val="20"/>
              </w:rPr>
            </w:pPr>
            <w:r>
              <w:rPr>
                <w:sz w:val="20"/>
                <w:szCs w:val="20"/>
              </w:rPr>
              <w:t>Adj. Ty Brith</w:t>
            </w:r>
          </w:p>
        </w:tc>
        <w:tc>
          <w:tcPr>
            <w:tcW w:w="4111" w:type="dxa"/>
            <w:vAlign w:val="center"/>
          </w:tcPr>
          <w:p w14:paraId="554B3190" w14:textId="77777777" w:rsidR="000F7D61" w:rsidRDefault="000F7D61" w:rsidP="00AD151D">
            <w:pPr>
              <w:pStyle w:val="NoSpacing"/>
              <w:ind w:firstLine="0"/>
              <w:rPr>
                <w:sz w:val="16"/>
                <w:szCs w:val="16"/>
              </w:rPr>
            </w:pPr>
            <w:r>
              <w:rPr>
                <w:sz w:val="16"/>
                <w:szCs w:val="16"/>
              </w:rPr>
              <w:t>Awaiting repair.</w:t>
            </w:r>
          </w:p>
        </w:tc>
      </w:tr>
      <w:tr w:rsidR="000F7D61" w14:paraId="70785BF9" w14:textId="77777777" w:rsidTr="009A76A3">
        <w:trPr>
          <w:trHeight w:val="283"/>
        </w:trPr>
        <w:tc>
          <w:tcPr>
            <w:tcW w:w="2324" w:type="dxa"/>
            <w:vAlign w:val="center"/>
          </w:tcPr>
          <w:p w14:paraId="208331C9" w14:textId="77777777" w:rsidR="000F7D61" w:rsidRDefault="000F7D61" w:rsidP="00AD151D">
            <w:pPr>
              <w:pStyle w:val="NoSpacing"/>
              <w:ind w:firstLine="0"/>
              <w:rPr>
                <w:sz w:val="20"/>
                <w:szCs w:val="20"/>
              </w:rPr>
            </w:pPr>
            <w:r>
              <w:rPr>
                <w:sz w:val="20"/>
                <w:szCs w:val="20"/>
              </w:rPr>
              <w:t>Tan y Llyn Junction.</w:t>
            </w:r>
          </w:p>
        </w:tc>
        <w:tc>
          <w:tcPr>
            <w:tcW w:w="2070" w:type="dxa"/>
            <w:vAlign w:val="center"/>
          </w:tcPr>
          <w:p w14:paraId="6419B479" w14:textId="77777777" w:rsidR="000F7D61" w:rsidRDefault="000F7D61" w:rsidP="00AD151D">
            <w:pPr>
              <w:pStyle w:val="NoSpacing"/>
              <w:ind w:firstLine="0"/>
              <w:rPr>
                <w:sz w:val="20"/>
                <w:szCs w:val="20"/>
              </w:rPr>
            </w:pPr>
            <w:r>
              <w:rPr>
                <w:sz w:val="20"/>
                <w:szCs w:val="20"/>
              </w:rPr>
              <w:t>Bad visibility.</w:t>
            </w:r>
          </w:p>
        </w:tc>
        <w:tc>
          <w:tcPr>
            <w:tcW w:w="4111" w:type="dxa"/>
            <w:vAlign w:val="center"/>
          </w:tcPr>
          <w:p w14:paraId="492D7899" w14:textId="77777777" w:rsidR="000F7D61" w:rsidRDefault="000F7D61" w:rsidP="00AD151D">
            <w:pPr>
              <w:pStyle w:val="NoSpacing"/>
              <w:ind w:firstLine="0"/>
              <w:rPr>
                <w:sz w:val="16"/>
                <w:szCs w:val="16"/>
              </w:rPr>
            </w:pPr>
            <w:r>
              <w:rPr>
                <w:sz w:val="16"/>
                <w:szCs w:val="16"/>
              </w:rPr>
              <w:t>Signage to be installed.</w:t>
            </w:r>
          </w:p>
        </w:tc>
      </w:tr>
    </w:tbl>
    <w:p w14:paraId="6298B5BA" w14:textId="25B55C94" w:rsidR="0031264E" w:rsidRPr="005769D7" w:rsidRDefault="00650F02" w:rsidP="00134124">
      <w:pPr>
        <w:pStyle w:val="NoSpacing"/>
        <w:numPr>
          <w:ilvl w:val="2"/>
          <w:numId w:val="8"/>
        </w:numPr>
        <w:rPr>
          <w:i/>
          <w:iCs/>
          <w:sz w:val="20"/>
          <w:szCs w:val="20"/>
        </w:rPr>
      </w:pPr>
      <w:r w:rsidRPr="005769D7">
        <w:rPr>
          <w:i/>
          <w:iCs/>
          <w:sz w:val="24"/>
          <w:szCs w:val="24"/>
        </w:rPr>
        <w:t>Powys County/Ward Councillors Report.</w:t>
      </w:r>
    </w:p>
    <w:p w14:paraId="059565B2" w14:textId="14D7565B" w:rsidR="00391457" w:rsidRDefault="009373A2" w:rsidP="00134124">
      <w:pPr>
        <w:pStyle w:val="NoSpacing"/>
        <w:numPr>
          <w:ilvl w:val="3"/>
          <w:numId w:val="8"/>
        </w:numPr>
        <w:rPr>
          <w:sz w:val="24"/>
          <w:szCs w:val="24"/>
        </w:rPr>
      </w:pPr>
      <w:r>
        <w:rPr>
          <w:sz w:val="24"/>
          <w:szCs w:val="24"/>
        </w:rPr>
        <w:t xml:space="preserve">In the absence of </w:t>
      </w:r>
      <w:r w:rsidR="00377638" w:rsidRPr="00377638">
        <w:rPr>
          <w:sz w:val="24"/>
          <w:szCs w:val="24"/>
        </w:rPr>
        <w:t>Cllr</w:t>
      </w:r>
      <w:r w:rsidR="00B67304">
        <w:rPr>
          <w:sz w:val="24"/>
          <w:szCs w:val="24"/>
        </w:rPr>
        <w:t>.</w:t>
      </w:r>
      <w:r w:rsidR="00377638" w:rsidRPr="00377638">
        <w:rPr>
          <w:sz w:val="24"/>
          <w:szCs w:val="24"/>
        </w:rPr>
        <w:t xml:space="preserve"> Les George </w:t>
      </w:r>
      <w:r>
        <w:rPr>
          <w:sz w:val="24"/>
          <w:szCs w:val="24"/>
        </w:rPr>
        <w:t>there was no report.</w:t>
      </w:r>
    </w:p>
    <w:p w14:paraId="6D74CE94" w14:textId="29B55311" w:rsidR="00377638" w:rsidRPr="005769D7" w:rsidRDefault="00377638" w:rsidP="00134124">
      <w:pPr>
        <w:pStyle w:val="NoSpacing"/>
        <w:numPr>
          <w:ilvl w:val="2"/>
          <w:numId w:val="8"/>
        </w:numPr>
        <w:rPr>
          <w:sz w:val="24"/>
          <w:szCs w:val="24"/>
        </w:rPr>
      </w:pPr>
      <w:r w:rsidRPr="005769D7">
        <w:rPr>
          <w:sz w:val="24"/>
          <w:szCs w:val="24"/>
        </w:rPr>
        <w:t>Carno Station.</w:t>
      </w:r>
    </w:p>
    <w:p w14:paraId="2C407F4E" w14:textId="60B77441" w:rsidR="00377638" w:rsidRPr="00625480" w:rsidRDefault="00377638" w:rsidP="00134124">
      <w:pPr>
        <w:pStyle w:val="NoSpacing"/>
        <w:numPr>
          <w:ilvl w:val="3"/>
          <w:numId w:val="8"/>
        </w:numPr>
        <w:rPr>
          <w:sz w:val="24"/>
          <w:szCs w:val="24"/>
        </w:rPr>
      </w:pPr>
      <w:r w:rsidRPr="00625480">
        <w:rPr>
          <w:sz w:val="24"/>
          <w:szCs w:val="24"/>
        </w:rPr>
        <w:t xml:space="preserve">Cllr. J.C. Barnes reported that </w:t>
      </w:r>
      <w:r w:rsidR="00625480" w:rsidRPr="00625480">
        <w:rPr>
          <w:sz w:val="24"/>
          <w:szCs w:val="24"/>
        </w:rPr>
        <w:t>it was disappointing that the Carno Project had failed to se</w:t>
      </w:r>
      <w:r w:rsidR="00625480">
        <w:rPr>
          <w:sz w:val="24"/>
          <w:szCs w:val="24"/>
        </w:rPr>
        <w:t>c</w:t>
      </w:r>
      <w:r w:rsidR="00625480" w:rsidRPr="00625480">
        <w:rPr>
          <w:sz w:val="24"/>
          <w:szCs w:val="24"/>
        </w:rPr>
        <w:t>ure central government funding but the group were continuing to examine the options open and would be continuing the fight.</w:t>
      </w:r>
    </w:p>
    <w:p w14:paraId="7B93FCB0" w14:textId="07D3E50A" w:rsidR="004C7D24" w:rsidRPr="005769D7" w:rsidRDefault="004C7D24" w:rsidP="00134124">
      <w:pPr>
        <w:pStyle w:val="NoSpacing"/>
        <w:numPr>
          <w:ilvl w:val="2"/>
          <w:numId w:val="8"/>
        </w:numPr>
        <w:rPr>
          <w:i/>
          <w:iCs/>
          <w:sz w:val="24"/>
          <w:szCs w:val="24"/>
        </w:rPr>
      </w:pPr>
      <w:r w:rsidRPr="005769D7">
        <w:rPr>
          <w:i/>
          <w:iCs/>
          <w:sz w:val="24"/>
          <w:szCs w:val="24"/>
        </w:rPr>
        <w:t>Village Plan.</w:t>
      </w:r>
    </w:p>
    <w:p w14:paraId="67067796" w14:textId="616C1867" w:rsidR="00C15CB5" w:rsidRDefault="00625480" w:rsidP="00134124">
      <w:pPr>
        <w:pStyle w:val="NoSpacing"/>
        <w:numPr>
          <w:ilvl w:val="3"/>
          <w:numId w:val="8"/>
        </w:numPr>
        <w:rPr>
          <w:sz w:val="24"/>
          <w:szCs w:val="24"/>
        </w:rPr>
      </w:pPr>
      <w:r>
        <w:rPr>
          <w:sz w:val="24"/>
          <w:szCs w:val="24"/>
        </w:rPr>
        <w:t>Cllr Banes asked the Clerk to ensure the provision of pedestrian crossing on the A470 was included in the plan.</w:t>
      </w:r>
    </w:p>
    <w:p w14:paraId="3A65BBB4" w14:textId="24E3BBF9" w:rsidR="00C15CB5" w:rsidRPr="005769D7" w:rsidRDefault="00C15CB5" w:rsidP="00134124">
      <w:pPr>
        <w:pStyle w:val="NoSpacing"/>
        <w:numPr>
          <w:ilvl w:val="2"/>
          <w:numId w:val="8"/>
        </w:numPr>
        <w:rPr>
          <w:i/>
          <w:iCs/>
          <w:sz w:val="24"/>
          <w:szCs w:val="24"/>
        </w:rPr>
      </w:pPr>
      <w:r w:rsidRPr="005769D7">
        <w:rPr>
          <w:i/>
          <w:iCs/>
          <w:sz w:val="24"/>
          <w:szCs w:val="24"/>
        </w:rPr>
        <w:t>Lease with Clwb Peldroed Carno Football Club.</w:t>
      </w:r>
    </w:p>
    <w:p w14:paraId="1FAB9E21" w14:textId="509C02F8" w:rsidR="00C15CB5" w:rsidRDefault="00625480" w:rsidP="00134124">
      <w:pPr>
        <w:pStyle w:val="NoSpacing"/>
        <w:numPr>
          <w:ilvl w:val="3"/>
          <w:numId w:val="8"/>
        </w:numPr>
        <w:rPr>
          <w:sz w:val="24"/>
          <w:szCs w:val="24"/>
        </w:rPr>
      </w:pPr>
      <w:r>
        <w:rPr>
          <w:sz w:val="24"/>
          <w:szCs w:val="24"/>
        </w:rPr>
        <w:t>The Clerk had started discussion on the new lease. He would be producing a ‘check-list’ of what the Council required which would be passed to the Council’s solicitors to draw up a draft document.</w:t>
      </w:r>
    </w:p>
    <w:p w14:paraId="0BD34EE7" w14:textId="295DD3B3" w:rsidR="00C15CB5" w:rsidRPr="005769D7" w:rsidRDefault="00C15CB5" w:rsidP="00134124">
      <w:pPr>
        <w:pStyle w:val="NoSpacing"/>
        <w:numPr>
          <w:ilvl w:val="2"/>
          <w:numId w:val="8"/>
        </w:numPr>
        <w:rPr>
          <w:i/>
          <w:iCs/>
          <w:sz w:val="24"/>
          <w:szCs w:val="24"/>
        </w:rPr>
      </w:pPr>
      <w:r w:rsidRPr="005769D7">
        <w:rPr>
          <w:i/>
          <w:iCs/>
          <w:sz w:val="24"/>
          <w:szCs w:val="24"/>
        </w:rPr>
        <w:t>Public Conveniences.</w:t>
      </w:r>
    </w:p>
    <w:p w14:paraId="4B7CD644" w14:textId="137AD41D" w:rsidR="00B67304" w:rsidRPr="00B67304" w:rsidRDefault="00227513" w:rsidP="00413DDB">
      <w:pPr>
        <w:pStyle w:val="NoSpacing"/>
        <w:numPr>
          <w:ilvl w:val="3"/>
          <w:numId w:val="8"/>
        </w:numPr>
        <w:tabs>
          <w:tab w:val="left" w:pos="2977"/>
        </w:tabs>
        <w:rPr>
          <w:i/>
          <w:iCs/>
          <w:sz w:val="20"/>
          <w:szCs w:val="20"/>
        </w:rPr>
      </w:pPr>
      <w:r w:rsidRPr="00183C71">
        <w:rPr>
          <w:sz w:val="24"/>
          <w:szCs w:val="24"/>
          <w:u w:val="single"/>
        </w:rPr>
        <w:t>Coin Meters</w:t>
      </w:r>
      <w:r>
        <w:rPr>
          <w:sz w:val="24"/>
          <w:szCs w:val="24"/>
        </w:rPr>
        <w:t xml:space="preserve">. </w:t>
      </w:r>
      <w:r w:rsidR="00B67304">
        <w:rPr>
          <w:sz w:val="24"/>
          <w:szCs w:val="24"/>
        </w:rPr>
        <w:t xml:space="preserve">Two new Coin Meter </w:t>
      </w:r>
      <w:r w:rsidR="0011626D">
        <w:rPr>
          <w:sz w:val="24"/>
          <w:szCs w:val="24"/>
        </w:rPr>
        <w:t xml:space="preserve">had been fitted and </w:t>
      </w:r>
      <w:r w:rsidR="003C298B">
        <w:rPr>
          <w:sz w:val="24"/>
          <w:szCs w:val="24"/>
        </w:rPr>
        <w:t>despite</w:t>
      </w:r>
      <w:r w:rsidR="0011626D">
        <w:rPr>
          <w:sz w:val="24"/>
          <w:szCs w:val="24"/>
        </w:rPr>
        <w:t xml:space="preserve"> a small amount of vandalism are working well.</w:t>
      </w:r>
    </w:p>
    <w:p w14:paraId="4864DDF9" w14:textId="15D8FB42" w:rsidR="001704F9" w:rsidRDefault="00227513" w:rsidP="00134124">
      <w:pPr>
        <w:pStyle w:val="NoSpacing"/>
        <w:numPr>
          <w:ilvl w:val="3"/>
          <w:numId w:val="8"/>
        </w:numPr>
        <w:rPr>
          <w:sz w:val="24"/>
          <w:szCs w:val="24"/>
        </w:rPr>
      </w:pPr>
      <w:r w:rsidRPr="00183C71">
        <w:rPr>
          <w:sz w:val="24"/>
          <w:szCs w:val="24"/>
          <w:u w:val="single"/>
        </w:rPr>
        <w:t>Advertising Signs.</w:t>
      </w:r>
      <w:r>
        <w:rPr>
          <w:sz w:val="24"/>
          <w:szCs w:val="24"/>
        </w:rPr>
        <w:t xml:space="preserve"> </w:t>
      </w:r>
      <w:r w:rsidR="00B67304">
        <w:rPr>
          <w:sz w:val="24"/>
          <w:szCs w:val="24"/>
        </w:rPr>
        <w:t>The</w:t>
      </w:r>
      <w:r w:rsidR="0011626D">
        <w:rPr>
          <w:sz w:val="24"/>
          <w:szCs w:val="24"/>
        </w:rPr>
        <w:t>re was no news on a delivery date for the</w:t>
      </w:r>
      <w:r w:rsidR="00B67304">
        <w:rPr>
          <w:sz w:val="24"/>
          <w:szCs w:val="24"/>
        </w:rPr>
        <w:t xml:space="preserve"> signs</w:t>
      </w:r>
      <w:r w:rsidR="0011626D">
        <w:rPr>
          <w:sz w:val="24"/>
          <w:szCs w:val="24"/>
        </w:rPr>
        <w:t>.</w:t>
      </w:r>
    </w:p>
    <w:p w14:paraId="402BDC68" w14:textId="538EF28F" w:rsidR="00C0323A" w:rsidRDefault="00C0323A" w:rsidP="00134124">
      <w:pPr>
        <w:pStyle w:val="NoSpacing"/>
        <w:numPr>
          <w:ilvl w:val="3"/>
          <w:numId w:val="8"/>
        </w:numPr>
        <w:rPr>
          <w:sz w:val="24"/>
          <w:szCs w:val="24"/>
        </w:rPr>
      </w:pPr>
      <w:r w:rsidRPr="00183C71">
        <w:rPr>
          <w:sz w:val="24"/>
          <w:szCs w:val="24"/>
          <w:u w:val="single"/>
        </w:rPr>
        <w:t>Electric Costs.</w:t>
      </w:r>
      <w:r>
        <w:rPr>
          <w:sz w:val="24"/>
          <w:szCs w:val="24"/>
        </w:rPr>
        <w:t xml:space="preserve"> Following on from the large bill for October</w:t>
      </w:r>
      <w:r w:rsidR="003C298B">
        <w:rPr>
          <w:sz w:val="24"/>
          <w:szCs w:val="24"/>
        </w:rPr>
        <w:t>, the November bill had halved. The proposal was to see what the December bill will be before having the electrics are checked. There was still no conclusion as to what might have caused the large October bill.</w:t>
      </w:r>
      <w:r w:rsidR="009122A5">
        <w:rPr>
          <w:sz w:val="24"/>
          <w:szCs w:val="24"/>
        </w:rPr>
        <w:t xml:space="preserve"> It was also muted that the lighting should be changed to LEDs.</w:t>
      </w:r>
    </w:p>
    <w:p w14:paraId="7BFFFF65" w14:textId="77777777" w:rsidR="00AB5EAA" w:rsidRDefault="00AB5EAA" w:rsidP="00AB5EAA">
      <w:pPr>
        <w:pStyle w:val="NoSpacing"/>
        <w:ind w:firstLine="0"/>
        <w:rPr>
          <w:b/>
          <w:bCs/>
          <w:sz w:val="24"/>
          <w:szCs w:val="24"/>
        </w:rPr>
      </w:pPr>
    </w:p>
    <w:p w14:paraId="5A12F9B4" w14:textId="2D74FC4E" w:rsidR="001704F9" w:rsidRPr="00AB5EAA" w:rsidRDefault="001704F9" w:rsidP="00134124">
      <w:pPr>
        <w:pStyle w:val="NoSpacing"/>
        <w:numPr>
          <w:ilvl w:val="0"/>
          <w:numId w:val="8"/>
        </w:numPr>
        <w:rPr>
          <w:b/>
          <w:bCs/>
          <w:sz w:val="24"/>
          <w:szCs w:val="24"/>
        </w:rPr>
      </w:pPr>
      <w:r w:rsidRPr="00AB5EAA">
        <w:rPr>
          <w:b/>
          <w:bCs/>
          <w:sz w:val="24"/>
          <w:szCs w:val="24"/>
        </w:rPr>
        <w:t>Planning</w:t>
      </w:r>
    </w:p>
    <w:p w14:paraId="4B5CD888" w14:textId="039CB66F" w:rsidR="001704F9" w:rsidRDefault="001704F9" w:rsidP="00134124">
      <w:pPr>
        <w:pStyle w:val="NoSpacing"/>
        <w:numPr>
          <w:ilvl w:val="1"/>
          <w:numId w:val="8"/>
        </w:numPr>
        <w:rPr>
          <w:i/>
          <w:iCs/>
          <w:sz w:val="24"/>
          <w:szCs w:val="24"/>
        </w:rPr>
      </w:pPr>
      <w:r w:rsidRPr="00AB5EAA">
        <w:rPr>
          <w:i/>
          <w:iCs/>
          <w:sz w:val="24"/>
          <w:szCs w:val="24"/>
        </w:rPr>
        <w:t>Planning Applications.</w:t>
      </w:r>
    </w:p>
    <w:tbl>
      <w:tblPr>
        <w:tblW w:w="893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637"/>
        <w:gridCol w:w="4593"/>
      </w:tblGrid>
      <w:tr w:rsidR="00FF3BE5" w:rsidRPr="00B5480B" w14:paraId="393AF117" w14:textId="77777777" w:rsidTr="00A82B8B">
        <w:trPr>
          <w:trHeight w:val="170"/>
        </w:trPr>
        <w:tc>
          <w:tcPr>
            <w:tcW w:w="1701" w:type="dxa"/>
            <w:shd w:val="clear" w:color="auto" w:fill="F2F2F2"/>
            <w:vAlign w:val="center"/>
          </w:tcPr>
          <w:p w14:paraId="6D79D6D4" w14:textId="77777777" w:rsidR="00FF3BE5" w:rsidRPr="00B5480B" w:rsidRDefault="00FF3BE5" w:rsidP="00FF3BE5">
            <w:pPr>
              <w:tabs>
                <w:tab w:val="left" w:pos="0"/>
              </w:tabs>
              <w:ind w:firstLine="0"/>
              <w:jc w:val="center"/>
              <w:rPr>
                <w:rFonts w:ascii="Calibri" w:hAnsi="Calibri" w:cs="Calibri"/>
                <w:sz w:val="16"/>
                <w:szCs w:val="16"/>
              </w:rPr>
            </w:pPr>
            <w:r w:rsidRPr="00B5480B">
              <w:rPr>
                <w:rFonts w:ascii="Calibri" w:hAnsi="Calibri" w:cs="Calibri"/>
                <w:sz w:val="16"/>
                <w:szCs w:val="16"/>
              </w:rPr>
              <w:t>Application No.</w:t>
            </w:r>
          </w:p>
        </w:tc>
        <w:tc>
          <w:tcPr>
            <w:tcW w:w="2637" w:type="dxa"/>
            <w:shd w:val="clear" w:color="auto" w:fill="F2F2F2"/>
            <w:vAlign w:val="center"/>
          </w:tcPr>
          <w:p w14:paraId="76336F22" w14:textId="77777777" w:rsidR="00FF3BE5" w:rsidRPr="00B5480B" w:rsidRDefault="00FF3BE5" w:rsidP="00003453">
            <w:pPr>
              <w:pStyle w:val="NoSpacing"/>
              <w:jc w:val="center"/>
              <w:rPr>
                <w:rFonts w:cs="Calibri"/>
                <w:sz w:val="16"/>
                <w:szCs w:val="16"/>
              </w:rPr>
            </w:pPr>
            <w:r w:rsidRPr="00B5480B">
              <w:rPr>
                <w:rFonts w:cs="Calibri"/>
                <w:sz w:val="16"/>
                <w:szCs w:val="16"/>
              </w:rPr>
              <w:t>Location</w:t>
            </w:r>
          </w:p>
        </w:tc>
        <w:tc>
          <w:tcPr>
            <w:tcW w:w="4593" w:type="dxa"/>
            <w:tcBorders>
              <w:top w:val="single" w:sz="4" w:space="0" w:color="auto"/>
              <w:bottom w:val="single" w:sz="4" w:space="0" w:color="auto"/>
            </w:tcBorders>
            <w:shd w:val="clear" w:color="auto" w:fill="F2F2F2"/>
            <w:vAlign w:val="center"/>
          </w:tcPr>
          <w:p w14:paraId="2E3B6FC0" w14:textId="77777777" w:rsidR="00FF3BE5" w:rsidRPr="00B5480B" w:rsidRDefault="00FF3BE5" w:rsidP="00003453">
            <w:pPr>
              <w:jc w:val="center"/>
              <w:rPr>
                <w:rFonts w:ascii="Calibri" w:hAnsi="Calibri" w:cs="Calibri"/>
                <w:sz w:val="16"/>
                <w:szCs w:val="16"/>
              </w:rPr>
            </w:pPr>
            <w:r w:rsidRPr="00B5480B">
              <w:rPr>
                <w:rFonts w:ascii="Calibri" w:hAnsi="Calibri" w:cs="Calibri"/>
                <w:sz w:val="16"/>
                <w:szCs w:val="16"/>
              </w:rPr>
              <w:t>Description</w:t>
            </w:r>
          </w:p>
        </w:tc>
      </w:tr>
      <w:tr w:rsidR="00306F0D" w14:paraId="52DE4998" w14:textId="77777777" w:rsidTr="00A82B8B">
        <w:trPr>
          <w:trHeight w:val="283"/>
        </w:trPr>
        <w:tc>
          <w:tcPr>
            <w:tcW w:w="1701" w:type="dxa"/>
            <w:vMerge w:val="restart"/>
            <w:shd w:val="clear" w:color="auto" w:fill="auto"/>
            <w:vAlign w:val="center"/>
          </w:tcPr>
          <w:p w14:paraId="253FDF1E" w14:textId="77777777" w:rsidR="00306F0D" w:rsidRDefault="00306F0D" w:rsidP="00FF3BE5">
            <w:pPr>
              <w:ind w:right="-664" w:firstLine="0"/>
              <w:rPr>
                <w:rFonts w:ascii="Calibri" w:hAnsi="Calibri" w:cs="Calibri"/>
                <w:sz w:val="20"/>
                <w:szCs w:val="20"/>
              </w:rPr>
            </w:pPr>
            <w:r>
              <w:rPr>
                <w:rFonts w:ascii="Calibri" w:hAnsi="Calibri" w:cs="Calibri"/>
                <w:sz w:val="20"/>
                <w:szCs w:val="20"/>
              </w:rPr>
              <w:t>20/1614/FUL</w:t>
            </w:r>
          </w:p>
        </w:tc>
        <w:tc>
          <w:tcPr>
            <w:tcW w:w="2637" w:type="dxa"/>
            <w:shd w:val="clear" w:color="auto" w:fill="auto"/>
            <w:vAlign w:val="center"/>
          </w:tcPr>
          <w:p w14:paraId="1E5F3A9F" w14:textId="77777777" w:rsidR="00306F0D" w:rsidRDefault="00306F0D" w:rsidP="00FF3BE5">
            <w:pPr>
              <w:pStyle w:val="NoSpacing"/>
              <w:ind w:firstLine="0"/>
              <w:rPr>
                <w:rFonts w:cs="Calibri"/>
                <w:sz w:val="20"/>
                <w:szCs w:val="20"/>
              </w:rPr>
            </w:pPr>
            <w:r>
              <w:rPr>
                <w:rFonts w:cs="Calibri"/>
                <w:sz w:val="20"/>
                <w:szCs w:val="20"/>
              </w:rPr>
              <w:t>Carno 3 / Pontdolgoch.</w:t>
            </w:r>
          </w:p>
        </w:tc>
        <w:tc>
          <w:tcPr>
            <w:tcW w:w="4593" w:type="dxa"/>
            <w:tcBorders>
              <w:top w:val="single" w:sz="4" w:space="0" w:color="auto"/>
              <w:bottom w:val="single" w:sz="4" w:space="0" w:color="auto"/>
            </w:tcBorders>
            <w:shd w:val="clear" w:color="auto" w:fill="auto"/>
            <w:vAlign w:val="center"/>
          </w:tcPr>
          <w:p w14:paraId="4658AC7E" w14:textId="77777777" w:rsidR="00306F0D" w:rsidRDefault="00306F0D" w:rsidP="00FF3BE5">
            <w:pPr>
              <w:ind w:firstLine="0"/>
              <w:rPr>
                <w:rFonts w:ascii="Calibri" w:hAnsi="Calibri" w:cs="Calibri"/>
                <w:sz w:val="20"/>
                <w:szCs w:val="20"/>
              </w:rPr>
            </w:pPr>
            <w:r>
              <w:rPr>
                <w:rFonts w:ascii="Calibri" w:hAnsi="Calibri" w:cs="Calibri"/>
                <w:sz w:val="20"/>
                <w:szCs w:val="20"/>
              </w:rPr>
              <w:t>Construction of Access Track.</w:t>
            </w:r>
          </w:p>
        </w:tc>
      </w:tr>
      <w:tr w:rsidR="00306F0D" w14:paraId="33CC52DB" w14:textId="77777777" w:rsidTr="00003453">
        <w:trPr>
          <w:trHeight w:val="283"/>
        </w:trPr>
        <w:tc>
          <w:tcPr>
            <w:tcW w:w="1701" w:type="dxa"/>
            <w:vMerge/>
            <w:shd w:val="clear" w:color="auto" w:fill="auto"/>
            <w:vAlign w:val="center"/>
          </w:tcPr>
          <w:p w14:paraId="77C17D60" w14:textId="77777777" w:rsidR="00306F0D" w:rsidRDefault="00306F0D" w:rsidP="00FF3BE5">
            <w:pPr>
              <w:ind w:right="-664" w:firstLine="0"/>
              <w:rPr>
                <w:rFonts w:ascii="Calibri" w:hAnsi="Calibri" w:cs="Calibri"/>
                <w:sz w:val="20"/>
                <w:szCs w:val="20"/>
              </w:rPr>
            </w:pPr>
          </w:p>
        </w:tc>
        <w:tc>
          <w:tcPr>
            <w:tcW w:w="7230" w:type="dxa"/>
            <w:gridSpan w:val="2"/>
            <w:shd w:val="clear" w:color="auto" w:fill="auto"/>
            <w:vAlign w:val="center"/>
          </w:tcPr>
          <w:p w14:paraId="3371BE12" w14:textId="77777777" w:rsidR="00BA1188" w:rsidRPr="0021367B" w:rsidRDefault="00306F0D" w:rsidP="00FF3BE5">
            <w:pPr>
              <w:ind w:firstLine="0"/>
              <w:rPr>
                <w:rFonts w:ascii="Calibri" w:hAnsi="Calibri" w:cs="Calibri"/>
                <w:i/>
                <w:sz w:val="20"/>
                <w:szCs w:val="20"/>
              </w:rPr>
            </w:pPr>
            <w:r w:rsidRPr="0021367B">
              <w:rPr>
                <w:rFonts w:ascii="Calibri" w:hAnsi="Calibri" w:cs="Calibri"/>
                <w:i/>
                <w:sz w:val="20"/>
                <w:szCs w:val="20"/>
              </w:rPr>
              <w:t xml:space="preserve">A motion of ‘No Objection’ was unanimously approved. It was noted that the majority of the proposal did not affect Carno. </w:t>
            </w:r>
            <w:r w:rsidR="00BA1188" w:rsidRPr="0021367B">
              <w:rPr>
                <w:rFonts w:ascii="Calibri" w:hAnsi="Calibri" w:cs="Calibri"/>
                <w:i/>
                <w:sz w:val="20"/>
                <w:szCs w:val="20"/>
              </w:rPr>
              <w:t xml:space="preserve">      </w:t>
            </w:r>
          </w:p>
          <w:p w14:paraId="27A9AFDC" w14:textId="59A9D2F6" w:rsidR="00306F0D" w:rsidRDefault="00BA1188" w:rsidP="00FF3BE5">
            <w:pPr>
              <w:ind w:firstLine="0"/>
              <w:rPr>
                <w:rFonts w:ascii="Calibri" w:hAnsi="Calibri" w:cs="Calibri"/>
                <w:sz w:val="20"/>
                <w:szCs w:val="20"/>
              </w:rPr>
            </w:pPr>
            <w:r w:rsidRPr="0021367B">
              <w:rPr>
                <w:rFonts w:ascii="Calibri" w:hAnsi="Calibri" w:cs="Calibri"/>
                <w:i/>
                <w:sz w:val="20"/>
                <w:szCs w:val="20"/>
              </w:rPr>
              <w:t xml:space="preserve">                                                               </w:t>
            </w:r>
            <w:r w:rsidR="00306F0D" w:rsidRPr="0021367B">
              <w:rPr>
                <w:rFonts w:ascii="Calibri" w:hAnsi="Calibri" w:cs="Calibri"/>
                <w:i/>
                <w:sz w:val="20"/>
                <w:szCs w:val="20"/>
              </w:rPr>
              <w:t>Proposed:</w:t>
            </w:r>
            <w:r w:rsidRPr="0021367B">
              <w:rPr>
                <w:rFonts w:ascii="Calibri" w:hAnsi="Calibri" w:cs="Calibri"/>
                <w:i/>
                <w:sz w:val="20"/>
                <w:szCs w:val="20"/>
              </w:rPr>
              <w:t xml:space="preserve"> Cllrs </w:t>
            </w:r>
            <w:r w:rsidR="00CE3AE2">
              <w:rPr>
                <w:rFonts w:ascii="Calibri" w:hAnsi="Calibri" w:cs="Calibri"/>
                <w:i/>
                <w:sz w:val="20"/>
                <w:szCs w:val="20"/>
              </w:rPr>
              <w:t>S.L. Jerman</w:t>
            </w:r>
            <w:r w:rsidR="00E61A6A" w:rsidRPr="0021367B">
              <w:rPr>
                <w:rFonts w:ascii="Calibri" w:hAnsi="Calibri" w:cs="Calibri"/>
                <w:i/>
                <w:sz w:val="20"/>
                <w:szCs w:val="20"/>
              </w:rPr>
              <w:t>.</w:t>
            </w:r>
            <w:r w:rsidRPr="0021367B">
              <w:rPr>
                <w:rFonts w:ascii="Calibri" w:hAnsi="Calibri" w:cs="Calibri"/>
                <w:i/>
                <w:sz w:val="20"/>
                <w:szCs w:val="20"/>
              </w:rPr>
              <w:t xml:space="preserve"> </w:t>
            </w:r>
            <w:r w:rsidR="00306F0D" w:rsidRPr="0021367B">
              <w:rPr>
                <w:rFonts w:ascii="Calibri" w:hAnsi="Calibri" w:cs="Calibri"/>
                <w:i/>
                <w:sz w:val="20"/>
                <w:szCs w:val="20"/>
              </w:rPr>
              <w:t xml:space="preserve"> Seconded:</w:t>
            </w:r>
            <w:r w:rsidRPr="0021367B">
              <w:rPr>
                <w:rFonts w:ascii="Calibri" w:hAnsi="Calibri" w:cs="Calibri"/>
                <w:i/>
                <w:sz w:val="20"/>
                <w:szCs w:val="20"/>
              </w:rPr>
              <w:t xml:space="preserve"> J.C. Barnes</w:t>
            </w:r>
            <w:r w:rsidR="00E61A6A" w:rsidRPr="0021367B">
              <w:rPr>
                <w:rFonts w:ascii="Calibri" w:hAnsi="Calibri" w:cs="Calibri"/>
                <w:i/>
                <w:sz w:val="20"/>
                <w:szCs w:val="20"/>
              </w:rPr>
              <w:t>.</w:t>
            </w:r>
          </w:p>
        </w:tc>
      </w:tr>
      <w:tr w:rsidR="00306F0D" w14:paraId="6109C96E" w14:textId="77777777" w:rsidTr="00A82B8B">
        <w:trPr>
          <w:trHeight w:val="283"/>
        </w:trPr>
        <w:tc>
          <w:tcPr>
            <w:tcW w:w="1701" w:type="dxa"/>
            <w:vMerge w:val="restart"/>
            <w:shd w:val="clear" w:color="auto" w:fill="auto"/>
            <w:vAlign w:val="center"/>
          </w:tcPr>
          <w:p w14:paraId="34BA34AB" w14:textId="77777777" w:rsidR="00306F0D" w:rsidRDefault="00306F0D" w:rsidP="00FF3BE5">
            <w:pPr>
              <w:ind w:right="-664" w:firstLine="0"/>
              <w:rPr>
                <w:rFonts w:ascii="Calibri" w:hAnsi="Calibri" w:cs="Calibri"/>
                <w:sz w:val="20"/>
                <w:szCs w:val="20"/>
              </w:rPr>
            </w:pPr>
            <w:r>
              <w:rPr>
                <w:rFonts w:ascii="Calibri" w:hAnsi="Calibri" w:cs="Calibri"/>
                <w:sz w:val="20"/>
                <w:szCs w:val="20"/>
              </w:rPr>
              <w:t>20/1909/FUL</w:t>
            </w:r>
          </w:p>
        </w:tc>
        <w:tc>
          <w:tcPr>
            <w:tcW w:w="2637" w:type="dxa"/>
            <w:shd w:val="clear" w:color="auto" w:fill="auto"/>
            <w:vAlign w:val="center"/>
          </w:tcPr>
          <w:p w14:paraId="668365E7" w14:textId="77777777" w:rsidR="00306F0D" w:rsidRDefault="00306F0D" w:rsidP="00FF3BE5">
            <w:pPr>
              <w:pStyle w:val="NoSpacing"/>
              <w:ind w:firstLine="0"/>
              <w:rPr>
                <w:rFonts w:cs="Calibri"/>
                <w:sz w:val="20"/>
                <w:szCs w:val="20"/>
              </w:rPr>
            </w:pPr>
            <w:r>
              <w:rPr>
                <w:rFonts w:cs="Calibri"/>
                <w:sz w:val="20"/>
                <w:szCs w:val="20"/>
              </w:rPr>
              <w:t>Rallt.</w:t>
            </w:r>
          </w:p>
        </w:tc>
        <w:tc>
          <w:tcPr>
            <w:tcW w:w="4593" w:type="dxa"/>
            <w:tcBorders>
              <w:top w:val="single" w:sz="4" w:space="0" w:color="auto"/>
              <w:bottom w:val="single" w:sz="4" w:space="0" w:color="auto"/>
            </w:tcBorders>
            <w:shd w:val="clear" w:color="auto" w:fill="auto"/>
            <w:vAlign w:val="center"/>
          </w:tcPr>
          <w:p w14:paraId="59E92A54" w14:textId="77777777" w:rsidR="00306F0D" w:rsidRDefault="00306F0D" w:rsidP="00FF3BE5">
            <w:pPr>
              <w:ind w:firstLine="0"/>
              <w:rPr>
                <w:rFonts w:ascii="Calibri" w:hAnsi="Calibri" w:cs="Calibri"/>
                <w:sz w:val="20"/>
                <w:szCs w:val="20"/>
              </w:rPr>
            </w:pPr>
            <w:r>
              <w:rPr>
                <w:rFonts w:ascii="Calibri" w:hAnsi="Calibri" w:cs="Calibri"/>
                <w:sz w:val="20"/>
                <w:szCs w:val="20"/>
              </w:rPr>
              <w:t>Erection of Agricultural Building.</w:t>
            </w:r>
          </w:p>
        </w:tc>
      </w:tr>
      <w:tr w:rsidR="00BA1188" w14:paraId="61EA0749" w14:textId="77777777" w:rsidTr="00003453">
        <w:trPr>
          <w:trHeight w:val="283"/>
        </w:trPr>
        <w:tc>
          <w:tcPr>
            <w:tcW w:w="1701" w:type="dxa"/>
            <w:vMerge/>
            <w:shd w:val="clear" w:color="auto" w:fill="auto"/>
            <w:vAlign w:val="center"/>
          </w:tcPr>
          <w:p w14:paraId="748520B6" w14:textId="77777777" w:rsidR="00BA1188" w:rsidRDefault="00BA1188" w:rsidP="00BA1188">
            <w:pPr>
              <w:ind w:right="-664" w:firstLine="0"/>
              <w:rPr>
                <w:rFonts w:ascii="Calibri" w:hAnsi="Calibri" w:cs="Calibri"/>
                <w:sz w:val="20"/>
                <w:szCs w:val="20"/>
              </w:rPr>
            </w:pPr>
          </w:p>
        </w:tc>
        <w:tc>
          <w:tcPr>
            <w:tcW w:w="7230" w:type="dxa"/>
            <w:gridSpan w:val="2"/>
            <w:shd w:val="clear" w:color="auto" w:fill="auto"/>
            <w:vAlign w:val="center"/>
          </w:tcPr>
          <w:p w14:paraId="480B3A66" w14:textId="4798E0A5" w:rsidR="00BA1188" w:rsidRPr="0021367B" w:rsidRDefault="00BA1188" w:rsidP="00BA1188">
            <w:pPr>
              <w:ind w:firstLine="0"/>
              <w:rPr>
                <w:rFonts w:ascii="Calibri" w:hAnsi="Calibri" w:cs="Calibri"/>
                <w:i/>
                <w:sz w:val="20"/>
                <w:szCs w:val="20"/>
              </w:rPr>
            </w:pPr>
            <w:r w:rsidRPr="0021367B">
              <w:rPr>
                <w:rFonts w:ascii="Calibri" w:hAnsi="Calibri" w:cs="Calibri"/>
                <w:i/>
                <w:sz w:val="20"/>
                <w:szCs w:val="20"/>
              </w:rPr>
              <w:t xml:space="preserve">A motion of ‘No Objection’ was unanimously approved.        </w:t>
            </w:r>
          </w:p>
          <w:p w14:paraId="19475DE6" w14:textId="257219EE" w:rsidR="00BA1188" w:rsidRDefault="00BA1188" w:rsidP="00BA1188">
            <w:pPr>
              <w:ind w:firstLine="0"/>
              <w:rPr>
                <w:rFonts w:ascii="Calibri" w:hAnsi="Calibri" w:cs="Calibri"/>
                <w:sz w:val="20"/>
                <w:szCs w:val="20"/>
              </w:rPr>
            </w:pPr>
            <w:r w:rsidRPr="0021367B">
              <w:rPr>
                <w:rFonts w:ascii="Calibri" w:hAnsi="Calibri" w:cs="Calibri"/>
                <w:i/>
                <w:sz w:val="20"/>
                <w:szCs w:val="20"/>
              </w:rPr>
              <w:t xml:space="preserve">                                                                Proposed: Cllrs </w:t>
            </w:r>
            <w:r w:rsidR="00E61A6A" w:rsidRPr="0021367B">
              <w:rPr>
                <w:rFonts w:ascii="Calibri" w:hAnsi="Calibri" w:cs="Calibri"/>
                <w:i/>
                <w:sz w:val="20"/>
                <w:szCs w:val="20"/>
              </w:rPr>
              <w:t>D.I. Jones.</w:t>
            </w:r>
            <w:r w:rsidRPr="0021367B">
              <w:rPr>
                <w:rFonts w:ascii="Calibri" w:hAnsi="Calibri" w:cs="Calibri"/>
                <w:i/>
                <w:sz w:val="20"/>
                <w:szCs w:val="20"/>
              </w:rPr>
              <w:t xml:space="preserve"> Seconded: </w:t>
            </w:r>
            <w:r w:rsidR="00E61A6A" w:rsidRPr="0021367B">
              <w:rPr>
                <w:rFonts w:ascii="Calibri" w:hAnsi="Calibri" w:cs="Calibri"/>
                <w:i/>
                <w:sz w:val="20"/>
                <w:szCs w:val="20"/>
              </w:rPr>
              <w:t>T.H. Thomas</w:t>
            </w:r>
            <w:r w:rsidR="00E61A6A">
              <w:rPr>
                <w:rFonts w:ascii="Calibri" w:hAnsi="Calibri" w:cs="Calibri"/>
                <w:sz w:val="20"/>
                <w:szCs w:val="20"/>
              </w:rPr>
              <w:t>.</w:t>
            </w:r>
          </w:p>
        </w:tc>
      </w:tr>
      <w:tr w:rsidR="00BA1188" w14:paraId="3A64A5A4" w14:textId="77777777" w:rsidTr="00A82B8B">
        <w:trPr>
          <w:trHeight w:val="50"/>
        </w:trPr>
        <w:tc>
          <w:tcPr>
            <w:tcW w:w="1701" w:type="dxa"/>
            <w:vMerge w:val="restart"/>
            <w:shd w:val="clear" w:color="auto" w:fill="auto"/>
            <w:vAlign w:val="center"/>
          </w:tcPr>
          <w:p w14:paraId="4F8176E6" w14:textId="77777777" w:rsidR="00BA1188" w:rsidRDefault="00BA1188" w:rsidP="00BA1188">
            <w:pPr>
              <w:ind w:right="-664" w:firstLine="0"/>
              <w:rPr>
                <w:rFonts w:ascii="Calibri" w:hAnsi="Calibri" w:cs="Calibri"/>
                <w:sz w:val="20"/>
                <w:szCs w:val="20"/>
              </w:rPr>
            </w:pPr>
            <w:r>
              <w:rPr>
                <w:rFonts w:ascii="Calibri" w:hAnsi="Calibri" w:cs="Calibri"/>
                <w:sz w:val="20"/>
                <w:szCs w:val="20"/>
              </w:rPr>
              <w:t>20/1795/DEM</w:t>
            </w:r>
          </w:p>
        </w:tc>
        <w:tc>
          <w:tcPr>
            <w:tcW w:w="2637" w:type="dxa"/>
            <w:shd w:val="clear" w:color="auto" w:fill="auto"/>
            <w:vAlign w:val="center"/>
          </w:tcPr>
          <w:p w14:paraId="34BB2BA6" w14:textId="77777777" w:rsidR="00BA1188" w:rsidRDefault="00BA1188" w:rsidP="00BA1188">
            <w:pPr>
              <w:pStyle w:val="NoSpacing"/>
              <w:ind w:firstLine="0"/>
              <w:rPr>
                <w:rFonts w:cs="Calibri"/>
                <w:sz w:val="20"/>
                <w:szCs w:val="20"/>
              </w:rPr>
            </w:pPr>
            <w:r>
              <w:rPr>
                <w:rFonts w:cs="Calibri"/>
                <w:sz w:val="20"/>
                <w:szCs w:val="20"/>
              </w:rPr>
              <w:t>Laura Ashley Factory.</w:t>
            </w:r>
          </w:p>
        </w:tc>
        <w:tc>
          <w:tcPr>
            <w:tcW w:w="4593" w:type="dxa"/>
            <w:tcBorders>
              <w:top w:val="single" w:sz="4" w:space="0" w:color="auto"/>
              <w:bottom w:val="single" w:sz="4" w:space="0" w:color="auto"/>
            </w:tcBorders>
            <w:shd w:val="clear" w:color="auto" w:fill="auto"/>
            <w:vAlign w:val="center"/>
          </w:tcPr>
          <w:p w14:paraId="0B864DD5" w14:textId="77777777" w:rsidR="00BA1188" w:rsidRDefault="00BA1188" w:rsidP="00BA1188">
            <w:pPr>
              <w:ind w:firstLine="0"/>
              <w:rPr>
                <w:rFonts w:ascii="Calibri" w:hAnsi="Calibri" w:cs="Calibri"/>
                <w:sz w:val="20"/>
                <w:szCs w:val="20"/>
              </w:rPr>
            </w:pPr>
            <w:r>
              <w:rPr>
                <w:rFonts w:ascii="Calibri" w:hAnsi="Calibri" w:cs="Calibri"/>
                <w:sz w:val="20"/>
                <w:szCs w:val="20"/>
              </w:rPr>
              <w:t>Consultation on demolition.</w:t>
            </w:r>
          </w:p>
        </w:tc>
      </w:tr>
      <w:tr w:rsidR="00BA1188" w14:paraId="65DCB114" w14:textId="77777777" w:rsidTr="00003453">
        <w:trPr>
          <w:trHeight w:val="50"/>
        </w:trPr>
        <w:tc>
          <w:tcPr>
            <w:tcW w:w="1701" w:type="dxa"/>
            <w:vMerge/>
            <w:shd w:val="clear" w:color="auto" w:fill="auto"/>
            <w:vAlign w:val="center"/>
          </w:tcPr>
          <w:p w14:paraId="5BB579CA" w14:textId="77777777" w:rsidR="00BA1188" w:rsidRDefault="00BA1188" w:rsidP="00BA1188">
            <w:pPr>
              <w:ind w:right="-664" w:firstLine="0"/>
              <w:rPr>
                <w:rFonts w:ascii="Calibri" w:hAnsi="Calibri" w:cs="Calibri"/>
                <w:sz w:val="20"/>
                <w:szCs w:val="20"/>
              </w:rPr>
            </w:pPr>
          </w:p>
        </w:tc>
        <w:tc>
          <w:tcPr>
            <w:tcW w:w="7230" w:type="dxa"/>
            <w:gridSpan w:val="2"/>
            <w:shd w:val="clear" w:color="auto" w:fill="auto"/>
            <w:vAlign w:val="center"/>
          </w:tcPr>
          <w:p w14:paraId="40C0927C" w14:textId="6E0170C9" w:rsidR="00E61A6A" w:rsidRPr="0021367B" w:rsidRDefault="00E61A6A" w:rsidP="00E61A6A">
            <w:pPr>
              <w:ind w:firstLine="0"/>
              <w:rPr>
                <w:rFonts w:ascii="Calibri" w:hAnsi="Calibri" w:cs="Calibri"/>
                <w:i/>
                <w:sz w:val="20"/>
                <w:szCs w:val="20"/>
              </w:rPr>
            </w:pPr>
            <w:r w:rsidRPr="0021367B">
              <w:rPr>
                <w:rFonts w:ascii="Calibri" w:hAnsi="Calibri" w:cs="Calibri"/>
                <w:i/>
                <w:sz w:val="20"/>
                <w:szCs w:val="20"/>
              </w:rPr>
              <w:t xml:space="preserve">A motion of ‘No Objection’ was unanimously approved.  The Clerk was asked to reiterate comment made on a previous application that the older building should be subject to preservations orders.      </w:t>
            </w:r>
          </w:p>
          <w:p w14:paraId="276EEF3D" w14:textId="16D20B01" w:rsidR="00BA1188" w:rsidRDefault="00E61A6A" w:rsidP="00E61A6A">
            <w:pPr>
              <w:ind w:firstLine="0"/>
              <w:rPr>
                <w:rFonts w:ascii="Calibri" w:hAnsi="Calibri" w:cs="Calibri"/>
                <w:sz w:val="20"/>
                <w:szCs w:val="20"/>
              </w:rPr>
            </w:pPr>
            <w:r w:rsidRPr="0021367B">
              <w:rPr>
                <w:rFonts w:ascii="Calibri" w:hAnsi="Calibri" w:cs="Calibri"/>
                <w:i/>
                <w:sz w:val="20"/>
                <w:szCs w:val="20"/>
              </w:rPr>
              <w:t xml:space="preserve">                                                                  Proposed: Cllrs </w:t>
            </w:r>
            <w:r w:rsidR="00CE3AE2">
              <w:rPr>
                <w:rFonts w:ascii="Calibri" w:hAnsi="Calibri" w:cs="Calibri"/>
                <w:i/>
                <w:sz w:val="20"/>
                <w:szCs w:val="20"/>
              </w:rPr>
              <w:t>M.H.</w:t>
            </w:r>
            <w:r w:rsidRPr="0021367B">
              <w:rPr>
                <w:rFonts w:ascii="Calibri" w:hAnsi="Calibri" w:cs="Calibri"/>
                <w:i/>
                <w:sz w:val="20"/>
                <w:szCs w:val="20"/>
              </w:rPr>
              <w:t xml:space="preserve"> Jones. Seconded: J.C. Barnes</w:t>
            </w:r>
            <w:r>
              <w:rPr>
                <w:rFonts w:ascii="Calibri" w:hAnsi="Calibri" w:cs="Calibri"/>
                <w:sz w:val="20"/>
                <w:szCs w:val="20"/>
              </w:rPr>
              <w:t>.</w:t>
            </w:r>
          </w:p>
        </w:tc>
      </w:tr>
    </w:tbl>
    <w:p w14:paraId="08B7DBAF" w14:textId="2C28DCDF" w:rsidR="001704F9" w:rsidRPr="00AB5EAA" w:rsidRDefault="001704F9" w:rsidP="00134124">
      <w:pPr>
        <w:pStyle w:val="NoSpacing"/>
        <w:numPr>
          <w:ilvl w:val="1"/>
          <w:numId w:val="8"/>
        </w:numPr>
        <w:rPr>
          <w:i/>
          <w:iCs/>
          <w:sz w:val="24"/>
          <w:szCs w:val="24"/>
        </w:rPr>
      </w:pPr>
      <w:r w:rsidRPr="00AB5EAA">
        <w:rPr>
          <w:i/>
          <w:iCs/>
          <w:sz w:val="24"/>
          <w:szCs w:val="24"/>
        </w:rPr>
        <w:t>Planning Approvals.</w:t>
      </w:r>
    </w:p>
    <w:tbl>
      <w:tblPr>
        <w:tblW w:w="893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2835"/>
        <w:gridCol w:w="4565"/>
      </w:tblGrid>
      <w:tr w:rsidR="00AF2179" w:rsidRPr="00AF2179" w14:paraId="572C6B54" w14:textId="77777777" w:rsidTr="006D1938">
        <w:trPr>
          <w:trHeight w:val="283"/>
        </w:trPr>
        <w:tc>
          <w:tcPr>
            <w:tcW w:w="1531" w:type="dxa"/>
            <w:shd w:val="clear" w:color="auto" w:fill="F2F2F2"/>
            <w:vAlign w:val="center"/>
          </w:tcPr>
          <w:p w14:paraId="549029A7" w14:textId="77777777" w:rsidR="00AF2179" w:rsidRPr="00AF2179" w:rsidRDefault="00AF2179" w:rsidP="003D7985">
            <w:pPr>
              <w:tabs>
                <w:tab w:val="left" w:pos="0"/>
              </w:tabs>
              <w:ind w:firstLine="0"/>
              <w:jc w:val="center"/>
              <w:rPr>
                <w:rFonts w:ascii="Calibri" w:hAnsi="Calibri" w:cs="Calibri"/>
                <w:sz w:val="20"/>
                <w:szCs w:val="20"/>
              </w:rPr>
            </w:pPr>
            <w:r w:rsidRPr="00AF2179">
              <w:rPr>
                <w:rFonts w:ascii="Calibri" w:hAnsi="Calibri" w:cs="Calibri"/>
                <w:sz w:val="20"/>
                <w:szCs w:val="20"/>
              </w:rPr>
              <w:t>Application No.</w:t>
            </w:r>
          </w:p>
        </w:tc>
        <w:tc>
          <w:tcPr>
            <w:tcW w:w="2835" w:type="dxa"/>
            <w:shd w:val="clear" w:color="auto" w:fill="F2F2F2"/>
            <w:vAlign w:val="center"/>
          </w:tcPr>
          <w:p w14:paraId="399ADA7D" w14:textId="77777777" w:rsidR="00AF2179" w:rsidRPr="00AF2179" w:rsidRDefault="00AF2179" w:rsidP="00AF2179">
            <w:pPr>
              <w:pStyle w:val="NoSpacing"/>
              <w:ind w:firstLine="0"/>
              <w:jc w:val="center"/>
              <w:rPr>
                <w:rFonts w:cs="Calibri"/>
                <w:sz w:val="20"/>
                <w:szCs w:val="20"/>
              </w:rPr>
            </w:pPr>
            <w:r w:rsidRPr="00AF2179">
              <w:rPr>
                <w:rFonts w:cs="Calibri"/>
                <w:sz w:val="20"/>
                <w:szCs w:val="20"/>
              </w:rPr>
              <w:t>Location</w:t>
            </w:r>
          </w:p>
        </w:tc>
        <w:tc>
          <w:tcPr>
            <w:tcW w:w="4565" w:type="dxa"/>
            <w:shd w:val="clear" w:color="auto" w:fill="F2F2F2"/>
            <w:vAlign w:val="center"/>
          </w:tcPr>
          <w:p w14:paraId="04BCB9B1" w14:textId="77777777" w:rsidR="00AF2179" w:rsidRPr="00AF2179" w:rsidRDefault="00AF2179" w:rsidP="00AF2179">
            <w:pPr>
              <w:ind w:firstLine="0"/>
              <w:jc w:val="center"/>
              <w:rPr>
                <w:rFonts w:ascii="Calibri" w:hAnsi="Calibri" w:cs="Calibri"/>
                <w:sz w:val="20"/>
                <w:szCs w:val="20"/>
              </w:rPr>
            </w:pPr>
            <w:r w:rsidRPr="00AF2179">
              <w:rPr>
                <w:rFonts w:ascii="Calibri" w:hAnsi="Calibri" w:cs="Calibri"/>
                <w:sz w:val="20"/>
                <w:szCs w:val="20"/>
              </w:rPr>
              <w:t>Description</w:t>
            </w:r>
          </w:p>
        </w:tc>
      </w:tr>
      <w:tr w:rsidR="00BA4995" w:rsidRPr="00AF2179" w14:paraId="5FA61D30" w14:textId="77777777" w:rsidTr="009E7175">
        <w:trPr>
          <w:trHeight w:val="283"/>
        </w:trPr>
        <w:tc>
          <w:tcPr>
            <w:tcW w:w="1531" w:type="dxa"/>
            <w:vAlign w:val="center"/>
          </w:tcPr>
          <w:p w14:paraId="5E1E5FEA" w14:textId="3D03A9FA" w:rsidR="00BA4995" w:rsidRPr="00AF2179" w:rsidRDefault="00BA4995" w:rsidP="00BA4995">
            <w:pPr>
              <w:pStyle w:val="NoSpacing"/>
              <w:ind w:firstLine="0"/>
              <w:rPr>
                <w:sz w:val="20"/>
                <w:szCs w:val="20"/>
              </w:rPr>
            </w:pPr>
            <w:r>
              <w:rPr>
                <w:sz w:val="20"/>
              </w:rPr>
              <w:t>20/1622/REM.</w:t>
            </w:r>
          </w:p>
        </w:tc>
        <w:tc>
          <w:tcPr>
            <w:tcW w:w="2835" w:type="dxa"/>
            <w:vAlign w:val="center"/>
          </w:tcPr>
          <w:p w14:paraId="4E526B26" w14:textId="509CC17F" w:rsidR="00BA4995" w:rsidRPr="00AF2179" w:rsidRDefault="00BA4995" w:rsidP="00BA4995">
            <w:pPr>
              <w:pStyle w:val="NoSpacing"/>
              <w:ind w:firstLine="0"/>
              <w:rPr>
                <w:rFonts w:cs="Calibri"/>
                <w:sz w:val="20"/>
                <w:szCs w:val="20"/>
              </w:rPr>
            </w:pPr>
            <w:r>
              <w:rPr>
                <w:rFonts w:cs="Calibri"/>
                <w:sz w:val="20"/>
              </w:rPr>
              <w:t>Adj. 1, Gerddi Cledan.</w:t>
            </w:r>
          </w:p>
        </w:tc>
        <w:tc>
          <w:tcPr>
            <w:tcW w:w="4565" w:type="dxa"/>
            <w:vAlign w:val="center"/>
          </w:tcPr>
          <w:p w14:paraId="4AE57429" w14:textId="28B811A2" w:rsidR="00BA4995" w:rsidRPr="00AF2179" w:rsidRDefault="00BA4995" w:rsidP="00BA4995">
            <w:pPr>
              <w:autoSpaceDE w:val="0"/>
              <w:autoSpaceDN w:val="0"/>
              <w:adjustRightInd w:val="0"/>
              <w:ind w:firstLine="0"/>
              <w:rPr>
                <w:rFonts w:ascii="Calibri" w:hAnsi="Calibri" w:cs="Calibri"/>
                <w:sz w:val="20"/>
                <w:szCs w:val="20"/>
                <w:lang w:eastAsia="en-GB"/>
              </w:rPr>
            </w:pPr>
            <w:r w:rsidRPr="00C77EDE">
              <w:rPr>
                <w:rFonts w:cstheme="minorHAnsi"/>
                <w:sz w:val="20"/>
              </w:rPr>
              <w:t>Revised building plans.</w:t>
            </w:r>
          </w:p>
        </w:tc>
      </w:tr>
    </w:tbl>
    <w:p w14:paraId="270A9A82" w14:textId="7EEF4E9C" w:rsidR="001704F9" w:rsidRPr="00AB5EAA" w:rsidRDefault="001704F9" w:rsidP="00134124">
      <w:pPr>
        <w:pStyle w:val="NoSpacing"/>
        <w:numPr>
          <w:ilvl w:val="1"/>
          <w:numId w:val="8"/>
        </w:numPr>
        <w:rPr>
          <w:i/>
          <w:iCs/>
          <w:sz w:val="24"/>
          <w:szCs w:val="24"/>
        </w:rPr>
      </w:pPr>
      <w:r w:rsidRPr="00AB5EAA">
        <w:rPr>
          <w:i/>
          <w:iCs/>
          <w:sz w:val="24"/>
          <w:szCs w:val="24"/>
        </w:rPr>
        <w:t>Planning Refusals.</w:t>
      </w:r>
    </w:p>
    <w:tbl>
      <w:tblPr>
        <w:tblW w:w="893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2835"/>
        <w:gridCol w:w="4565"/>
      </w:tblGrid>
      <w:tr w:rsidR="0064720F" w:rsidRPr="0064720F" w14:paraId="201E8152" w14:textId="77777777" w:rsidTr="006D1938">
        <w:trPr>
          <w:trHeight w:val="283"/>
        </w:trPr>
        <w:tc>
          <w:tcPr>
            <w:tcW w:w="1531" w:type="dxa"/>
            <w:shd w:val="clear" w:color="auto" w:fill="F2F2F2"/>
            <w:vAlign w:val="center"/>
          </w:tcPr>
          <w:p w14:paraId="6EEFA097" w14:textId="77777777" w:rsidR="0064720F" w:rsidRPr="0064720F" w:rsidRDefault="0064720F" w:rsidP="00AB4DD6">
            <w:pPr>
              <w:tabs>
                <w:tab w:val="left" w:pos="0"/>
              </w:tabs>
              <w:ind w:firstLine="0"/>
              <w:jc w:val="center"/>
              <w:rPr>
                <w:rFonts w:ascii="Calibri" w:hAnsi="Calibri" w:cs="Calibri"/>
                <w:sz w:val="20"/>
                <w:szCs w:val="20"/>
              </w:rPr>
            </w:pPr>
            <w:r w:rsidRPr="0064720F">
              <w:rPr>
                <w:rFonts w:ascii="Calibri" w:hAnsi="Calibri" w:cs="Calibri"/>
                <w:sz w:val="20"/>
                <w:szCs w:val="20"/>
              </w:rPr>
              <w:t>Application No.</w:t>
            </w:r>
          </w:p>
        </w:tc>
        <w:tc>
          <w:tcPr>
            <w:tcW w:w="2835" w:type="dxa"/>
            <w:shd w:val="clear" w:color="auto" w:fill="F2F2F2"/>
            <w:vAlign w:val="center"/>
          </w:tcPr>
          <w:p w14:paraId="79F0B165" w14:textId="77777777" w:rsidR="0064720F" w:rsidRPr="0064720F" w:rsidRDefault="0064720F" w:rsidP="00AB4DD6">
            <w:pPr>
              <w:pStyle w:val="NoSpacing"/>
              <w:ind w:firstLine="0"/>
              <w:jc w:val="center"/>
              <w:rPr>
                <w:rFonts w:cs="Calibri"/>
                <w:sz w:val="20"/>
                <w:szCs w:val="20"/>
              </w:rPr>
            </w:pPr>
            <w:r w:rsidRPr="0064720F">
              <w:rPr>
                <w:rFonts w:cs="Calibri"/>
                <w:sz w:val="20"/>
                <w:szCs w:val="20"/>
              </w:rPr>
              <w:t>Location</w:t>
            </w:r>
          </w:p>
        </w:tc>
        <w:tc>
          <w:tcPr>
            <w:tcW w:w="4565" w:type="dxa"/>
            <w:shd w:val="clear" w:color="auto" w:fill="F2F2F2"/>
            <w:vAlign w:val="center"/>
          </w:tcPr>
          <w:p w14:paraId="21D2694D" w14:textId="77777777" w:rsidR="0064720F" w:rsidRPr="0064720F" w:rsidRDefault="0064720F" w:rsidP="00AB4DD6">
            <w:pPr>
              <w:ind w:firstLine="0"/>
              <w:jc w:val="center"/>
              <w:rPr>
                <w:rFonts w:ascii="Calibri" w:hAnsi="Calibri" w:cs="Calibri"/>
                <w:sz w:val="20"/>
                <w:szCs w:val="20"/>
              </w:rPr>
            </w:pPr>
            <w:r w:rsidRPr="0064720F">
              <w:rPr>
                <w:rFonts w:ascii="Calibri" w:hAnsi="Calibri" w:cs="Calibri"/>
                <w:sz w:val="20"/>
                <w:szCs w:val="20"/>
              </w:rPr>
              <w:t>Description</w:t>
            </w:r>
          </w:p>
        </w:tc>
      </w:tr>
      <w:tr w:rsidR="0064720F" w:rsidRPr="0064720F" w14:paraId="0D798F9D" w14:textId="77777777" w:rsidTr="006D1938">
        <w:trPr>
          <w:trHeight w:val="283"/>
        </w:trPr>
        <w:tc>
          <w:tcPr>
            <w:tcW w:w="1531" w:type="dxa"/>
            <w:shd w:val="clear" w:color="auto" w:fill="auto"/>
            <w:vAlign w:val="center"/>
          </w:tcPr>
          <w:p w14:paraId="4D53F22B" w14:textId="77777777" w:rsidR="0064720F" w:rsidRPr="0064720F" w:rsidRDefault="0064720F" w:rsidP="00AB4DD6">
            <w:pPr>
              <w:pStyle w:val="NoSpacing"/>
              <w:ind w:firstLine="0"/>
              <w:rPr>
                <w:rFonts w:cs="Calibri"/>
                <w:sz w:val="20"/>
                <w:szCs w:val="20"/>
              </w:rPr>
            </w:pPr>
            <w:r w:rsidRPr="0064720F">
              <w:rPr>
                <w:rFonts w:cs="Calibri"/>
                <w:sz w:val="20"/>
                <w:szCs w:val="20"/>
              </w:rPr>
              <w:t>None.</w:t>
            </w:r>
          </w:p>
        </w:tc>
        <w:tc>
          <w:tcPr>
            <w:tcW w:w="2835" w:type="dxa"/>
            <w:shd w:val="clear" w:color="auto" w:fill="auto"/>
            <w:vAlign w:val="center"/>
          </w:tcPr>
          <w:p w14:paraId="287E2B1F" w14:textId="77777777" w:rsidR="0064720F" w:rsidRPr="0064720F" w:rsidRDefault="0064720F" w:rsidP="00AB4DD6">
            <w:pPr>
              <w:pStyle w:val="NoSpacing"/>
              <w:ind w:firstLine="0"/>
              <w:rPr>
                <w:rFonts w:cs="Calibri"/>
                <w:sz w:val="20"/>
                <w:szCs w:val="20"/>
              </w:rPr>
            </w:pPr>
          </w:p>
        </w:tc>
        <w:tc>
          <w:tcPr>
            <w:tcW w:w="4565" w:type="dxa"/>
            <w:shd w:val="clear" w:color="auto" w:fill="auto"/>
            <w:vAlign w:val="center"/>
          </w:tcPr>
          <w:p w14:paraId="0B491364" w14:textId="77777777" w:rsidR="0064720F" w:rsidRPr="0064720F" w:rsidRDefault="0064720F" w:rsidP="00AB4DD6">
            <w:pPr>
              <w:pStyle w:val="NoSpacing"/>
              <w:ind w:firstLine="0"/>
              <w:rPr>
                <w:sz w:val="20"/>
                <w:szCs w:val="20"/>
              </w:rPr>
            </w:pPr>
          </w:p>
        </w:tc>
      </w:tr>
    </w:tbl>
    <w:p w14:paraId="02F2D556" w14:textId="3B6D0FC3" w:rsidR="0064720F" w:rsidRDefault="001704F9" w:rsidP="00134124">
      <w:pPr>
        <w:pStyle w:val="NoSpacing"/>
        <w:numPr>
          <w:ilvl w:val="1"/>
          <w:numId w:val="8"/>
        </w:numPr>
        <w:rPr>
          <w:i/>
          <w:iCs/>
          <w:sz w:val="24"/>
          <w:szCs w:val="24"/>
        </w:rPr>
      </w:pPr>
      <w:r w:rsidRPr="00AB5EAA">
        <w:rPr>
          <w:i/>
          <w:iCs/>
          <w:sz w:val="24"/>
          <w:szCs w:val="24"/>
        </w:rPr>
        <w:t xml:space="preserve"> Applications</w:t>
      </w:r>
      <w:r w:rsidR="00AB5EAA">
        <w:rPr>
          <w:i/>
          <w:iCs/>
          <w:sz w:val="24"/>
          <w:szCs w:val="24"/>
        </w:rPr>
        <w:t xml:space="preserve"> </w:t>
      </w:r>
      <w:r w:rsidRPr="00AB5EAA">
        <w:rPr>
          <w:sz w:val="24"/>
          <w:szCs w:val="24"/>
        </w:rPr>
        <w:t>waiting</w:t>
      </w:r>
      <w:r w:rsidRPr="00AB5EAA">
        <w:rPr>
          <w:i/>
          <w:iCs/>
          <w:sz w:val="24"/>
          <w:szCs w:val="24"/>
        </w:rPr>
        <w:t xml:space="preserve"> a Powys CC Decision.</w:t>
      </w:r>
    </w:p>
    <w:tbl>
      <w:tblPr>
        <w:tblW w:w="89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2835"/>
        <w:gridCol w:w="2835"/>
        <w:gridCol w:w="1757"/>
      </w:tblGrid>
      <w:tr w:rsidR="00113058" w:rsidRPr="00B5480B" w14:paraId="62A4DFA5" w14:textId="77777777" w:rsidTr="00113058">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7670EA" w14:textId="77777777" w:rsidR="00113058" w:rsidRPr="00113058" w:rsidRDefault="00113058" w:rsidP="00113058">
            <w:pPr>
              <w:pStyle w:val="NoSpacing"/>
              <w:ind w:firstLine="0"/>
              <w:jc w:val="center"/>
              <w:rPr>
                <w:sz w:val="20"/>
                <w:szCs w:val="20"/>
              </w:rPr>
            </w:pPr>
            <w:r w:rsidRPr="00113058">
              <w:rPr>
                <w:sz w:val="20"/>
                <w:szCs w:val="20"/>
              </w:rPr>
              <w:t>Application No.</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D68558" w14:textId="77777777" w:rsidR="00113058" w:rsidRPr="00113058" w:rsidRDefault="00113058" w:rsidP="00113058">
            <w:pPr>
              <w:pStyle w:val="NoSpacing"/>
              <w:ind w:hanging="77"/>
              <w:jc w:val="center"/>
              <w:rPr>
                <w:rFonts w:cs="Calibri"/>
                <w:sz w:val="20"/>
                <w:szCs w:val="20"/>
              </w:rPr>
            </w:pPr>
            <w:r w:rsidRPr="00113058">
              <w:rPr>
                <w:rFonts w:cs="Calibri"/>
                <w:sz w:val="20"/>
                <w:szCs w:val="20"/>
              </w:rPr>
              <w:t>Location.</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C64D9E" w14:textId="77777777" w:rsidR="00113058" w:rsidRPr="00113058" w:rsidRDefault="00113058" w:rsidP="00113058">
            <w:pPr>
              <w:pStyle w:val="NoSpacing"/>
              <w:ind w:hanging="77"/>
              <w:jc w:val="center"/>
              <w:rPr>
                <w:sz w:val="20"/>
                <w:szCs w:val="20"/>
              </w:rPr>
            </w:pPr>
            <w:r w:rsidRPr="00113058">
              <w:rPr>
                <w:sz w:val="20"/>
                <w:szCs w:val="20"/>
              </w:rPr>
              <w:t>Description.</w:t>
            </w:r>
          </w:p>
        </w:tc>
        <w:tc>
          <w:tcPr>
            <w:tcW w:w="17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9C9FA3" w14:textId="77777777" w:rsidR="00113058" w:rsidRPr="00113058" w:rsidRDefault="00113058" w:rsidP="00113058">
            <w:pPr>
              <w:pStyle w:val="NoSpacing"/>
              <w:ind w:hanging="77"/>
              <w:jc w:val="center"/>
              <w:rPr>
                <w:sz w:val="20"/>
                <w:szCs w:val="20"/>
              </w:rPr>
            </w:pPr>
            <w:r w:rsidRPr="00113058">
              <w:rPr>
                <w:sz w:val="20"/>
                <w:szCs w:val="20"/>
              </w:rPr>
              <w:t>Council’s Response.</w:t>
            </w:r>
          </w:p>
        </w:tc>
      </w:tr>
      <w:tr w:rsidR="00113058" w14:paraId="34F49EEC"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495F4" w14:textId="77777777" w:rsidR="00113058" w:rsidRPr="00113058" w:rsidRDefault="00113058" w:rsidP="003D4D09">
            <w:pPr>
              <w:pStyle w:val="NoSpacing"/>
              <w:ind w:firstLine="0"/>
              <w:rPr>
                <w:sz w:val="20"/>
                <w:szCs w:val="20"/>
              </w:rPr>
            </w:pPr>
            <w:r w:rsidRPr="00113058">
              <w:rPr>
                <w:sz w:val="20"/>
                <w:szCs w:val="20"/>
              </w:rPr>
              <w:t>P/2010/0890.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9A9C1" w14:textId="77777777" w:rsidR="00113058" w:rsidRPr="00113058" w:rsidRDefault="00113058" w:rsidP="00B03956">
            <w:pPr>
              <w:pStyle w:val="NoSpacing"/>
              <w:ind w:hanging="77"/>
              <w:rPr>
                <w:rFonts w:cs="Calibri"/>
                <w:sz w:val="20"/>
                <w:szCs w:val="20"/>
              </w:rPr>
            </w:pPr>
            <w:r w:rsidRPr="00113058">
              <w:rPr>
                <w:rFonts w:cs="Calibri"/>
                <w:sz w:val="20"/>
                <w:szCs w:val="20"/>
              </w:rPr>
              <w:t>Esgair Cwmowen Windfarm.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20B1B" w14:textId="77777777" w:rsidR="00113058" w:rsidRPr="00113058" w:rsidRDefault="00113058" w:rsidP="00B03956">
            <w:pPr>
              <w:pStyle w:val="NoSpacing"/>
              <w:ind w:hanging="77"/>
              <w:rPr>
                <w:sz w:val="20"/>
                <w:szCs w:val="20"/>
              </w:rPr>
            </w:pPr>
            <w:r w:rsidRPr="00113058">
              <w:rPr>
                <w:sz w:val="20"/>
                <w:szCs w:val="20"/>
              </w:rPr>
              <w:t>Additional information.</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0FB48" w14:textId="77777777" w:rsidR="00113058" w:rsidRPr="00113058" w:rsidRDefault="00113058" w:rsidP="00113058">
            <w:pPr>
              <w:pStyle w:val="NoSpacing"/>
              <w:ind w:hanging="77"/>
              <w:jc w:val="center"/>
              <w:rPr>
                <w:sz w:val="20"/>
                <w:szCs w:val="20"/>
              </w:rPr>
            </w:pPr>
            <w:r w:rsidRPr="00113058">
              <w:rPr>
                <w:sz w:val="20"/>
                <w:szCs w:val="20"/>
              </w:rPr>
              <w:t>No Objection.</w:t>
            </w:r>
          </w:p>
        </w:tc>
      </w:tr>
      <w:tr w:rsidR="00113058" w14:paraId="03EB023B"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18C31" w14:textId="77777777" w:rsidR="00113058" w:rsidRPr="00113058" w:rsidRDefault="00113058" w:rsidP="003D4D09">
            <w:pPr>
              <w:pStyle w:val="NoSpacing"/>
              <w:ind w:firstLine="0"/>
              <w:rPr>
                <w:sz w:val="20"/>
                <w:szCs w:val="20"/>
              </w:rPr>
            </w:pPr>
            <w:r w:rsidRPr="00113058">
              <w:rPr>
                <w:sz w:val="20"/>
                <w:szCs w:val="20"/>
              </w:rPr>
              <w:t>19/0892/DEM.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C0B95" w14:textId="77777777" w:rsidR="00113058" w:rsidRPr="00113058" w:rsidRDefault="00113058" w:rsidP="00B03956">
            <w:pPr>
              <w:pStyle w:val="NoSpacing"/>
              <w:ind w:hanging="77"/>
              <w:rPr>
                <w:rFonts w:cs="Calibri"/>
                <w:sz w:val="20"/>
                <w:szCs w:val="20"/>
              </w:rPr>
            </w:pPr>
            <w:r w:rsidRPr="00113058">
              <w:rPr>
                <w:rFonts w:cs="Calibri"/>
                <w:sz w:val="20"/>
                <w:szCs w:val="20"/>
              </w:rPr>
              <w:t>Old Ashley Offices.</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511CF" w14:textId="77777777" w:rsidR="00113058" w:rsidRPr="00113058" w:rsidRDefault="00113058" w:rsidP="00B03956">
            <w:pPr>
              <w:pStyle w:val="NoSpacing"/>
              <w:ind w:hanging="77"/>
              <w:rPr>
                <w:sz w:val="20"/>
                <w:szCs w:val="20"/>
              </w:rPr>
            </w:pPr>
            <w:r w:rsidRPr="00113058">
              <w:rPr>
                <w:sz w:val="20"/>
                <w:szCs w:val="20"/>
              </w:rPr>
              <w:t>Demolition of building.</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8F6A5" w14:textId="77777777" w:rsidR="00113058" w:rsidRPr="00113058" w:rsidRDefault="00113058" w:rsidP="00113058">
            <w:pPr>
              <w:pStyle w:val="NoSpacing"/>
              <w:ind w:hanging="77"/>
              <w:jc w:val="center"/>
              <w:rPr>
                <w:sz w:val="20"/>
                <w:szCs w:val="20"/>
              </w:rPr>
            </w:pPr>
            <w:r w:rsidRPr="00113058">
              <w:rPr>
                <w:sz w:val="20"/>
                <w:szCs w:val="20"/>
              </w:rPr>
              <w:t>No Objection.</w:t>
            </w:r>
          </w:p>
        </w:tc>
      </w:tr>
      <w:tr w:rsidR="00113058" w14:paraId="3C5B74CF"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14AFA" w14:textId="77777777" w:rsidR="00113058" w:rsidRPr="00113058" w:rsidRDefault="00113058" w:rsidP="003D4D09">
            <w:pPr>
              <w:pStyle w:val="NoSpacing"/>
              <w:ind w:firstLine="0"/>
              <w:rPr>
                <w:sz w:val="20"/>
                <w:szCs w:val="20"/>
              </w:rPr>
            </w:pPr>
            <w:r w:rsidRPr="00113058">
              <w:rPr>
                <w:sz w:val="20"/>
                <w:szCs w:val="20"/>
              </w:rPr>
              <w:t>19/1434/DEM.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645D8" w14:textId="77777777" w:rsidR="00113058" w:rsidRPr="00113058" w:rsidRDefault="00113058" w:rsidP="00B03956">
            <w:pPr>
              <w:pStyle w:val="NoSpacing"/>
              <w:ind w:hanging="77"/>
              <w:rPr>
                <w:rFonts w:cs="Calibri"/>
                <w:sz w:val="20"/>
                <w:szCs w:val="20"/>
              </w:rPr>
            </w:pPr>
            <w:r w:rsidRPr="00113058">
              <w:rPr>
                <w:rFonts w:cs="Calibri"/>
                <w:sz w:val="20"/>
                <w:szCs w:val="20"/>
              </w:rPr>
              <w:t>Old Ashley Offices.</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22DF5" w14:textId="77777777" w:rsidR="00113058" w:rsidRPr="00113058" w:rsidRDefault="00113058" w:rsidP="00B03956">
            <w:pPr>
              <w:pStyle w:val="NoSpacing"/>
              <w:ind w:hanging="77"/>
              <w:rPr>
                <w:sz w:val="20"/>
                <w:szCs w:val="20"/>
              </w:rPr>
            </w:pPr>
            <w:r w:rsidRPr="00113058">
              <w:rPr>
                <w:sz w:val="20"/>
                <w:szCs w:val="20"/>
              </w:rPr>
              <w:t>Additional Demolition Info.</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9FC94" w14:textId="77777777" w:rsidR="00113058" w:rsidRPr="00113058" w:rsidRDefault="00113058" w:rsidP="00113058">
            <w:pPr>
              <w:pStyle w:val="NoSpacing"/>
              <w:ind w:hanging="77"/>
              <w:jc w:val="center"/>
              <w:rPr>
                <w:sz w:val="20"/>
                <w:szCs w:val="20"/>
              </w:rPr>
            </w:pPr>
            <w:r w:rsidRPr="00113058">
              <w:rPr>
                <w:sz w:val="20"/>
                <w:szCs w:val="20"/>
              </w:rPr>
              <w:t>No Objection.</w:t>
            </w:r>
          </w:p>
        </w:tc>
      </w:tr>
      <w:tr w:rsidR="00113058" w14:paraId="70B8E4D2"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D0823" w14:textId="77777777" w:rsidR="00113058" w:rsidRPr="00113058" w:rsidRDefault="00113058" w:rsidP="003D4D09">
            <w:pPr>
              <w:pStyle w:val="NoSpacing"/>
              <w:ind w:firstLine="0"/>
              <w:rPr>
                <w:sz w:val="20"/>
                <w:szCs w:val="20"/>
              </w:rPr>
            </w:pPr>
            <w:r w:rsidRPr="00113058">
              <w:rPr>
                <w:sz w:val="20"/>
                <w:szCs w:val="20"/>
              </w:rPr>
              <w:t>19/1681/SC.</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DDF82" w14:textId="77777777" w:rsidR="00113058" w:rsidRPr="00113058" w:rsidRDefault="00113058" w:rsidP="00B03956">
            <w:pPr>
              <w:pStyle w:val="NoSpacing"/>
              <w:ind w:hanging="77"/>
              <w:rPr>
                <w:rFonts w:cs="Calibri"/>
                <w:sz w:val="20"/>
                <w:szCs w:val="20"/>
              </w:rPr>
            </w:pPr>
            <w:r w:rsidRPr="00113058">
              <w:rPr>
                <w:rFonts w:cs="Calibri"/>
                <w:sz w:val="20"/>
                <w:szCs w:val="20"/>
              </w:rPr>
              <w:t>Carno 3 Windfarm.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4724B" w14:textId="77777777" w:rsidR="00113058" w:rsidRPr="00113058" w:rsidRDefault="00113058" w:rsidP="00B03956">
            <w:pPr>
              <w:pStyle w:val="NoSpacing"/>
              <w:ind w:hanging="77"/>
              <w:rPr>
                <w:sz w:val="20"/>
                <w:szCs w:val="20"/>
              </w:rPr>
            </w:pPr>
            <w:r w:rsidRPr="00113058">
              <w:rPr>
                <w:sz w:val="20"/>
                <w:szCs w:val="20"/>
              </w:rPr>
              <w:t>Blade Height Scoping.</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168A8" w14:textId="77777777" w:rsidR="00113058" w:rsidRPr="00113058" w:rsidRDefault="00113058" w:rsidP="00113058">
            <w:pPr>
              <w:pStyle w:val="NoSpacing"/>
              <w:ind w:hanging="77"/>
              <w:jc w:val="center"/>
              <w:rPr>
                <w:sz w:val="20"/>
                <w:szCs w:val="20"/>
              </w:rPr>
            </w:pPr>
            <w:r w:rsidRPr="00113058">
              <w:rPr>
                <w:sz w:val="20"/>
                <w:szCs w:val="20"/>
              </w:rPr>
              <w:t>No Objection.</w:t>
            </w:r>
          </w:p>
        </w:tc>
      </w:tr>
      <w:tr w:rsidR="00113058" w14:paraId="0D70086B"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F4CCC" w14:textId="77777777" w:rsidR="00113058" w:rsidRPr="00113058" w:rsidRDefault="00113058" w:rsidP="003D4D09">
            <w:pPr>
              <w:pStyle w:val="NoSpacing"/>
              <w:ind w:firstLine="0"/>
              <w:rPr>
                <w:sz w:val="20"/>
                <w:szCs w:val="20"/>
              </w:rPr>
            </w:pPr>
            <w:r w:rsidRPr="00113058">
              <w:rPr>
                <w:sz w:val="20"/>
                <w:szCs w:val="20"/>
              </w:rPr>
              <w:t>20/1241/FUL.</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1CF01" w14:textId="77777777" w:rsidR="00113058" w:rsidRPr="00113058" w:rsidRDefault="00113058" w:rsidP="00B03956">
            <w:pPr>
              <w:pStyle w:val="NoSpacing"/>
              <w:ind w:hanging="77"/>
              <w:rPr>
                <w:rFonts w:cs="Calibri"/>
                <w:sz w:val="20"/>
                <w:szCs w:val="20"/>
              </w:rPr>
            </w:pPr>
            <w:r w:rsidRPr="00113058">
              <w:rPr>
                <w:rFonts w:cs="Calibri"/>
                <w:sz w:val="20"/>
                <w:szCs w:val="20"/>
              </w:rPr>
              <w:t>Glanhanog Isaf Barns.</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F293D" w14:textId="77777777" w:rsidR="00113058" w:rsidRPr="00113058" w:rsidRDefault="00113058" w:rsidP="00B03956">
            <w:pPr>
              <w:pStyle w:val="NoSpacing"/>
              <w:ind w:hanging="77"/>
              <w:rPr>
                <w:sz w:val="20"/>
                <w:szCs w:val="20"/>
              </w:rPr>
            </w:pPr>
            <w:r w:rsidRPr="00113058">
              <w:rPr>
                <w:sz w:val="20"/>
                <w:szCs w:val="20"/>
              </w:rPr>
              <w:t>5 Holiday Lets.</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DE326" w14:textId="77777777" w:rsidR="00113058" w:rsidRPr="00113058" w:rsidRDefault="00113058" w:rsidP="00113058">
            <w:pPr>
              <w:pStyle w:val="NoSpacing"/>
              <w:ind w:hanging="77"/>
              <w:jc w:val="center"/>
              <w:rPr>
                <w:sz w:val="20"/>
                <w:szCs w:val="20"/>
              </w:rPr>
            </w:pPr>
            <w:r w:rsidRPr="00113058">
              <w:rPr>
                <w:sz w:val="20"/>
                <w:szCs w:val="20"/>
              </w:rPr>
              <w:t>Objection.</w:t>
            </w:r>
          </w:p>
        </w:tc>
      </w:tr>
      <w:tr w:rsidR="00113058" w14:paraId="07EA936E"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F9BA8" w14:textId="77777777" w:rsidR="00113058" w:rsidRPr="00113058" w:rsidRDefault="00113058" w:rsidP="003D4D09">
            <w:pPr>
              <w:pStyle w:val="NoSpacing"/>
              <w:ind w:firstLine="0"/>
              <w:rPr>
                <w:sz w:val="20"/>
                <w:szCs w:val="20"/>
              </w:rPr>
            </w:pPr>
            <w:r w:rsidRPr="00113058">
              <w:rPr>
                <w:sz w:val="20"/>
                <w:szCs w:val="20"/>
              </w:rPr>
              <w:t>20/1446/FUL.</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34B01" w14:textId="77777777" w:rsidR="00113058" w:rsidRPr="00113058" w:rsidRDefault="00113058" w:rsidP="00B03956">
            <w:pPr>
              <w:pStyle w:val="NoSpacing"/>
              <w:ind w:hanging="77"/>
              <w:rPr>
                <w:rFonts w:cs="Calibri"/>
                <w:sz w:val="20"/>
                <w:szCs w:val="20"/>
              </w:rPr>
            </w:pPr>
            <w:r w:rsidRPr="00113058">
              <w:rPr>
                <w:rFonts w:cs="Calibri"/>
                <w:sz w:val="20"/>
                <w:szCs w:val="20"/>
              </w:rPr>
              <w:t>Ty Coch.</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15071" w14:textId="77777777" w:rsidR="00113058" w:rsidRPr="00113058" w:rsidRDefault="00113058" w:rsidP="00B03956">
            <w:pPr>
              <w:pStyle w:val="NoSpacing"/>
              <w:ind w:hanging="77"/>
              <w:rPr>
                <w:sz w:val="20"/>
                <w:szCs w:val="20"/>
              </w:rPr>
            </w:pPr>
            <w:r w:rsidRPr="00113058">
              <w:rPr>
                <w:sz w:val="20"/>
                <w:szCs w:val="20"/>
              </w:rPr>
              <w:t>Demolition and Rebuild.</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7A1E4" w14:textId="77777777" w:rsidR="00113058" w:rsidRPr="00113058" w:rsidRDefault="00113058" w:rsidP="00113058">
            <w:pPr>
              <w:pStyle w:val="NoSpacing"/>
              <w:ind w:hanging="77"/>
              <w:jc w:val="center"/>
              <w:rPr>
                <w:sz w:val="20"/>
                <w:szCs w:val="20"/>
              </w:rPr>
            </w:pPr>
            <w:r w:rsidRPr="00113058">
              <w:rPr>
                <w:sz w:val="20"/>
                <w:szCs w:val="20"/>
              </w:rPr>
              <w:t>No Objection</w:t>
            </w:r>
          </w:p>
        </w:tc>
      </w:tr>
      <w:tr w:rsidR="00113058" w14:paraId="7C958523"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69024" w14:textId="77777777" w:rsidR="00113058" w:rsidRPr="00113058" w:rsidRDefault="00113058" w:rsidP="003D4D09">
            <w:pPr>
              <w:pStyle w:val="NoSpacing"/>
              <w:ind w:firstLine="0"/>
              <w:rPr>
                <w:sz w:val="20"/>
                <w:szCs w:val="20"/>
              </w:rPr>
            </w:pPr>
            <w:r w:rsidRPr="00113058">
              <w:rPr>
                <w:sz w:val="20"/>
                <w:szCs w:val="20"/>
              </w:rPr>
              <w:t>20/1610/REM.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4A339" w14:textId="77777777" w:rsidR="00113058" w:rsidRPr="00113058" w:rsidRDefault="00113058" w:rsidP="00B03956">
            <w:pPr>
              <w:pStyle w:val="NoSpacing"/>
              <w:ind w:hanging="77"/>
              <w:rPr>
                <w:rFonts w:cs="Calibri"/>
                <w:sz w:val="20"/>
                <w:szCs w:val="20"/>
              </w:rPr>
            </w:pPr>
            <w:r w:rsidRPr="00113058">
              <w:rPr>
                <w:rFonts w:cs="Calibri"/>
                <w:sz w:val="20"/>
                <w:szCs w:val="20"/>
              </w:rPr>
              <w:t>Carno 3 Windfarm.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69BFF" w14:textId="77777777" w:rsidR="00113058" w:rsidRPr="00113058" w:rsidRDefault="00113058" w:rsidP="00B03956">
            <w:pPr>
              <w:pStyle w:val="NoSpacing"/>
              <w:ind w:hanging="77"/>
              <w:rPr>
                <w:sz w:val="20"/>
                <w:szCs w:val="20"/>
              </w:rPr>
            </w:pPr>
            <w:r w:rsidRPr="00113058">
              <w:rPr>
                <w:sz w:val="20"/>
                <w:szCs w:val="20"/>
              </w:rPr>
              <w:t>Vary Section 73 Conditions.</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B5AC2" w14:textId="77777777" w:rsidR="00113058" w:rsidRPr="00113058" w:rsidRDefault="00113058" w:rsidP="00113058">
            <w:pPr>
              <w:pStyle w:val="NoSpacing"/>
              <w:ind w:hanging="77"/>
              <w:jc w:val="center"/>
              <w:rPr>
                <w:sz w:val="20"/>
                <w:szCs w:val="20"/>
              </w:rPr>
            </w:pPr>
            <w:r w:rsidRPr="00113058">
              <w:rPr>
                <w:sz w:val="20"/>
                <w:szCs w:val="20"/>
              </w:rPr>
              <w:t>No Objection</w:t>
            </w:r>
          </w:p>
        </w:tc>
      </w:tr>
    </w:tbl>
    <w:p w14:paraId="774F9851" w14:textId="39F77BF0" w:rsidR="001704F9" w:rsidRDefault="001704F9" w:rsidP="00134124">
      <w:pPr>
        <w:pStyle w:val="NoSpacing"/>
        <w:numPr>
          <w:ilvl w:val="1"/>
          <w:numId w:val="8"/>
        </w:numPr>
        <w:rPr>
          <w:i/>
          <w:iCs/>
          <w:sz w:val="24"/>
          <w:szCs w:val="24"/>
        </w:rPr>
      </w:pPr>
      <w:r w:rsidRPr="00AB5EAA">
        <w:rPr>
          <w:i/>
          <w:iCs/>
          <w:sz w:val="24"/>
          <w:szCs w:val="24"/>
        </w:rPr>
        <w:t xml:space="preserve">Decisions Lists. </w:t>
      </w:r>
    </w:p>
    <w:tbl>
      <w:tblPr>
        <w:tblW w:w="7256"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5"/>
        <w:gridCol w:w="2891"/>
      </w:tblGrid>
      <w:tr w:rsidR="00663FDE" w:rsidRPr="003041AF" w14:paraId="25A92B8E" w14:textId="77777777" w:rsidTr="00C342E0">
        <w:trPr>
          <w:trHeight w:val="283"/>
        </w:trPr>
        <w:tc>
          <w:tcPr>
            <w:tcW w:w="4365" w:type="dxa"/>
            <w:vAlign w:val="center"/>
          </w:tcPr>
          <w:p w14:paraId="1451A814" w14:textId="37D06A6E" w:rsidR="00663FDE" w:rsidRPr="003041AF" w:rsidRDefault="00663FDE" w:rsidP="00663FDE">
            <w:pPr>
              <w:pStyle w:val="NoSpacing"/>
              <w:ind w:firstLine="0"/>
              <w:rPr>
                <w:rFonts w:cstheme="minorHAnsi"/>
                <w:sz w:val="20"/>
                <w:szCs w:val="24"/>
              </w:rPr>
            </w:pPr>
            <w:r>
              <w:rPr>
                <w:sz w:val="20"/>
              </w:rPr>
              <w:t>0</w:t>
            </w:r>
            <w:r w:rsidRPr="006C0EBA">
              <w:rPr>
                <w:sz w:val="20"/>
              </w:rPr>
              <w:t>9</w:t>
            </w:r>
            <w:r w:rsidRPr="006C0EBA">
              <w:rPr>
                <w:sz w:val="20"/>
                <w:vertAlign w:val="superscript"/>
              </w:rPr>
              <w:t>th</w:t>
            </w:r>
            <w:r w:rsidRPr="006C0EBA">
              <w:rPr>
                <w:sz w:val="20"/>
              </w:rPr>
              <w:t xml:space="preserve"> </w:t>
            </w:r>
            <w:r>
              <w:rPr>
                <w:sz w:val="20"/>
              </w:rPr>
              <w:t xml:space="preserve">November 2020 </w:t>
            </w:r>
            <w:r w:rsidRPr="006C0EBA">
              <w:rPr>
                <w:sz w:val="20"/>
              </w:rPr>
              <w:t>to 20</w:t>
            </w:r>
            <w:r w:rsidRPr="006C0EBA">
              <w:rPr>
                <w:sz w:val="20"/>
                <w:vertAlign w:val="superscript"/>
              </w:rPr>
              <w:t>th</w:t>
            </w:r>
            <w:r w:rsidRPr="006C0EBA">
              <w:rPr>
                <w:sz w:val="20"/>
              </w:rPr>
              <w:t xml:space="preserve"> November 2020</w:t>
            </w:r>
          </w:p>
        </w:tc>
        <w:tc>
          <w:tcPr>
            <w:tcW w:w="2891" w:type="dxa"/>
            <w:vAlign w:val="center"/>
          </w:tcPr>
          <w:p w14:paraId="1BA9CC34" w14:textId="7C966E37" w:rsidR="00663FDE" w:rsidRPr="003041AF" w:rsidRDefault="00663FDE" w:rsidP="00663FDE">
            <w:pPr>
              <w:pStyle w:val="NoSpacing"/>
              <w:ind w:firstLine="0"/>
              <w:rPr>
                <w:rFonts w:cstheme="minorHAnsi"/>
                <w:sz w:val="20"/>
                <w:szCs w:val="24"/>
              </w:rPr>
            </w:pPr>
            <w:r>
              <w:rPr>
                <w:rFonts w:cstheme="minorHAnsi"/>
                <w:sz w:val="20"/>
                <w:szCs w:val="24"/>
              </w:rPr>
              <w:t>None in Carno.</w:t>
            </w:r>
          </w:p>
        </w:tc>
      </w:tr>
      <w:tr w:rsidR="00663FDE" w:rsidRPr="003041AF" w14:paraId="082E23B6" w14:textId="77777777" w:rsidTr="00C342E0">
        <w:trPr>
          <w:trHeight w:val="283"/>
        </w:trPr>
        <w:tc>
          <w:tcPr>
            <w:tcW w:w="4365" w:type="dxa"/>
            <w:vAlign w:val="center"/>
          </w:tcPr>
          <w:p w14:paraId="44CED294" w14:textId="64C8A42E" w:rsidR="00663FDE" w:rsidRPr="003041AF" w:rsidRDefault="00663FDE" w:rsidP="00663FDE">
            <w:pPr>
              <w:pStyle w:val="NoSpacing"/>
              <w:ind w:firstLine="0"/>
              <w:rPr>
                <w:rFonts w:cstheme="minorHAnsi"/>
                <w:sz w:val="20"/>
                <w:szCs w:val="24"/>
              </w:rPr>
            </w:pPr>
            <w:r w:rsidRPr="005928E0">
              <w:rPr>
                <w:rFonts w:cstheme="minorHAnsi"/>
                <w:sz w:val="20"/>
                <w:szCs w:val="20"/>
              </w:rPr>
              <w:t>23</w:t>
            </w:r>
            <w:r w:rsidRPr="005928E0">
              <w:rPr>
                <w:rFonts w:cstheme="minorHAnsi"/>
                <w:sz w:val="20"/>
                <w:szCs w:val="20"/>
                <w:vertAlign w:val="superscript"/>
              </w:rPr>
              <w:t>rd</w:t>
            </w:r>
            <w:r w:rsidRPr="005928E0">
              <w:rPr>
                <w:rFonts w:cstheme="minorHAnsi"/>
                <w:sz w:val="20"/>
                <w:szCs w:val="20"/>
              </w:rPr>
              <w:t xml:space="preserve"> November </w:t>
            </w:r>
            <w:r>
              <w:rPr>
                <w:rFonts w:cstheme="minorHAnsi"/>
                <w:sz w:val="20"/>
                <w:szCs w:val="20"/>
              </w:rPr>
              <w:t xml:space="preserve">2020 </w:t>
            </w:r>
            <w:r w:rsidRPr="005928E0">
              <w:rPr>
                <w:rFonts w:cstheme="minorHAnsi"/>
                <w:sz w:val="20"/>
                <w:szCs w:val="20"/>
              </w:rPr>
              <w:t xml:space="preserve">to </w:t>
            </w:r>
            <w:r>
              <w:rPr>
                <w:rFonts w:cstheme="minorHAnsi"/>
                <w:sz w:val="20"/>
                <w:szCs w:val="20"/>
              </w:rPr>
              <w:t>0</w:t>
            </w:r>
            <w:r w:rsidRPr="005928E0">
              <w:rPr>
                <w:rFonts w:cstheme="minorHAnsi"/>
                <w:sz w:val="20"/>
                <w:szCs w:val="20"/>
              </w:rPr>
              <w:t>4</w:t>
            </w:r>
            <w:r w:rsidRPr="005928E0">
              <w:rPr>
                <w:rFonts w:cstheme="minorHAnsi"/>
                <w:sz w:val="20"/>
                <w:szCs w:val="20"/>
                <w:vertAlign w:val="superscript"/>
              </w:rPr>
              <w:t>th</w:t>
            </w:r>
            <w:r w:rsidRPr="005928E0">
              <w:rPr>
                <w:rFonts w:cstheme="minorHAnsi"/>
                <w:sz w:val="20"/>
                <w:szCs w:val="20"/>
              </w:rPr>
              <w:t xml:space="preserve"> December 2020.</w:t>
            </w:r>
          </w:p>
        </w:tc>
        <w:tc>
          <w:tcPr>
            <w:tcW w:w="2891" w:type="dxa"/>
            <w:vAlign w:val="center"/>
          </w:tcPr>
          <w:p w14:paraId="4D71508E" w14:textId="1D37609B" w:rsidR="00663FDE" w:rsidRPr="003041AF" w:rsidRDefault="00663FDE" w:rsidP="00663FDE">
            <w:pPr>
              <w:pStyle w:val="NoSpacing"/>
              <w:ind w:firstLine="0"/>
              <w:rPr>
                <w:rFonts w:cstheme="minorHAnsi"/>
                <w:sz w:val="20"/>
                <w:szCs w:val="24"/>
              </w:rPr>
            </w:pPr>
            <w:r>
              <w:rPr>
                <w:rFonts w:cstheme="minorHAnsi"/>
                <w:sz w:val="20"/>
                <w:szCs w:val="24"/>
              </w:rPr>
              <w:t>One in Carno. See 6.2 above.</w:t>
            </w:r>
          </w:p>
        </w:tc>
      </w:tr>
    </w:tbl>
    <w:p w14:paraId="3071F37B" w14:textId="4CF008B7" w:rsidR="001B7209" w:rsidRPr="00A359C6" w:rsidRDefault="001B7209" w:rsidP="00134124">
      <w:pPr>
        <w:pStyle w:val="NoSpacing"/>
        <w:numPr>
          <w:ilvl w:val="1"/>
          <w:numId w:val="8"/>
        </w:numPr>
        <w:rPr>
          <w:i/>
          <w:iCs/>
          <w:sz w:val="24"/>
          <w:szCs w:val="24"/>
        </w:rPr>
      </w:pPr>
      <w:r w:rsidRPr="00A359C6">
        <w:rPr>
          <w:i/>
          <w:iCs/>
          <w:sz w:val="24"/>
          <w:szCs w:val="24"/>
        </w:rPr>
        <w:t>Issues at Glanhanog Isaf/Glanhanog.</w:t>
      </w:r>
    </w:p>
    <w:p w14:paraId="3EC2AAC7" w14:textId="4B3DAA05" w:rsidR="001B7209" w:rsidRDefault="001B7209" w:rsidP="001B7209">
      <w:pPr>
        <w:pStyle w:val="NoSpacing"/>
        <w:numPr>
          <w:ilvl w:val="2"/>
          <w:numId w:val="8"/>
        </w:numPr>
        <w:rPr>
          <w:iCs/>
          <w:sz w:val="24"/>
          <w:szCs w:val="24"/>
        </w:rPr>
      </w:pPr>
      <w:r w:rsidRPr="001B7209">
        <w:rPr>
          <w:iCs/>
          <w:sz w:val="24"/>
          <w:szCs w:val="24"/>
        </w:rPr>
        <w:t xml:space="preserve">The Clerk </w:t>
      </w:r>
      <w:r w:rsidR="006365C4">
        <w:rPr>
          <w:iCs/>
          <w:sz w:val="24"/>
          <w:szCs w:val="24"/>
        </w:rPr>
        <w:t xml:space="preserve">advised the Meeting that he had written to Cllr. McIntosh </w:t>
      </w:r>
      <w:r w:rsidR="006365C4" w:rsidRPr="006365C4">
        <w:rPr>
          <w:iCs/>
          <w:sz w:val="20"/>
          <w:szCs w:val="24"/>
        </w:rPr>
        <w:t xml:space="preserve">(Planning </w:t>
      </w:r>
      <w:r w:rsidR="00F10931" w:rsidRPr="006365C4">
        <w:rPr>
          <w:iCs/>
          <w:sz w:val="20"/>
          <w:szCs w:val="24"/>
        </w:rPr>
        <w:t>Portfolio</w:t>
      </w:r>
      <w:r w:rsidR="006365C4" w:rsidRPr="006365C4">
        <w:rPr>
          <w:iCs/>
          <w:sz w:val="20"/>
          <w:szCs w:val="24"/>
        </w:rPr>
        <w:t xml:space="preserve"> Holder Powys CC) </w:t>
      </w:r>
      <w:r w:rsidR="006365C4">
        <w:rPr>
          <w:iCs/>
          <w:sz w:val="24"/>
          <w:szCs w:val="24"/>
        </w:rPr>
        <w:t xml:space="preserve">via Cllr. Les George </w:t>
      </w:r>
      <w:r w:rsidR="00AF4F8A">
        <w:rPr>
          <w:iCs/>
          <w:sz w:val="24"/>
          <w:szCs w:val="24"/>
        </w:rPr>
        <w:t xml:space="preserve">outlining the Council’s concerns regarding the developments at this location. A reply had been received which set out the action being taken by Powys CC. </w:t>
      </w:r>
      <w:r w:rsidR="00F10931">
        <w:rPr>
          <w:iCs/>
          <w:sz w:val="24"/>
          <w:szCs w:val="24"/>
        </w:rPr>
        <w:t>I</w:t>
      </w:r>
      <w:r w:rsidR="00AF4F8A">
        <w:rPr>
          <w:iCs/>
          <w:sz w:val="24"/>
          <w:szCs w:val="24"/>
        </w:rPr>
        <w:t xml:space="preserve">t would appear that Powys CC were addressing the majority of the Council’s concerns. The </w:t>
      </w:r>
      <w:r w:rsidR="00F10931">
        <w:rPr>
          <w:iCs/>
          <w:sz w:val="24"/>
          <w:szCs w:val="24"/>
        </w:rPr>
        <w:t>information would</w:t>
      </w:r>
      <w:r w:rsidR="00AF4F8A">
        <w:rPr>
          <w:iCs/>
          <w:sz w:val="24"/>
          <w:szCs w:val="24"/>
        </w:rPr>
        <w:t xml:space="preserve"> be passed on to residents who had contacted the Council.</w:t>
      </w:r>
    </w:p>
    <w:p w14:paraId="5A4BD33C" w14:textId="77777777" w:rsidR="00F10931" w:rsidRPr="001B7209" w:rsidRDefault="00F10931" w:rsidP="00F10931">
      <w:pPr>
        <w:pStyle w:val="NoSpacing"/>
        <w:ind w:left="1134" w:firstLine="0"/>
        <w:rPr>
          <w:iCs/>
          <w:sz w:val="24"/>
          <w:szCs w:val="24"/>
        </w:rPr>
      </w:pPr>
    </w:p>
    <w:p w14:paraId="64203EDA" w14:textId="4D1E6DD5" w:rsidR="001704F9" w:rsidRDefault="001E164F" w:rsidP="00134124">
      <w:pPr>
        <w:pStyle w:val="NoSpacing"/>
        <w:numPr>
          <w:ilvl w:val="0"/>
          <w:numId w:val="8"/>
        </w:numPr>
        <w:rPr>
          <w:sz w:val="24"/>
          <w:szCs w:val="24"/>
        </w:rPr>
      </w:pPr>
      <w:r w:rsidRPr="00AB5EAA">
        <w:rPr>
          <w:b/>
          <w:bCs/>
          <w:sz w:val="24"/>
          <w:szCs w:val="24"/>
        </w:rPr>
        <w:t>Correspondence</w:t>
      </w:r>
      <w:r>
        <w:rPr>
          <w:sz w:val="24"/>
          <w:szCs w:val="24"/>
        </w:rPr>
        <w:t>.</w:t>
      </w:r>
    </w:p>
    <w:p w14:paraId="7F2FDF5A" w14:textId="62CF5D98" w:rsidR="001704F9" w:rsidRDefault="00FC283F" w:rsidP="00134124">
      <w:pPr>
        <w:pStyle w:val="NoSpacing"/>
        <w:numPr>
          <w:ilvl w:val="1"/>
          <w:numId w:val="8"/>
        </w:numPr>
        <w:rPr>
          <w:i/>
          <w:iCs/>
          <w:sz w:val="24"/>
          <w:szCs w:val="24"/>
        </w:rPr>
      </w:pPr>
      <w:r w:rsidRPr="00AB5EAA">
        <w:rPr>
          <w:i/>
          <w:iCs/>
          <w:sz w:val="24"/>
          <w:szCs w:val="24"/>
        </w:rPr>
        <w:t>Received by Post.</w:t>
      </w:r>
    </w:p>
    <w:tbl>
      <w:tblPr>
        <w:tblW w:w="9241"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36"/>
      </w:tblGrid>
      <w:tr w:rsidR="001B7209" w14:paraId="3299A30E" w14:textId="77777777" w:rsidTr="00A31950">
        <w:trPr>
          <w:trHeight w:val="227"/>
        </w:trPr>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14:paraId="503754EE" w14:textId="6E9BF46F" w:rsidR="001B7209" w:rsidRDefault="00C012A7" w:rsidP="001B7209">
            <w:pPr>
              <w:pStyle w:val="NoSpacing"/>
              <w:ind w:firstLine="0"/>
              <w:rPr>
                <w:sz w:val="20"/>
              </w:rPr>
            </w:pPr>
            <w:r>
              <w:rPr>
                <w:sz w:val="20"/>
              </w:rPr>
              <w:t>None</w:t>
            </w:r>
            <w:r w:rsidR="001B7209">
              <w:rPr>
                <w:sz w:val="20"/>
              </w:rPr>
              <w:t>.</w:t>
            </w:r>
          </w:p>
        </w:tc>
        <w:tc>
          <w:tcPr>
            <w:tcW w:w="6236" w:type="dxa"/>
            <w:tcBorders>
              <w:top w:val="single" w:sz="4" w:space="0" w:color="auto"/>
              <w:left w:val="single" w:sz="4" w:space="0" w:color="auto"/>
              <w:bottom w:val="single" w:sz="4" w:space="0" w:color="auto"/>
              <w:right w:val="single" w:sz="4" w:space="0" w:color="auto"/>
            </w:tcBorders>
            <w:shd w:val="clear" w:color="auto" w:fill="auto"/>
            <w:vAlign w:val="center"/>
          </w:tcPr>
          <w:p w14:paraId="75C21B2E" w14:textId="6FFD3644" w:rsidR="001B7209" w:rsidRDefault="001B7209" w:rsidP="001B7209">
            <w:pPr>
              <w:pStyle w:val="NoSpacing"/>
              <w:ind w:firstLine="58"/>
              <w:rPr>
                <w:sz w:val="20"/>
              </w:rPr>
            </w:pPr>
          </w:p>
        </w:tc>
      </w:tr>
    </w:tbl>
    <w:p w14:paraId="73093119" w14:textId="739D5924" w:rsidR="001E164F" w:rsidRPr="00AB5EAA" w:rsidRDefault="001E164F" w:rsidP="00134124">
      <w:pPr>
        <w:pStyle w:val="NoSpacing"/>
        <w:numPr>
          <w:ilvl w:val="1"/>
          <w:numId w:val="8"/>
        </w:numPr>
        <w:rPr>
          <w:i/>
          <w:iCs/>
          <w:sz w:val="24"/>
          <w:szCs w:val="24"/>
        </w:rPr>
      </w:pPr>
      <w:r w:rsidRPr="00AB5EAA">
        <w:rPr>
          <w:i/>
          <w:iCs/>
          <w:sz w:val="24"/>
          <w:szCs w:val="24"/>
        </w:rPr>
        <w:t>Received by Email.</w:t>
      </w:r>
    </w:p>
    <w:p w14:paraId="42AD882A" w14:textId="5CAEAD31" w:rsidR="001E164F" w:rsidRDefault="001E164F" w:rsidP="000526B9">
      <w:pPr>
        <w:pStyle w:val="NoSpacing"/>
        <w:ind w:left="567" w:firstLine="567"/>
        <w:rPr>
          <w:sz w:val="16"/>
        </w:rPr>
      </w:pPr>
      <w:r w:rsidRPr="00A22332">
        <w:rPr>
          <w:sz w:val="16"/>
        </w:rPr>
        <w:t>(Emails listed were received by the Clerk since the last Meeting and were forwarded to Councillors</w:t>
      </w:r>
      <w:r>
        <w:rPr>
          <w:sz w:val="16"/>
        </w:rPr>
        <w:t xml:space="preserve"> for their consideration</w:t>
      </w:r>
      <w:r w:rsidRPr="00A22332">
        <w:rPr>
          <w:sz w:val="16"/>
        </w:rPr>
        <w:t>)</w:t>
      </w:r>
      <w:r w:rsidR="00CE018D">
        <w:rPr>
          <w:sz w:val="16"/>
        </w:rPr>
        <w:t>.</w:t>
      </w:r>
    </w:p>
    <w:tbl>
      <w:tblPr>
        <w:tblW w:w="9242"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5"/>
        <w:gridCol w:w="6237"/>
      </w:tblGrid>
      <w:tr w:rsidR="00652DB0" w:rsidRPr="00652DB0" w14:paraId="1AF2ED49" w14:textId="77777777" w:rsidTr="00652DB0">
        <w:trPr>
          <w:trHeight w:val="227"/>
        </w:trPr>
        <w:tc>
          <w:tcPr>
            <w:tcW w:w="3005" w:type="dxa"/>
            <w:vAlign w:val="center"/>
          </w:tcPr>
          <w:p w14:paraId="73E7E7E7"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Cambrian Mountains Initiative.</w:t>
            </w:r>
          </w:p>
        </w:tc>
        <w:tc>
          <w:tcPr>
            <w:tcW w:w="6237" w:type="dxa"/>
            <w:vAlign w:val="center"/>
          </w:tcPr>
          <w:p w14:paraId="22B87F28"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Newsletter.</w:t>
            </w:r>
          </w:p>
        </w:tc>
      </w:tr>
      <w:tr w:rsidR="00652DB0" w:rsidRPr="00652DB0" w14:paraId="68907669" w14:textId="77777777" w:rsidTr="00652DB0">
        <w:trPr>
          <w:trHeight w:val="227"/>
        </w:trPr>
        <w:tc>
          <w:tcPr>
            <w:tcW w:w="3005" w:type="dxa"/>
            <w:vAlign w:val="center"/>
          </w:tcPr>
          <w:p w14:paraId="7485D57E"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WLGA.</w:t>
            </w:r>
          </w:p>
        </w:tc>
        <w:tc>
          <w:tcPr>
            <w:tcW w:w="6237" w:type="dxa"/>
            <w:vAlign w:val="center"/>
          </w:tcPr>
          <w:p w14:paraId="4D5C4A05"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Covid-19 Update.</w:t>
            </w:r>
          </w:p>
        </w:tc>
      </w:tr>
      <w:tr w:rsidR="00652DB0" w:rsidRPr="00652DB0" w14:paraId="2634F7B1" w14:textId="77777777" w:rsidTr="00652DB0">
        <w:trPr>
          <w:trHeight w:val="227"/>
        </w:trPr>
        <w:tc>
          <w:tcPr>
            <w:tcW w:w="3005" w:type="dxa"/>
            <w:vAlign w:val="center"/>
          </w:tcPr>
          <w:p w14:paraId="091B76C2"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One Voice Wales.</w:t>
            </w:r>
          </w:p>
        </w:tc>
        <w:tc>
          <w:tcPr>
            <w:tcW w:w="6237" w:type="dxa"/>
            <w:vAlign w:val="center"/>
          </w:tcPr>
          <w:p w14:paraId="7DA7B76E"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Access the current Circular Economy Fund.</w:t>
            </w:r>
          </w:p>
        </w:tc>
      </w:tr>
      <w:tr w:rsidR="00652DB0" w:rsidRPr="00652DB0" w14:paraId="198FE4A0" w14:textId="77777777" w:rsidTr="00652DB0">
        <w:trPr>
          <w:trHeight w:val="227"/>
        </w:trPr>
        <w:tc>
          <w:tcPr>
            <w:tcW w:w="3005" w:type="dxa"/>
            <w:vAlign w:val="center"/>
          </w:tcPr>
          <w:p w14:paraId="590EF72C"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Llandrindod Wells Town Council.</w:t>
            </w:r>
          </w:p>
        </w:tc>
        <w:tc>
          <w:tcPr>
            <w:tcW w:w="6237" w:type="dxa"/>
            <w:vAlign w:val="center"/>
          </w:tcPr>
          <w:p w14:paraId="2E2D43D4"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NHS Dental Provision Crisis in Powys.</w:t>
            </w:r>
          </w:p>
        </w:tc>
      </w:tr>
      <w:tr w:rsidR="00652DB0" w:rsidRPr="00652DB0" w14:paraId="3F01123E" w14:textId="77777777" w:rsidTr="00652DB0">
        <w:trPr>
          <w:trHeight w:val="227"/>
        </w:trPr>
        <w:tc>
          <w:tcPr>
            <w:tcW w:w="3005" w:type="dxa"/>
            <w:vAlign w:val="center"/>
          </w:tcPr>
          <w:p w14:paraId="404281FA"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Powys CC.</w:t>
            </w:r>
          </w:p>
        </w:tc>
        <w:tc>
          <w:tcPr>
            <w:tcW w:w="6237" w:type="dxa"/>
            <w:vAlign w:val="center"/>
          </w:tcPr>
          <w:p w14:paraId="528121F8" w14:textId="77777777" w:rsidR="00652DB0" w:rsidRPr="00652DB0" w:rsidRDefault="00652DB0" w:rsidP="00652DB0">
            <w:pPr>
              <w:autoSpaceDE w:val="0"/>
              <w:autoSpaceDN w:val="0"/>
              <w:ind w:firstLine="0"/>
              <w:rPr>
                <w:rFonts w:ascii="Calibri" w:eastAsia="Times New Roman" w:hAnsi="Calibri" w:cs="Calibri"/>
                <w:sz w:val="20"/>
                <w:szCs w:val="20"/>
                <w:lang w:val="en-US"/>
              </w:rPr>
            </w:pPr>
            <w:r w:rsidRPr="00652DB0">
              <w:rPr>
                <w:rFonts w:ascii="Calibri" w:eastAsia="Times New Roman" w:hAnsi="Calibri" w:cs="Calibri"/>
                <w:sz w:val="20"/>
                <w:szCs w:val="20"/>
                <w:lang w:val="en-US"/>
              </w:rPr>
              <w:t>Broadband Support.</w:t>
            </w:r>
          </w:p>
        </w:tc>
      </w:tr>
      <w:tr w:rsidR="00652DB0" w:rsidRPr="00652DB0" w14:paraId="4CC6571B" w14:textId="77777777" w:rsidTr="00652DB0">
        <w:trPr>
          <w:trHeight w:val="227"/>
        </w:trPr>
        <w:tc>
          <w:tcPr>
            <w:tcW w:w="3005" w:type="dxa"/>
            <w:vAlign w:val="center"/>
          </w:tcPr>
          <w:p w14:paraId="2725A4A0"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One Voice Wales.</w:t>
            </w:r>
          </w:p>
        </w:tc>
        <w:tc>
          <w:tcPr>
            <w:tcW w:w="6237" w:type="dxa"/>
            <w:vAlign w:val="center"/>
          </w:tcPr>
          <w:p w14:paraId="6A294844" w14:textId="77777777" w:rsidR="00652DB0" w:rsidRPr="00652DB0" w:rsidRDefault="00652DB0" w:rsidP="00652DB0">
            <w:pPr>
              <w:ind w:firstLine="0"/>
              <w:rPr>
                <w:rFonts w:ascii="Calibri" w:eastAsia="Calibri" w:hAnsi="Calibri" w:cs="Calibri"/>
                <w:sz w:val="20"/>
                <w:szCs w:val="18"/>
              </w:rPr>
            </w:pPr>
            <w:r w:rsidRPr="00652DB0">
              <w:rPr>
                <w:rFonts w:ascii="Calibri" w:eastAsia="Calibri" w:hAnsi="Calibri" w:cs="Calibri"/>
                <w:sz w:val="20"/>
                <w:szCs w:val="18"/>
              </w:rPr>
              <w:t>Civic Participation Officer.</w:t>
            </w:r>
          </w:p>
        </w:tc>
      </w:tr>
      <w:tr w:rsidR="00652DB0" w:rsidRPr="00652DB0" w14:paraId="2392B358" w14:textId="77777777" w:rsidTr="00652DB0">
        <w:trPr>
          <w:trHeight w:val="227"/>
        </w:trPr>
        <w:tc>
          <w:tcPr>
            <w:tcW w:w="3005" w:type="dxa"/>
            <w:vAlign w:val="center"/>
          </w:tcPr>
          <w:p w14:paraId="7008910E"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Independent Review Panel.</w:t>
            </w:r>
          </w:p>
        </w:tc>
        <w:tc>
          <w:tcPr>
            <w:tcW w:w="6237" w:type="dxa"/>
            <w:vAlign w:val="center"/>
          </w:tcPr>
          <w:p w14:paraId="13B1B5A8" w14:textId="77777777" w:rsidR="00652DB0" w:rsidRPr="00652DB0" w:rsidRDefault="00652DB0" w:rsidP="00652DB0">
            <w:pPr>
              <w:ind w:firstLine="0"/>
              <w:rPr>
                <w:rFonts w:ascii="Calibri" w:eastAsia="Calibri" w:hAnsi="Calibri" w:cs="Times New Roman"/>
                <w:sz w:val="20"/>
                <w:szCs w:val="18"/>
              </w:rPr>
            </w:pPr>
            <w:r w:rsidRPr="00652DB0">
              <w:rPr>
                <w:rFonts w:ascii="Calibri" w:eastAsia="Calibri" w:hAnsi="Calibri" w:cs="Times New Roman"/>
                <w:sz w:val="20"/>
                <w:szCs w:val="18"/>
              </w:rPr>
              <w:t>Annual Return.</w:t>
            </w:r>
          </w:p>
        </w:tc>
      </w:tr>
      <w:tr w:rsidR="00652DB0" w:rsidRPr="00652DB0" w14:paraId="5D508365" w14:textId="77777777" w:rsidTr="00652DB0">
        <w:trPr>
          <w:trHeight w:val="227"/>
        </w:trPr>
        <w:tc>
          <w:tcPr>
            <w:tcW w:w="3005" w:type="dxa"/>
            <w:vAlign w:val="center"/>
          </w:tcPr>
          <w:p w14:paraId="4DF6EB1E"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One Voice Wales.</w:t>
            </w:r>
          </w:p>
        </w:tc>
        <w:tc>
          <w:tcPr>
            <w:tcW w:w="6237" w:type="dxa"/>
            <w:vAlign w:val="center"/>
          </w:tcPr>
          <w:p w14:paraId="14A6C7ED"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Domestic Abuse Policy for Commissioner for Future Generations Staff.</w:t>
            </w:r>
          </w:p>
        </w:tc>
      </w:tr>
      <w:tr w:rsidR="005F09B2" w:rsidRPr="00652DB0" w14:paraId="363312B4" w14:textId="77777777" w:rsidTr="005F09B2">
        <w:trPr>
          <w:trHeight w:val="227"/>
        </w:trPr>
        <w:tc>
          <w:tcPr>
            <w:tcW w:w="3005" w:type="dxa"/>
            <w:vMerge w:val="restart"/>
          </w:tcPr>
          <w:p w14:paraId="74CDB1A6" w14:textId="77777777" w:rsidR="005F09B2" w:rsidRPr="00652DB0" w:rsidRDefault="005F09B2" w:rsidP="005F09B2">
            <w:pPr>
              <w:ind w:firstLine="0"/>
              <w:rPr>
                <w:rFonts w:ascii="Calibri" w:eastAsia="Calibri" w:hAnsi="Calibri" w:cs="Calibri"/>
                <w:sz w:val="20"/>
                <w:szCs w:val="20"/>
              </w:rPr>
            </w:pPr>
            <w:r w:rsidRPr="00652DB0">
              <w:rPr>
                <w:rFonts w:ascii="Calibri" w:eastAsia="Calibri" w:hAnsi="Calibri" w:cs="Calibri"/>
                <w:sz w:val="20"/>
                <w:szCs w:val="20"/>
              </w:rPr>
              <w:t>1st Llanbrynmair &amp; Carno Rainbows, Brownies &amp; Guides.</w:t>
            </w:r>
          </w:p>
        </w:tc>
        <w:tc>
          <w:tcPr>
            <w:tcW w:w="6237" w:type="dxa"/>
            <w:vAlign w:val="center"/>
          </w:tcPr>
          <w:p w14:paraId="12252618" w14:textId="77777777" w:rsidR="005F09B2" w:rsidRPr="00652DB0" w:rsidRDefault="005F09B2" w:rsidP="00652DB0">
            <w:pPr>
              <w:ind w:firstLine="0"/>
              <w:rPr>
                <w:rFonts w:ascii="Calibri" w:eastAsia="Calibri" w:hAnsi="Calibri" w:cs="Times New Roman"/>
                <w:sz w:val="20"/>
                <w:szCs w:val="20"/>
              </w:rPr>
            </w:pPr>
            <w:r w:rsidRPr="00652DB0">
              <w:rPr>
                <w:rFonts w:ascii="Calibri" w:eastAsia="Calibri" w:hAnsi="Calibri" w:cs="Times New Roman"/>
                <w:sz w:val="20"/>
                <w:szCs w:val="20"/>
              </w:rPr>
              <w:t>Woodland Trust Initiative.</w:t>
            </w:r>
          </w:p>
        </w:tc>
      </w:tr>
      <w:tr w:rsidR="005F09B2" w:rsidRPr="00652DB0" w14:paraId="245E31F7" w14:textId="77777777" w:rsidTr="00652DB0">
        <w:trPr>
          <w:trHeight w:val="227"/>
        </w:trPr>
        <w:tc>
          <w:tcPr>
            <w:tcW w:w="3005" w:type="dxa"/>
            <w:vMerge/>
            <w:vAlign w:val="center"/>
          </w:tcPr>
          <w:p w14:paraId="4AC1CCED" w14:textId="77777777" w:rsidR="005F09B2" w:rsidRPr="00652DB0" w:rsidRDefault="005F09B2" w:rsidP="00652DB0">
            <w:pPr>
              <w:ind w:firstLine="0"/>
              <w:rPr>
                <w:rFonts w:ascii="Calibri" w:eastAsia="Calibri" w:hAnsi="Calibri" w:cs="Calibri"/>
                <w:sz w:val="20"/>
                <w:szCs w:val="20"/>
              </w:rPr>
            </w:pPr>
          </w:p>
        </w:tc>
        <w:tc>
          <w:tcPr>
            <w:tcW w:w="6237" w:type="dxa"/>
            <w:vAlign w:val="center"/>
          </w:tcPr>
          <w:p w14:paraId="07DF80D5" w14:textId="0E27BF00" w:rsidR="005F09B2" w:rsidRPr="005F09B2" w:rsidRDefault="005F09B2" w:rsidP="00652DB0">
            <w:pPr>
              <w:ind w:firstLine="0"/>
              <w:rPr>
                <w:rFonts w:ascii="Calibri" w:eastAsia="Calibri" w:hAnsi="Calibri" w:cs="Times New Roman"/>
                <w:i/>
                <w:sz w:val="20"/>
                <w:szCs w:val="20"/>
              </w:rPr>
            </w:pPr>
            <w:r w:rsidRPr="005F09B2">
              <w:rPr>
                <w:rFonts w:ascii="Calibri" w:eastAsia="Calibri" w:hAnsi="Calibri" w:cs="Times New Roman"/>
                <w:i/>
                <w:sz w:val="20"/>
                <w:szCs w:val="20"/>
              </w:rPr>
              <w:t xml:space="preserve">The Council had been approached by </w:t>
            </w:r>
            <w:r w:rsidRPr="00652DB0">
              <w:rPr>
                <w:rFonts w:ascii="Calibri" w:eastAsia="Calibri" w:hAnsi="Calibri" w:cs="Calibri"/>
                <w:i/>
                <w:sz w:val="20"/>
                <w:szCs w:val="20"/>
              </w:rPr>
              <w:t>1st Llanbrynmair &amp; Carno Rainbows, Brownies &amp; Guides</w:t>
            </w:r>
            <w:r w:rsidRPr="005F09B2">
              <w:rPr>
                <w:rFonts w:ascii="Calibri" w:eastAsia="Calibri" w:hAnsi="Calibri" w:cs="Calibri"/>
                <w:i/>
                <w:sz w:val="20"/>
                <w:szCs w:val="20"/>
              </w:rPr>
              <w:t xml:space="preserve"> regarding a tree planting initiative organised by the Woodland Trust</w:t>
            </w:r>
            <w:r w:rsidRPr="00652DB0">
              <w:rPr>
                <w:rFonts w:ascii="Calibri" w:eastAsia="Calibri" w:hAnsi="Calibri" w:cs="Calibri"/>
                <w:i/>
                <w:sz w:val="20"/>
                <w:szCs w:val="20"/>
              </w:rPr>
              <w:t>.</w:t>
            </w:r>
            <w:r w:rsidRPr="005F09B2">
              <w:rPr>
                <w:rFonts w:ascii="Calibri" w:eastAsia="Calibri" w:hAnsi="Calibri" w:cs="Calibri"/>
                <w:i/>
                <w:sz w:val="20"/>
                <w:szCs w:val="20"/>
              </w:rPr>
              <w:t xml:space="preserve"> The </w:t>
            </w:r>
            <w:r>
              <w:rPr>
                <w:rFonts w:ascii="Calibri" w:eastAsia="Calibri" w:hAnsi="Calibri" w:cs="Calibri"/>
                <w:i/>
                <w:sz w:val="20"/>
                <w:szCs w:val="20"/>
              </w:rPr>
              <w:t>main condition to qualify for the initiative</w:t>
            </w:r>
            <w:r w:rsidRPr="005F09B2">
              <w:rPr>
                <w:rFonts w:ascii="Calibri" w:eastAsia="Calibri" w:hAnsi="Calibri" w:cs="Calibri"/>
                <w:i/>
                <w:sz w:val="20"/>
                <w:szCs w:val="20"/>
              </w:rPr>
              <w:t xml:space="preserve"> was the trees had to be planted in a public place. The Council was being asked if there was any space in Carno that could be used. Unfortunately, the Council does not own any land in Carno that would have been suitable. The Clerk was instructed to reply on this basis.</w:t>
            </w:r>
          </w:p>
        </w:tc>
      </w:tr>
      <w:tr w:rsidR="00652DB0" w:rsidRPr="00652DB0" w14:paraId="770A7A4C" w14:textId="77777777" w:rsidTr="00652DB0">
        <w:trPr>
          <w:trHeight w:val="227"/>
        </w:trPr>
        <w:tc>
          <w:tcPr>
            <w:tcW w:w="3005" w:type="dxa"/>
            <w:vAlign w:val="center"/>
          </w:tcPr>
          <w:p w14:paraId="60614EC4"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PAVO.</w:t>
            </w:r>
          </w:p>
        </w:tc>
        <w:tc>
          <w:tcPr>
            <w:tcW w:w="6237" w:type="dxa"/>
            <w:vAlign w:val="center"/>
          </w:tcPr>
          <w:p w14:paraId="1017AB12"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Newsletter - November 2020.</w:t>
            </w:r>
          </w:p>
        </w:tc>
      </w:tr>
      <w:tr w:rsidR="00652DB0" w:rsidRPr="00652DB0" w14:paraId="5BFB078D" w14:textId="77777777" w:rsidTr="00652DB0">
        <w:trPr>
          <w:trHeight w:val="120"/>
        </w:trPr>
        <w:tc>
          <w:tcPr>
            <w:tcW w:w="3005" w:type="dxa"/>
            <w:vAlign w:val="center"/>
          </w:tcPr>
          <w:p w14:paraId="6802AE9E"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One Voice Wales.</w:t>
            </w:r>
          </w:p>
        </w:tc>
        <w:tc>
          <w:tcPr>
            <w:tcW w:w="6237" w:type="dxa"/>
            <w:vAlign w:val="center"/>
          </w:tcPr>
          <w:p w14:paraId="49F1CAB9"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Members Survey.</w:t>
            </w:r>
          </w:p>
        </w:tc>
      </w:tr>
      <w:tr w:rsidR="00652DB0" w:rsidRPr="00652DB0" w14:paraId="690AC6EA" w14:textId="77777777" w:rsidTr="00652DB0">
        <w:trPr>
          <w:trHeight w:val="120"/>
        </w:trPr>
        <w:tc>
          <w:tcPr>
            <w:tcW w:w="3005" w:type="dxa"/>
            <w:vAlign w:val="center"/>
          </w:tcPr>
          <w:p w14:paraId="485D9F16"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Times New Roman"/>
                <w:sz w:val="20"/>
                <w:szCs w:val="20"/>
              </w:rPr>
              <w:t xml:space="preserve">WISERD. </w:t>
            </w:r>
          </w:p>
        </w:tc>
        <w:tc>
          <w:tcPr>
            <w:tcW w:w="6237" w:type="dxa"/>
            <w:vAlign w:val="center"/>
          </w:tcPr>
          <w:p w14:paraId="4AACFA4A"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Newsletter November 2020.</w:t>
            </w:r>
          </w:p>
        </w:tc>
      </w:tr>
      <w:tr w:rsidR="00652DB0" w:rsidRPr="00652DB0" w14:paraId="2EB01C92" w14:textId="77777777" w:rsidTr="00652DB0">
        <w:trPr>
          <w:trHeight w:val="120"/>
        </w:trPr>
        <w:tc>
          <w:tcPr>
            <w:tcW w:w="3005" w:type="dxa"/>
            <w:vAlign w:val="center"/>
          </w:tcPr>
          <w:p w14:paraId="5D7DFDA3"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Welsh Government.</w:t>
            </w:r>
          </w:p>
        </w:tc>
        <w:tc>
          <w:tcPr>
            <w:tcW w:w="6237" w:type="dxa"/>
            <w:vAlign w:val="center"/>
          </w:tcPr>
          <w:p w14:paraId="45782F01"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WG Elections Newsletter.</w:t>
            </w:r>
          </w:p>
        </w:tc>
      </w:tr>
      <w:tr w:rsidR="00652DB0" w:rsidRPr="00652DB0" w14:paraId="2EBD64F7" w14:textId="77777777" w:rsidTr="00652DB0">
        <w:trPr>
          <w:trHeight w:val="120"/>
        </w:trPr>
        <w:tc>
          <w:tcPr>
            <w:tcW w:w="3005" w:type="dxa"/>
            <w:vAlign w:val="center"/>
          </w:tcPr>
          <w:p w14:paraId="3544D366"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Mid &amp; West Wales Fire &amp; Rescue.</w:t>
            </w:r>
          </w:p>
        </w:tc>
        <w:tc>
          <w:tcPr>
            <w:tcW w:w="6237" w:type="dxa"/>
            <w:vAlign w:val="center"/>
          </w:tcPr>
          <w:p w14:paraId="2C6EB909"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Draft Corporate Plan closes this Friday 4th December.</w:t>
            </w:r>
          </w:p>
        </w:tc>
      </w:tr>
      <w:tr w:rsidR="00652DB0" w:rsidRPr="00652DB0" w14:paraId="4DC4FBA1" w14:textId="77777777" w:rsidTr="00652DB0">
        <w:trPr>
          <w:trHeight w:val="120"/>
        </w:trPr>
        <w:tc>
          <w:tcPr>
            <w:tcW w:w="3005" w:type="dxa"/>
            <w:vAlign w:val="center"/>
          </w:tcPr>
          <w:p w14:paraId="32D71147"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WLGA.</w:t>
            </w:r>
          </w:p>
        </w:tc>
        <w:tc>
          <w:tcPr>
            <w:tcW w:w="6237" w:type="dxa"/>
            <w:vAlign w:val="center"/>
          </w:tcPr>
          <w:p w14:paraId="7FBE9772"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Covid-19 Newsletter.</w:t>
            </w:r>
          </w:p>
        </w:tc>
      </w:tr>
      <w:tr w:rsidR="00652DB0" w:rsidRPr="00652DB0" w14:paraId="329A4046" w14:textId="77777777" w:rsidTr="00652DB0">
        <w:trPr>
          <w:trHeight w:val="120"/>
        </w:trPr>
        <w:tc>
          <w:tcPr>
            <w:tcW w:w="3005" w:type="dxa"/>
            <w:vAlign w:val="center"/>
          </w:tcPr>
          <w:p w14:paraId="18F63C36"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Mid &amp; West Wales Fire &amp; Rescue.</w:t>
            </w:r>
          </w:p>
        </w:tc>
        <w:tc>
          <w:tcPr>
            <w:tcW w:w="6237" w:type="dxa"/>
            <w:vAlign w:val="center"/>
          </w:tcPr>
          <w:p w14:paraId="3970AC99"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Newsletter.</w:t>
            </w:r>
          </w:p>
        </w:tc>
      </w:tr>
      <w:tr w:rsidR="00652DB0" w:rsidRPr="00652DB0" w14:paraId="6F5BC431" w14:textId="77777777" w:rsidTr="00652DB0">
        <w:trPr>
          <w:trHeight w:val="120"/>
        </w:trPr>
        <w:tc>
          <w:tcPr>
            <w:tcW w:w="3005" w:type="dxa"/>
            <w:vAlign w:val="center"/>
          </w:tcPr>
          <w:p w14:paraId="62A09D56"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PAVO.</w:t>
            </w:r>
          </w:p>
        </w:tc>
        <w:tc>
          <w:tcPr>
            <w:tcW w:w="6237" w:type="dxa"/>
            <w:vAlign w:val="center"/>
          </w:tcPr>
          <w:p w14:paraId="46C0D943"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Survey.</w:t>
            </w:r>
          </w:p>
        </w:tc>
      </w:tr>
      <w:tr w:rsidR="00652DB0" w:rsidRPr="00652DB0" w14:paraId="5962B72D" w14:textId="77777777" w:rsidTr="00652DB0">
        <w:trPr>
          <w:trHeight w:val="328"/>
        </w:trPr>
        <w:tc>
          <w:tcPr>
            <w:tcW w:w="3005" w:type="dxa"/>
            <w:vAlign w:val="center"/>
          </w:tcPr>
          <w:p w14:paraId="2E827860"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Welsh Government.</w:t>
            </w:r>
          </w:p>
        </w:tc>
        <w:tc>
          <w:tcPr>
            <w:tcW w:w="6237" w:type="dxa"/>
            <w:vAlign w:val="center"/>
          </w:tcPr>
          <w:p w14:paraId="5E50B5FE" w14:textId="77777777" w:rsidR="00652DB0" w:rsidRPr="00652DB0" w:rsidRDefault="00652DB0" w:rsidP="00652DB0">
            <w:pPr>
              <w:ind w:firstLine="0"/>
              <w:outlineLvl w:val="0"/>
              <w:rPr>
                <w:rFonts w:ascii="Arial" w:eastAsia="Times New Roman" w:hAnsi="Arial" w:cs="Arial"/>
                <w:sz w:val="20"/>
                <w:szCs w:val="20"/>
                <w:lang w:val="en-US"/>
              </w:rPr>
            </w:pPr>
            <w:r w:rsidRPr="00652DB0">
              <w:rPr>
                <w:rFonts w:ascii="Calibri" w:eastAsia="Times New Roman" w:hAnsi="Calibri" w:cs="Calibri"/>
                <w:sz w:val="20"/>
                <w:szCs w:val="24"/>
                <w:lang w:val="en-US" w:eastAsia="en-GB"/>
              </w:rPr>
              <w:t xml:space="preserve">Ministerial Advisory Forum. Ageing, Information Age Matters. Newsletter. </w:t>
            </w:r>
          </w:p>
        </w:tc>
      </w:tr>
      <w:tr w:rsidR="00652DB0" w:rsidRPr="00652DB0" w14:paraId="22AEABD0" w14:textId="77777777" w:rsidTr="00652DB0">
        <w:trPr>
          <w:trHeight w:val="120"/>
        </w:trPr>
        <w:tc>
          <w:tcPr>
            <w:tcW w:w="3005" w:type="dxa"/>
            <w:vAlign w:val="center"/>
          </w:tcPr>
          <w:p w14:paraId="3B1A1463"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Tyfu Dyfi.</w:t>
            </w:r>
          </w:p>
        </w:tc>
        <w:tc>
          <w:tcPr>
            <w:tcW w:w="6237" w:type="dxa"/>
            <w:vAlign w:val="center"/>
          </w:tcPr>
          <w:p w14:paraId="728CE80A"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Food, Nature &amp; Well-being Project.</w:t>
            </w:r>
          </w:p>
        </w:tc>
      </w:tr>
      <w:tr w:rsidR="00652DB0" w:rsidRPr="00652DB0" w14:paraId="69E190D5" w14:textId="77777777" w:rsidTr="00652DB0">
        <w:trPr>
          <w:trHeight w:val="120"/>
        </w:trPr>
        <w:tc>
          <w:tcPr>
            <w:tcW w:w="3005" w:type="dxa"/>
            <w:vAlign w:val="center"/>
          </w:tcPr>
          <w:p w14:paraId="22021EDC"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One Voice Wales.</w:t>
            </w:r>
          </w:p>
        </w:tc>
        <w:tc>
          <w:tcPr>
            <w:tcW w:w="6237" w:type="dxa"/>
            <w:vAlign w:val="center"/>
          </w:tcPr>
          <w:p w14:paraId="46669EA9"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Natural England Countryside Code Review. Deadline 15 December.</w:t>
            </w:r>
          </w:p>
        </w:tc>
      </w:tr>
      <w:tr w:rsidR="00652DB0" w:rsidRPr="00652DB0" w14:paraId="6385F548" w14:textId="77777777" w:rsidTr="00652DB0">
        <w:trPr>
          <w:trHeight w:val="120"/>
        </w:trPr>
        <w:tc>
          <w:tcPr>
            <w:tcW w:w="3005" w:type="dxa"/>
            <w:vAlign w:val="center"/>
          </w:tcPr>
          <w:p w14:paraId="0D7E3A9C"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Welsh Government.</w:t>
            </w:r>
          </w:p>
        </w:tc>
        <w:tc>
          <w:tcPr>
            <w:tcW w:w="6237" w:type="dxa"/>
            <w:vAlign w:val="center"/>
          </w:tcPr>
          <w:p w14:paraId="3E9B367B"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Grant Funding Opportunities.</w:t>
            </w:r>
          </w:p>
        </w:tc>
      </w:tr>
      <w:tr w:rsidR="00652DB0" w:rsidRPr="00652DB0" w14:paraId="360F242A" w14:textId="77777777" w:rsidTr="00652DB0">
        <w:trPr>
          <w:trHeight w:val="120"/>
        </w:trPr>
        <w:tc>
          <w:tcPr>
            <w:tcW w:w="3005" w:type="dxa"/>
            <w:vAlign w:val="center"/>
          </w:tcPr>
          <w:p w14:paraId="251FBAE0"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Powys Community Health Board.</w:t>
            </w:r>
          </w:p>
        </w:tc>
        <w:tc>
          <w:tcPr>
            <w:tcW w:w="6237" w:type="dxa"/>
            <w:vAlign w:val="center"/>
          </w:tcPr>
          <w:p w14:paraId="4D50F68B"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Council Meeting 8th December.</w:t>
            </w:r>
          </w:p>
        </w:tc>
      </w:tr>
      <w:tr w:rsidR="00652DB0" w:rsidRPr="00652DB0" w14:paraId="71C949D5" w14:textId="77777777" w:rsidTr="00652DB0">
        <w:trPr>
          <w:trHeight w:val="120"/>
        </w:trPr>
        <w:tc>
          <w:tcPr>
            <w:tcW w:w="3005" w:type="dxa"/>
            <w:vAlign w:val="center"/>
          </w:tcPr>
          <w:p w14:paraId="7DEB27C9"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Powys Community Health Board.</w:t>
            </w:r>
          </w:p>
        </w:tc>
        <w:tc>
          <w:tcPr>
            <w:tcW w:w="6237" w:type="dxa"/>
            <w:vAlign w:val="center"/>
          </w:tcPr>
          <w:p w14:paraId="416243A1"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Survey.</w:t>
            </w:r>
          </w:p>
        </w:tc>
      </w:tr>
      <w:tr w:rsidR="00652DB0" w:rsidRPr="00652DB0" w14:paraId="0517DDB6" w14:textId="77777777" w:rsidTr="00652DB0">
        <w:trPr>
          <w:trHeight w:val="120"/>
        </w:trPr>
        <w:tc>
          <w:tcPr>
            <w:tcW w:w="3005" w:type="dxa"/>
            <w:vAlign w:val="center"/>
          </w:tcPr>
          <w:p w14:paraId="5222621F"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Dyfed Powys Police.</w:t>
            </w:r>
          </w:p>
        </w:tc>
        <w:tc>
          <w:tcPr>
            <w:tcW w:w="6237" w:type="dxa"/>
            <w:vAlign w:val="center"/>
          </w:tcPr>
          <w:p w14:paraId="0C1B0EEA"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Fraud warning to Councillors.</w:t>
            </w:r>
          </w:p>
        </w:tc>
      </w:tr>
      <w:tr w:rsidR="00652DB0" w:rsidRPr="00652DB0" w14:paraId="045AD8BF" w14:textId="77777777" w:rsidTr="00652DB0">
        <w:trPr>
          <w:trHeight w:val="120"/>
        </w:trPr>
        <w:tc>
          <w:tcPr>
            <w:tcW w:w="3005" w:type="dxa"/>
            <w:vAlign w:val="center"/>
          </w:tcPr>
          <w:p w14:paraId="7FA13327"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Powys Teaching Health Board.</w:t>
            </w:r>
          </w:p>
        </w:tc>
        <w:tc>
          <w:tcPr>
            <w:tcW w:w="6237" w:type="dxa"/>
            <w:vAlign w:val="center"/>
          </w:tcPr>
          <w:p w14:paraId="66346D88" w14:textId="77777777" w:rsidR="00652DB0" w:rsidRPr="00652DB0" w:rsidRDefault="00652DB0" w:rsidP="00652DB0">
            <w:pPr>
              <w:ind w:firstLine="0"/>
              <w:rPr>
                <w:rFonts w:ascii="Calibri" w:eastAsia="Times New Roman" w:hAnsi="Calibri" w:cs="Calibri"/>
                <w:sz w:val="20"/>
                <w:szCs w:val="20"/>
                <w:lang w:val="en-US"/>
              </w:rPr>
            </w:pPr>
            <w:r w:rsidRPr="00652DB0">
              <w:rPr>
                <w:rFonts w:ascii="Calibri" w:eastAsia="Times New Roman" w:hAnsi="Calibri" w:cs="Calibri"/>
                <w:sz w:val="20"/>
                <w:szCs w:val="20"/>
                <w:lang w:val="en-US"/>
              </w:rPr>
              <w:t>Additional COVID-19 Testing Capacity in Powys.</w:t>
            </w:r>
          </w:p>
        </w:tc>
      </w:tr>
      <w:tr w:rsidR="00652DB0" w:rsidRPr="00652DB0" w14:paraId="0B946500" w14:textId="77777777" w:rsidTr="00652DB0">
        <w:trPr>
          <w:trHeight w:val="120"/>
        </w:trPr>
        <w:tc>
          <w:tcPr>
            <w:tcW w:w="3005" w:type="dxa"/>
            <w:vAlign w:val="center"/>
          </w:tcPr>
          <w:p w14:paraId="2C39BECD"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PAVO.</w:t>
            </w:r>
          </w:p>
        </w:tc>
        <w:tc>
          <w:tcPr>
            <w:tcW w:w="6237" w:type="dxa"/>
            <w:vAlign w:val="center"/>
          </w:tcPr>
          <w:p w14:paraId="3E5986C7"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December Newsletter.</w:t>
            </w:r>
          </w:p>
        </w:tc>
      </w:tr>
      <w:tr w:rsidR="00652DB0" w:rsidRPr="00652DB0" w14:paraId="36BCFBAB" w14:textId="77777777" w:rsidTr="00652DB0">
        <w:trPr>
          <w:trHeight w:val="120"/>
        </w:trPr>
        <w:tc>
          <w:tcPr>
            <w:tcW w:w="3005" w:type="dxa"/>
            <w:vAlign w:val="center"/>
          </w:tcPr>
          <w:p w14:paraId="56F36945"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Powys CC.</w:t>
            </w:r>
          </w:p>
        </w:tc>
        <w:tc>
          <w:tcPr>
            <w:tcW w:w="6237" w:type="dxa"/>
            <w:vAlign w:val="center"/>
          </w:tcPr>
          <w:p w14:paraId="531A65B7" w14:textId="77777777" w:rsidR="00652DB0" w:rsidRPr="00652DB0" w:rsidRDefault="00652DB0" w:rsidP="00652DB0">
            <w:pPr>
              <w:ind w:firstLine="0"/>
              <w:rPr>
                <w:rFonts w:ascii="Calibri" w:eastAsia="Times New Roman" w:hAnsi="Calibri" w:cs="Calibri"/>
                <w:sz w:val="20"/>
                <w:szCs w:val="20"/>
                <w:lang w:val="en-US"/>
              </w:rPr>
            </w:pPr>
            <w:r w:rsidRPr="00652DB0">
              <w:rPr>
                <w:rFonts w:ascii="Calibri" w:eastAsia="Times New Roman" w:hAnsi="Calibri" w:cs="Calibri"/>
                <w:sz w:val="20"/>
                <w:szCs w:val="20"/>
                <w:lang w:val="en-US"/>
              </w:rPr>
              <w:t>Ysgol Bro Hyddgen consultation.</w:t>
            </w:r>
          </w:p>
        </w:tc>
      </w:tr>
      <w:tr w:rsidR="00652DB0" w:rsidRPr="00652DB0" w14:paraId="78F64BF6" w14:textId="77777777" w:rsidTr="00652DB0">
        <w:trPr>
          <w:trHeight w:val="120"/>
        </w:trPr>
        <w:tc>
          <w:tcPr>
            <w:tcW w:w="3005" w:type="dxa"/>
            <w:vAlign w:val="center"/>
          </w:tcPr>
          <w:p w14:paraId="0B0F8EF7"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One Voice Wales.</w:t>
            </w:r>
          </w:p>
        </w:tc>
        <w:tc>
          <w:tcPr>
            <w:tcW w:w="6237" w:type="dxa"/>
            <w:vAlign w:val="center"/>
          </w:tcPr>
          <w:p w14:paraId="6EEC43EA"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Newsletter.</w:t>
            </w:r>
          </w:p>
        </w:tc>
      </w:tr>
      <w:tr w:rsidR="00652DB0" w:rsidRPr="00652DB0" w14:paraId="22170BDE" w14:textId="77777777" w:rsidTr="00652DB0">
        <w:trPr>
          <w:trHeight w:val="120"/>
        </w:trPr>
        <w:tc>
          <w:tcPr>
            <w:tcW w:w="3005" w:type="dxa"/>
            <w:vAlign w:val="center"/>
          </w:tcPr>
          <w:p w14:paraId="1BCD0233"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Dyfed Powys Police.</w:t>
            </w:r>
          </w:p>
        </w:tc>
        <w:tc>
          <w:tcPr>
            <w:tcW w:w="6237" w:type="dxa"/>
            <w:vAlign w:val="center"/>
          </w:tcPr>
          <w:p w14:paraId="22DA0C50"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Have your say on policing priorities and funding.</w:t>
            </w:r>
          </w:p>
        </w:tc>
      </w:tr>
      <w:tr w:rsidR="00652DB0" w:rsidRPr="00652DB0" w14:paraId="327B7879" w14:textId="77777777" w:rsidTr="00652DB0">
        <w:trPr>
          <w:trHeight w:val="120"/>
        </w:trPr>
        <w:tc>
          <w:tcPr>
            <w:tcW w:w="3005" w:type="dxa"/>
            <w:vAlign w:val="center"/>
          </w:tcPr>
          <w:p w14:paraId="692EFCF7"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Welsh Government.</w:t>
            </w:r>
          </w:p>
        </w:tc>
        <w:tc>
          <w:tcPr>
            <w:tcW w:w="6237" w:type="dxa"/>
            <w:vAlign w:val="center"/>
          </w:tcPr>
          <w:p w14:paraId="4AAB8E36"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Future Wales: The National Plan 2040 - Newsletter Issue 015.</w:t>
            </w:r>
          </w:p>
        </w:tc>
      </w:tr>
      <w:tr w:rsidR="00652DB0" w:rsidRPr="00652DB0" w14:paraId="623AA055" w14:textId="77777777" w:rsidTr="00652DB0">
        <w:trPr>
          <w:trHeight w:val="120"/>
        </w:trPr>
        <w:tc>
          <w:tcPr>
            <w:tcW w:w="3005" w:type="dxa"/>
            <w:vAlign w:val="center"/>
          </w:tcPr>
          <w:p w14:paraId="45C97F0A"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Institute of Welsh Affairs.</w:t>
            </w:r>
          </w:p>
        </w:tc>
        <w:tc>
          <w:tcPr>
            <w:tcW w:w="6237" w:type="dxa"/>
            <w:vAlign w:val="center"/>
          </w:tcPr>
          <w:p w14:paraId="5E1B8E9A"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Update on launch of Understanding Welsh Places 2.</w:t>
            </w:r>
          </w:p>
        </w:tc>
      </w:tr>
      <w:tr w:rsidR="00652DB0" w:rsidRPr="00652DB0" w14:paraId="6B8533ED" w14:textId="77777777" w:rsidTr="00652DB0">
        <w:trPr>
          <w:trHeight w:val="120"/>
        </w:trPr>
        <w:tc>
          <w:tcPr>
            <w:tcW w:w="3005" w:type="dxa"/>
            <w:vAlign w:val="center"/>
          </w:tcPr>
          <w:p w14:paraId="7E25B66A"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Times New Roman"/>
                <w:sz w:val="20"/>
                <w:szCs w:val="20"/>
              </w:rPr>
              <w:t>Powys Dyslexia Support.</w:t>
            </w:r>
          </w:p>
        </w:tc>
        <w:tc>
          <w:tcPr>
            <w:tcW w:w="6237" w:type="dxa"/>
            <w:vAlign w:val="center"/>
          </w:tcPr>
          <w:p w14:paraId="07D40309"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Newsletter.</w:t>
            </w:r>
          </w:p>
        </w:tc>
      </w:tr>
      <w:tr w:rsidR="00652DB0" w:rsidRPr="00652DB0" w14:paraId="268A91F2" w14:textId="77777777" w:rsidTr="00652DB0">
        <w:trPr>
          <w:trHeight w:val="120"/>
        </w:trPr>
        <w:tc>
          <w:tcPr>
            <w:tcW w:w="3005" w:type="dxa"/>
            <w:vAlign w:val="center"/>
          </w:tcPr>
          <w:p w14:paraId="70260C1F"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Welsh Government.</w:t>
            </w:r>
          </w:p>
        </w:tc>
        <w:tc>
          <w:tcPr>
            <w:tcW w:w="6237" w:type="dxa"/>
            <w:vAlign w:val="center"/>
          </w:tcPr>
          <w:p w14:paraId="7EABF95E"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Volunteering Recovery Grant.</w:t>
            </w:r>
          </w:p>
        </w:tc>
      </w:tr>
      <w:tr w:rsidR="00652DB0" w:rsidRPr="00652DB0" w14:paraId="77704017" w14:textId="77777777" w:rsidTr="00652DB0">
        <w:trPr>
          <w:trHeight w:val="50"/>
        </w:trPr>
        <w:tc>
          <w:tcPr>
            <w:tcW w:w="3005" w:type="dxa"/>
            <w:vAlign w:val="center"/>
          </w:tcPr>
          <w:p w14:paraId="2D0DC210"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Dyfed Powys Police.</w:t>
            </w:r>
          </w:p>
        </w:tc>
        <w:tc>
          <w:tcPr>
            <w:tcW w:w="6237" w:type="dxa"/>
            <w:vAlign w:val="center"/>
          </w:tcPr>
          <w:p w14:paraId="03DAAECA"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Microsoft Sam Warning.</w:t>
            </w:r>
          </w:p>
        </w:tc>
      </w:tr>
      <w:tr w:rsidR="00652DB0" w:rsidRPr="00652DB0" w14:paraId="35DE1489" w14:textId="77777777" w:rsidTr="00652DB0">
        <w:trPr>
          <w:trHeight w:val="50"/>
        </w:trPr>
        <w:tc>
          <w:tcPr>
            <w:tcW w:w="3005" w:type="dxa"/>
            <w:vAlign w:val="center"/>
          </w:tcPr>
          <w:p w14:paraId="2857A1DA"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Welsh Government.</w:t>
            </w:r>
          </w:p>
        </w:tc>
        <w:tc>
          <w:tcPr>
            <w:tcW w:w="6237" w:type="dxa"/>
            <w:vAlign w:val="center"/>
          </w:tcPr>
          <w:p w14:paraId="44E8E676"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Coronavirus COVID-19 News – 11122020.</w:t>
            </w:r>
          </w:p>
        </w:tc>
      </w:tr>
      <w:tr w:rsidR="00652DB0" w:rsidRPr="00652DB0" w14:paraId="38CAFF41" w14:textId="77777777" w:rsidTr="00652DB0">
        <w:trPr>
          <w:trHeight w:val="50"/>
        </w:trPr>
        <w:tc>
          <w:tcPr>
            <w:tcW w:w="3005" w:type="dxa"/>
            <w:vAlign w:val="center"/>
          </w:tcPr>
          <w:p w14:paraId="23C6932E"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Institute of Welsh Affairs.</w:t>
            </w:r>
          </w:p>
        </w:tc>
        <w:tc>
          <w:tcPr>
            <w:tcW w:w="6237" w:type="dxa"/>
            <w:vAlign w:val="center"/>
          </w:tcPr>
          <w:p w14:paraId="14090329"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Update on launch of UWP 2.</w:t>
            </w:r>
          </w:p>
        </w:tc>
      </w:tr>
      <w:tr w:rsidR="00652DB0" w:rsidRPr="00652DB0" w14:paraId="77A58B70" w14:textId="77777777" w:rsidTr="00652DB0">
        <w:trPr>
          <w:trHeight w:val="50"/>
        </w:trPr>
        <w:tc>
          <w:tcPr>
            <w:tcW w:w="3005" w:type="dxa"/>
            <w:vAlign w:val="center"/>
          </w:tcPr>
          <w:p w14:paraId="5EAF45C4"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Powys Community Health Board.</w:t>
            </w:r>
          </w:p>
        </w:tc>
        <w:tc>
          <w:tcPr>
            <w:tcW w:w="6237" w:type="dxa"/>
            <w:vAlign w:val="center"/>
          </w:tcPr>
          <w:p w14:paraId="0514524A"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Newsletter.</w:t>
            </w:r>
          </w:p>
        </w:tc>
      </w:tr>
      <w:tr w:rsidR="00652DB0" w:rsidRPr="00652DB0" w14:paraId="17AE9924" w14:textId="77777777" w:rsidTr="00652DB0">
        <w:trPr>
          <w:trHeight w:val="50"/>
        </w:trPr>
        <w:tc>
          <w:tcPr>
            <w:tcW w:w="3005" w:type="dxa"/>
            <w:vAlign w:val="center"/>
          </w:tcPr>
          <w:p w14:paraId="24E34E7C"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Welsh Government.</w:t>
            </w:r>
          </w:p>
        </w:tc>
        <w:tc>
          <w:tcPr>
            <w:tcW w:w="6237" w:type="dxa"/>
            <w:vAlign w:val="center"/>
          </w:tcPr>
          <w:p w14:paraId="3F46BC32"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Recovery Volunteering Grant.</w:t>
            </w:r>
          </w:p>
        </w:tc>
      </w:tr>
      <w:tr w:rsidR="00652DB0" w:rsidRPr="00652DB0" w14:paraId="1750CA39" w14:textId="77777777" w:rsidTr="00652DB0">
        <w:trPr>
          <w:trHeight w:val="50"/>
        </w:trPr>
        <w:tc>
          <w:tcPr>
            <w:tcW w:w="3005" w:type="dxa"/>
            <w:vAlign w:val="center"/>
          </w:tcPr>
          <w:p w14:paraId="2035BECA"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One Voice Wales.</w:t>
            </w:r>
          </w:p>
        </w:tc>
        <w:tc>
          <w:tcPr>
            <w:tcW w:w="6237" w:type="dxa"/>
            <w:vAlign w:val="center"/>
          </w:tcPr>
          <w:p w14:paraId="48E51483"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Save a Life Cymru.</w:t>
            </w:r>
          </w:p>
        </w:tc>
      </w:tr>
      <w:tr w:rsidR="00652DB0" w:rsidRPr="00652DB0" w14:paraId="2AE605F3" w14:textId="77777777" w:rsidTr="00652DB0">
        <w:trPr>
          <w:trHeight w:val="50"/>
        </w:trPr>
        <w:tc>
          <w:tcPr>
            <w:tcW w:w="3005" w:type="dxa"/>
            <w:vAlign w:val="center"/>
          </w:tcPr>
          <w:p w14:paraId="116A9E03" w14:textId="77777777" w:rsidR="00652DB0" w:rsidRPr="00652DB0" w:rsidRDefault="00652DB0" w:rsidP="00652DB0">
            <w:pPr>
              <w:ind w:firstLine="0"/>
              <w:rPr>
                <w:rFonts w:ascii="Calibri" w:eastAsia="Calibri" w:hAnsi="Calibri" w:cs="Calibri"/>
                <w:sz w:val="20"/>
                <w:szCs w:val="20"/>
              </w:rPr>
            </w:pPr>
            <w:r w:rsidRPr="00652DB0">
              <w:rPr>
                <w:rFonts w:ascii="Calibri" w:eastAsia="Calibri" w:hAnsi="Calibri" w:cs="Calibri"/>
                <w:sz w:val="20"/>
                <w:szCs w:val="20"/>
              </w:rPr>
              <w:t>Welsh Government.</w:t>
            </w:r>
          </w:p>
        </w:tc>
        <w:tc>
          <w:tcPr>
            <w:tcW w:w="6237" w:type="dxa"/>
            <w:vAlign w:val="center"/>
          </w:tcPr>
          <w:p w14:paraId="423CA07F" w14:textId="77777777" w:rsidR="00652DB0" w:rsidRPr="00652DB0" w:rsidRDefault="00652DB0" w:rsidP="00652DB0">
            <w:pPr>
              <w:ind w:firstLine="0"/>
              <w:rPr>
                <w:rFonts w:ascii="Calibri" w:eastAsia="Calibri" w:hAnsi="Calibri" w:cs="Times New Roman"/>
                <w:sz w:val="20"/>
                <w:szCs w:val="20"/>
              </w:rPr>
            </w:pPr>
            <w:r w:rsidRPr="00652DB0">
              <w:rPr>
                <w:rFonts w:ascii="Calibri" w:eastAsia="Calibri" w:hAnsi="Calibri" w:cs="Times New Roman"/>
                <w:sz w:val="20"/>
                <w:szCs w:val="20"/>
              </w:rPr>
              <w:t>Launch of Public Consultation on the Strategy for an Ageing Society.</w:t>
            </w:r>
          </w:p>
        </w:tc>
      </w:tr>
    </w:tbl>
    <w:p w14:paraId="7EA6DBA2" w14:textId="77777777" w:rsidR="0049432A" w:rsidRDefault="0049432A" w:rsidP="0049432A">
      <w:pPr>
        <w:pStyle w:val="NoSpacing"/>
        <w:ind w:firstLine="0"/>
        <w:rPr>
          <w:sz w:val="24"/>
          <w:szCs w:val="24"/>
        </w:rPr>
      </w:pPr>
    </w:p>
    <w:p w14:paraId="563F2799" w14:textId="6B0E1BD6" w:rsidR="001704F9" w:rsidRPr="00AB5EAA" w:rsidRDefault="00467A84" w:rsidP="00134124">
      <w:pPr>
        <w:pStyle w:val="NoSpacing"/>
        <w:numPr>
          <w:ilvl w:val="0"/>
          <w:numId w:val="8"/>
        </w:numPr>
        <w:rPr>
          <w:b/>
          <w:bCs/>
          <w:sz w:val="24"/>
          <w:szCs w:val="24"/>
        </w:rPr>
      </w:pPr>
      <w:r w:rsidRPr="00AB5EAA">
        <w:rPr>
          <w:b/>
          <w:bCs/>
          <w:sz w:val="24"/>
          <w:szCs w:val="24"/>
        </w:rPr>
        <w:t>Fi</w:t>
      </w:r>
      <w:r w:rsidR="0049432A" w:rsidRPr="00AB5EAA">
        <w:rPr>
          <w:b/>
          <w:bCs/>
          <w:sz w:val="24"/>
          <w:szCs w:val="24"/>
        </w:rPr>
        <w:t>nance.</w:t>
      </w:r>
    </w:p>
    <w:p w14:paraId="7C4CD514" w14:textId="229C24EB" w:rsidR="00130F07" w:rsidRPr="006F7396" w:rsidRDefault="00130F07" w:rsidP="00134124">
      <w:pPr>
        <w:pStyle w:val="NoSpacing"/>
        <w:numPr>
          <w:ilvl w:val="1"/>
          <w:numId w:val="8"/>
        </w:numPr>
        <w:rPr>
          <w:i/>
          <w:iCs/>
          <w:sz w:val="24"/>
          <w:szCs w:val="24"/>
        </w:rPr>
      </w:pPr>
      <w:r w:rsidRPr="006F7396">
        <w:rPr>
          <w:i/>
          <w:iCs/>
          <w:sz w:val="24"/>
          <w:szCs w:val="24"/>
        </w:rPr>
        <w:t>Accounts.</w:t>
      </w:r>
    </w:p>
    <w:p w14:paraId="6E65CB5D" w14:textId="54E799E4" w:rsidR="0039665C" w:rsidRDefault="0039665C" w:rsidP="00134124">
      <w:pPr>
        <w:pStyle w:val="NoSpacing"/>
        <w:numPr>
          <w:ilvl w:val="2"/>
          <w:numId w:val="8"/>
        </w:numPr>
        <w:tabs>
          <w:tab w:val="left" w:pos="1276"/>
        </w:tabs>
        <w:rPr>
          <w:sz w:val="24"/>
          <w:szCs w:val="28"/>
        </w:rPr>
      </w:pPr>
      <w:r>
        <w:rPr>
          <w:sz w:val="24"/>
          <w:szCs w:val="28"/>
        </w:rPr>
        <w:t xml:space="preserve">The accounts detailed below were </w:t>
      </w:r>
      <w:r w:rsidR="00156C80">
        <w:rPr>
          <w:sz w:val="24"/>
          <w:szCs w:val="28"/>
        </w:rPr>
        <w:t>unanimously</w:t>
      </w:r>
      <w:r>
        <w:rPr>
          <w:sz w:val="24"/>
          <w:szCs w:val="28"/>
        </w:rPr>
        <w:t xml:space="preserve"> approved and authorised by the Council. </w:t>
      </w:r>
      <w:r w:rsidR="00F00372">
        <w:rPr>
          <w:sz w:val="24"/>
          <w:szCs w:val="28"/>
        </w:rPr>
        <w:tab/>
      </w:r>
      <w:r w:rsidR="00F00372">
        <w:rPr>
          <w:sz w:val="24"/>
          <w:szCs w:val="28"/>
        </w:rPr>
        <w:tab/>
      </w:r>
      <w:r w:rsidR="00F00372">
        <w:rPr>
          <w:sz w:val="24"/>
          <w:szCs w:val="28"/>
        </w:rPr>
        <w:tab/>
      </w:r>
      <w:r w:rsidR="00F00372">
        <w:rPr>
          <w:sz w:val="24"/>
          <w:szCs w:val="28"/>
        </w:rPr>
        <w:tab/>
      </w:r>
      <w:r w:rsidR="00F00372">
        <w:rPr>
          <w:sz w:val="24"/>
          <w:szCs w:val="28"/>
        </w:rPr>
        <w:tab/>
      </w:r>
      <w:r w:rsidR="003503C7">
        <w:rPr>
          <w:sz w:val="24"/>
          <w:szCs w:val="28"/>
        </w:rPr>
        <w:t xml:space="preserve"> </w:t>
      </w:r>
      <w:r w:rsidR="00F00372">
        <w:rPr>
          <w:sz w:val="24"/>
          <w:szCs w:val="28"/>
        </w:rPr>
        <w:tab/>
      </w:r>
      <w:r w:rsidR="003503C7">
        <w:rPr>
          <w:sz w:val="24"/>
          <w:szCs w:val="28"/>
        </w:rPr>
        <w:t xml:space="preserve">  </w:t>
      </w:r>
      <w:r w:rsidR="009373A2">
        <w:rPr>
          <w:sz w:val="24"/>
          <w:szCs w:val="28"/>
        </w:rPr>
        <w:t xml:space="preserve"> </w:t>
      </w:r>
      <w:r w:rsidR="009B301F">
        <w:rPr>
          <w:sz w:val="24"/>
          <w:szCs w:val="28"/>
        </w:rPr>
        <w:t xml:space="preserve">   </w:t>
      </w:r>
      <w:r w:rsidR="009373A2">
        <w:rPr>
          <w:sz w:val="24"/>
          <w:szCs w:val="28"/>
        </w:rPr>
        <w:t xml:space="preserve"> </w:t>
      </w:r>
      <w:r w:rsidR="003503C7">
        <w:rPr>
          <w:sz w:val="24"/>
          <w:szCs w:val="28"/>
        </w:rPr>
        <w:t xml:space="preserve">   </w:t>
      </w:r>
      <w:r w:rsidRPr="0039665C">
        <w:rPr>
          <w:i/>
          <w:iCs/>
          <w:sz w:val="20"/>
        </w:rPr>
        <w:t xml:space="preserve">Proposed: </w:t>
      </w:r>
      <w:r w:rsidR="00C012A7">
        <w:rPr>
          <w:i/>
          <w:iCs/>
          <w:sz w:val="20"/>
        </w:rPr>
        <w:t>J.C. Barnes</w:t>
      </w:r>
      <w:r w:rsidRPr="0039665C">
        <w:rPr>
          <w:i/>
          <w:iCs/>
          <w:sz w:val="20"/>
        </w:rPr>
        <w:t xml:space="preserve"> Seconded:</w:t>
      </w:r>
      <w:r w:rsidR="00F00372">
        <w:rPr>
          <w:i/>
          <w:iCs/>
          <w:sz w:val="20"/>
        </w:rPr>
        <w:t xml:space="preserve"> Cllr. </w:t>
      </w:r>
      <w:r w:rsidR="009373A2">
        <w:rPr>
          <w:i/>
          <w:iCs/>
          <w:sz w:val="20"/>
        </w:rPr>
        <w:t>D.I. Jones</w:t>
      </w:r>
      <w:r w:rsidR="00F00372">
        <w:rPr>
          <w:i/>
          <w:iCs/>
          <w:sz w:val="20"/>
        </w:rPr>
        <w:t>.</w:t>
      </w:r>
    </w:p>
    <w:p w14:paraId="4281BBA2" w14:textId="6E5F4429" w:rsidR="00130F07" w:rsidRPr="00C012A7" w:rsidRDefault="00130F07" w:rsidP="00134124">
      <w:pPr>
        <w:pStyle w:val="NoSpacing"/>
        <w:numPr>
          <w:ilvl w:val="2"/>
          <w:numId w:val="8"/>
        </w:numPr>
        <w:tabs>
          <w:tab w:val="left" w:pos="1276"/>
        </w:tabs>
        <w:rPr>
          <w:sz w:val="24"/>
          <w:szCs w:val="24"/>
        </w:rPr>
      </w:pPr>
      <w:r w:rsidRPr="00AB4DD6">
        <w:rPr>
          <w:sz w:val="24"/>
          <w:szCs w:val="28"/>
        </w:rPr>
        <w:t>Precept Account Expenditure</w:t>
      </w:r>
      <w:r w:rsidR="00AB4DD6" w:rsidRPr="00AB4DD6">
        <w:rPr>
          <w:sz w:val="24"/>
          <w:szCs w:val="28"/>
        </w:rPr>
        <w:t>.</w:t>
      </w:r>
    </w:p>
    <w:tbl>
      <w:tblPr>
        <w:tblW w:w="8530" w:type="dxa"/>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8"/>
        <w:gridCol w:w="3402"/>
        <w:gridCol w:w="1058"/>
        <w:gridCol w:w="859"/>
        <w:gridCol w:w="793"/>
      </w:tblGrid>
      <w:tr w:rsidR="00D921D3" w:rsidRPr="001B5269" w14:paraId="175F4875" w14:textId="77777777" w:rsidTr="00D921D3">
        <w:trPr>
          <w:trHeight w:val="283"/>
        </w:trPr>
        <w:tc>
          <w:tcPr>
            <w:tcW w:w="2418" w:type="dxa"/>
            <w:tcBorders>
              <w:top w:val="single" w:sz="4" w:space="0" w:color="auto"/>
              <w:left w:val="single" w:sz="4" w:space="0" w:color="auto"/>
              <w:bottom w:val="single" w:sz="4" w:space="0" w:color="auto"/>
              <w:right w:val="single" w:sz="4" w:space="0" w:color="auto"/>
            </w:tcBorders>
            <w:shd w:val="clear" w:color="auto" w:fill="F2F2F2"/>
            <w:vAlign w:val="center"/>
          </w:tcPr>
          <w:p w14:paraId="6C53BBDC" w14:textId="77777777" w:rsidR="008A7624" w:rsidRPr="001B5269" w:rsidRDefault="008A7624" w:rsidP="008A7624">
            <w:pPr>
              <w:pStyle w:val="NoSpacing"/>
              <w:tabs>
                <w:tab w:val="left" w:pos="0"/>
              </w:tabs>
              <w:ind w:firstLine="0"/>
              <w:jc w:val="center"/>
              <w:rPr>
                <w:sz w:val="16"/>
                <w:szCs w:val="20"/>
              </w:rPr>
            </w:pPr>
            <w:r w:rsidRPr="001B5269">
              <w:rPr>
                <w:sz w:val="16"/>
                <w:szCs w:val="20"/>
              </w:rPr>
              <w:t>Payee</w:t>
            </w:r>
          </w:p>
        </w:tc>
        <w:tc>
          <w:tcPr>
            <w:tcW w:w="3402" w:type="dxa"/>
            <w:tcBorders>
              <w:top w:val="single" w:sz="4" w:space="0" w:color="auto"/>
              <w:left w:val="single" w:sz="4" w:space="0" w:color="auto"/>
              <w:bottom w:val="single" w:sz="4" w:space="0" w:color="auto"/>
              <w:right w:val="single" w:sz="4" w:space="0" w:color="auto"/>
            </w:tcBorders>
            <w:shd w:val="clear" w:color="auto" w:fill="F2F2F2"/>
            <w:vAlign w:val="center"/>
          </w:tcPr>
          <w:p w14:paraId="635AE806" w14:textId="77777777" w:rsidR="008A7624" w:rsidRPr="001B5269" w:rsidRDefault="008A7624" w:rsidP="008A7624">
            <w:pPr>
              <w:pStyle w:val="NoSpacing"/>
              <w:tabs>
                <w:tab w:val="left" w:pos="29"/>
              </w:tabs>
              <w:ind w:firstLine="29"/>
              <w:jc w:val="center"/>
              <w:rPr>
                <w:sz w:val="16"/>
                <w:szCs w:val="20"/>
              </w:rPr>
            </w:pPr>
            <w:r w:rsidRPr="001B5269">
              <w:rPr>
                <w:sz w:val="16"/>
                <w:szCs w:val="20"/>
              </w:rPr>
              <w:t>Description</w:t>
            </w:r>
          </w:p>
        </w:tc>
        <w:tc>
          <w:tcPr>
            <w:tcW w:w="1058" w:type="dxa"/>
            <w:tcBorders>
              <w:left w:val="single" w:sz="4" w:space="0" w:color="auto"/>
              <w:bottom w:val="single" w:sz="4" w:space="0" w:color="auto"/>
            </w:tcBorders>
            <w:shd w:val="clear" w:color="auto" w:fill="F2F2F2"/>
            <w:vAlign w:val="center"/>
          </w:tcPr>
          <w:p w14:paraId="318406D2" w14:textId="77777777" w:rsidR="008A7624" w:rsidRPr="001B5269" w:rsidRDefault="008A7624" w:rsidP="00003453">
            <w:pPr>
              <w:pStyle w:val="NoSpacing"/>
              <w:tabs>
                <w:tab w:val="left" w:pos="709"/>
              </w:tabs>
              <w:ind w:firstLine="34"/>
              <w:jc w:val="center"/>
              <w:rPr>
                <w:sz w:val="16"/>
                <w:szCs w:val="20"/>
              </w:rPr>
            </w:pPr>
            <w:r w:rsidRPr="001B5269">
              <w:rPr>
                <w:sz w:val="16"/>
                <w:szCs w:val="20"/>
              </w:rPr>
              <w:t>Amt (£)</w:t>
            </w:r>
          </w:p>
        </w:tc>
        <w:tc>
          <w:tcPr>
            <w:tcW w:w="859" w:type="dxa"/>
            <w:tcBorders>
              <w:bottom w:val="single" w:sz="4" w:space="0" w:color="auto"/>
            </w:tcBorders>
            <w:shd w:val="clear" w:color="auto" w:fill="F2F2F2"/>
            <w:vAlign w:val="center"/>
          </w:tcPr>
          <w:p w14:paraId="31067B8F" w14:textId="77777777" w:rsidR="008A7624" w:rsidRPr="001B5269" w:rsidRDefault="008A7624" w:rsidP="00003453">
            <w:pPr>
              <w:pStyle w:val="NoSpacing"/>
              <w:tabs>
                <w:tab w:val="left" w:pos="709"/>
              </w:tabs>
              <w:ind w:firstLine="34"/>
              <w:jc w:val="center"/>
              <w:rPr>
                <w:color w:val="632423"/>
                <w:sz w:val="16"/>
                <w:szCs w:val="20"/>
              </w:rPr>
            </w:pPr>
            <w:r w:rsidRPr="001B5269">
              <w:rPr>
                <w:color w:val="632423"/>
                <w:sz w:val="16"/>
                <w:szCs w:val="20"/>
              </w:rPr>
              <w:t>Chq No</w:t>
            </w:r>
          </w:p>
        </w:tc>
        <w:tc>
          <w:tcPr>
            <w:tcW w:w="793" w:type="dxa"/>
            <w:tcBorders>
              <w:bottom w:val="single" w:sz="4" w:space="0" w:color="auto"/>
            </w:tcBorders>
            <w:shd w:val="clear" w:color="auto" w:fill="F2F2F2"/>
            <w:vAlign w:val="center"/>
          </w:tcPr>
          <w:p w14:paraId="60BEEB8C" w14:textId="77777777" w:rsidR="008A7624" w:rsidRPr="001B5269" w:rsidRDefault="008A7624" w:rsidP="00003453">
            <w:pPr>
              <w:pStyle w:val="NoSpacing"/>
              <w:tabs>
                <w:tab w:val="left" w:pos="709"/>
              </w:tabs>
              <w:ind w:firstLine="34"/>
              <w:jc w:val="center"/>
              <w:rPr>
                <w:color w:val="632423"/>
                <w:sz w:val="16"/>
                <w:szCs w:val="20"/>
              </w:rPr>
            </w:pPr>
            <w:r w:rsidRPr="001B5269">
              <w:rPr>
                <w:color w:val="632423"/>
                <w:sz w:val="16"/>
                <w:szCs w:val="20"/>
              </w:rPr>
              <w:t>Acc Ref</w:t>
            </w:r>
          </w:p>
        </w:tc>
      </w:tr>
      <w:tr w:rsidR="00D921D3" w:rsidRPr="00815834" w14:paraId="7B936F82" w14:textId="77777777" w:rsidTr="00D921D3">
        <w:trPr>
          <w:trHeight w:val="283"/>
        </w:trPr>
        <w:tc>
          <w:tcPr>
            <w:tcW w:w="2418" w:type="dxa"/>
            <w:tcBorders>
              <w:top w:val="single" w:sz="4" w:space="0" w:color="auto"/>
              <w:left w:val="single" w:sz="4" w:space="0" w:color="auto"/>
              <w:bottom w:val="single" w:sz="4" w:space="0" w:color="auto"/>
              <w:right w:val="single" w:sz="4" w:space="0" w:color="auto"/>
            </w:tcBorders>
            <w:vAlign w:val="center"/>
          </w:tcPr>
          <w:p w14:paraId="3D6B67E0" w14:textId="77777777" w:rsidR="008A7624" w:rsidRPr="00815834" w:rsidRDefault="008A7624" w:rsidP="008A7624">
            <w:pPr>
              <w:pStyle w:val="NoSpacing"/>
              <w:tabs>
                <w:tab w:val="left" w:pos="0"/>
              </w:tabs>
              <w:ind w:left="601" w:hanging="541"/>
              <w:rPr>
                <w:sz w:val="20"/>
                <w:szCs w:val="20"/>
              </w:rPr>
            </w:pPr>
            <w:r>
              <w:rPr>
                <w:sz w:val="20"/>
                <w:szCs w:val="20"/>
              </w:rPr>
              <w:t>Alan Humphreys.</w:t>
            </w:r>
          </w:p>
        </w:tc>
        <w:tc>
          <w:tcPr>
            <w:tcW w:w="3402" w:type="dxa"/>
            <w:tcBorders>
              <w:top w:val="single" w:sz="4" w:space="0" w:color="auto"/>
              <w:left w:val="single" w:sz="4" w:space="0" w:color="auto"/>
              <w:bottom w:val="single" w:sz="4" w:space="0" w:color="auto"/>
              <w:right w:val="single" w:sz="4" w:space="0" w:color="auto"/>
            </w:tcBorders>
            <w:vAlign w:val="center"/>
          </w:tcPr>
          <w:p w14:paraId="5C7CDF21" w14:textId="77777777" w:rsidR="008A7624" w:rsidRPr="00815834" w:rsidRDefault="008A7624" w:rsidP="008A7624">
            <w:pPr>
              <w:pStyle w:val="NoSpacing"/>
              <w:ind w:firstLine="29"/>
              <w:rPr>
                <w:sz w:val="20"/>
                <w:szCs w:val="20"/>
              </w:rPr>
            </w:pPr>
            <w:r>
              <w:rPr>
                <w:sz w:val="20"/>
                <w:szCs w:val="20"/>
              </w:rPr>
              <w:t>Salary November 2020.</w:t>
            </w:r>
          </w:p>
        </w:tc>
        <w:tc>
          <w:tcPr>
            <w:tcW w:w="1058" w:type="dxa"/>
            <w:tcBorders>
              <w:top w:val="single" w:sz="4" w:space="0" w:color="auto"/>
              <w:left w:val="single" w:sz="4" w:space="0" w:color="auto"/>
              <w:bottom w:val="single" w:sz="4" w:space="0" w:color="auto"/>
              <w:right w:val="single" w:sz="4" w:space="0" w:color="auto"/>
            </w:tcBorders>
            <w:vAlign w:val="center"/>
          </w:tcPr>
          <w:p w14:paraId="3D88DE43" w14:textId="77777777" w:rsidR="008A7624" w:rsidRPr="00815834" w:rsidRDefault="008A7624" w:rsidP="00003453">
            <w:pPr>
              <w:pStyle w:val="NoSpacing"/>
              <w:jc w:val="right"/>
              <w:rPr>
                <w:sz w:val="20"/>
                <w:szCs w:val="20"/>
              </w:rPr>
            </w:pPr>
            <w:r>
              <w:rPr>
                <w:sz w:val="20"/>
                <w:szCs w:val="20"/>
              </w:rPr>
              <w:t>354.93</w:t>
            </w:r>
          </w:p>
        </w:tc>
        <w:tc>
          <w:tcPr>
            <w:tcW w:w="859" w:type="dxa"/>
            <w:tcBorders>
              <w:top w:val="single" w:sz="4" w:space="0" w:color="auto"/>
              <w:left w:val="single" w:sz="4" w:space="0" w:color="auto"/>
              <w:bottom w:val="single" w:sz="4" w:space="0" w:color="auto"/>
              <w:right w:val="single" w:sz="4" w:space="0" w:color="auto"/>
            </w:tcBorders>
            <w:vAlign w:val="center"/>
          </w:tcPr>
          <w:p w14:paraId="46C3920C" w14:textId="77777777" w:rsidR="008A7624" w:rsidRPr="00815834" w:rsidRDefault="008A7624" w:rsidP="00003453">
            <w:pPr>
              <w:pStyle w:val="NoSpacing"/>
              <w:tabs>
                <w:tab w:val="left" w:pos="709"/>
              </w:tabs>
              <w:ind w:firstLine="34"/>
              <w:jc w:val="center"/>
              <w:rPr>
                <w:color w:val="632423"/>
                <w:sz w:val="20"/>
                <w:szCs w:val="20"/>
              </w:rPr>
            </w:pPr>
            <w:r>
              <w:rPr>
                <w:color w:val="632423"/>
                <w:sz w:val="20"/>
                <w:szCs w:val="20"/>
              </w:rPr>
              <w:t>200750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57C6AACD" w14:textId="77777777" w:rsidR="008A7624" w:rsidRPr="00815834" w:rsidRDefault="008A7624" w:rsidP="00003453">
            <w:pPr>
              <w:pStyle w:val="NoSpacing"/>
              <w:tabs>
                <w:tab w:val="left" w:pos="709"/>
              </w:tabs>
              <w:ind w:firstLine="34"/>
              <w:jc w:val="center"/>
              <w:rPr>
                <w:color w:val="632423"/>
                <w:sz w:val="20"/>
                <w:szCs w:val="20"/>
              </w:rPr>
            </w:pPr>
            <w:r>
              <w:rPr>
                <w:color w:val="632423"/>
                <w:sz w:val="20"/>
                <w:szCs w:val="20"/>
              </w:rPr>
              <w:t>P1425</w:t>
            </w:r>
          </w:p>
        </w:tc>
      </w:tr>
      <w:tr w:rsidR="00D921D3" w14:paraId="0C549380" w14:textId="77777777" w:rsidTr="00D921D3">
        <w:trPr>
          <w:trHeight w:val="283"/>
        </w:trPr>
        <w:tc>
          <w:tcPr>
            <w:tcW w:w="2418" w:type="dxa"/>
            <w:tcBorders>
              <w:top w:val="single" w:sz="4" w:space="0" w:color="auto"/>
              <w:left w:val="single" w:sz="4" w:space="0" w:color="auto"/>
              <w:bottom w:val="single" w:sz="4" w:space="0" w:color="auto"/>
              <w:right w:val="single" w:sz="4" w:space="0" w:color="auto"/>
            </w:tcBorders>
            <w:vAlign w:val="center"/>
          </w:tcPr>
          <w:p w14:paraId="6229C3CA" w14:textId="77777777" w:rsidR="008A7624" w:rsidRDefault="008A7624" w:rsidP="008A7624">
            <w:pPr>
              <w:pStyle w:val="NoSpacing"/>
              <w:tabs>
                <w:tab w:val="left" w:pos="0"/>
              </w:tabs>
              <w:ind w:left="601" w:hanging="541"/>
              <w:rPr>
                <w:sz w:val="20"/>
                <w:szCs w:val="20"/>
              </w:rPr>
            </w:pPr>
            <w:r>
              <w:rPr>
                <w:sz w:val="20"/>
                <w:szCs w:val="20"/>
              </w:rPr>
              <w:t>HMRC.</w:t>
            </w:r>
          </w:p>
        </w:tc>
        <w:tc>
          <w:tcPr>
            <w:tcW w:w="3402" w:type="dxa"/>
            <w:tcBorders>
              <w:top w:val="single" w:sz="4" w:space="0" w:color="auto"/>
              <w:left w:val="single" w:sz="4" w:space="0" w:color="auto"/>
              <w:bottom w:val="single" w:sz="4" w:space="0" w:color="auto"/>
              <w:right w:val="single" w:sz="4" w:space="0" w:color="auto"/>
            </w:tcBorders>
            <w:vAlign w:val="center"/>
          </w:tcPr>
          <w:p w14:paraId="7748F612" w14:textId="77777777" w:rsidR="008A7624" w:rsidRDefault="008A7624" w:rsidP="008A7624">
            <w:pPr>
              <w:pStyle w:val="NoSpacing"/>
              <w:ind w:firstLine="29"/>
              <w:rPr>
                <w:sz w:val="20"/>
                <w:szCs w:val="20"/>
              </w:rPr>
            </w:pPr>
            <w:r>
              <w:rPr>
                <w:sz w:val="20"/>
                <w:szCs w:val="20"/>
              </w:rPr>
              <w:t>Clerks Tax November 2020.</w:t>
            </w:r>
          </w:p>
        </w:tc>
        <w:tc>
          <w:tcPr>
            <w:tcW w:w="1058" w:type="dxa"/>
            <w:tcBorders>
              <w:top w:val="single" w:sz="4" w:space="0" w:color="auto"/>
              <w:left w:val="single" w:sz="4" w:space="0" w:color="auto"/>
              <w:bottom w:val="single" w:sz="4" w:space="0" w:color="auto"/>
              <w:right w:val="single" w:sz="4" w:space="0" w:color="auto"/>
            </w:tcBorders>
            <w:vAlign w:val="center"/>
          </w:tcPr>
          <w:p w14:paraId="4514FAA3" w14:textId="09C598E2" w:rsidR="008A7624" w:rsidRDefault="008A7624" w:rsidP="00003453">
            <w:pPr>
              <w:pStyle w:val="NoSpacing"/>
              <w:jc w:val="right"/>
              <w:rPr>
                <w:sz w:val="20"/>
                <w:szCs w:val="20"/>
              </w:rPr>
            </w:pPr>
            <w:r>
              <w:rPr>
                <w:sz w:val="20"/>
                <w:szCs w:val="20"/>
              </w:rPr>
              <w:t>88.</w:t>
            </w:r>
            <w:r w:rsidR="00003453">
              <w:rPr>
                <w:sz w:val="20"/>
                <w:szCs w:val="20"/>
              </w:rPr>
              <w:t>8</w:t>
            </w:r>
            <w:r>
              <w:rPr>
                <w:sz w:val="20"/>
                <w:szCs w:val="20"/>
              </w:rPr>
              <w:t>0</w:t>
            </w:r>
          </w:p>
        </w:tc>
        <w:tc>
          <w:tcPr>
            <w:tcW w:w="859" w:type="dxa"/>
            <w:tcBorders>
              <w:top w:val="single" w:sz="4" w:space="0" w:color="auto"/>
              <w:left w:val="single" w:sz="4" w:space="0" w:color="auto"/>
              <w:bottom w:val="single" w:sz="4" w:space="0" w:color="auto"/>
              <w:right w:val="single" w:sz="4" w:space="0" w:color="auto"/>
            </w:tcBorders>
            <w:vAlign w:val="center"/>
          </w:tcPr>
          <w:p w14:paraId="50E020D8" w14:textId="77777777" w:rsidR="008A7624" w:rsidRDefault="008A7624" w:rsidP="00003453">
            <w:pPr>
              <w:pStyle w:val="NoSpacing"/>
              <w:tabs>
                <w:tab w:val="left" w:pos="709"/>
              </w:tabs>
              <w:ind w:firstLine="34"/>
              <w:jc w:val="center"/>
              <w:rPr>
                <w:color w:val="632423"/>
                <w:sz w:val="20"/>
                <w:szCs w:val="20"/>
              </w:rPr>
            </w:pPr>
            <w:r>
              <w:rPr>
                <w:color w:val="632423"/>
                <w:sz w:val="20"/>
                <w:szCs w:val="20"/>
              </w:rPr>
              <w:t>DD</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4158F24F"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P1428</w:t>
            </w:r>
          </w:p>
        </w:tc>
      </w:tr>
      <w:tr w:rsidR="00D921D3" w14:paraId="0A4684FD" w14:textId="77777777" w:rsidTr="00D921D3">
        <w:trPr>
          <w:trHeight w:val="283"/>
        </w:trPr>
        <w:tc>
          <w:tcPr>
            <w:tcW w:w="2418" w:type="dxa"/>
            <w:tcBorders>
              <w:top w:val="single" w:sz="4" w:space="0" w:color="auto"/>
              <w:left w:val="single" w:sz="4" w:space="0" w:color="auto"/>
              <w:bottom w:val="single" w:sz="4" w:space="0" w:color="auto"/>
              <w:right w:val="single" w:sz="4" w:space="0" w:color="auto"/>
            </w:tcBorders>
            <w:vAlign w:val="center"/>
          </w:tcPr>
          <w:p w14:paraId="23AB3DF7" w14:textId="77777777" w:rsidR="008A7624" w:rsidRDefault="008A7624" w:rsidP="008A7624">
            <w:pPr>
              <w:pStyle w:val="NoSpacing"/>
              <w:tabs>
                <w:tab w:val="left" w:pos="0"/>
              </w:tabs>
              <w:ind w:left="601" w:hanging="541"/>
              <w:rPr>
                <w:sz w:val="20"/>
                <w:szCs w:val="20"/>
              </w:rPr>
            </w:pPr>
            <w:r>
              <w:rPr>
                <w:sz w:val="20"/>
                <w:szCs w:val="20"/>
              </w:rPr>
              <w:t>Llyr Thomas.</w:t>
            </w:r>
          </w:p>
        </w:tc>
        <w:tc>
          <w:tcPr>
            <w:tcW w:w="3402" w:type="dxa"/>
            <w:tcBorders>
              <w:top w:val="single" w:sz="4" w:space="0" w:color="auto"/>
              <w:left w:val="single" w:sz="4" w:space="0" w:color="auto"/>
              <w:bottom w:val="single" w:sz="4" w:space="0" w:color="auto"/>
              <w:right w:val="single" w:sz="4" w:space="0" w:color="auto"/>
            </w:tcBorders>
            <w:vAlign w:val="center"/>
          </w:tcPr>
          <w:p w14:paraId="7B74E380" w14:textId="77777777" w:rsidR="008A7624" w:rsidRDefault="008A7624" w:rsidP="008A7624">
            <w:pPr>
              <w:pStyle w:val="NoSpacing"/>
              <w:ind w:firstLine="29"/>
              <w:rPr>
                <w:sz w:val="20"/>
                <w:szCs w:val="20"/>
              </w:rPr>
            </w:pPr>
            <w:r>
              <w:rPr>
                <w:sz w:val="20"/>
                <w:szCs w:val="20"/>
              </w:rPr>
              <w:t>Ty Brith Hedge Cutting 2020.</w:t>
            </w:r>
          </w:p>
        </w:tc>
        <w:tc>
          <w:tcPr>
            <w:tcW w:w="1058" w:type="dxa"/>
            <w:tcBorders>
              <w:top w:val="single" w:sz="4" w:space="0" w:color="auto"/>
              <w:left w:val="single" w:sz="4" w:space="0" w:color="auto"/>
              <w:bottom w:val="single" w:sz="4" w:space="0" w:color="auto"/>
              <w:right w:val="single" w:sz="4" w:space="0" w:color="auto"/>
            </w:tcBorders>
            <w:vAlign w:val="center"/>
          </w:tcPr>
          <w:p w14:paraId="4E489D3C" w14:textId="77777777" w:rsidR="008A7624" w:rsidRDefault="008A7624" w:rsidP="00003453">
            <w:pPr>
              <w:pStyle w:val="NoSpacing"/>
              <w:jc w:val="right"/>
              <w:rPr>
                <w:sz w:val="20"/>
                <w:szCs w:val="20"/>
              </w:rPr>
            </w:pPr>
            <w:r>
              <w:rPr>
                <w:sz w:val="20"/>
                <w:szCs w:val="20"/>
              </w:rPr>
              <w:t>120.00</w:t>
            </w:r>
          </w:p>
        </w:tc>
        <w:tc>
          <w:tcPr>
            <w:tcW w:w="859" w:type="dxa"/>
            <w:tcBorders>
              <w:top w:val="single" w:sz="4" w:space="0" w:color="auto"/>
              <w:left w:val="single" w:sz="4" w:space="0" w:color="auto"/>
              <w:bottom w:val="single" w:sz="4" w:space="0" w:color="auto"/>
              <w:right w:val="single" w:sz="4" w:space="0" w:color="auto"/>
            </w:tcBorders>
            <w:vAlign w:val="center"/>
          </w:tcPr>
          <w:p w14:paraId="52C4EAD3" w14:textId="77777777" w:rsidR="008A7624" w:rsidRPr="00815834" w:rsidRDefault="008A7624" w:rsidP="00003453">
            <w:pPr>
              <w:pStyle w:val="NoSpacing"/>
              <w:tabs>
                <w:tab w:val="left" w:pos="709"/>
              </w:tabs>
              <w:ind w:firstLine="34"/>
              <w:jc w:val="center"/>
              <w:rPr>
                <w:color w:val="632423"/>
                <w:sz w:val="20"/>
                <w:szCs w:val="20"/>
              </w:rPr>
            </w:pPr>
            <w:r>
              <w:rPr>
                <w:color w:val="632423"/>
                <w:sz w:val="20"/>
                <w:szCs w:val="20"/>
              </w:rPr>
              <w:t>200744</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67718D4C"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P1421</w:t>
            </w:r>
          </w:p>
        </w:tc>
      </w:tr>
      <w:tr w:rsidR="00D921D3" w:rsidRPr="00815834" w14:paraId="606AA770" w14:textId="77777777" w:rsidTr="00D921D3">
        <w:trPr>
          <w:trHeight w:val="283"/>
        </w:trPr>
        <w:tc>
          <w:tcPr>
            <w:tcW w:w="2418" w:type="dxa"/>
            <w:tcBorders>
              <w:top w:val="single" w:sz="4" w:space="0" w:color="auto"/>
              <w:left w:val="single" w:sz="4" w:space="0" w:color="auto"/>
              <w:bottom w:val="single" w:sz="4" w:space="0" w:color="auto"/>
              <w:right w:val="single" w:sz="4" w:space="0" w:color="auto"/>
            </w:tcBorders>
            <w:vAlign w:val="center"/>
          </w:tcPr>
          <w:p w14:paraId="4E68925C" w14:textId="77777777" w:rsidR="008A7624" w:rsidRDefault="008A7624" w:rsidP="008A7624">
            <w:pPr>
              <w:pStyle w:val="NoSpacing"/>
              <w:tabs>
                <w:tab w:val="left" w:pos="0"/>
              </w:tabs>
              <w:ind w:left="601" w:hanging="541"/>
              <w:rPr>
                <w:sz w:val="20"/>
                <w:szCs w:val="20"/>
              </w:rPr>
            </w:pPr>
            <w:r>
              <w:rPr>
                <w:sz w:val="20"/>
                <w:szCs w:val="20"/>
              </w:rPr>
              <w:t>Carl Jones.</w:t>
            </w:r>
          </w:p>
        </w:tc>
        <w:tc>
          <w:tcPr>
            <w:tcW w:w="3402" w:type="dxa"/>
            <w:tcBorders>
              <w:top w:val="single" w:sz="4" w:space="0" w:color="auto"/>
              <w:left w:val="single" w:sz="4" w:space="0" w:color="auto"/>
              <w:bottom w:val="single" w:sz="4" w:space="0" w:color="auto"/>
              <w:right w:val="single" w:sz="4" w:space="0" w:color="auto"/>
            </w:tcBorders>
            <w:vAlign w:val="center"/>
          </w:tcPr>
          <w:p w14:paraId="1CC3B2F5" w14:textId="77777777" w:rsidR="008A7624" w:rsidRDefault="008A7624" w:rsidP="008A7624">
            <w:pPr>
              <w:pStyle w:val="NoSpacing"/>
              <w:ind w:firstLine="29"/>
              <w:rPr>
                <w:sz w:val="20"/>
                <w:szCs w:val="20"/>
              </w:rPr>
            </w:pPr>
            <w:r>
              <w:rPr>
                <w:sz w:val="20"/>
                <w:szCs w:val="20"/>
              </w:rPr>
              <w:t>Convenience Cleaning November 2020</w:t>
            </w:r>
          </w:p>
        </w:tc>
        <w:tc>
          <w:tcPr>
            <w:tcW w:w="1058" w:type="dxa"/>
            <w:tcBorders>
              <w:top w:val="single" w:sz="4" w:space="0" w:color="auto"/>
              <w:left w:val="single" w:sz="4" w:space="0" w:color="auto"/>
              <w:bottom w:val="single" w:sz="4" w:space="0" w:color="auto"/>
              <w:right w:val="single" w:sz="4" w:space="0" w:color="auto"/>
            </w:tcBorders>
            <w:vAlign w:val="center"/>
          </w:tcPr>
          <w:p w14:paraId="1AB52B2F" w14:textId="77777777" w:rsidR="008A7624" w:rsidRDefault="008A7624" w:rsidP="00003453">
            <w:pPr>
              <w:pStyle w:val="NoSpacing"/>
              <w:jc w:val="right"/>
              <w:rPr>
                <w:sz w:val="20"/>
                <w:szCs w:val="20"/>
              </w:rPr>
            </w:pPr>
            <w:r>
              <w:rPr>
                <w:sz w:val="20"/>
                <w:szCs w:val="20"/>
              </w:rPr>
              <w:t>86.67</w:t>
            </w:r>
          </w:p>
        </w:tc>
        <w:tc>
          <w:tcPr>
            <w:tcW w:w="859" w:type="dxa"/>
            <w:tcBorders>
              <w:top w:val="single" w:sz="4" w:space="0" w:color="auto"/>
              <w:left w:val="single" w:sz="4" w:space="0" w:color="auto"/>
              <w:bottom w:val="single" w:sz="4" w:space="0" w:color="auto"/>
              <w:right w:val="single" w:sz="4" w:space="0" w:color="auto"/>
            </w:tcBorders>
            <w:vAlign w:val="center"/>
          </w:tcPr>
          <w:p w14:paraId="33467D2C" w14:textId="77777777" w:rsidR="008A7624" w:rsidRPr="00815834" w:rsidRDefault="008A7624" w:rsidP="00003453">
            <w:pPr>
              <w:pStyle w:val="NoSpacing"/>
              <w:tabs>
                <w:tab w:val="left" w:pos="709"/>
              </w:tabs>
              <w:ind w:firstLine="34"/>
              <w:jc w:val="center"/>
              <w:rPr>
                <w:color w:val="632423"/>
                <w:sz w:val="20"/>
                <w:szCs w:val="20"/>
              </w:rPr>
            </w:pPr>
            <w:r>
              <w:rPr>
                <w:color w:val="632423"/>
                <w:sz w:val="20"/>
                <w:szCs w:val="20"/>
              </w:rPr>
              <w:t>200747</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323CC552" w14:textId="77777777" w:rsidR="008A7624" w:rsidRPr="00815834" w:rsidRDefault="008A7624" w:rsidP="00003453">
            <w:pPr>
              <w:pStyle w:val="NoSpacing"/>
              <w:tabs>
                <w:tab w:val="left" w:pos="709"/>
              </w:tabs>
              <w:ind w:firstLine="34"/>
              <w:jc w:val="center"/>
              <w:rPr>
                <w:color w:val="632423"/>
                <w:sz w:val="20"/>
                <w:szCs w:val="20"/>
              </w:rPr>
            </w:pPr>
            <w:r>
              <w:rPr>
                <w:color w:val="632423"/>
                <w:sz w:val="20"/>
                <w:szCs w:val="20"/>
              </w:rPr>
              <w:t>P1424</w:t>
            </w:r>
          </w:p>
        </w:tc>
      </w:tr>
      <w:tr w:rsidR="00D921D3" w14:paraId="51AEB0FC" w14:textId="77777777" w:rsidTr="00D921D3">
        <w:trPr>
          <w:trHeight w:val="283"/>
        </w:trPr>
        <w:tc>
          <w:tcPr>
            <w:tcW w:w="2418" w:type="dxa"/>
            <w:tcBorders>
              <w:top w:val="single" w:sz="4" w:space="0" w:color="auto"/>
              <w:left w:val="single" w:sz="4" w:space="0" w:color="auto"/>
              <w:bottom w:val="single" w:sz="4" w:space="0" w:color="auto"/>
              <w:right w:val="single" w:sz="4" w:space="0" w:color="auto"/>
            </w:tcBorders>
            <w:vAlign w:val="center"/>
          </w:tcPr>
          <w:p w14:paraId="76A66CEB" w14:textId="77777777" w:rsidR="008A7624" w:rsidRDefault="008A7624" w:rsidP="008A7624">
            <w:pPr>
              <w:pStyle w:val="NoSpacing"/>
              <w:tabs>
                <w:tab w:val="left" w:pos="0"/>
              </w:tabs>
              <w:ind w:left="601" w:hanging="541"/>
              <w:rPr>
                <w:sz w:val="20"/>
                <w:szCs w:val="20"/>
              </w:rPr>
            </w:pPr>
            <w:r>
              <w:rPr>
                <w:sz w:val="20"/>
                <w:szCs w:val="20"/>
              </w:rPr>
              <w:t>Alan Humphreys.</w:t>
            </w:r>
          </w:p>
        </w:tc>
        <w:tc>
          <w:tcPr>
            <w:tcW w:w="3402" w:type="dxa"/>
            <w:tcBorders>
              <w:top w:val="single" w:sz="4" w:space="0" w:color="auto"/>
              <w:left w:val="single" w:sz="4" w:space="0" w:color="auto"/>
              <w:bottom w:val="single" w:sz="4" w:space="0" w:color="auto"/>
              <w:right w:val="single" w:sz="4" w:space="0" w:color="auto"/>
            </w:tcBorders>
            <w:vAlign w:val="center"/>
          </w:tcPr>
          <w:p w14:paraId="69AD6F86" w14:textId="77777777" w:rsidR="008A7624" w:rsidRDefault="008A7624" w:rsidP="008A7624">
            <w:pPr>
              <w:pStyle w:val="NoSpacing"/>
              <w:ind w:firstLine="29"/>
              <w:rPr>
                <w:sz w:val="20"/>
                <w:szCs w:val="20"/>
              </w:rPr>
            </w:pPr>
            <w:r>
              <w:rPr>
                <w:sz w:val="20"/>
                <w:szCs w:val="20"/>
              </w:rPr>
              <w:t>Expenses October/November 2020.</w:t>
            </w:r>
          </w:p>
        </w:tc>
        <w:tc>
          <w:tcPr>
            <w:tcW w:w="1058" w:type="dxa"/>
            <w:tcBorders>
              <w:top w:val="single" w:sz="4" w:space="0" w:color="auto"/>
              <w:left w:val="single" w:sz="4" w:space="0" w:color="auto"/>
              <w:bottom w:val="single" w:sz="4" w:space="0" w:color="auto"/>
              <w:right w:val="single" w:sz="4" w:space="0" w:color="auto"/>
            </w:tcBorders>
            <w:vAlign w:val="center"/>
          </w:tcPr>
          <w:p w14:paraId="3D9C6722" w14:textId="77777777" w:rsidR="008A7624" w:rsidRDefault="008A7624" w:rsidP="00003453">
            <w:pPr>
              <w:pStyle w:val="NoSpacing"/>
              <w:jc w:val="right"/>
              <w:rPr>
                <w:sz w:val="20"/>
                <w:szCs w:val="20"/>
              </w:rPr>
            </w:pPr>
            <w:r>
              <w:rPr>
                <w:sz w:val="20"/>
                <w:szCs w:val="20"/>
              </w:rPr>
              <w:t>253.45</w:t>
            </w:r>
          </w:p>
        </w:tc>
        <w:tc>
          <w:tcPr>
            <w:tcW w:w="859" w:type="dxa"/>
            <w:tcBorders>
              <w:top w:val="single" w:sz="4" w:space="0" w:color="auto"/>
              <w:left w:val="single" w:sz="4" w:space="0" w:color="auto"/>
              <w:bottom w:val="single" w:sz="4" w:space="0" w:color="auto"/>
              <w:right w:val="single" w:sz="4" w:space="0" w:color="auto"/>
            </w:tcBorders>
            <w:vAlign w:val="center"/>
          </w:tcPr>
          <w:p w14:paraId="342D5C11" w14:textId="77777777" w:rsidR="008A7624" w:rsidRDefault="008A7624" w:rsidP="00003453">
            <w:pPr>
              <w:pStyle w:val="NoSpacing"/>
              <w:tabs>
                <w:tab w:val="left" w:pos="709"/>
              </w:tabs>
              <w:ind w:firstLine="34"/>
              <w:jc w:val="center"/>
              <w:rPr>
                <w:color w:val="632423"/>
                <w:sz w:val="20"/>
                <w:szCs w:val="20"/>
              </w:rPr>
            </w:pPr>
            <w:r>
              <w:rPr>
                <w:color w:val="632423"/>
                <w:sz w:val="20"/>
                <w:szCs w:val="20"/>
              </w:rPr>
              <w:t>200746</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4B31D46A"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P1423</w:t>
            </w:r>
          </w:p>
        </w:tc>
      </w:tr>
      <w:tr w:rsidR="00D921D3" w14:paraId="5B11AB2A" w14:textId="77777777" w:rsidTr="00D921D3">
        <w:trPr>
          <w:trHeight w:val="283"/>
        </w:trPr>
        <w:tc>
          <w:tcPr>
            <w:tcW w:w="2418" w:type="dxa"/>
            <w:tcBorders>
              <w:top w:val="single" w:sz="4" w:space="0" w:color="auto"/>
              <w:left w:val="single" w:sz="4" w:space="0" w:color="auto"/>
              <w:bottom w:val="single" w:sz="4" w:space="0" w:color="auto"/>
              <w:right w:val="single" w:sz="4" w:space="0" w:color="auto"/>
            </w:tcBorders>
            <w:vAlign w:val="center"/>
          </w:tcPr>
          <w:p w14:paraId="35C8A284" w14:textId="77777777" w:rsidR="008A7624" w:rsidRDefault="008A7624" w:rsidP="008A7624">
            <w:pPr>
              <w:pStyle w:val="NoSpacing"/>
              <w:tabs>
                <w:tab w:val="left" w:pos="0"/>
              </w:tabs>
              <w:ind w:left="601" w:hanging="541"/>
              <w:rPr>
                <w:sz w:val="20"/>
                <w:szCs w:val="20"/>
              </w:rPr>
            </w:pPr>
            <w:r>
              <w:rPr>
                <w:sz w:val="20"/>
                <w:szCs w:val="20"/>
              </w:rPr>
              <w:t>Carno Community Centre</w:t>
            </w:r>
          </w:p>
        </w:tc>
        <w:tc>
          <w:tcPr>
            <w:tcW w:w="3402" w:type="dxa"/>
            <w:tcBorders>
              <w:top w:val="single" w:sz="4" w:space="0" w:color="auto"/>
              <w:left w:val="single" w:sz="4" w:space="0" w:color="auto"/>
              <w:bottom w:val="single" w:sz="4" w:space="0" w:color="auto"/>
              <w:right w:val="single" w:sz="4" w:space="0" w:color="auto"/>
            </w:tcBorders>
            <w:vAlign w:val="center"/>
          </w:tcPr>
          <w:p w14:paraId="6D0F7C2A" w14:textId="77777777" w:rsidR="008A7624" w:rsidRDefault="008A7624" w:rsidP="008A7624">
            <w:pPr>
              <w:pStyle w:val="NoSpacing"/>
              <w:ind w:firstLine="29"/>
              <w:rPr>
                <w:sz w:val="20"/>
                <w:szCs w:val="20"/>
              </w:rPr>
            </w:pPr>
            <w:r>
              <w:rPr>
                <w:sz w:val="20"/>
                <w:szCs w:val="20"/>
              </w:rPr>
              <w:t>Room Hire.</w:t>
            </w:r>
          </w:p>
        </w:tc>
        <w:tc>
          <w:tcPr>
            <w:tcW w:w="1058" w:type="dxa"/>
            <w:tcBorders>
              <w:top w:val="single" w:sz="4" w:space="0" w:color="auto"/>
              <w:left w:val="single" w:sz="4" w:space="0" w:color="auto"/>
              <w:bottom w:val="single" w:sz="4" w:space="0" w:color="auto"/>
              <w:right w:val="single" w:sz="4" w:space="0" w:color="auto"/>
            </w:tcBorders>
            <w:vAlign w:val="center"/>
          </w:tcPr>
          <w:p w14:paraId="061B4BC6" w14:textId="77777777" w:rsidR="008A7624" w:rsidRDefault="008A7624" w:rsidP="00003453">
            <w:pPr>
              <w:pStyle w:val="NoSpacing"/>
              <w:jc w:val="right"/>
              <w:rPr>
                <w:sz w:val="20"/>
                <w:szCs w:val="20"/>
              </w:rPr>
            </w:pPr>
            <w:r>
              <w:rPr>
                <w:sz w:val="20"/>
                <w:szCs w:val="20"/>
              </w:rPr>
              <w:t>24.00</w:t>
            </w:r>
          </w:p>
        </w:tc>
        <w:tc>
          <w:tcPr>
            <w:tcW w:w="859" w:type="dxa"/>
            <w:tcBorders>
              <w:top w:val="single" w:sz="4" w:space="0" w:color="auto"/>
              <w:left w:val="single" w:sz="4" w:space="0" w:color="auto"/>
              <w:bottom w:val="single" w:sz="4" w:space="0" w:color="auto"/>
              <w:right w:val="single" w:sz="4" w:space="0" w:color="auto"/>
            </w:tcBorders>
            <w:vAlign w:val="center"/>
          </w:tcPr>
          <w:p w14:paraId="6036AFCA" w14:textId="77777777" w:rsidR="008A7624" w:rsidRDefault="008A7624" w:rsidP="00003453">
            <w:pPr>
              <w:pStyle w:val="NoSpacing"/>
              <w:tabs>
                <w:tab w:val="left" w:pos="709"/>
              </w:tabs>
              <w:ind w:firstLine="34"/>
              <w:jc w:val="center"/>
              <w:rPr>
                <w:color w:val="632423"/>
                <w:sz w:val="20"/>
                <w:szCs w:val="20"/>
              </w:rPr>
            </w:pPr>
            <w:r>
              <w:rPr>
                <w:color w:val="632423"/>
                <w:sz w:val="20"/>
                <w:szCs w:val="20"/>
              </w:rPr>
              <w:t>200745</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2D02AF73"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P1422</w:t>
            </w:r>
          </w:p>
        </w:tc>
      </w:tr>
      <w:tr w:rsidR="00D921D3" w14:paraId="446464ED" w14:textId="77777777" w:rsidTr="00D921D3">
        <w:trPr>
          <w:trHeight w:val="283"/>
        </w:trPr>
        <w:tc>
          <w:tcPr>
            <w:tcW w:w="2418" w:type="dxa"/>
            <w:tcBorders>
              <w:top w:val="single" w:sz="4" w:space="0" w:color="auto"/>
              <w:left w:val="single" w:sz="4" w:space="0" w:color="auto"/>
              <w:bottom w:val="single" w:sz="4" w:space="0" w:color="auto"/>
              <w:right w:val="single" w:sz="4" w:space="0" w:color="auto"/>
            </w:tcBorders>
            <w:vAlign w:val="center"/>
          </w:tcPr>
          <w:p w14:paraId="4FE042AC" w14:textId="77777777" w:rsidR="008A7624" w:rsidRDefault="008A7624" w:rsidP="008A7624">
            <w:pPr>
              <w:pStyle w:val="NoSpacing"/>
              <w:tabs>
                <w:tab w:val="left" w:pos="0"/>
              </w:tabs>
              <w:ind w:left="601" w:hanging="541"/>
              <w:rPr>
                <w:sz w:val="20"/>
                <w:szCs w:val="20"/>
              </w:rPr>
            </w:pPr>
            <w:r>
              <w:rPr>
                <w:sz w:val="20"/>
                <w:szCs w:val="20"/>
              </w:rPr>
              <w:t>Border Janitorial Supplies.</w:t>
            </w:r>
          </w:p>
        </w:tc>
        <w:tc>
          <w:tcPr>
            <w:tcW w:w="3402" w:type="dxa"/>
            <w:tcBorders>
              <w:top w:val="single" w:sz="4" w:space="0" w:color="auto"/>
              <w:left w:val="single" w:sz="4" w:space="0" w:color="auto"/>
              <w:bottom w:val="single" w:sz="4" w:space="0" w:color="auto"/>
              <w:right w:val="single" w:sz="4" w:space="0" w:color="auto"/>
            </w:tcBorders>
            <w:vAlign w:val="center"/>
          </w:tcPr>
          <w:p w14:paraId="696AA735" w14:textId="77777777" w:rsidR="008A7624" w:rsidRDefault="008A7624" w:rsidP="008A7624">
            <w:pPr>
              <w:pStyle w:val="NoSpacing"/>
              <w:ind w:firstLine="29"/>
              <w:rPr>
                <w:sz w:val="20"/>
                <w:szCs w:val="20"/>
              </w:rPr>
            </w:pPr>
            <w:r>
              <w:rPr>
                <w:sz w:val="20"/>
                <w:szCs w:val="20"/>
              </w:rPr>
              <w:t>Cleaning supplies.</w:t>
            </w:r>
          </w:p>
        </w:tc>
        <w:tc>
          <w:tcPr>
            <w:tcW w:w="1058" w:type="dxa"/>
            <w:tcBorders>
              <w:top w:val="single" w:sz="4" w:space="0" w:color="auto"/>
              <w:left w:val="single" w:sz="4" w:space="0" w:color="auto"/>
              <w:bottom w:val="single" w:sz="4" w:space="0" w:color="auto"/>
              <w:right w:val="single" w:sz="4" w:space="0" w:color="auto"/>
            </w:tcBorders>
            <w:vAlign w:val="center"/>
          </w:tcPr>
          <w:p w14:paraId="3B9D9D95" w14:textId="77777777" w:rsidR="008A7624" w:rsidRDefault="008A7624" w:rsidP="00003453">
            <w:pPr>
              <w:pStyle w:val="NoSpacing"/>
              <w:jc w:val="right"/>
              <w:rPr>
                <w:sz w:val="20"/>
                <w:szCs w:val="20"/>
              </w:rPr>
            </w:pPr>
            <w:r>
              <w:rPr>
                <w:sz w:val="20"/>
                <w:szCs w:val="20"/>
              </w:rPr>
              <w:t>66.72</w:t>
            </w:r>
          </w:p>
        </w:tc>
        <w:tc>
          <w:tcPr>
            <w:tcW w:w="859" w:type="dxa"/>
            <w:tcBorders>
              <w:top w:val="single" w:sz="4" w:space="0" w:color="auto"/>
              <w:left w:val="single" w:sz="4" w:space="0" w:color="auto"/>
              <w:bottom w:val="single" w:sz="4" w:space="0" w:color="auto"/>
              <w:right w:val="single" w:sz="4" w:space="0" w:color="auto"/>
            </w:tcBorders>
            <w:vAlign w:val="center"/>
          </w:tcPr>
          <w:p w14:paraId="28B3243D" w14:textId="77777777" w:rsidR="008A7624" w:rsidRDefault="008A7624" w:rsidP="00003453">
            <w:pPr>
              <w:pStyle w:val="NoSpacing"/>
              <w:tabs>
                <w:tab w:val="left" w:pos="709"/>
              </w:tabs>
              <w:ind w:firstLine="34"/>
              <w:jc w:val="center"/>
              <w:rPr>
                <w:color w:val="632423"/>
                <w:sz w:val="20"/>
                <w:szCs w:val="20"/>
              </w:rPr>
            </w:pPr>
            <w:r>
              <w:rPr>
                <w:color w:val="632423"/>
                <w:sz w:val="20"/>
                <w:szCs w:val="20"/>
              </w:rPr>
              <w:t>200749</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7B81FA18"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P1427</w:t>
            </w:r>
          </w:p>
        </w:tc>
      </w:tr>
      <w:tr w:rsidR="00D921D3" w14:paraId="5F076FD7" w14:textId="77777777" w:rsidTr="00D921D3">
        <w:trPr>
          <w:trHeight w:val="283"/>
        </w:trPr>
        <w:tc>
          <w:tcPr>
            <w:tcW w:w="2418" w:type="dxa"/>
            <w:tcBorders>
              <w:top w:val="single" w:sz="4" w:space="0" w:color="auto"/>
              <w:left w:val="single" w:sz="4" w:space="0" w:color="auto"/>
              <w:bottom w:val="single" w:sz="4" w:space="0" w:color="auto"/>
              <w:right w:val="single" w:sz="4" w:space="0" w:color="auto"/>
            </w:tcBorders>
            <w:vAlign w:val="center"/>
          </w:tcPr>
          <w:p w14:paraId="5A80BBD3" w14:textId="77777777" w:rsidR="008A7624" w:rsidRDefault="008A7624" w:rsidP="008A7624">
            <w:pPr>
              <w:pStyle w:val="NoSpacing"/>
              <w:tabs>
                <w:tab w:val="left" w:pos="0"/>
              </w:tabs>
              <w:ind w:left="601" w:hanging="541"/>
              <w:rPr>
                <w:sz w:val="20"/>
                <w:szCs w:val="20"/>
              </w:rPr>
            </w:pPr>
            <w:r>
              <w:rPr>
                <w:sz w:val="20"/>
                <w:szCs w:val="20"/>
              </w:rPr>
              <w:t>Opus Energy.</w:t>
            </w:r>
          </w:p>
        </w:tc>
        <w:tc>
          <w:tcPr>
            <w:tcW w:w="3402" w:type="dxa"/>
            <w:tcBorders>
              <w:top w:val="single" w:sz="4" w:space="0" w:color="auto"/>
              <w:left w:val="single" w:sz="4" w:space="0" w:color="auto"/>
              <w:bottom w:val="single" w:sz="4" w:space="0" w:color="auto"/>
              <w:right w:val="single" w:sz="4" w:space="0" w:color="auto"/>
            </w:tcBorders>
            <w:vAlign w:val="center"/>
          </w:tcPr>
          <w:p w14:paraId="17B284CB" w14:textId="77777777" w:rsidR="008A7624" w:rsidRDefault="008A7624" w:rsidP="008A7624">
            <w:pPr>
              <w:pStyle w:val="NoSpacing"/>
              <w:ind w:firstLine="29"/>
              <w:rPr>
                <w:sz w:val="20"/>
                <w:szCs w:val="20"/>
              </w:rPr>
            </w:pPr>
            <w:r>
              <w:rPr>
                <w:sz w:val="20"/>
                <w:szCs w:val="20"/>
              </w:rPr>
              <w:t>Convenience Electric.</w:t>
            </w:r>
          </w:p>
        </w:tc>
        <w:tc>
          <w:tcPr>
            <w:tcW w:w="1058" w:type="dxa"/>
            <w:tcBorders>
              <w:top w:val="single" w:sz="4" w:space="0" w:color="auto"/>
              <w:left w:val="single" w:sz="4" w:space="0" w:color="auto"/>
              <w:bottom w:val="single" w:sz="4" w:space="0" w:color="auto"/>
              <w:right w:val="single" w:sz="4" w:space="0" w:color="auto"/>
            </w:tcBorders>
            <w:vAlign w:val="center"/>
          </w:tcPr>
          <w:p w14:paraId="369D0BE1" w14:textId="77777777" w:rsidR="008A7624" w:rsidRDefault="008A7624" w:rsidP="00003453">
            <w:pPr>
              <w:pStyle w:val="NoSpacing"/>
              <w:jc w:val="right"/>
              <w:rPr>
                <w:sz w:val="20"/>
                <w:szCs w:val="20"/>
              </w:rPr>
            </w:pPr>
            <w:r>
              <w:rPr>
                <w:sz w:val="20"/>
                <w:szCs w:val="20"/>
              </w:rPr>
              <w:t>68.76</w:t>
            </w:r>
          </w:p>
        </w:tc>
        <w:tc>
          <w:tcPr>
            <w:tcW w:w="859" w:type="dxa"/>
            <w:tcBorders>
              <w:top w:val="single" w:sz="4" w:space="0" w:color="auto"/>
              <w:left w:val="single" w:sz="4" w:space="0" w:color="auto"/>
              <w:bottom w:val="single" w:sz="4" w:space="0" w:color="auto"/>
              <w:right w:val="single" w:sz="4" w:space="0" w:color="auto"/>
            </w:tcBorders>
            <w:vAlign w:val="center"/>
          </w:tcPr>
          <w:p w14:paraId="41DD900E" w14:textId="77777777" w:rsidR="008A7624" w:rsidRDefault="008A7624" w:rsidP="00003453">
            <w:pPr>
              <w:pStyle w:val="NoSpacing"/>
              <w:tabs>
                <w:tab w:val="left" w:pos="709"/>
              </w:tabs>
              <w:ind w:firstLine="34"/>
              <w:jc w:val="center"/>
              <w:rPr>
                <w:color w:val="632423"/>
                <w:sz w:val="20"/>
                <w:szCs w:val="20"/>
              </w:rPr>
            </w:pPr>
            <w:r>
              <w:rPr>
                <w:color w:val="632423"/>
                <w:sz w:val="20"/>
                <w:szCs w:val="20"/>
              </w:rPr>
              <w:t>DD</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6BEC3057"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P1429</w:t>
            </w:r>
          </w:p>
        </w:tc>
      </w:tr>
      <w:tr w:rsidR="00D921D3" w14:paraId="6215CEBB" w14:textId="77777777" w:rsidTr="00D921D3">
        <w:trPr>
          <w:trHeight w:val="283"/>
        </w:trPr>
        <w:tc>
          <w:tcPr>
            <w:tcW w:w="2418" w:type="dxa"/>
            <w:tcBorders>
              <w:top w:val="single" w:sz="4" w:space="0" w:color="auto"/>
              <w:left w:val="single" w:sz="4" w:space="0" w:color="auto"/>
              <w:bottom w:val="single" w:sz="4" w:space="0" w:color="auto"/>
              <w:right w:val="single" w:sz="4" w:space="0" w:color="auto"/>
            </w:tcBorders>
            <w:vAlign w:val="center"/>
          </w:tcPr>
          <w:p w14:paraId="3B5A7D39" w14:textId="77777777" w:rsidR="008A7624" w:rsidRDefault="008A7624" w:rsidP="008A7624">
            <w:pPr>
              <w:pStyle w:val="NoSpacing"/>
              <w:tabs>
                <w:tab w:val="left" w:pos="0"/>
              </w:tabs>
              <w:ind w:left="601" w:hanging="541"/>
              <w:rPr>
                <w:sz w:val="20"/>
                <w:szCs w:val="20"/>
              </w:rPr>
            </w:pPr>
            <w:r>
              <w:rPr>
                <w:sz w:val="20"/>
                <w:szCs w:val="20"/>
              </w:rPr>
              <w:t>BMM Account.</w:t>
            </w:r>
          </w:p>
        </w:tc>
        <w:tc>
          <w:tcPr>
            <w:tcW w:w="3402" w:type="dxa"/>
            <w:tcBorders>
              <w:top w:val="single" w:sz="4" w:space="0" w:color="auto"/>
              <w:left w:val="single" w:sz="4" w:space="0" w:color="auto"/>
              <w:bottom w:val="single" w:sz="4" w:space="0" w:color="auto"/>
              <w:right w:val="single" w:sz="4" w:space="0" w:color="auto"/>
            </w:tcBorders>
            <w:vAlign w:val="center"/>
          </w:tcPr>
          <w:p w14:paraId="1982BFB0" w14:textId="77777777" w:rsidR="008A7624" w:rsidRDefault="008A7624" w:rsidP="008A7624">
            <w:pPr>
              <w:pStyle w:val="NoSpacing"/>
              <w:ind w:firstLine="29"/>
              <w:rPr>
                <w:sz w:val="20"/>
                <w:szCs w:val="20"/>
              </w:rPr>
            </w:pPr>
            <w:r>
              <w:rPr>
                <w:sz w:val="20"/>
                <w:szCs w:val="20"/>
              </w:rPr>
              <w:t>New Playground Project.</w:t>
            </w:r>
          </w:p>
        </w:tc>
        <w:tc>
          <w:tcPr>
            <w:tcW w:w="1058" w:type="dxa"/>
            <w:tcBorders>
              <w:top w:val="single" w:sz="4" w:space="0" w:color="auto"/>
              <w:left w:val="single" w:sz="4" w:space="0" w:color="auto"/>
              <w:bottom w:val="single" w:sz="4" w:space="0" w:color="auto"/>
              <w:right w:val="single" w:sz="4" w:space="0" w:color="auto"/>
            </w:tcBorders>
            <w:vAlign w:val="center"/>
          </w:tcPr>
          <w:p w14:paraId="48007D75" w14:textId="77777777" w:rsidR="008A7624" w:rsidRDefault="008A7624" w:rsidP="00003453">
            <w:pPr>
              <w:pStyle w:val="NoSpacing"/>
              <w:jc w:val="right"/>
              <w:rPr>
                <w:sz w:val="20"/>
                <w:szCs w:val="20"/>
              </w:rPr>
            </w:pPr>
            <w:r>
              <w:rPr>
                <w:sz w:val="20"/>
                <w:szCs w:val="20"/>
              </w:rPr>
              <w:t>22,000.00</w:t>
            </w:r>
          </w:p>
        </w:tc>
        <w:tc>
          <w:tcPr>
            <w:tcW w:w="859" w:type="dxa"/>
            <w:tcBorders>
              <w:top w:val="single" w:sz="4" w:space="0" w:color="auto"/>
              <w:left w:val="single" w:sz="4" w:space="0" w:color="auto"/>
              <w:bottom w:val="single" w:sz="4" w:space="0" w:color="auto"/>
              <w:right w:val="single" w:sz="4" w:space="0" w:color="auto"/>
            </w:tcBorders>
            <w:vAlign w:val="center"/>
          </w:tcPr>
          <w:p w14:paraId="55D9C606" w14:textId="77777777" w:rsidR="008A7624" w:rsidRDefault="008A7624" w:rsidP="00003453">
            <w:pPr>
              <w:pStyle w:val="NoSpacing"/>
              <w:tabs>
                <w:tab w:val="left" w:pos="709"/>
              </w:tabs>
              <w:ind w:firstLine="34"/>
              <w:jc w:val="center"/>
              <w:rPr>
                <w:color w:val="632423"/>
                <w:sz w:val="20"/>
                <w:szCs w:val="20"/>
              </w:rPr>
            </w:pPr>
            <w:r>
              <w:rPr>
                <w:color w:val="632423"/>
                <w:sz w:val="20"/>
                <w:szCs w:val="20"/>
              </w:rPr>
              <w:t>BT</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1E8EA9D3" w14:textId="77777777" w:rsidR="008A7624" w:rsidRDefault="008A7624" w:rsidP="00003453">
            <w:pPr>
              <w:pStyle w:val="NoSpacing"/>
              <w:tabs>
                <w:tab w:val="left" w:pos="709"/>
              </w:tabs>
              <w:ind w:firstLine="34"/>
              <w:jc w:val="center"/>
              <w:rPr>
                <w:color w:val="632423"/>
                <w:sz w:val="20"/>
                <w:szCs w:val="20"/>
              </w:rPr>
            </w:pPr>
            <w:r>
              <w:rPr>
                <w:color w:val="632423"/>
                <w:sz w:val="20"/>
                <w:szCs w:val="20"/>
              </w:rPr>
              <w:t>P1426</w:t>
            </w:r>
          </w:p>
        </w:tc>
      </w:tr>
      <w:tr w:rsidR="00D921D3" w14:paraId="476A2B1F" w14:textId="77777777" w:rsidTr="00D921D3">
        <w:trPr>
          <w:trHeight w:val="283"/>
        </w:trPr>
        <w:tc>
          <w:tcPr>
            <w:tcW w:w="2418" w:type="dxa"/>
            <w:tcBorders>
              <w:top w:val="single" w:sz="4" w:space="0" w:color="auto"/>
              <w:left w:val="nil"/>
              <w:bottom w:val="nil"/>
              <w:right w:val="nil"/>
            </w:tcBorders>
            <w:vAlign w:val="center"/>
          </w:tcPr>
          <w:p w14:paraId="79A8B5EB" w14:textId="77777777" w:rsidR="008A7624" w:rsidRDefault="008A7624" w:rsidP="008A7624">
            <w:pPr>
              <w:pStyle w:val="NoSpacing"/>
              <w:ind w:left="360" w:firstLine="0"/>
              <w:rPr>
                <w:sz w:val="20"/>
                <w:szCs w:val="20"/>
              </w:rPr>
            </w:pPr>
          </w:p>
        </w:tc>
        <w:tc>
          <w:tcPr>
            <w:tcW w:w="3402" w:type="dxa"/>
            <w:tcBorders>
              <w:top w:val="single" w:sz="4" w:space="0" w:color="auto"/>
              <w:left w:val="nil"/>
              <w:bottom w:val="nil"/>
              <w:right w:val="single" w:sz="4" w:space="0" w:color="auto"/>
            </w:tcBorders>
            <w:vAlign w:val="center"/>
          </w:tcPr>
          <w:p w14:paraId="5857FE57" w14:textId="77777777" w:rsidR="008A7624" w:rsidRPr="00515A5B" w:rsidRDefault="008A7624" w:rsidP="00003453">
            <w:pPr>
              <w:pStyle w:val="NoSpacing"/>
              <w:jc w:val="right"/>
              <w:rPr>
                <w:b/>
                <w:sz w:val="20"/>
                <w:szCs w:val="20"/>
              </w:rPr>
            </w:pPr>
            <w:r w:rsidRPr="00515A5B">
              <w:rPr>
                <w:b/>
                <w:sz w:val="20"/>
                <w:szCs w:val="20"/>
              </w:rPr>
              <w:t>Total</w:t>
            </w:r>
          </w:p>
        </w:tc>
        <w:tc>
          <w:tcPr>
            <w:tcW w:w="1058" w:type="dxa"/>
            <w:tcBorders>
              <w:top w:val="single" w:sz="4" w:space="0" w:color="auto"/>
              <w:left w:val="single" w:sz="4" w:space="0" w:color="auto"/>
              <w:bottom w:val="single" w:sz="4" w:space="0" w:color="auto"/>
              <w:right w:val="single" w:sz="4" w:space="0" w:color="auto"/>
            </w:tcBorders>
            <w:vAlign w:val="center"/>
          </w:tcPr>
          <w:p w14:paraId="42C5471E" w14:textId="50EE200C" w:rsidR="008A7624" w:rsidRPr="00515A5B" w:rsidRDefault="008A7624" w:rsidP="00003453">
            <w:pPr>
              <w:pStyle w:val="NoSpacing"/>
              <w:jc w:val="right"/>
              <w:rPr>
                <w:b/>
                <w:sz w:val="20"/>
                <w:szCs w:val="20"/>
              </w:rPr>
            </w:pPr>
            <w:r>
              <w:rPr>
                <w:b/>
                <w:sz w:val="20"/>
                <w:szCs w:val="20"/>
              </w:rPr>
              <w:fldChar w:fldCharType="begin"/>
            </w:r>
            <w:r>
              <w:rPr>
                <w:b/>
                <w:sz w:val="20"/>
                <w:szCs w:val="20"/>
              </w:rPr>
              <w:instrText xml:space="preserve"> =SUM(ABOVE) </w:instrText>
            </w:r>
            <w:r>
              <w:rPr>
                <w:b/>
                <w:sz w:val="20"/>
                <w:szCs w:val="20"/>
              </w:rPr>
              <w:fldChar w:fldCharType="end"/>
            </w:r>
            <w:r w:rsidR="00086487">
              <w:rPr>
                <w:b/>
                <w:sz w:val="20"/>
                <w:szCs w:val="20"/>
              </w:rPr>
              <w:fldChar w:fldCharType="begin"/>
            </w:r>
            <w:r w:rsidR="00086487">
              <w:rPr>
                <w:b/>
                <w:sz w:val="20"/>
                <w:szCs w:val="20"/>
              </w:rPr>
              <w:instrText xml:space="preserve"> =SUM(ABOVE) </w:instrText>
            </w:r>
            <w:r w:rsidR="00086487">
              <w:rPr>
                <w:b/>
                <w:sz w:val="20"/>
                <w:szCs w:val="20"/>
              </w:rPr>
              <w:fldChar w:fldCharType="separate"/>
            </w:r>
            <w:r w:rsidR="00086487">
              <w:rPr>
                <w:b/>
                <w:noProof/>
                <w:sz w:val="20"/>
                <w:szCs w:val="20"/>
              </w:rPr>
              <w:t>23,063.33</w:t>
            </w:r>
            <w:r w:rsidR="00086487">
              <w:rPr>
                <w:b/>
                <w:sz w:val="20"/>
                <w:szCs w:val="20"/>
              </w:rPr>
              <w:fldChar w:fldCharType="end"/>
            </w:r>
          </w:p>
        </w:tc>
        <w:tc>
          <w:tcPr>
            <w:tcW w:w="859" w:type="dxa"/>
            <w:tcBorders>
              <w:top w:val="single" w:sz="4" w:space="0" w:color="auto"/>
              <w:left w:val="single" w:sz="4" w:space="0" w:color="auto"/>
              <w:bottom w:val="nil"/>
              <w:right w:val="nil"/>
            </w:tcBorders>
            <w:vAlign w:val="center"/>
          </w:tcPr>
          <w:p w14:paraId="254618E0" w14:textId="77777777" w:rsidR="008A7624" w:rsidRDefault="008A7624" w:rsidP="00003453">
            <w:pPr>
              <w:pStyle w:val="NoSpacing"/>
              <w:tabs>
                <w:tab w:val="left" w:pos="709"/>
              </w:tabs>
              <w:ind w:firstLine="34"/>
              <w:jc w:val="center"/>
              <w:rPr>
                <w:color w:val="632423"/>
                <w:sz w:val="20"/>
                <w:szCs w:val="20"/>
              </w:rPr>
            </w:pPr>
          </w:p>
        </w:tc>
        <w:tc>
          <w:tcPr>
            <w:tcW w:w="793" w:type="dxa"/>
            <w:tcBorders>
              <w:top w:val="single" w:sz="4" w:space="0" w:color="auto"/>
              <w:left w:val="nil"/>
              <w:bottom w:val="nil"/>
              <w:right w:val="nil"/>
            </w:tcBorders>
            <w:shd w:val="clear" w:color="auto" w:fill="auto"/>
            <w:vAlign w:val="center"/>
          </w:tcPr>
          <w:p w14:paraId="0D350E16" w14:textId="77777777" w:rsidR="008A7624" w:rsidRDefault="008A7624" w:rsidP="00003453">
            <w:pPr>
              <w:pStyle w:val="NoSpacing"/>
              <w:tabs>
                <w:tab w:val="left" w:pos="709"/>
              </w:tabs>
              <w:ind w:firstLine="34"/>
              <w:jc w:val="center"/>
              <w:rPr>
                <w:color w:val="632423"/>
                <w:sz w:val="20"/>
                <w:szCs w:val="20"/>
              </w:rPr>
            </w:pPr>
          </w:p>
        </w:tc>
      </w:tr>
    </w:tbl>
    <w:p w14:paraId="0406AC9C" w14:textId="04640C09" w:rsidR="00130F07" w:rsidRDefault="00130F07" w:rsidP="00134124">
      <w:pPr>
        <w:pStyle w:val="NoSpacing"/>
        <w:numPr>
          <w:ilvl w:val="2"/>
          <w:numId w:val="8"/>
        </w:numPr>
        <w:tabs>
          <w:tab w:val="left" w:pos="1276"/>
        </w:tabs>
        <w:rPr>
          <w:sz w:val="24"/>
          <w:szCs w:val="24"/>
        </w:rPr>
      </w:pPr>
      <w:r w:rsidRPr="00E93A9D">
        <w:rPr>
          <w:sz w:val="24"/>
          <w:szCs w:val="24"/>
        </w:rPr>
        <w:t>Cemetery Account Expenditure</w:t>
      </w:r>
      <w:r w:rsidR="00090FCE">
        <w:rPr>
          <w:sz w:val="24"/>
          <w:szCs w:val="24"/>
        </w:rPr>
        <w:t xml:space="preserve">. </w:t>
      </w:r>
    </w:p>
    <w:tbl>
      <w:tblPr>
        <w:tblW w:w="8581"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3402"/>
        <w:gridCol w:w="1041"/>
        <w:gridCol w:w="850"/>
        <w:gridCol w:w="850"/>
      </w:tblGrid>
      <w:tr w:rsidR="00D921D3" w:rsidRPr="00815834" w14:paraId="6FCA80BA" w14:textId="716C30B6" w:rsidTr="009B301F">
        <w:trPr>
          <w:trHeight w:val="283"/>
        </w:trPr>
        <w:tc>
          <w:tcPr>
            <w:tcW w:w="2438" w:type="dxa"/>
            <w:shd w:val="clear" w:color="auto" w:fill="F2F2F2"/>
            <w:vAlign w:val="center"/>
          </w:tcPr>
          <w:p w14:paraId="7D2052FA" w14:textId="77777777" w:rsidR="00D921D3" w:rsidRPr="001B5269" w:rsidRDefault="00D921D3" w:rsidP="00D921D3">
            <w:pPr>
              <w:pStyle w:val="NoSpacing"/>
              <w:tabs>
                <w:tab w:val="left" w:pos="709"/>
              </w:tabs>
              <w:ind w:firstLine="0"/>
              <w:jc w:val="center"/>
              <w:rPr>
                <w:sz w:val="16"/>
                <w:szCs w:val="20"/>
              </w:rPr>
            </w:pPr>
            <w:r w:rsidRPr="001B5269">
              <w:rPr>
                <w:sz w:val="16"/>
                <w:szCs w:val="20"/>
              </w:rPr>
              <w:t>Payee</w:t>
            </w:r>
          </w:p>
        </w:tc>
        <w:tc>
          <w:tcPr>
            <w:tcW w:w="3402" w:type="dxa"/>
            <w:shd w:val="clear" w:color="auto" w:fill="F2F2F2"/>
            <w:vAlign w:val="center"/>
          </w:tcPr>
          <w:p w14:paraId="5C1C4F1C" w14:textId="77777777" w:rsidR="00D921D3" w:rsidRPr="001B5269" w:rsidRDefault="00D921D3" w:rsidP="00D921D3">
            <w:pPr>
              <w:pStyle w:val="NoSpacing"/>
              <w:tabs>
                <w:tab w:val="left" w:pos="709"/>
              </w:tabs>
              <w:ind w:firstLine="175"/>
              <w:jc w:val="center"/>
              <w:rPr>
                <w:sz w:val="16"/>
                <w:szCs w:val="20"/>
              </w:rPr>
            </w:pPr>
            <w:r w:rsidRPr="001B5269">
              <w:rPr>
                <w:sz w:val="16"/>
                <w:szCs w:val="20"/>
              </w:rPr>
              <w:t>Description</w:t>
            </w:r>
          </w:p>
        </w:tc>
        <w:tc>
          <w:tcPr>
            <w:tcW w:w="1041" w:type="dxa"/>
            <w:shd w:val="clear" w:color="auto" w:fill="F2F2F2"/>
            <w:vAlign w:val="center"/>
          </w:tcPr>
          <w:p w14:paraId="4513BC9D" w14:textId="77777777" w:rsidR="00D921D3" w:rsidRPr="001B5269" w:rsidRDefault="00D921D3" w:rsidP="00D921D3">
            <w:pPr>
              <w:pStyle w:val="NoSpacing"/>
              <w:tabs>
                <w:tab w:val="left" w:pos="709"/>
              </w:tabs>
              <w:ind w:firstLine="34"/>
              <w:jc w:val="center"/>
              <w:rPr>
                <w:sz w:val="16"/>
                <w:szCs w:val="20"/>
              </w:rPr>
            </w:pPr>
            <w:r w:rsidRPr="001B5269">
              <w:rPr>
                <w:sz w:val="16"/>
                <w:szCs w:val="20"/>
              </w:rPr>
              <w:t>Amt (£)</w:t>
            </w:r>
          </w:p>
        </w:tc>
        <w:tc>
          <w:tcPr>
            <w:tcW w:w="850" w:type="dxa"/>
            <w:tcBorders>
              <w:bottom w:val="single" w:sz="4" w:space="0" w:color="auto"/>
            </w:tcBorders>
            <w:shd w:val="clear" w:color="auto" w:fill="F2F2F2"/>
            <w:vAlign w:val="center"/>
          </w:tcPr>
          <w:p w14:paraId="2137ABE7" w14:textId="19BF10A6" w:rsidR="00D921D3" w:rsidRPr="001B5269" w:rsidRDefault="00D921D3" w:rsidP="00D921D3">
            <w:pPr>
              <w:pStyle w:val="NoSpacing"/>
              <w:tabs>
                <w:tab w:val="left" w:pos="709"/>
              </w:tabs>
              <w:ind w:firstLine="34"/>
              <w:jc w:val="center"/>
              <w:rPr>
                <w:color w:val="632423"/>
                <w:sz w:val="16"/>
                <w:szCs w:val="20"/>
              </w:rPr>
            </w:pPr>
            <w:r>
              <w:rPr>
                <w:color w:val="632423"/>
                <w:sz w:val="16"/>
                <w:szCs w:val="20"/>
              </w:rPr>
              <w:t>Chq No.</w:t>
            </w:r>
          </w:p>
        </w:tc>
        <w:tc>
          <w:tcPr>
            <w:tcW w:w="850" w:type="dxa"/>
            <w:shd w:val="clear" w:color="auto" w:fill="F2F2F2"/>
            <w:vAlign w:val="center"/>
          </w:tcPr>
          <w:p w14:paraId="5E95993F" w14:textId="5F15B659" w:rsidR="00D921D3" w:rsidRPr="001B5269" w:rsidRDefault="00D921D3" w:rsidP="00D921D3">
            <w:pPr>
              <w:pStyle w:val="NoSpacing"/>
              <w:tabs>
                <w:tab w:val="left" w:pos="709"/>
              </w:tabs>
              <w:ind w:firstLine="34"/>
              <w:jc w:val="center"/>
              <w:rPr>
                <w:color w:val="632423"/>
                <w:sz w:val="16"/>
                <w:szCs w:val="20"/>
              </w:rPr>
            </w:pPr>
            <w:r w:rsidRPr="001B5269">
              <w:rPr>
                <w:color w:val="632423"/>
                <w:sz w:val="16"/>
                <w:szCs w:val="20"/>
              </w:rPr>
              <w:t>Acc Ref</w:t>
            </w:r>
          </w:p>
        </w:tc>
      </w:tr>
      <w:tr w:rsidR="00D921D3" w:rsidRPr="00815834" w14:paraId="370B281D" w14:textId="2C24EBB7" w:rsidTr="009B301F">
        <w:trPr>
          <w:trHeight w:val="283"/>
        </w:trPr>
        <w:tc>
          <w:tcPr>
            <w:tcW w:w="2438" w:type="dxa"/>
            <w:tcBorders>
              <w:bottom w:val="single" w:sz="4" w:space="0" w:color="auto"/>
            </w:tcBorders>
            <w:vAlign w:val="center"/>
          </w:tcPr>
          <w:p w14:paraId="46B9482C" w14:textId="77777777" w:rsidR="00D921D3" w:rsidRPr="00815834" w:rsidRDefault="00D921D3" w:rsidP="00D921D3">
            <w:pPr>
              <w:pStyle w:val="NoSpacing"/>
              <w:ind w:firstLine="0"/>
              <w:rPr>
                <w:sz w:val="20"/>
                <w:szCs w:val="20"/>
              </w:rPr>
            </w:pPr>
            <w:r>
              <w:rPr>
                <w:sz w:val="20"/>
                <w:szCs w:val="20"/>
              </w:rPr>
              <w:t>BMM Account.</w:t>
            </w:r>
          </w:p>
        </w:tc>
        <w:tc>
          <w:tcPr>
            <w:tcW w:w="3402" w:type="dxa"/>
            <w:tcBorders>
              <w:bottom w:val="single" w:sz="4" w:space="0" w:color="auto"/>
            </w:tcBorders>
            <w:vAlign w:val="center"/>
          </w:tcPr>
          <w:p w14:paraId="4D128957" w14:textId="77777777" w:rsidR="00D921D3" w:rsidRPr="00815834" w:rsidRDefault="00D921D3" w:rsidP="00D921D3">
            <w:pPr>
              <w:pStyle w:val="NoSpacing"/>
              <w:ind w:firstLine="29"/>
              <w:rPr>
                <w:sz w:val="20"/>
                <w:szCs w:val="20"/>
              </w:rPr>
            </w:pPr>
            <w:r>
              <w:rPr>
                <w:sz w:val="20"/>
                <w:szCs w:val="20"/>
              </w:rPr>
              <w:t>Cemetery Levelling</w:t>
            </w:r>
          </w:p>
        </w:tc>
        <w:tc>
          <w:tcPr>
            <w:tcW w:w="1041" w:type="dxa"/>
            <w:tcBorders>
              <w:bottom w:val="single" w:sz="4" w:space="0" w:color="auto"/>
            </w:tcBorders>
            <w:vAlign w:val="center"/>
          </w:tcPr>
          <w:p w14:paraId="5B2BA1C6" w14:textId="4B154FAF" w:rsidR="00D921D3" w:rsidRPr="00815834" w:rsidRDefault="00D921D3" w:rsidP="00D921D3">
            <w:pPr>
              <w:pStyle w:val="NoSpacing"/>
              <w:jc w:val="right"/>
              <w:rPr>
                <w:sz w:val="20"/>
                <w:szCs w:val="20"/>
              </w:rPr>
            </w:pPr>
            <w:r>
              <w:rPr>
                <w:sz w:val="20"/>
                <w:szCs w:val="20"/>
              </w:rPr>
              <w:t>1</w:t>
            </w:r>
            <w:r w:rsidR="00C05F83">
              <w:rPr>
                <w:sz w:val="20"/>
                <w:szCs w:val="20"/>
              </w:rPr>
              <w:t>,</w:t>
            </w:r>
            <w:r>
              <w:rPr>
                <w:sz w:val="20"/>
                <w:szCs w:val="20"/>
              </w:rPr>
              <w:t>000.00</w:t>
            </w:r>
          </w:p>
        </w:tc>
        <w:tc>
          <w:tcPr>
            <w:tcW w:w="850" w:type="dxa"/>
            <w:tcBorders>
              <w:bottom w:val="single" w:sz="4" w:space="0" w:color="auto"/>
            </w:tcBorders>
            <w:vAlign w:val="center"/>
          </w:tcPr>
          <w:p w14:paraId="33EA1A99" w14:textId="44598017" w:rsidR="00D921D3" w:rsidRPr="00815834" w:rsidRDefault="00D921D3" w:rsidP="00D921D3">
            <w:pPr>
              <w:pStyle w:val="NoSpacing"/>
              <w:tabs>
                <w:tab w:val="left" w:pos="709"/>
              </w:tabs>
              <w:ind w:firstLine="34"/>
              <w:jc w:val="center"/>
              <w:rPr>
                <w:color w:val="632423"/>
                <w:sz w:val="20"/>
                <w:szCs w:val="20"/>
              </w:rPr>
            </w:pPr>
            <w:r>
              <w:rPr>
                <w:color w:val="632423"/>
                <w:sz w:val="20"/>
                <w:szCs w:val="20"/>
              </w:rPr>
              <w:t>BT</w:t>
            </w:r>
          </w:p>
        </w:tc>
        <w:tc>
          <w:tcPr>
            <w:tcW w:w="850" w:type="dxa"/>
            <w:vAlign w:val="center"/>
          </w:tcPr>
          <w:p w14:paraId="1F739F8D" w14:textId="5F016C24" w:rsidR="00D921D3" w:rsidRDefault="00D921D3" w:rsidP="00D921D3">
            <w:pPr>
              <w:pStyle w:val="NoSpacing"/>
              <w:tabs>
                <w:tab w:val="left" w:pos="709"/>
              </w:tabs>
              <w:ind w:firstLine="34"/>
              <w:jc w:val="center"/>
              <w:rPr>
                <w:color w:val="632423"/>
                <w:sz w:val="20"/>
                <w:szCs w:val="20"/>
              </w:rPr>
            </w:pPr>
            <w:r>
              <w:rPr>
                <w:color w:val="632423"/>
                <w:sz w:val="20"/>
                <w:szCs w:val="20"/>
              </w:rPr>
              <w:t>P1049</w:t>
            </w:r>
          </w:p>
        </w:tc>
      </w:tr>
      <w:tr w:rsidR="00D921D3" w:rsidRPr="00815834" w14:paraId="1CF64DA2" w14:textId="31BCB66C" w:rsidTr="009B301F">
        <w:trPr>
          <w:gridAfter w:val="1"/>
          <w:wAfter w:w="850" w:type="dxa"/>
          <w:trHeight w:val="283"/>
        </w:trPr>
        <w:tc>
          <w:tcPr>
            <w:tcW w:w="2438" w:type="dxa"/>
            <w:tcBorders>
              <w:top w:val="single" w:sz="4" w:space="0" w:color="auto"/>
              <w:left w:val="nil"/>
              <w:bottom w:val="nil"/>
              <w:right w:val="nil"/>
            </w:tcBorders>
            <w:vAlign w:val="center"/>
          </w:tcPr>
          <w:p w14:paraId="420EB3C8" w14:textId="77777777" w:rsidR="00D921D3" w:rsidRPr="00815834" w:rsidRDefault="00D921D3" w:rsidP="00D921D3">
            <w:pPr>
              <w:pStyle w:val="NoSpacing"/>
              <w:tabs>
                <w:tab w:val="left" w:pos="709"/>
              </w:tabs>
              <w:ind w:left="34" w:firstLine="0"/>
              <w:rPr>
                <w:sz w:val="20"/>
                <w:szCs w:val="20"/>
              </w:rPr>
            </w:pPr>
          </w:p>
        </w:tc>
        <w:tc>
          <w:tcPr>
            <w:tcW w:w="3402" w:type="dxa"/>
            <w:tcBorders>
              <w:top w:val="single" w:sz="4" w:space="0" w:color="auto"/>
              <w:left w:val="nil"/>
              <w:bottom w:val="nil"/>
              <w:right w:val="single" w:sz="4" w:space="0" w:color="auto"/>
            </w:tcBorders>
            <w:vAlign w:val="center"/>
          </w:tcPr>
          <w:p w14:paraId="4913D1ED" w14:textId="77777777" w:rsidR="00D921D3" w:rsidRPr="00815834" w:rsidRDefault="00D921D3" w:rsidP="00D921D3">
            <w:pPr>
              <w:pStyle w:val="NoSpacing"/>
              <w:tabs>
                <w:tab w:val="left" w:pos="34"/>
              </w:tabs>
              <w:ind w:firstLine="34"/>
              <w:jc w:val="right"/>
              <w:rPr>
                <w:b/>
                <w:sz w:val="20"/>
                <w:szCs w:val="20"/>
              </w:rPr>
            </w:pPr>
            <w:r>
              <w:rPr>
                <w:b/>
                <w:sz w:val="20"/>
                <w:szCs w:val="20"/>
              </w:rPr>
              <w:t>Total</w:t>
            </w:r>
          </w:p>
        </w:tc>
        <w:tc>
          <w:tcPr>
            <w:tcW w:w="1041" w:type="dxa"/>
            <w:tcBorders>
              <w:left w:val="single" w:sz="4" w:space="0" w:color="auto"/>
              <w:right w:val="single" w:sz="4" w:space="0" w:color="auto"/>
            </w:tcBorders>
            <w:vAlign w:val="center"/>
          </w:tcPr>
          <w:p w14:paraId="18695BE0" w14:textId="0B9EC345" w:rsidR="00D921D3" w:rsidRPr="00815834" w:rsidRDefault="00D921D3" w:rsidP="00D921D3">
            <w:pPr>
              <w:pStyle w:val="NoSpacing"/>
              <w:tabs>
                <w:tab w:val="left" w:pos="978"/>
              </w:tabs>
              <w:ind w:hanging="108"/>
              <w:jc w:val="right"/>
              <w:rPr>
                <w:b/>
                <w:sz w:val="20"/>
                <w:szCs w:val="20"/>
              </w:rPr>
            </w:pPr>
            <w:r>
              <w:rPr>
                <w:b/>
                <w:sz w:val="20"/>
                <w:szCs w:val="20"/>
              </w:rPr>
              <w:t>1</w:t>
            </w:r>
            <w:r w:rsidR="00C05F83">
              <w:rPr>
                <w:b/>
                <w:sz w:val="20"/>
                <w:szCs w:val="20"/>
              </w:rPr>
              <w:t>,</w:t>
            </w:r>
            <w:bookmarkStart w:id="0" w:name="_GoBack"/>
            <w:bookmarkEnd w:id="0"/>
            <w:r>
              <w:rPr>
                <w:b/>
                <w:sz w:val="20"/>
                <w:szCs w:val="20"/>
              </w:rPr>
              <w:t>000.00</w:t>
            </w:r>
          </w:p>
        </w:tc>
        <w:tc>
          <w:tcPr>
            <w:tcW w:w="850" w:type="dxa"/>
            <w:tcBorders>
              <w:top w:val="single" w:sz="4" w:space="0" w:color="auto"/>
              <w:left w:val="single" w:sz="4" w:space="0" w:color="auto"/>
              <w:bottom w:val="nil"/>
              <w:right w:val="nil"/>
            </w:tcBorders>
          </w:tcPr>
          <w:p w14:paraId="2FAF0AAD" w14:textId="77777777" w:rsidR="00D921D3" w:rsidRDefault="00D921D3" w:rsidP="00D921D3">
            <w:pPr>
              <w:pStyle w:val="NoSpacing"/>
              <w:tabs>
                <w:tab w:val="left" w:pos="978"/>
              </w:tabs>
              <w:ind w:hanging="108"/>
              <w:jc w:val="right"/>
              <w:rPr>
                <w:b/>
                <w:sz w:val="20"/>
                <w:szCs w:val="20"/>
              </w:rPr>
            </w:pPr>
          </w:p>
        </w:tc>
      </w:tr>
    </w:tbl>
    <w:p w14:paraId="7CA84474" w14:textId="4F7B3D3D" w:rsidR="00130F07" w:rsidRPr="00AB4DD6" w:rsidRDefault="00130F07" w:rsidP="00973906">
      <w:pPr>
        <w:pStyle w:val="NoSpacing"/>
        <w:numPr>
          <w:ilvl w:val="2"/>
          <w:numId w:val="8"/>
        </w:numPr>
        <w:tabs>
          <w:tab w:val="left" w:pos="1276"/>
        </w:tabs>
        <w:rPr>
          <w:sz w:val="24"/>
          <w:szCs w:val="28"/>
        </w:rPr>
      </w:pPr>
      <w:r w:rsidRPr="00AB4DD6">
        <w:rPr>
          <w:sz w:val="24"/>
          <w:szCs w:val="28"/>
        </w:rPr>
        <w:t>BMM Account Expenditure.</w:t>
      </w:r>
    </w:p>
    <w:tbl>
      <w:tblPr>
        <w:tblW w:w="857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3402"/>
        <w:gridCol w:w="1077"/>
        <w:gridCol w:w="862"/>
        <w:gridCol w:w="794"/>
      </w:tblGrid>
      <w:tr w:rsidR="00E52664" w:rsidRPr="00815834" w14:paraId="221286F1" w14:textId="31B40233" w:rsidTr="00D921D3">
        <w:trPr>
          <w:trHeight w:val="283"/>
        </w:trPr>
        <w:tc>
          <w:tcPr>
            <w:tcW w:w="2438" w:type="dxa"/>
            <w:shd w:val="clear" w:color="auto" w:fill="F2F2F2"/>
            <w:vAlign w:val="center"/>
          </w:tcPr>
          <w:p w14:paraId="5E571704" w14:textId="77777777" w:rsidR="00E52664" w:rsidRPr="001B5269" w:rsidRDefault="00E52664" w:rsidP="00DB0AC4">
            <w:pPr>
              <w:pStyle w:val="NoSpacing"/>
              <w:tabs>
                <w:tab w:val="left" w:pos="709"/>
              </w:tabs>
              <w:ind w:firstLine="0"/>
              <w:jc w:val="center"/>
              <w:rPr>
                <w:sz w:val="16"/>
                <w:szCs w:val="20"/>
              </w:rPr>
            </w:pPr>
            <w:r w:rsidRPr="001B5269">
              <w:rPr>
                <w:sz w:val="16"/>
                <w:szCs w:val="20"/>
              </w:rPr>
              <w:t>Payee</w:t>
            </w:r>
          </w:p>
        </w:tc>
        <w:tc>
          <w:tcPr>
            <w:tcW w:w="3402" w:type="dxa"/>
            <w:shd w:val="clear" w:color="auto" w:fill="F2F2F2"/>
            <w:vAlign w:val="center"/>
          </w:tcPr>
          <w:p w14:paraId="4E1ADE7A" w14:textId="77777777" w:rsidR="00E52664" w:rsidRPr="001B5269" w:rsidRDefault="00E52664" w:rsidP="007C6BD3">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77D5C8FB" w14:textId="77777777" w:rsidR="00E52664" w:rsidRPr="001B5269" w:rsidRDefault="00E52664" w:rsidP="00AB4DD6">
            <w:pPr>
              <w:pStyle w:val="NoSpacing"/>
              <w:tabs>
                <w:tab w:val="left" w:pos="709"/>
              </w:tabs>
              <w:ind w:firstLine="34"/>
              <w:jc w:val="center"/>
              <w:rPr>
                <w:sz w:val="16"/>
                <w:szCs w:val="20"/>
              </w:rPr>
            </w:pPr>
            <w:r w:rsidRPr="001B5269">
              <w:rPr>
                <w:sz w:val="16"/>
                <w:szCs w:val="20"/>
              </w:rPr>
              <w:t>Amt (£)</w:t>
            </w:r>
          </w:p>
        </w:tc>
        <w:tc>
          <w:tcPr>
            <w:tcW w:w="862" w:type="dxa"/>
            <w:shd w:val="clear" w:color="auto" w:fill="F2F2F2"/>
            <w:vAlign w:val="center"/>
          </w:tcPr>
          <w:p w14:paraId="5F8C3D24" w14:textId="62041383" w:rsidR="00E52664" w:rsidRPr="001B5269" w:rsidRDefault="00D921D3" w:rsidP="0088482B">
            <w:pPr>
              <w:pStyle w:val="NoSpacing"/>
              <w:tabs>
                <w:tab w:val="left" w:pos="709"/>
              </w:tabs>
              <w:ind w:firstLine="34"/>
              <w:rPr>
                <w:color w:val="632423"/>
                <w:sz w:val="16"/>
                <w:szCs w:val="20"/>
              </w:rPr>
            </w:pPr>
            <w:r>
              <w:rPr>
                <w:color w:val="632423"/>
                <w:sz w:val="16"/>
                <w:szCs w:val="20"/>
              </w:rPr>
              <w:t>Chq No.</w:t>
            </w:r>
          </w:p>
        </w:tc>
        <w:tc>
          <w:tcPr>
            <w:tcW w:w="794" w:type="dxa"/>
            <w:shd w:val="clear" w:color="auto" w:fill="F2F2F2"/>
            <w:vAlign w:val="center"/>
          </w:tcPr>
          <w:p w14:paraId="61C53811" w14:textId="66C4505B" w:rsidR="00E52664" w:rsidRPr="001B5269" w:rsidRDefault="00D921D3" w:rsidP="00D921D3">
            <w:pPr>
              <w:pStyle w:val="NoSpacing"/>
              <w:tabs>
                <w:tab w:val="left" w:pos="709"/>
              </w:tabs>
              <w:ind w:firstLine="34"/>
              <w:jc w:val="center"/>
              <w:rPr>
                <w:color w:val="632423"/>
                <w:sz w:val="16"/>
                <w:szCs w:val="20"/>
              </w:rPr>
            </w:pPr>
            <w:r>
              <w:rPr>
                <w:color w:val="632423"/>
                <w:sz w:val="16"/>
                <w:szCs w:val="20"/>
              </w:rPr>
              <w:t>Acc Ref</w:t>
            </w:r>
            <w:r w:rsidR="00E52664">
              <w:rPr>
                <w:color w:val="632423"/>
                <w:sz w:val="16"/>
                <w:szCs w:val="20"/>
              </w:rPr>
              <w:t>.</w:t>
            </w:r>
          </w:p>
        </w:tc>
      </w:tr>
      <w:tr w:rsidR="00E52664" w:rsidRPr="00815834" w14:paraId="4ED0F0D4" w14:textId="6604C056" w:rsidTr="00D921D3">
        <w:trPr>
          <w:trHeight w:val="283"/>
        </w:trPr>
        <w:tc>
          <w:tcPr>
            <w:tcW w:w="2438" w:type="dxa"/>
            <w:tcBorders>
              <w:bottom w:val="single" w:sz="4" w:space="0" w:color="auto"/>
            </w:tcBorders>
            <w:vAlign w:val="center"/>
          </w:tcPr>
          <w:p w14:paraId="3BCF7E81" w14:textId="77777777" w:rsidR="00E52664" w:rsidRPr="00815834" w:rsidRDefault="00E52664" w:rsidP="00DB0AC4">
            <w:pPr>
              <w:pStyle w:val="NoSpacing"/>
              <w:ind w:firstLine="0"/>
              <w:rPr>
                <w:sz w:val="20"/>
                <w:szCs w:val="20"/>
              </w:rPr>
            </w:pPr>
            <w:r>
              <w:rPr>
                <w:sz w:val="20"/>
                <w:szCs w:val="20"/>
              </w:rPr>
              <w:t>None.</w:t>
            </w:r>
          </w:p>
        </w:tc>
        <w:tc>
          <w:tcPr>
            <w:tcW w:w="3402" w:type="dxa"/>
            <w:tcBorders>
              <w:bottom w:val="single" w:sz="4" w:space="0" w:color="auto"/>
            </w:tcBorders>
            <w:vAlign w:val="center"/>
          </w:tcPr>
          <w:p w14:paraId="2234E21F" w14:textId="77777777" w:rsidR="00E52664" w:rsidRPr="00815834" w:rsidRDefault="00E52664" w:rsidP="007C6BD3">
            <w:pPr>
              <w:pStyle w:val="NoSpacing"/>
              <w:ind w:firstLine="0"/>
              <w:rPr>
                <w:sz w:val="20"/>
                <w:szCs w:val="20"/>
              </w:rPr>
            </w:pPr>
          </w:p>
        </w:tc>
        <w:tc>
          <w:tcPr>
            <w:tcW w:w="1077" w:type="dxa"/>
            <w:tcBorders>
              <w:bottom w:val="single" w:sz="4" w:space="0" w:color="auto"/>
            </w:tcBorders>
            <w:vAlign w:val="center"/>
          </w:tcPr>
          <w:p w14:paraId="61D38F22" w14:textId="01B1F216" w:rsidR="00E52664" w:rsidRPr="00815834" w:rsidRDefault="00E52664" w:rsidP="00AB4DD6">
            <w:pPr>
              <w:pStyle w:val="NoSpacing"/>
              <w:jc w:val="right"/>
              <w:rPr>
                <w:sz w:val="20"/>
                <w:szCs w:val="20"/>
              </w:rPr>
            </w:pPr>
            <w:r>
              <w:rPr>
                <w:sz w:val="20"/>
                <w:szCs w:val="20"/>
              </w:rPr>
              <w:t>0.00</w:t>
            </w:r>
          </w:p>
        </w:tc>
        <w:tc>
          <w:tcPr>
            <w:tcW w:w="862" w:type="dxa"/>
            <w:vAlign w:val="center"/>
          </w:tcPr>
          <w:p w14:paraId="0C26FD52" w14:textId="77777777" w:rsidR="00E52664" w:rsidRPr="00815834" w:rsidRDefault="00E52664" w:rsidP="0088482B">
            <w:pPr>
              <w:pStyle w:val="NoSpacing"/>
              <w:tabs>
                <w:tab w:val="left" w:pos="709"/>
              </w:tabs>
              <w:ind w:firstLine="34"/>
              <w:rPr>
                <w:color w:val="632423"/>
                <w:sz w:val="20"/>
                <w:szCs w:val="20"/>
              </w:rPr>
            </w:pPr>
          </w:p>
        </w:tc>
        <w:tc>
          <w:tcPr>
            <w:tcW w:w="794" w:type="dxa"/>
          </w:tcPr>
          <w:p w14:paraId="5F538D1D" w14:textId="77777777" w:rsidR="00E52664" w:rsidRPr="00815834" w:rsidRDefault="00E52664" w:rsidP="0088482B">
            <w:pPr>
              <w:pStyle w:val="NoSpacing"/>
              <w:tabs>
                <w:tab w:val="left" w:pos="709"/>
              </w:tabs>
              <w:ind w:firstLine="34"/>
              <w:rPr>
                <w:color w:val="632423"/>
                <w:sz w:val="20"/>
                <w:szCs w:val="20"/>
              </w:rPr>
            </w:pPr>
          </w:p>
        </w:tc>
      </w:tr>
      <w:tr w:rsidR="00E52664" w:rsidRPr="00815834" w14:paraId="769C473D" w14:textId="235984A1" w:rsidTr="00D921D3">
        <w:trPr>
          <w:gridAfter w:val="1"/>
          <w:wAfter w:w="794" w:type="dxa"/>
          <w:trHeight w:val="283"/>
        </w:trPr>
        <w:tc>
          <w:tcPr>
            <w:tcW w:w="2438" w:type="dxa"/>
            <w:tcBorders>
              <w:top w:val="single" w:sz="4" w:space="0" w:color="auto"/>
              <w:left w:val="nil"/>
              <w:bottom w:val="nil"/>
              <w:right w:val="nil"/>
            </w:tcBorders>
            <w:vAlign w:val="center"/>
          </w:tcPr>
          <w:p w14:paraId="40B3DE24" w14:textId="77777777" w:rsidR="00E52664" w:rsidRPr="00815834" w:rsidRDefault="00E52664" w:rsidP="00DB0AC4">
            <w:pPr>
              <w:pStyle w:val="NoSpacing"/>
              <w:tabs>
                <w:tab w:val="left" w:pos="709"/>
              </w:tabs>
              <w:ind w:left="34" w:firstLine="0"/>
              <w:rPr>
                <w:sz w:val="20"/>
                <w:szCs w:val="20"/>
              </w:rPr>
            </w:pPr>
          </w:p>
        </w:tc>
        <w:tc>
          <w:tcPr>
            <w:tcW w:w="3402" w:type="dxa"/>
            <w:tcBorders>
              <w:top w:val="single" w:sz="4" w:space="0" w:color="auto"/>
              <w:left w:val="nil"/>
              <w:bottom w:val="nil"/>
              <w:right w:val="single" w:sz="4" w:space="0" w:color="auto"/>
            </w:tcBorders>
            <w:vAlign w:val="center"/>
          </w:tcPr>
          <w:p w14:paraId="4F5DDED9" w14:textId="77777777" w:rsidR="00E52664" w:rsidRPr="00815834" w:rsidRDefault="00E52664" w:rsidP="007C6BD3">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5F3B0784" w14:textId="77777777" w:rsidR="00E52664" w:rsidRPr="00815834" w:rsidRDefault="00E52664" w:rsidP="00AB4DD6">
            <w:pPr>
              <w:pStyle w:val="NoSpacing"/>
              <w:tabs>
                <w:tab w:val="left" w:pos="978"/>
              </w:tabs>
              <w:ind w:hanging="108"/>
              <w:jc w:val="right"/>
              <w:rPr>
                <w:b/>
                <w:sz w:val="20"/>
                <w:szCs w:val="20"/>
              </w:rPr>
            </w:pPr>
            <w:r>
              <w:rPr>
                <w:b/>
                <w:sz w:val="20"/>
                <w:szCs w:val="20"/>
              </w:rPr>
              <w:t>0.00</w:t>
            </w:r>
          </w:p>
        </w:tc>
        <w:tc>
          <w:tcPr>
            <w:tcW w:w="862" w:type="dxa"/>
            <w:tcBorders>
              <w:left w:val="single" w:sz="4" w:space="0" w:color="auto"/>
            </w:tcBorders>
          </w:tcPr>
          <w:p w14:paraId="3C41C7F7" w14:textId="77777777" w:rsidR="00E52664" w:rsidRDefault="00E52664" w:rsidP="00AB4DD6">
            <w:pPr>
              <w:pStyle w:val="NoSpacing"/>
              <w:tabs>
                <w:tab w:val="left" w:pos="978"/>
              </w:tabs>
              <w:ind w:hanging="108"/>
              <w:jc w:val="right"/>
              <w:rPr>
                <w:b/>
                <w:sz w:val="20"/>
                <w:szCs w:val="20"/>
              </w:rPr>
            </w:pPr>
          </w:p>
        </w:tc>
      </w:tr>
    </w:tbl>
    <w:p w14:paraId="60558C21" w14:textId="38AA664A" w:rsidR="00130F07" w:rsidRDefault="00130F07" w:rsidP="00134124">
      <w:pPr>
        <w:pStyle w:val="NoSpacing"/>
        <w:numPr>
          <w:ilvl w:val="2"/>
          <w:numId w:val="8"/>
        </w:numPr>
        <w:tabs>
          <w:tab w:val="left" w:pos="1276"/>
        </w:tabs>
        <w:rPr>
          <w:sz w:val="24"/>
          <w:szCs w:val="28"/>
        </w:rPr>
      </w:pPr>
      <w:r w:rsidRPr="00AB4DD6">
        <w:rPr>
          <w:sz w:val="24"/>
          <w:szCs w:val="28"/>
        </w:rPr>
        <w:t xml:space="preserve">Precept Account Income. </w:t>
      </w:r>
    </w:p>
    <w:tbl>
      <w:tblPr>
        <w:tblW w:w="7779"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3402"/>
        <w:gridCol w:w="1077"/>
        <w:gridCol w:w="862"/>
      </w:tblGrid>
      <w:tr w:rsidR="008A7624" w:rsidRPr="001B5269" w14:paraId="7894EB5D" w14:textId="77777777" w:rsidTr="00D921D3">
        <w:trPr>
          <w:trHeight w:val="283"/>
        </w:trPr>
        <w:tc>
          <w:tcPr>
            <w:tcW w:w="2438" w:type="dxa"/>
            <w:shd w:val="clear" w:color="auto" w:fill="F2F2F2"/>
            <w:vAlign w:val="center"/>
          </w:tcPr>
          <w:p w14:paraId="2F8B0FF0" w14:textId="77777777" w:rsidR="008A7624" w:rsidRPr="001B5269" w:rsidRDefault="008A7624" w:rsidP="008A7624">
            <w:pPr>
              <w:pStyle w:val="NoSpacing"/>
              <w:tabs>
                <w:tab w:val="left" w:pos="709"/>
              </w:tabs>
              <w:ind w:firstLine="0"/>
              <w:jc w:val="center"/>
              <w:rPr>
                <w:sz w:val="16"/>
                <w:szCs w:val="20"/>
              </w:rPr>
            </w:pPr>
            <w:r w:rsidRPr="001B5269">
              <w:rPr>
                <w:sz w:val="16"/>
                <w:szCs w:val="20"/>
              </w:rPr>
              <w:t>Payee</w:t>
            </w:r>
          </w:p>
        </w:tc>
        <w:tc>
          <w:tcPr>
            <w:tcW w:w="3402" w:type="dxa"/>
            <w:shd w:val="clear" w:color="auto" w:fill="F2F2F2"/>
            <w:vAlign w:val="center"/>
          </w:tcPr>
          <w:p w14:paraId="04EF3F76" w14:textId="77777777" w:rsidR="008A7624" w:rsidRPr="001B5269" w:rsidRDefault="008A7624" w:rsidP="008A7624">
            <w:pPr>
              <w:pStyle w:val="NoSpacing"/>
              <w:tabs>
                <w:tab w:val="left" w:pos="709"/>
              </w:tabs>
              <w:ind w:firstLine="29"/>
              <w:jc w:val="center"/>
              <w:rPr>
                <w:sz w:val="16"/>
                <w:szCs w:val="20"/>
              </w:rPr>
            </w:pPr>
            <w:r w:rsidRPr="001B5269">
              <w:rPr>
                <w:sz w:val="16"/>
                <w:szCs w:val="20"/>
              </w:rPr>
              <w:t>Description</w:t>
            </w:r>
          </w:p>
        </w:tc>
        <w:tc>
          <w:tcPr>
            <w:tcW w:w="1077" w:type="dxa"/>
            <w:shd w:val="clear" w:color="auto" w:fill="F2F2F2"/>
            <w:vAlign w:val="center"/>
          </w:tcPr>
          <w:p w14:paraId="69623A1A" w14:textId="77777777" w:rsidR="008A7624" w:rsidRPr="001B5269" w:rsidRDefault="008A7624" w:rsidP="00003453">
            <w:pPr>
              <w:pStyle w:val="NoSpacing"/>
              <w:tabs>
                <w:tab w:val="left" w:pos="709"/>
              </w:tabs>
              <w:ind w:firstLine="34"/>
              <w:jc w:val="center"/>
              <w:rPr>
                <w:sz w:val="16"/>
                <w:szCs w:val="20"/>
              </w:rPr>
            </w:pPr>
            <w:r w:rsidRPr="001B5269">
              <w:rPr>
                <w:sz w:val="16"/>
                <w:szCs w:val="20"/>
              </w:rPr>
              <w:t>Amt (£)</w:t>
            </w:r>
          </w:p>
        </w:tc>
        <w:tc>
          <w:tcPr>
            <w:tcW w:w="862" w:type="dxa"/>
            <w:shd w:val="clear" w:color="auto" w:fill="F2F2F2"/>
            <w:vAlign w:val="center"/>
          </w:tcPr>
          <w:p w14:paraId="785BE609" w14:textId="77777777" w:rsidR="008A7624" w:rsidRPr="001B5269" w:rsidRDefault="008A7624" w:rsidP="00003453">
            <w:pPr>
              <w:pStyle w:val="NoSpacing"/>
              <w:tabs>
                <w:tab w:val="left" w:pos="709"/>
              </w:tabs>
              <w:ind w:firstLine="34"/>
              <w:jc w:val="center"/>
              <w:rPr>
                <w:color w:val="632423"/>
                <w:sz w:val="16"/>
                <w:szCs w:val="20"/>
              </w:rPr>
            </w:pPr>
            <w:r w:rsidRPr="001B5269">
              <w:rPr>
                <w:color w:val="632423"/>
                <w:sz w:val="16"/>
                <w:szCs w:val="20"/>
              </w:rPr>
              <w:t>Acc Ref</w:t>
            </w:r>
          </w:p>
        </w:tc>
      </w:tr>
      <w:tr w:rsidR="008A7624" w14:paraId="2523DABC" w14:textId="77777777" w:rsidTr="00D921D3">
        <w:trPr>
          <w:trHeight w:val="283"/>
        </w:trPr>
        <w:tc>
          <w:tcPr>
            <w:tcW w:w="2438" w:type="dxa"/>
            <w:tcBorders>
              <w:bottom w:val="single" w:sz="4" w:space="0" w:color="auto"/>
            </w:tcBorders>
            <w:vAlign w:val="center"/>
          </w:tcPr>
          <w:p w14:paraId="041657FC" w14:textId="77777777" w:rsidR="008A7624" w:rsidRDefault="008A7624" w:rsidP="008A7624">
            <w:pPr>
              <w:pStyle w:val="NoSpacing"/>
              <w:ind w:firstLine="0"/>
              <w:rPr>
                <w:sz w:val="20"/>
                <w:szCs w:val="20"/>
              </w:rPr>
            </w:pPr>
            <w:r>
              <w:rPr>
                <w:sz w:val="20"/>
                <w:szCs w:val="20"/>
              </w:rPr>
              <w:t>Public Convenience.</w:t>
            </w:r>
          </w:p>
        </w:tc>
        <w:tc>
          <w:tcPr>
            <w:tcW w:w="3402" w:type="dxa"/>
            <w:tcBorders>
              <w:bottom w:val="single" w:sz="4" w:space="0" w:color="auto"/>
            </w:tcBorders>
            <w:vAlign w:val="center"/>
          </w:tcPr>
          <w:p w14:paraId="683A0223" w14:textId="77777777" w:rsidR="008A7624" w:rsidRDefault="008A7624" w:rsidP="008A7624">
            <w:pPr>
              <w:pStyle w:val="NoSpacing"/>
              <w:ind w:firstLine="29"/>
              <w:rPr>
                <w:sz w:val="20"/>
                <w:szCs w:val="20"/>
              </w:rPr>
            </w:pPr>
            <w:r>
              <w:rPr>
                <w:sz w:val="20"/>
                <w:szCs w:val="20"/>
              </w:rPr>
              <w:t>Income from Coin Meters.</w:t>
            </w:r>
          </w:p>
        </w:tc>
        <w:tc>
          <w:tcPr>
            <w:tcW w:w="1077" w:type="dxa"/>
            <w:tcBorders>
              <w:bottom w:val="single" w:sz="4" w:space="0" w:color="auto"/>
            </w:tcBorders>
            <w:vAlign w:val="center"/>
          </w:tcPr>
          <w:p w14:paraId="1470DD46" w14:textId="77777777" w:rsidR="008A7624" w:rsidRDefault="008A7624" w:rsidP="00003453">
            <w:pPr>
              <w:pStyle w:val="NoSpacing"/>
              <w:jc w:val="right"/>
              <w:rPr>
                <w:sz w:val="20"/>
                <w:szCs w:val="20"/>
              </w:rPr>
            </w:pPr>
            <w:r>
              <w:rPr>
                <w:sz w:val="20"/>
                <w:szCs w:val="20"/>
              </w:rPr>
              <w:t>8.00</w:t>
            </w:r>
          </w:p>
        </w:tc>
        <w:tc>
          <w:tcPr>
            <w:tcW w:w="862" w:type="dxa"/>
            <w:vAlign w:val="center"/>
          </w:tcPr>
          <w:p w14:paraId="48E570C4" w14:textId="77777777" w:rsidR="008A7624" w:rsidRDefault="008A7624" w:rsidP="00003453">
            <w:pPr>
              <w:pStyle w:val="NoSpacing"/>
              <w:tabs>
                <w:tab w:val="left" w:pos="709"/>
              </w:tabs>
              <w:ind w:firstLine="34"/>
              <w:jc w:val="center"/>
              <w:rPr>
                <w:color w:val="632423"/>
                <w:sz w:val="20"/>
                <w:szCs w:val="20"/>
              </w:rPr>
            </w:pPr>
            <w:r>
              <w:rPr>
                <w:color w:val="632423"/>
                <w:sz w:val="20"/>
                <w:szCs w:val="20"/>
              </w:rPr>
              <w:t>R1090</w:t>
            </w:r>
          </w:p>
        </w:tc>
      </w:tr>
      <w:tr w:rsidR="008A7624" w:rsidRPr="00815834" w14:paraId="224E0DF2" w14:textId="77777777" w:rsidTr="00D921D3">
        <w:trPr>
          <w:gridAfter w:val="1"/>
          <w:wAfter w:w="862" w:type="dxa"/>
          <w:trHeight w:val="283"/>
        </w:trPr>
        <w:tc>
          <w:tcPr>
            <w:tcW w:w="2438" w:type="dxa"/>
            <w:tcBorders>
              <w:top w:val="single" w:sz="4" w:space="0" w:color="auto"/>
              <w:left w:val="nil"/>
              <w:bottom w:val="nil"/>
              <w:right w:val="nil"/>
            </w:tcBorders>
            <w:vAlign w:val="center"/>
          </w:tcPr>
          <w:p w14:paraId="6B8B155E" w14:textId="77777777" w:rsidR="008A7624" w:rsidRPr="00815834" w:rsidRDefault="008A7624" w:rsidP="008A7624">
            <w:pPr>
              <w:pStyle w:val="NoSpacing"/>
              <w:tabs>
                <w:tab w:val="left" w:pos="709"/>
              </w:tabs>
              <w:ind w:left="34" w:firstLine="0"/>
              <w:rPr>
                <w:sz w:val="20"/>
                <w:szCs w:val="20"/>
              </w:rPr>
            </w:pPr>
          </w:p>
        </w:tc>
        <w:tc>
          <w:tcPr>
            <w:tcW w:w="3402" w:type="dxa"/>
            <w:tcBorders>
              <w:top w:val="single" w:sz="4" w:space="0" w:color="auto"/>
              <w:left w:val="nil"/>
              <w:bottom w:val="nil"/>
              <w:right w:val="single" w:sz="4" w:space="0" w:color="auto"/>
            </w:tcBorders>
            <w:vAlign w:val="center"/>
          </w:tcPr>
          <w:p w14:paraId="51BFA465" w14:textId="77777777" w:rsidR="008A7624" w:rsidRPr="00815834" w:rsidRDefault="008A7624" w:rsidP="008A7624">
            <w:pPr>
              <w:pStyle w:val="NoSpacing"/>
              <w:tabs>
                <w:tab w:val="left" w:pos="34"/>
              </w:tabs>
              <w:ind w:firstLine="29"/>
              <w:jc w:val="right"/>
              <w:rPr>
                <w:b/>
                <w:sz w:val="20"/>
                <w:szCs w:val="20"/>
              </w:rPr>
            </w:pPr>
            <w:r>
              <w:rPr>
                <w:b/>
                <w:sz w:val="20"/>
                <w:szCs w:val="20"/>
              </w:rPr>
              <w:t>Total</w:t>
            </w:r>
          </w:p>
        </w:tc>
        <w:tc>
          <w:tcPr>
            <w:tcW w:w="1077" w:type="dxa"/>
            <w:tcBorders>
              <w:left w:val="single" w:sz="4" w:space="0" w:color="auto"/>
            </w:tcBorders>
            <w:vAlign w:val="center"/>
          </w:tcPr>
          <w:p w14:paraId="40128A3D" w14:textId="77777777" w:rsidR="008A7624" w:rsidRPr="00815834" w:rsidRDefault="008A7624" w:rsidP="00003453">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8</w:t>
            </w:r>
            <w:r>
              <w:rPr>
                <w:b/>
                <w:sz w:val="20"/>
                <w:szCs w:val="20"/>
              </w:rPr>
              <w:fldChar w:fldCharType="end"/>
            </w:r>
            <w:r>
              <w:rPr>
                <w:b/>
                <w:sz w:val="20"/>
                <w:szCs w:val="20"/>
              </w:rPr>
              <w:t>.00</w:t>
            </w:r>
          </w:p>
        </w:tc>
      </w:tr>
    </w:tbl>
    <w:p w14:paraId="7FB35858" w14:textId="449384F3" w:rsidR="00130F07" w:rsidRPr="00AB4DD6" w:rsidRDefault="00130F07" w:rsidP="00134124">
      <w:pPr>
        <w:pStyle w:val="NoSpacing"/>
        <w:numPr>
          <w:ilvl w:val="2"/>
          <w:numId w:val="8"/>
        </w:numPr>
        <w:tabs>
          <w:tab w:val="left" w:pos="0"/>
          <w:tab w:val="left" w:pos="1276"/>
        </w:tabs>
        <w:rPr>
          <w:sz w:val="24"/>
          <w:szCs w:val="28"/>
        </w:rPr>
      </w:pPr>
      <w:r w:rsidRPr="00AB4DD6">
        <w:rPr>
          <w:sz w:val="24"/>
          <w:szCs w:val="28"/>
        </w:rPr>
        <w:t>Cemetery Account Income</w:t>
      </w:r>
      <w:r w:rsidR="00577109">
        <w:rPr>
          <w:sz w:val="24"/>
          <w:szCs w:val="28"/>
        </w:rPr>
        <w:t xml:space="preserve">. </w:t>
      </w:r>
    </w:p>
    <w:tbl>
      <w:tblPr>
        <w:tblW w:w="7751"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402"/>
        <w:gridCol w:w="1077"/>
        <w:gridCol w:w="862"/>
      </w:tblGrid>
      <w:tr w:rsidR="00130F07" w:rsidRPr="00815834" w14:paraId="1E564736" w14:textId="77777777" w:rsidTr="00D921D3">
        <w:trPr>
          <w:trHeight w:val="283"/>
        </w:trPr>
        <w:tc>
          <w:tcPr>
            <w:tcW w:w="2410" w:type="dxa"/>
            <w:shd w:val="clear" w:color="auto" w:fill="F2F2F2"/>
            <w:vAlign w:val="center"/>
          </w:tcPr>
          <w:p w14:paraId="1E512361" w14:textId="77777777" w:rsidR="00130F07" w:rsidRPr="001B5269" w:rsidRDefault="00130F07" w:rsidP="007C6BD3">
            <w:pPr>
              <w:pStyle w:val="NoSpacing"/>
              <w:tabs>
                <w:tab w:val="left" w:pos="709"/>
              </w:tabs>
              <w:ind w:firstLine="0"/>
              <w:jc w:val="center"/>
              <w:rPr>
                <w:sz w:val="16"/>
                <w:szCs w:val="20"/>
              </w:rPr>
            </w:pPr>
            <w:r w:rsidRPr="001B5269">
              <w:rPr>
                <w:sz w:val="16"/>
                <w:szCs w:val="20"/>
              </w:rPr>
              <w:t>Payee</w:t>
            </w:r>
          </w:p>
        </w:tc>
        <w:tc>
          <w:tcPr>
            <w:tcW w:w="3402" w:type="dxa"/>
            <w:shd w:val="clear" w:color="auto" w:fill="F2F2F2"/>
            <w:vAlign w:val="center"/>
          </w:tcPr>
          <w:p w14:paraId="29C6FA02" w14:textId="77777777" w:rsidR="00130F07" w:rsidRPr="001B5269" w:rsidRDefault="00130F07" w:rsidP="007C6BD3">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5171FA4A" w14:textId="77777777" w:rsidR="00130F07" w:rsidRPr="001B5269" w:rsidRDefault="00130F07" w:rsidP="00AB4DD6">
            <w:pPr>
              <w:pStyle w:val="NoSpacing"/>
              <w:tabs>
                <w:tab w:val="left" w:pos="709"/>
              </w:tabs>
              <w:ind w:firstLine="34"/>
              <w:jc w:val="center"/>
              <w:rPr>
                <w:sz w:val="16"/>
                <w:szCs w:val="20"/>
              </w:rPr>
            </w:pPr>
            <w:r w:rsidRPr="001B5269">
              <w:rPr>
                <w:sz w:val="16"/>
                <w:szCs w:val="20"/>
              </w:rPr>
              <w:t>Amt (£)</w:t>
            </w:r>
          </w:p>
        </w:tc>
        <w:tc>
          <w:tcPr>
            <w:tcW w:w="862" w:type="dxa"/>
            <w:shd w:val="clear" w:color="auto" w:fill="F2F2F2"/>
            <w:vAlign w:val="center"/>
          </w:tcPr>
          <w:p w14:paraId="1C9BC160" w14:textId="77777777" w:rsidR="00130F07" w:rsidRPr="001B5269" w:rsidRDefault="00130F07" w:rsidP="00AB4DD6">
            <w:pPr>
              <w:pStyle w:val="NoSpacing"/>
              <w:tabs>
                <w:tab w:val="left" w:pos="709"/>
              </w:tabs>
              <w:ind w:firstLine="34"/>
              <w:jc w:val="center"/>
              <w:rPr>
                <w:color w:val="632423"/>
                <w:sz w:val="16"/>
                <w:szCs w:val="20"/>
              </w:rPr>
            </w:pPr>
            <w:r w:rsidRPr="001B5269">
              <w:rPr>
                <w:color w:val="632423"/>
                <w:sz w:val="16"/>
                <w:szCs w:val="20"/>
              </w:rPr>
              <w:t>Acc Ref</w:t>
            </w:r>
          </w:p>
        </w:tc>
      </w:tr>
      <w:tr w:rsidR="00130F07" w:rsidRPr="00815834" w14:paraId="5073AD50" w14:textId="77777777" w:rsidTr="00D921D3">
        <w:trPr>
          <w:trHeight w:val="283"/>
        </w:trPr>
        <w:tc>
          <w:tcPr>
            <w:tcW w:w="2410" w:type="dxa"/>
            <w:tcBorders>
              <w:bottom w:val="single" w:sz="4" w:space="0" w:color="auto"/>
            </w:tcBorders>
            <w:vAlign w:val="center"/>
          </w:tcPr>
          <w:p w14:paraId="6EF69318" w14:textId="77777777" w:rsidR="00130F07" w:rsidRDefault="00130F07" w:rsidP="007C6BD3">
            <w:pPr>
              <w:pStyle w:val="NoSpacing"/>
              <w:ind w:firstLine="0"/>
              <w:rPr>
                <w:sz w:val="20"/>
                <w:szCs w:val="20"/>
              </w:rPr>
            </w:pPr>
            <w:r>
              <w:rPr>
                <w:sz w:val="20"/>
                <w:szCs w:val="20"/>
              </w:rPr>
              <w:t>None.</w:t>
            </w:r>
          </w:p>
        </w:tc>
        <w:tc>
          <w:tcPr>
            <w:tcW w:w="3402" w:type="dxa"/>
            <w:tcBorders>
              <w:bottom w:val="single" w:sz="4" w:space="0" w:color="auto"/>
            </w:tcBorders>
            <w:vAlign w:val="center"/>
          </w:tcPr>
          <w:p w14:paraId="0475ED91" w14:textId="77777777" w:rsidR="00130F07" w:rsidRDefault="00130F07" w:rsidP="007C6BD3">
            <w:pPr>
              <w:pStyle w:val="NoSpacing"/>
              <w:ind w:firstLine="0"/>
              <w:rPr>
                <w:sz w:val="20"/>
                <w:szCs w:val="20"/>
              </w:rPr>
            </w:pPr>
          </w:p>
        </w:tc>
        <w:tc>
          <w:tcPr>
            <w:tcW w:w="1077" w:type="dxa"/>
            <w:tcBorders>
              <w:bottom w:val="single" w:sz="4" w:space="0" w:color="auto"/>
            </w:tcBorders>
            <w:vAlign w:val="center"/>
          </w:tcPr>
          <w:p w14:paraId="3B27923E" w14:textId="77777777" w:rsidR="00130F07" w:rsidRDefault="00130F07" w:rsidP="00AB4DD6">
            <w:pPr>
              <w:pStyle w:val="NoSpacing"/>
              <w:jc w:val="right"/>
              <w:rPr>
                <w:sz w:val="20"/>
                <w:szCs w:val="20"/>
              </w:rPr>
            </w:pPr>
            <w:r>
              <w:rPr>
                <w:sz w:val="20"/>
                <w:szCs w:val="20"/>
              </w:rPr>
              <w:t>0.00</w:t>
            </w:r>
          </w:p>
        </w:tc>
        <w:tc>
          <w:tcPr>
            <w:tcW w:w="862" w:type="dxa"/>
            <w:vAlign w:val="center"/>
          </w:tcPr>
          <w:p w14:paraId="782221B2" w14:textId="77777777" w:rsidR="00130F07" w:rsidRDefault="00130F07" w:rsidP="00AB4DD6">
            <w:pPr>
              <w:pStyle w:val="NoSpacing"/>
              <w:tabs>
                <w:tab w:val="left" w:pos="709"/>
              </w:tabs>
              <w:ind w:firstLine="34"/>
              <w:jc w:val="center"/>
              <w:rPr>
                <w:color w:val="632423"/>
                <w:sz w:val="20"/>
                <w:szCs w:val="20"/>
              </w:rPr>
            </w:pPr>
          </w:p>
        </w:tc>
      </w:tr>
      <w:tr w:rsidR="00130F07" w:rsidRPr="00815834" w14:paraId="070D5D96" w14:textId="77777777" w:rsidTr="00D921D3">
        <w:trPr>
          <w:gridAfter w:val="1"/>
          <w:wAfter w:w="862" w:type="dxa"/>
          <w:trHeight w:val="283"/>
        </w:trPr>
        <w:tc>
          <w:tcPr>
            <w:tcW w:w="2410" w:type="dxa"/>
            <w:tcBorders>
              <w:top w:val="single" w:sz="4" w:space="0" w:color="auto"/>
              <w:left w:val="nil"/>
              <w:bottom w:val="nil"/>
              <w:right w:val="nil"/>
            </w:tcBorders>
            <w:vAlign w:val="center"/>
          </w:tcPr>
          <w:p w14:paraId="00CCB573" w14:textId="77777777" w:rsidR="00130F07" w:rsidRPr="00815834" w:rsidRDefault="00130F07" w:rsidP="007C6BD3">
            <w:pPr>
              <w:pStyle w:val="NoSpacing"/>
              <w:tabs>
                <w:tab w:val="left" w:pos="709"/>
              </w:tabs>
              <w:ind w:left="34" w:firstLine="0"/>
              <w:rPr>
                <w:sz w:val="20"/>
                <w:szCs w:val="20"/>
              </w:rPr>
            </w:pPr>
          </w:p>
        </w:tc>
        <w:tc>
          <w:tcPr>
            <w:tcW w:w="3402" w:type="dxa"/>
            <w:tcBorders>
              <w:top w:val="single" w:sz="4" w:space="0" w:color="auto"/>
              <w:left w:val="nil"/>
              <w:bottom w:val="nil"/>
              <w:right w:val="single" w:sz="4" w:space="0" w:color="auto"/>
            </w:tcBorders>
            <w:vAlign w:val="center"/>
          </w:tcPr>
          <w:p w14:paraId="4859B905" w14:textId="77777777" w:rsidR="00130F07" w:rsidRPr="00815834" w:rsidRDefault="00130F07" w:rsidP="007C6BD3">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351BD028" w14:textId="77777777" w:rsidR="00130F07" w:rsidRPr="00815834" w:rsidRDefault="00130F07" w:rsidP="00AB4DD6">
            <w:pPr>
              <w:pStyle w:val="NoSpacing"/>
              <w:tabs>
                <w:tab w:val="left" w:pos="978"/>
              </w:tabs>
              <w:ind w:hanging="108"/>
              <w:jc w:val="right"/>
              <w:rPr>
                <w:b/>
                <w:sz w:val="20"/>
                <w:szCs w:val="20"/>
              </w:rPr>
            </w:pPr>
            <w:r>
              <w:rPr>
                <w:b/>
                <w:sz w:val="20"/>
                <w:szCs w:val="20"/>
              </w:rPr>
              <w:t>0.00</w:t>
            </w:r>
          </w:p>
        </w:tc>
      </w:tr>
    </w:tbl>
    <w:p w14:paraId="519A3F9C" w14:textId="5B179929" w:rsidR="00130F07" w:rsidRDefault="00130F07" w:rsidP="00134124">
      <w:pPr>
        <w:pStyle w:val="NoSpacing"/>
        <w:numPr>
          <w:ilvl w:val="2"/>
          <w:numId w:val="8"/>
        </w:numPr>
        <w:tabs>
          <w:tab w:val="left" w:pos="1276"/>
        </w:tabs>
        <w:rPr>
          <w:sz w:val="24"/>
          <w:szCs w:val="28"/>
        </w:rPr>
      </w:pPr>
      <w:r w:rsidRPr="006A769E">
        <w:rPr>
          <w:sz w:val="24"/>
          <w:szCs w:val="28"/>
        </w:rPr>
        <w:t>BMM Income.</w:t>
      </w:r>
    </w:p>
    <w:tbl>
      <w:tblPr>
        <w:tblW w:w="7779"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3402"/>
        <w:gridCol w:w="1077"/>
        <w:gridCol w:w="862"/>
      </w:tblGrid>
      <w:tr w:rsidR="00D921D3" w:rsidRPr="0055164D" w14:paraId="613C51FD" w14:textId="77777777" w:rsidTr="002006DC">
        <w:trPr>
          <w:trHeight w:val="283"/>
        </w:trPr>
        <w:tc>
          <w:tcPr>
            <w:tcW w:w="2438" w:type="dxa"/>
            <w:shd w:val="clear" w:color="auto" w:fill="F2F2F2"/>
            <w:vAlign w:val="center"/>
          </w:tcPr>
          <w:p w14:paraId="06912363" w14:textId="77777777" w:rsidR="0055164D" w:rsidRPr="0055164D" w:rsidRDefault="0055164D" w:rsidP="0055164D">
            <w:pPr>
              <w:tabs>
                <w:tab w:val="left" w:pos="709"/>
              </w:tabs>
              <w:ind w:firstLine="0"/>
              <w:jc w:val="center"/>
              <w:rPr>
                <w:rFonts w:ascii="Calibri" w:eastAsia="Calibri" w:hAnsi="Calibri" w:cs="Times New Roman"/>
                <w:sz w:val="16"/>
                <w:szCs w:val="20"/>
              </w:rPr>
            </w:pPr>
            <w:r w:rsidRPr="0055164D">
              <w:rPr>
                <w:rFonts w:ascii="Calibri" w:eastAsia="Calibri" w:hAnsi="Calibri" w:cs="Times New Roman"/>
                <w:sz w:val="16"/>
                <w:szCs w:val="20"/>
              </w:rPr>
              <w:t>Payee</w:t>
            </w:r>
          </w:p>
        </w:tc>
        <w:tc>
          <w:tcPr>
            <w:tcW w:w="3402" w:type="dxa"/>
            <w:shd w:val="clear" w:color="auto" w:fill="F2F2F2"/>
            <w:vAlign w:val="center"/>
          </w:tcPr>
          <w:p w14:paraId="09074ADC" w14:textId="77777777" w:rsidR="0055164D" w:rsidRPr="0055164D" w:rsidRDefault="0055164D" w:rsidP="0055164D">
            <w:pPr>
              <w:tabs>
                <w:tab w:val="left" w:pos="709"/>
              </w:tabs>
              <w:ind w:firstLine="175"/>
              <w:jc w:val="center"/>
              <w:rPr>
                <w:rFonts w:ascii="Calibri" w:eastAsia="Calibri" w:hAnsi="Calibri" w:cs="Times New Roman"/>
                <w:sz w:val="16"/>
                <w:szCs w:val="20"/>
              </w:rPr>
            </w:pPr>
            <w:r w:rsidRPr="0055164D">
              <w:rPr>
                <w:rFonts w:ascii="Calibri" w:eastAsia="Calibri" w:hAnsi="Calibri" w:cs="Times New Roman"/>
                <w:sz w:val="16"/>
                <w:szCs w:val="20"/>
              </w:rPr>
              <w:t>Description</w:t>
            </w:r>
          </w:p>
        </w:tc>
        <w:tc>
          <w:tcPr>
            <w:tcW w:w="1077" w:type="dxa"/>
            <w:shd w:val="clear" w:color="auto" w:fill="F2F2F2"/>
            <w:vAlign w:val="center"/>
          </w:tcPr>
          <w:p w14:paraId="77CF8EBE" w14:textId="77777777" w:rsidR="0055164D" w:rsidRPr="0055164D" w:rsidRDefault="0055164D" w:rsidP="0055164D">
            <w:pPr>
              <w:tabs>
                <w:tab w:val="left" w:pos="709"/>
              </w:tabs>
              <w:ind w:firstLine="34"/>
              <w:jc w:val="center"/>
              <w:rPr>
                <w:rFonts w:ascii="Calibri" w:eastAsia="Calibri" w:hAnsi="Calibri" w:cs="Times New Roman"/>
                <w:sz w:val="16"/>
                <w:szCs w:val="20"/>
              </w:rPr>
            </w:pPr>
            <w:r w:rsidRPr="0055164D">
              <w:rPr>
                <w:rFonts w:ascii="Calibri" w:eastAsia="Calibri" w:hAnsi="Calibri" w:cs="Times New Roman"/>
                <w:sz w:val="16"/>
                <w:szCs w:val="20"/>
              </w:rPr>
              <w:t>Amt (£)</w:t>
            </w:r>
          </w:p>
        </w:tc>
        <w:tc>
          <w:tcPr>
            <w:tcW w:w="862" w:type="dxa"/>
            <w:shd w:val="clear" w:color="auto" w:fill="F2F2F2"/>
            <w:vAlign w:val="center"/>
          </w:tcPr>
          <w:p w14:paraId="70A41165" w14:textId="77777777" w:rsidR="0055164D" w:rsidRPr="0055164D" w:rsidRDefault="0055164D" w:rsidP="0055164D">
            <w:pPr>
              <w:tabs>
                <w:tab w:val="left" w:pos="709"/>
              </w:tabs>
              <w:ind w:firstLine="34"/>
              <w:jc w:val="center"/>
              <w:rPr>
                <w:rFonts w:ascii="Calibri" w:eastAsia="Calibri" w:hAnsi="Calibri" w:cs="Times New Roman"/>
                <w:color w:val="632423"/>
                <w:sz w:val="16"/>
                <w:szCs w:val="20"/>
              </w:rPr>
            </w:pPr>
            <w:r w:rsidRPr="0055164D">
              <w:rPr>
                <w:rFonts w:ascii="Calibri" w:eastAsia="Calibri" w:hAnsi="Calibri" w:cs="Times New Roman"/>
                <w:color w:val="632423"/>
                <w:sz w:val="16"/>
                <w:szCs w:val="20"/>
              </w:rPr>
              <w:t>Acc Ref</w:t>
            </w:r>
          </w:p>
        </w:tc>
      </w:tr>
      <w:tr w:rsidR="00D921D3" w:rsidRPr="0055164D" w14:paraId="115440C3" w14:textId="77777777" w:rsidTr="002006DC">
        <w:trPr>
          <w:trHeight w:val="283"/>
        </w:trPr>
        <w:tc>
          <w:tcPr>
            <w:tcW w:w="2438" w:type="dxa"/>
            <w:tcBorders>
              <w:bottom w:val="single" w:sz="4" w:space="0" w:color="auto"/>
            </w:tcBorders>
            <w:vAlign w:val="center"/>
          </w:tcPr>
          <w:p w14:paraId="62225251" w14:textId="77777777" w:rsidR="0055164D" w:rsidRPr="0055164D" w:rsidRDefault="0055164D" w:rsidP="0055164D">
            <w:pPr>
              <w:ind w:firstLine="0"/>
              <w:rPr>
                <w:rFonts w:ascii="Calibri" w:eastAsia="Calibri" w:hAnsi="Calibri" w:cs="Times New Roman"/>
                <w:sz w:val="20"/>
                <w:szCs w:val="20"/>
              </w:rPr>
            </w:pPr>
            <w:r w:rsidRPr="0055164D">
              <w:rPr>
                <w:rFonts w:ascii="Calibri" w:eastAsia="Calibri" w:hAnsi="Calibri" w:cs="Times New Roman"/>
                <w:sz w:val="20"/>
                <w:szCs w:val="20"/>
              </w:rPr>
              <w:t>Precept Account.</w:t>
            </w:r>
          </w:p>
        </w:tc>
        <w:tc>
          <w:tcPr>
            <w:tcW w:w="3402" w:type="dxa"/>
            <w:tcBorders>
              <w:bottom w:val="single" w:sz="4" w:space="0" w:color="auto"/>
            </w:tcBorders>
            <w:vAlign w:val="center"/>
          </w:tcPr>
          <w:p w14:paraId="59BCCD7C" w14:textId="77777777" w:rsidR="0055164D" w:rsidRPr="0055164D" w:rsidRDefault="0055164D" w:rsidP="0055164D">
            <w:pPr>
              <w:ind w:firstLine="0"/>
              <w:rPr>
                <w:rFonts w:ascii="Calibri" w:eastAsia="Calibri" w:hAnsi="Calibri" w:cs="Times New Roman"/>
                <w:sz w:val="20"/>
                <w:szCs w:val="20"/>
              </w:rPr>
            </w:pPr>
            <w:r w:rsidRPr="0055164D">
              <w:rPr>
                <w:rFonts w:ascii="Calibri" w:eastAsia="Calibri" w:hAnsi="Calibri" w:cs="Times New Roman"/>
                <w:sz w:val="20"/>
                <w:szCs w:val="20"/>
              </w:rPr>
              <w:t>New Playground Project.</w:t>
            </w:r>
          </w:p>
        </w:tc>
        <w:tc>
          <w:tcPr>
            <w:tcW w:w="1077" w:type="dxa"/>
            <w:tcBorders>
              <w:bottom w:val="single" w:sz="4" w:space="0" w:color="auto"/>
            </w:tcBorders>
            <w:vAlign w:val="center"/>
          </w:tcPr>
          <w:p w14:paraId="3B23E2A4" w14:textId="77777777" w:rsidR="0055164D" w:rsidRPr="0055164D" w:rsidRDefault="0055164D" w:rsidP="0055164D">
            <w:pPr>
              <w:ind w:firstLine="0"/>
              <w:jc w:val="right"/>
              <w:rPr>
                <w:rFonts w:ascii="Calibri" w:eastAsia="Calibri" w:hAnsi="Calibri" w:cs="Times New Roman"/>
                <w:sz w:val="20"/>
                <w:szCs w:val="20"/>
              </w:rPr>
            </w:pPr>
            <w:r w:rsidRPr="0055164D">
              <w:rPr>
                <w:rFonts w:ascii="Calibri" w:eastAsia="Calibri" w:hAnsi="Calibri" w:cs="Times New Roman"/>
                <w:sz w:val="20"/>
                <w:szCs w:val="20"/>
              </w:rPr>
              <w:t>22,000.00</w:t>
            </w:r>
          </w:p>
        </w:tc>
        <w:tc>
          <w:tcPr>
            <w:tcW w:w="862" w:type="dxa"/>
            <w:vAlign w:val="center"/>
          </w:tcPr>
          <w:p w14:paraId="6ABA8A30" w14:textId="77777777" w:rsidR="0055164D" w:rsidRPr="0055164D" w:rsidRDefault="0055164D" w:rsidP="0055164D">
            <w:pPr>
              <w:tabs>
                <w:tab w:val="left" w:pos="709"/>
              </w:tabs>
              <w:ind w:firstLine="34"/>
              <w:jc w:val="center"/>
              <w:rPr>
                <w:rFonts w:ascii="Calibri" w:eastAsia="Calibri" w:hAnsi="Calibri" w:cs="Times New Roman"/>
                <w:color w:val="632423"/>
                <w:sz w:val="20"/>
                <w:szCs w:val="20"/>
              </w:rPr>
            </w:pPr>
            <w:r w:rsidRPr="0055164D">
              <w:rPr>
                <w:rFonts w:ascii="Calibri" w:eastAsia="Calibri" w:hAnsi="Calibri" w:cs="Times New Roman"/>
                <w:color w:val="632423"/>
                <w:sz w:val="20"/>
                <w:szCs w:val="20"/>
              </w:rPr>
              <w:t>R1020</w:t>
            </w:r>
          </w:p>
        </w:tc>
      </w:tr>
      <w:tr w:rsidR="00D921D3" w:rsidRPr="0055164D" w14:paraId="0EA7F77D" w14:textId="77777777" w:rsidTr="002006DC">
        <w:trPr>
          <w:trHeight w:val="283"/>
        </w:trPr>
        <w:tc>
          <w:tcPr>
            <w:tcW w:w="2438" w:type="dxa"/>
            <w:tcBorders>
              <w:bottom w:val="single" w:sz="4" w:space="0" w:color="auto"/>
            </w:tcBorders>
            <w:vAlign w:val="center"/>
          </w:tcPr>
          <w:p w14:paraId="68452CD7" w14:textId="77777777" w:rsidR="0055164D" w:rsidRPr="0055164D" w:rsidRDefault="0055164D" w:rsidP="0055164D">
            <w:pPr>
              <w:ind w:firstLine="0"/>
              <w:rPr>
                <w:rFonts w:ascii="Calibri" w:eastAsia="Calibri" w:hAnsi="Calibri" w:cs="Times New Roman"/>
                <w:sz w:val="20"/>
                <w:szCs w:val="20"/>
              </w:rPr>
            </w:pPr>
            <w:r w:rsidRPr="0055164D">
              <w:rPr>
                <w:rFonts w:ascii="Calibri" w:eastAsia="Calibri" w:hAnsi="Calibri" w:cs="Times New Roman"/>
                <w:sz w:val="20"/>
                <w:szCs w:val="20"/>
              </w:rPr>
              <w:t>Cemetery Account.</w:t>
            </w:r>
          </w:p>
        </w:tc>
        <w:tc>
          <w:tcPr>
            <w:tcW w:w="3402" w:type="dxa"/>
            <w:tcBorders>
              <w:bottom w:val="single" w:sz="4" w:space="0" w:color="auto"/>
            </w:tcBorders>
            <w:vAlign w:val="center"/>
          </w:tcPr>
          <w:p w14:paraId="40D61031" w14:textId="77777777" w:rsidR="0055164D" w:rsidRPr="0055164D" w:rsidRDefault="0055164D" w:rsidP="0055164D">
            <w:pPr>
              <w:ind w:firstLine="0"/>
              <w:rPr>
                <w:rFonts w:ascii="Calibri" w:eastAsia="Calibri" w:hAnsi="Calibri" w:cs="Times New Roman"/>
                <w:sz w:val="20"/>
                <w:szCs w:val="20"/>
              </w:rPr>
            </w:pPr>
            <w:r w:rsidRPr="0055164D">
              <w:rPr>
                <w:rFonts w:ascii="Calibri" w:eastAsia="Calibri" w:hAnsi="Calibri" w:cs="Times New Roman"/>
                <w:sz w:val="20"/>
                <w:szCs w:val="20"/>
              </w:rPr>
              <w:t>Levelling project.</w:t>
            </w:r>
          </w:p>
        </w:tc>
        <w:tc>
          <w:tcPr>
            <w:tcW w:w="1077" w:type="dxa"/>
            <w:tcBorders>
              <w:bottom w:val="single" w:sz="4" w:space="0" w:color="auto"/>
            </w:tcBorders>
            <w:vAlign w:val="center"/>
          </w:tcPr>
          <w:p w14:paraId="6F380AB4" w14:textId="77777777" w:rsidR="0055164D" w:rsidRPr="0055164D" w:rsidRDefault="0055164D" w:rsidP="0055164D">
            <w:pPr>
              <w:ind w:firstLine="0"/>
              <w:jc w:val="right"/>
              <w:rPr>
                <w:rFonts w:ascii="Calibri" w:eastAsia="Calibri" w:hAnsi="Calibri" w:cs="Times New Roman"/>
                <w:sz w:val="20"/>
                <w:szCs w:val="20"/>
              </w:rPr>
            </w:pPr>
            <w:r w:rsidRPr="0055164D">
              <w:rPr>
                <w:rFonts w:ascii="Calibri" w:eastAsia="Calibri" w:hAnsi="Calibri" w:cs="Times New Roman"/>
                <w:sz w:val="20"/>
                <w:szCs w:val="20"/>
              </w:rPr>
              <w:t>1,000.00</w:t>
            </w:r>
          </w:p>
        </w:tc>
        <w:tc>
          <w:tcPr>
            <w:tcW w:w="862" w:type="dxa"/>
            <w:vAlign w:val="center"/>
          </w:tcPr>
          <w:p w14:paraId="53FF929A" w14:textId="77777777" w:rsidR="0055164D" w:rsidRPr="0055164D" w:rsidRDefault="0055164D" w:rsidP="0055164D">
            <w:pPr>
              <w:tabs>
                <w:tab w:val="left" w:pos="709"/>
              </w:tabs>
              <w:ind w:firstLine="34"/>
              <w:jc w:val="center"/>
              <w:rPr>
                <w:rFonts w:ascii="Calibri" w:eastAsia="Calibri" w:hAnsi="Calibri" w:cs="Times New Roman"/>
                <w:color w:val="632423"/>
                <w:sz w:val="20"/>
                <w:szCs w:val="20"/>
              </w:rPr>
            </w:pPr>
            <w:r w:rsidRPr="0055164D">
              <w:rPr>
                <w:rFonts w:ascii="Calibri" w:eastAsia="Calibri" w:hAnsi="Calibri" w:cs="Times New Roman"/>
                <w:color w:val="632423"/>
                <w:sz w:val="20"/>
                <w:szCs w:val="20"/>
              </w:rPr>
              <w:t>R1021</w:t>
            </w:r>
          </w:p>
        </w:tc>
      </w:tr>
      <w:tr w:rsidR="00D921D3" w:rsidRPr="0055164D" w14:paraId="1AD8EA8A" w14:textId="77777777" w:rsidTr="002006DC">
        <w:trPr>
          <w:trHeight w:val="283"/>
        </w:trPr>
        <w:tc>
          <w:tcPr>
            <w:tcW w:w="2438" w:type="dxa"/>
            <w:tcBorders>
              <w:bottom w:val="single" w:sz="4" w:space="0" w:color="auto"/>
            </w:tcBorders>
            <w:vAlign w:val="center"/>
          </w:tcPr>
          <w:p w14:paraId="5CCE2C35" w14:textId="77777777" w:rsidR="0055164D" w:rsidRPr="0055164D" w:rsidRDefault="0055164D" w:rsidP="0055164D">
            <w:pPr>
              <w:ind w:firstLine="0"/>
              <w:rPr>
                <w:rFonts w:ascii="Calibri" w:eastAsia="Calibri" w:hAnsi="Calibri" w:cs="Times New Roman"/>
                <w:sz w:val="20"/>
                <w:szCs w:val="20"/>
              </w:rPr>
            </w:pPr>
            <w:r w:rsidRPr="0055164D">
              <w:rPr>
                <w:rFonts w:ascii="Calibri" w:eastAsia="Calibri" w:hAnsi="Calibri" w:cs="Times New Roman"/>
                <w:sz w:val="20"/>
                <w:szCs w:val="20"/>
              </w:rPr>
              <w:t>HSBC.</w:t>
            </w:r>
          </w:p>
        </w:tc>
        <w:tc>
          <w:tcPr>
            <w:tcW w:w="3402" w:type="dxa"/>
            <w:tcBorders>
              <w:bottom w:val="single" w:sz="4" w:space="0" w:color="auto"/>
            </w:tcBorders>
            <w:vAlign w:val="center"/>
          </w:tcPr>
          <w:p w14:paraId="6C82D720" w14:textId="77777777" w:rsidR="0055164D" w:rsidRPr="0055164D" w:rsidRDefault="0055164D" w:rsidP="0055164D">
            <w:pPr>
              <w:ind w:firstLine="0"/>
              <w:rPr>
                <w:rFonts w:ascii="Calibri" w:eastAsia="Calibri" w:hAnsi="Calibri" w:cs="Times New Roman"/>
                <w:sz w:val="20"/>
                <w:szCs w:val="20"/>
              </w:rPr>
            </w:pPr>
            <w:r w:rsidRPr="0055164D">
              <w:rPr>
                <w:rFonts w:ascii="Calibri" w:eastAsia="Calibri" w:hAnsi="Calibri" w:cs="Times New Roman"/>
                <w:sz w:val="20"/>
                <w:szCs w:val="20"/>
              </w:rPr>
              <w:t>Bank Interest.</w:t>
            </w:r>
          </w:p>
        </w:tc>
        <w:tc>
          <w:tcPr>
            <w:tcW w:w="1077" w:type="dxa"/>
            <w:tcBorders>
              <w:bottom w:val="single" w:sz="4" w:space="0" w:color="auto"/>
            </w:tcBorders>
            <w:vAlign w:val="center"/>
          </w:tcPr>
          <w:p w14:paraId="7283D9B6" w14:textId="77777777" w:rsidR="0055164D" w:rsidRPr="0055164D" w:rsidRDefault="0055164D" w:rsidP="0055164D">
            <w:pPr>
              <w:ind w:firstLine="0"/>
              <w:jc w:val="right"/>
              <w:rPr>
                <w:rFonts w:ascii="Calibri" w:eastAsia="Calibri" w:hAnsi="Calibri" w:cs="Times New Roman"/>
                <w:sz w:val="20"/>
                <w:szCs w:val="20"/>
              </w:rPr>
            </w:pPr>
            <w:r w:rsidRPr="0055164D">
              <w:rPr>
                <w:rFonts w:ascii="Calibri" w:eastAsia="Calibri" w:hAnsi="Calibri" w:cs="Times New Roman"/>
                <w:sz w:val="20"/>
                <w:szCs w:val="20"/>
              </w:rPr>
              <w:t>0.39</w:t>
            </w:r>
          </w:p>
        </w:tc>
        <w:tc>
          <w:tcPr>
            <w:tcW w:w="862" w:type="dxa"/>
            <w:vAlign w:val="center"/>
          </w:tcPr>
          <w:p w14:paraId="47441B52" w14:textId="77777777" w:rsidR="0055164D" w:rsidRPr="0055164D" w:rsidRDefault="0055164D" w:rsidP="0055164D">
            <w:pPr>
              <w:tabs>
                <w:tab w:val="left" w:pos="709"/>
              </w:tabs>
              <w:ind w:firstLine="34"/>
              <w:jc w:val="center"/>
              <w:rPr>
                <w:rFonts w:ascii="Calibri" w:eastAsia="Calibri" w:hAnsi="Calibri" w:cs="Times New Roman"/>
                <w:color w:val="632423"/>
                <w:sz w:val="20"/>
                <w:szCs w:val="20"/>
              </w:rPr>
            </w:pPr>
            <w:r w:rsidRPr="0055164D">
              <w:rPr>
                <w:rFonts w:ascii="Calibri" w:eastAsia="Calibri" w:hAnsi="Calibri" w:cs="Times New Roman"/>
                <w:color w:val="632423"/>
                <w:sz w:val="20"/>
                <w:szCs w:val="20"/>
              </w:rPr>
              <w:t>R1022</w:t>
            </w:r>
          </w:p>
        </w:tc>
      </w:tr>
      <w:tr w:rsidR="00D921D3" w:rsidRPr="0055164D" w14:paraId="45D64F4A" w14:textId="77777777" w:rsidTr="002006DC">
        <w:trPr>
          <w:gridAfter w:val="1"/>
          <w:wAfter w:w="862" w:type="dxa"/>
          <w:trHeight w:val="283"/>
        </w:trPr>
        <w:tc>
          <w:tcPr>
            <w:tcW w:w="2438" w:type="dxa"/>
            <w:tcBorders>
              <w:top w:val="single" w:sz="4" w:space="0" w:color="auto"/>
              <w:left w:val="nil"/>
              <w:bottom w:val="nil"/>
              <w:right w:val="nil"/>
            </w:tcBorders>
            <w:vAlign w:val="center"/>
          </w:tcPr>
          <w:p w14:paraId="0EAA6A21" w14:textId="77777777" w:rsidR="0055164D" w:rsidRPr="0055164D" w:rsidRDefault="0055164D" w:rsidP="0055164D">
            <w:pPr>
              <w:tabs>
                <w:tab w:val="left" w:pos="709"/>
              </w:tabs>
              <w:ind w:firstLine="0"/>
              <w:rPr>
                <w:rFonts w:ascii="Calibri" w:eastAsia="Calibri" w:hAnsi="Calibri" w:cs="Times New Roman"/>
                <w:sz w:val="20"/>
                <w:szCs w:val="20"/>
              </w:rPr>
            </w:pPr>
          </w:p>
        </w:tc>
        <w:tc>
          <w:tcPr>
            <w:tcW w:w="3402" w:type="dxa"/>
            <w:tcBorders>
              <w:top w:val="single" w:sz="4" w:space="0" w:color="auto"/>
              <w:left w:val="nil"/>
              <w:bottom w:val="nil"/>
              <w:right w:val="single" w:sz="4" w:space="0" w:color="auto"/>
            </w:tcBorders>
            <w:vAlign w:val="center"/>
          </w:tcPr>
          <w:p w14:paraId="3AB63E18" w14:textId="77777777" w:rsidR="0055164D" w:rsidRPr="0055164D" w:rsidRDefault="0055164D" w:rsidP="0055164D">
            <w:pPr>
              <w:tabs>
                <w:tab w:val="left" w:pos="34"/>
              </w:tabs>
              <w:ind w:firstLine="34"/>
              <w:jc w:val="right"/>
              <w:rPr>
                <w:rFonts w:ascii="Calibri" w:eastAsia="Calibri" w:hAnsi="Calibri" w:cs="Times New Roman"/>
                <w:b/>
                <w:sz w:val="20"/>
                <w:szCs w:val="20"/>
              </w:rPr>
            </w:pPr>
            <w:r w:rsidRPr="0055164D">
              <w:rPr>
                <w:rFonts w:ascii="Calibri" w:eastAsia="Calibri" w:hAnsi="Calibri" w:cs="Times New Roman"/>
                <w:b/>
                <w:sz w:val="20"/>
                <w:szCs w:val="20"/>
              </w:rPr>
              <w:t>Total</w:t>
            </w:r>
          </w:p>
        </w:tc>
        <w:tc>
          <w:tcPr>
            <w:tcW w:w="1077" w:type="dxa"/>
            <w:tcBorders>
              <w:left w:val="single" w:sz="4" w:space="0" w:color="auto"/>
            </w:tcBorders>
            <w:vAlign w:val="center"/>
          </w:tcPr>
          <w:p w14:paraId="7C78EAD8" w14:textId="77777777" w:rsidR="0055164D" w:rsidRPr="0055164D" w:rsidRDefault="0055164D" w:rsidP="0055164D">
            <w:pPr>
              <w:tabs>
                <w:tab w:val="left" w:pos="978"/>
              </w:tabs>
              <w:ind w:hanging="108"/>
              <w:jc w:val="right"/>
              <w:rPr>
                <w:rFonts w:ascii="Calibri" w:eastAsia="Calibri" w:hAnsi="Calibri" w:cs="Times New Roman"/>
                <w:b/>
                <w:sz w:val="20"/>
                <w:szCs w:val="20"/>
              </w:rPr>
            </w:pPr>
            <w:r w:rsidRPr="0055164D">
              <w:rPr>
                <w:rFonts w:ascii="Calibri" w:eastAsia="Calibri" w:hAnsi="Calibri" w:cs="Times New Roman"/>
                <w:b/>
                <w:sz w:val="20"/>
                <w:szCs w:val="20"/>
              </w:rPr>
              <w:fldChar w:fldCharType="begin"/>
            </w:r>
            <w:r w:rsidRPr="0055164D">
              <w:rPr>
                <w:rFonts w:ascii="Calibri" w:eastAsia="Calibri" w:hAnsi="Calibri" w:cs="Times New Roman"/>
                <w:b/>
                <w:sz w:val="20"/>
                <w:szCs w:val="20"/>
              </w:rPr>
              <w:instrText xml:space="preserve"> =SUM(ABOVE) </w:instrText>
            </w:r>
            <w:r w:rsidRPr="0055164D">
              <w:rPr>
                <w:rFonts w:ascii="Calibri" w:eastAsia="Calibri" w:hAnsi="Calibri" w:cs="Times New Roman"/>
                <w:b/>
                <w:sz w:val="20"/>
                <w:szCs w:val="20"/>
              </w:rPr>
              <w:fldChar w:fldCharType="separate"/>
            </w:r>
            <w:r w:rsidRPr="0055164D">
              <w:rPr>
                <w:rFonts w:ascii="Calibri" w:eastAsia="Calibri" w:hAnsi="Calibri" w:cs="Times New Roman"/>
                <w:b/>
                <w:noProof/>
                <w:sz w:val="20"/>
                <w:szCs w:val="20"/>
              </w:rPr>
              <w:t>23,000.39</w:t>
            </w:r>
            <w:r w:rsidRPr="0055164D">
              <w:rPr>
                <w:rFonts w:ascii="Calibri" w:eastAsia="Calibri" w:hAnsi="Calibri" w:cs="Times New Roman"/>
                <w:b/>
                <w:sz w:val="20"/>
                <w:szCs w:val="20"/>
              </w:rPr>
              <w:fldChar w:fldCharType="end"/>
            </w:r>
          </w:p>
        </w:tc>
      </w:tr>
    </w:tbl>
    <w:p w14:paraId="5C930331" w14:textId="39FEA0AC" w:rsidR="00130F07" w:rsidRDefault="00130F07" w:rsidP="00134124">
      <w:pPr>
        <w:pStyle w:val="NoSpacing"/>
        <w:numPr>
          <w:ilvl w:val="2"/>
          <w:numId w:val="8"/>
        </w:numPr>
        <w:tabs>
          <w:tab w:val="left" w:pos="1276"/>
        </w:tabs>
        <w:rPr>
          <w:sz w:val="24"/>
          <w:szCs w:val="28"/>
        </w:rPr>
      </w:pPr>
      <w:r w:rsidRPr="006A769E">
        <w:rPr>
          <w:sz w:val="24"/>
          <w:szCs w:val="28"/>
        </w:rPr>
        <w:t>Summary.</w:t>
      </w:r>
    </w:p>
    <w:p w14:paraId="4BDF9A11" w14:textId="04231B22" w:rsidR="00973906" w:rsidRDefault="00973906" w:rsidP="00326182">
      <w:pPr>
        <w:pStyle w:val="NoSpacing"/>
        <w:tabs>
          <w:tab w:val="left" w:pos="1985"/>
        </w:tabs>
        <w:ind w:left="1134" w:firstLine="851"/>
        <w:rPr>
          <w:sz w:val="20"/>
        </w:rPr>
      </w:pPr>
      <w:r w:rsidRPr="00CB7B74">
        <w:rPr>
          <w:sz w:val="20"/>
        </w:rPr>
        <w:t>Financial Analysis</w:t>
      </w:r>
      <w:r>
        <w:rPr>
          <w:sz w:val="20"/>
        </w:rPr>
        <w:t xml:space="preserve"> </w:t>
      </w:r>
      <w:r w:rsidR="00287F6C">
        <w:rPr>
          <w:sz w:val="20"/>
        </w:rPr>
        <w:t>December</w:t>
      </w:r>
      <w:r>
        <w:rPr>
          <w:sz w:val="20"/>
        </w:rPr>
        <w:t xml:space="preserve"> 2020.</w:t>
      </w:r>
    </w:p>
    <w:tbl>
      <w:tblPr>
        <w:tblW w:w="3515" w:type="dxa"/>
        <w:tblInd w:w="1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8"/>
        <w:gridCol w:w="1077"/>
      </w:tblGrid>
      <w:tr w:rsidR="00287F6C" w:rsidRPr="00287F6C" w14:paraId="139B0B91" w14:textId="77777777" w:rsidTr="00287F6C">
        <w:trPr>
          <w:trHeight w:val="170"/>
        </w:trPr>
        <w:tc>
          <w:tcPr>
            <w:tcW w:w="2438" w:type="dxa"/>
            <w:tcBorders>
              <w:top w:val="nil"/>
              <w:left w:val="nil"/>
              <w:bottom w:val="single" w:sz="4" w:space="0" w:color="auto"/>
              <w:right w:val="single" w:sz="4" w:space="0" w:color="auto"/>
            </w:tcBorders>
            <w:vAlign w:val="center"/>
          </w:tcPr>
          <w:p w14:paraId="34C28358" w14:textId="77777777" w:rsidR="00287F6C" w:rsidRPr="00287F6C" w:rsidRDefault="00287F6C" w:rsidP="00287F6C">
            <w:pPr>
              <w:ind w:firstLine="0"/>
              <w:rPr>
                <w:rFonts w:ascii="Calibri" w:eastAsia="Calibri" w:hAnsi="Calibri" w:cs="Times New Roman"/>
                <w:sz w:val="20"/>
                <w:szCs w:val="20"/>
              </w:rPr>
            </w:pPr>
          </w:p>
        </w:tc>
        <w:tc>
          <w:tcPr>
            <w:tcW w:w="1077" w:type="dxa"/>
            <w:tcBorders>
              <w:left w:val="single" w:sz="4" w:space="0" w:color="auto"/>
            </w:tcBorders>
            <w:shd w:val="clear" w:color="auto" w:fill="F2F2F2"/>
            <w:vAlign w:val="center"/>
          </w:tcPr>
          <w:p w14:paraId="253594D2" w14:textId="77777777" w:rsidR="00287F6C" w:rsidRPr="00287F6C" w:rsidRDefault="00287F6C" w:rsidP="00287F6C">
            <w:pPr>
              <w:ind w:firstLine="0"/>
              <w:jc w:val="center"/>
              <w:rPr>
                <w:rFonts w:ascii="Calibri" w:eastAsia="Calibri" w:hAnsi="Calibri" w:cs="Times New Roman"/>
                <w:sz w:val="20"/>
                <w:szCs w:val="20"/>
              </w:rPr>
            </w:pPr>
            <w:r w:rsidRPr="00287F6C">
              <w:rPr>
                <w:rFonts w:ascii="Calibri" w:eastAsia="Calibri" w:hAnsi="Calibri" w:cs="Times New Roman"/>
                <w:sz w:val="16"/>
                <w:szCs w:val="20"/>
              </w:rPr>
              <w:t>Amt (£)</w:t>
            </w:r>
          </w:p>
        </w:tc>
      </w:tr>
      <w:tr w:rsidR="00287F6C" w:rsidRPr="00287F6C" w14:paraId="59A945A7" w14:textId="77777777" w:rsidTr="00287F6C">
        <w:trPr>
          <w:trHeight w:val="227"/>
        </w:trPr>
        <w:tc>
          <w:tcPr>
            <w:tcW w:w="2438" w:type="dxa"/>
            <w:tcBorders>
              <w:top w:val="single" w:sz="4" w:space="0" w:color="auto"/>
            </w:tcBorders>
            <w:vAlign w:val="center"/>
          </w:tcPr>
          <w:p w14:paraId="3E1773E5" w14:textId="77777777" w:rsidR="00287F6C" w:rsidRPr="00287F6C" w:rsidRDefault="00287F6C" w:rsidP="00287F6C">
            <w:pPr>
              <w:ind w:firstLine="0"/>
              <w:rPr>
                <w:rFonts w:ascii="Calibri" w:eastAsia="Calibri" w:hAnsi="Calibri" w:cs="Times New Roman"/>
                <w:sz w:val="20"/>
                <w:szCs w:val="20"/>
              </w:rPr>
            </w:pPr>
            <w:r w:rsidRPr="00287F6C">
              <w:rPr>
                <w:rFonts w:ascii="Calibri" w:eastAsia="Calibri" w:hAnsi="Calibri" w:cs="Times New Roman"/>
                <w:sz w:val="20"/>
                <w:szCs w:val="20"/>
              </w:rPr>
              <w:t>Precept Account.</w:t>
            </w:r>
          </w:p>
        </w:tc>
        <w:tc>
          <w:tcPr>
            <w:tcW w:w="1077" w:type="dxa"/>
            <w:vAlign w:val="center"/>
          </w:tcPr>
          <w:p w14:paraId="24C5F734" w14:textId="77777777" w:rsidR="00287F6C" w:rsidRPr="00287F6C" w:rsidRDefault="00287F6C" w:rsidP="00287F6C">
            <w:pPr>
              <w:ind w:firstLine="0"/>
              <w:jc w:val="right"/>
              <w:rPr>
                <w:rFonts w:ascii="Calibri" w:eastAsia="Calibri" w:hAnsi="Calibri" w:cs="Calibri"/>
                <w:sz w:val="20"/>
                <w:szCs w:val="20"/>
              </w:rPr>
            </w:pPr>
            <w:r w:rsidRPr="00287F6C">
              <w:rPr>
                <w:rFonts w:ascii="Calibri" w:eastAsia="Calibri" w:hAnsi="Calibri" w:cs="Calibri"/>
                <w:sz w:val="20"/>
                <w:szCs w:val="20"/>
              </w:rPr>
              <w:t>2,396.24</w:t>
            </w:r>
          </w:p>
        </w:tc>
      </w:tr>
      <w:tr w:rsidR="00287F6C" w:rsidRPr="00287F6C" w14:paraId="18AA2BB1" w14:textId="77777777" w:rsidTr="00287F6C">
        <w:trPr>
          <w:trHeight w:val="227"/>
        </w:trPr>
        <w:tc>
          <w:tcPr>
            <w:tcW w:w="2438" w:type="dxa"/>
            <w:vAlign w:val="center"/>
          </w:tcPr>
          <w:p w14:paraId="4DE2079C" w14:textId="77777777" w:rsidR="00287F6C" w:rsidRPr="00287F6C" w:rsidRDefault="00287F6C" w:rsidP="00287F6C">
            <w:pPr>
              <w:ind w:firstLine="0"/>
              <w:rPr>
                <w:rFonts w:ascii="Calibri" w:eastAsia="Calibri" w:hAnsi="Calibri" w:cs="Times New Roman"/>
                <w:sz w:val="20"/>
                <w:szCs w:val="20"/>
              </w:rPr>
            </w:pPr>
            <w:r w:rsidRPr="00287F6C">
              <w:rPr>
                <w:rFonts w:ascii="Calibri" w:eastAsia="Calibri" w:hAnsi="Calibri" w:cs="Times New Roman"/>
                <w:sz w:val="20"/>
                <w:szCs w:val="20"/>
              </w:rPr>
              <w:t xml:space="preserve">Cemetery Account. </w:t>
            </w:r>
            <w:r w:rsidRPr="00287F6C">
              <w:rPr>
                <w:rFonts w:ascii="Calibri" w:eastAsia="Calibri" w:hAnsi="Calibri" w:cs="Times New Roman"/>
                <w:sz w:val="16"/>
                <w:szCs w:val="20"/>
              </w:rPr>
              <w:t xml:space="preserve"> </w:t>
            </w:r>
          </w:p>
        </w:tc>
        <w:tc>
          <w:tcPr>
            <w:tcW w:w="1077" w:type="dxa"/>
            <w:vAlign w:val="center"/>
          </w:tcPr>
          <w:p w14:paraId="734AD3BF" w14:textId="77777777" w:rsidR="00287F6C" w:rsidRPr="00287F6C" w:rsidRDefault="00287F6C" w:rsidP="00287F6C">
            <w:pPr>
              <w:ind w:firstLine="0"/>
              <w:jc w:val="right"/>
              <w:rPr>
                <w:rFonts w:ascii="Calibri" w:eastAsia="Times New Roman" w:hAnsi="Calibri" w:cs="Calibri"/>
                <w:sz w:val="20"/>
                <w:szCs w:val="20"/>
                <w:lang w:val="en-US"/>
              </w:rPr>
            </w:pPr>
            <w:r w:rsidRPr="00287F6C">
              <w:rPr>
                <w:rFonts w:ascii="Calibri" w:eastAsia="Times New Roman" w:hAnsi="Calibri" w:cs="Calibri"/>
                <w:sz w:val="20"/>
                <w:szCs w:val="20"/>
                <w:lang w:val="en-US"/>
              </w:rPr>
              <w:t>1,550.7</w:t>
            </w:r>
          </w:p>
        </w:tc>
      </w:tr>
      <w:tr w:rsidR="00287F6C" w:rsidRPr="00287F6C" w14:paraId="7B171BC1" w14:textId="77777777" w:rsidTr="00287F6C">
        <w:trPr>
          <w:trHeight w:val="227"/>
        </w:trPr>
        <w:tc>
          <w:tcPr>
            <w:tcW w:w="2438" w:type="dxa"/>
            <w:tcBorders>
              <w:bottom w:val="single" w:sz="4" w:space="0" w:color="auto"/>
            </w:tcBorders>
            <w:vAlign w:val="center"/>
          </w:tcPr>
          <w:p w14:paraId="535AEEF4" w14:textId="77777777" w:rsidR="00287F6C" w:rsidRPr="00287F6C" w:rsidRDefault="00287F6C" w:rsidP="00287F6C">
            <w:pPr>
              <w:ind w:firstLine="0"/>
              <w:rPr>
                <w:rFonts w:ascii="Calibri" w:eastAsia="Calibri" w:hAnsi="Calibri" w:cs="Times New Roman"/>
                <w:sz w:val="20"/>
                <w:szCs w:val="20"/>
              </w:rPr>
            </w:pPr>
            <w:r w:rsidRPr="00287F6C">
              <w:rPr>
                <w:rFonts w:ascii="Calibri" w:eastAsia="Calibri" w:hAnsi="Calibri" w:cs="Times New Roman"/>
                <w:sz w:val="20"/>
                <w:szCs w:val="20"/>
              </w:rPr>
              <w:t xml:space="preserve">BMM Account.  </w:t>
            </w:r>
          </w:p>
        </w:tc>
        <w:tc>
          <w:tcPr>
            <w:tcW w:w="1077" w:type="dxa"/>
            <w:tcBorders>
              <w:bottom w:val="single" w:sz="4" w:space="0" w:color="auto"/>
            </w:tcBorders>
            <w:vAlign w:val="center"/>
          </w:tcPr>
          <w:p w14:paraId="628DF5AF" w14:textId="77777777" w:rsidR="00287F6C" w:rsidRPr="00287F6C" w:rsidRDefault="00287F6C" w:rsidP="00287F6C">
            <w:pPr>
              <w:ind w:firstLine="0"/>
              <w:jc w:val="right"/>
              <w:rPr>
                <w:rFonts w:ascii="Calibri" w:eastAsia="Times New Roman" w:hAnsi="Calibri" w:cs="Calibri"/>
                <w:sz w:val="20"/>
                <w:szCs w:val="20"/>
                <w:lang w:val="en-US"/>
              </w:rPr>
            </w:pPr>
            <w:r w:rsidRPr="00287F6C">
              <w:rPr>
                <w:rFonts w:ascii="Calibri" w:eastAsia="Times New Roman" w:hAnsi="Calibri" w:cs="Calibri"/>
                <w:sz w:val="20"/>
                <w:szCs w:val="20"/>
                <w:lang w:val="en-US"/>
              </w:rPr>
              <w:t>38,545.39</w:t>
            </w:r>
          </w:p>
        </w:tc>
      </w:tr>
      <w:tr w:rsidR="00287F6C" w:rsidRPr="00287F6C" w14:paraId="5428258A" w14:textId="77777777" w:rsidTr="00287F6C">
        <w:trPr>
          <w:trHeight w:val="227"/>
        </w:trPr>
        <w:tc>
          <w:tcPr>
            <w:tcW w:w="2438" w:type="dxa"/>
            <w:tcBorders>
              <w:top w:val="single" w:sz="4" w:space="0" w:color="auto"/>
              <w:left w:val="nil"/>
              <w:bottom w:val="nil"/>
              <w:right w:val="single" w:sz="4" w:space="0" w:color="auto"/>
            </w:tcBorders>
            <w:vAlign w:val="center"/>
          </w:tcPr>
          <w:p w14:paraId="4090AB82" w14:textId="77777777" w:rsidR="00287F6C" w:rsidRPr="00287F6C" w:rsidRDefault="00287F6C" w:rsidP="00287F6C">
            <w:pPr>
              <w:ind w:firstLine="0"/>
              <w:jc w:val="right"/>
              <w:rPr>
                <w:rFonts w:ascii="Calibri" w:eastAsia="Calibri" w:hAnsi="Calibri" w:cs="Times New Roman"/>
                <w:b/>
                <w:sz w:val="20"/>
                <w:szCs w:val="20"/>
              </w:rPr>
            </w:pPr>
            <w:r w:rsidRPr="00287F6C">
              <w:rPr>
                <w:rFonts w:ascii="Calibri" w:eastAsia="Calibri" w:hAnsi="Calibri" w:cs="Times New Roman"/>
                <w:b/>
                <w:sz w:val="20"/>
                <w:szCs w:val="20"/>
              </w:rPr>
              <w:t>Total</w:t>
            </w:r>
          </w:p>
        </w:tc>
        <w:tc>
          <w:tcPr>
            <w:tcW w:w="1077" w:type="dxa"/>
            <w:tcBorders>
              <w:left w:val="single" w:sz="4" w:space="0" w:color="auto"/>
            </w:tcBorders>
            <w:vAlign w:val="center"/>
          </w:tcPr>
          <w:p w14:paraId="09105F64" w14:textId="77777777" w:rsidR="00287F6C" w:rsidRPr="00287F6C" w:rsidRDefault="00287F6C" w:rsidP="00287F6C">
            <w:pPr>
              <w:ind w:hanging="108"/>
              <w:jc w:val="right"/>
              <w:rPr>
                <w:rFonts w:ascii="Calibri" w:eastAsia="Calibri" w:hAnsi="Calibri" w:cs="Calibri"/>
                <w:b/>
                <w:sz w:val="20"/>
                <w:szCs w:val="20"/>
              </w:rPr>
            </w:pPr>
            <w:r w:rsidRPr="00287F6C">
              <w:rPr>
                <w:rFonts w:ascii="Calibri" w:eastAsia="Calibri" w:hAnsi="Calibri" w:cs="Calibri"/>
                <w:b/>
                <w:sz w:val="20"/>
                <w:szCs w:val="20"/>
              </w:rPr>
              <w:fldChar w:fldCharType="begin"/>
            </w:r>
            <w:r w:rsidRPr="00287F6C">
              <w:rPr>
                <w:rFonts w:ascii="Calibri" w:eastAsia="Calibri" w:hAnsi="Calibri" w:cs="Calibri"/>
                <w:b/>
                <w:sz w:val="20"/>
                <w:szCs w:val="20"/>
              </w:rPr>
              <w:instrText xml:space="preserve"> =SUM(ABOVE) </w:instrText>
            </w:r>
            <w:r w:rsidRPr="00287F6C">
              <w:rPr>
                <w:rFonts w:ascii="Calibri" w:eastAsia="Calibri" w:hAnsi="Calibri" w:cs="Calibri"/>
                <w:b/>
                <w:sz w:val="20"/>
                <w:szCs w:val="20"/>
              </w:rPr>
              <w:fldChar w:fldCharType="separate"/>
            </w:r>
            <w:r w:rsidRPr="00287F6C">
              <w:rPr>
                <w:rFonts w:ascii="Calibri" w:eastAsia="Calibri" w:hAnsi="Calibri" w:cs="Calibri"/>
                <w:b/>
                <w:noProof/>
                <w:sz w:val="20"/>
                <w:szCs w:val="20"/>
              </w:rPr>
              <w:t>42,492.33</w:t>
            </w:r>
            <w:r w:rsidRPr="00287F6C">
              <w:rPr>
                <w:rFonts w:ascii="Calibri" w:eastAsia="Calibri" w:hAnsi="Calibri" w:cs="Calibri"/>
                <w:b/>
                <w:sz w:val="20"/>
                <w:szCs w:val="20"/>
              </w:rPr>
              <w:fldChar w:fldCharType="end"/>
            </w:r>
          </w:p>
        </w:tc>
      </w:tr>
    </w:tbl>
    <w:p w14:paraId="2C047B47" w14:textId="77777777" w:rsidR="00287F6C" w:rsidRDefault="00287F6C" w:rsidP="00326182">
      <w:pPr>
        <w:pStyle w:val="NoSpacing"/>
        <w:tabs>
          <w:tab w:val="left" w:pos="1985"/>
        </w:tabs>
        <w:ind w:left="1134" w:firstLine="851"/>
        <w:rPr>
          <w:sz w:val="20"/>
        </w:rPr>
      </w:pPr>
    </w:p>
    <w:p w14:paraId="08AE125E" w14:textId="463B798D" w:rsidR="00130F07" w:rsidRPr="006F7396" w:rsidRDefault="00130F07" w:rsidP="00134124">
      <w:pPr>
        <w:pStyle w:val="NoSpacing"/>
        <w:numPr>
          <w:ilvl w:val="1"/>
          <w:numId w:val="8"/>
        </w:numPr>
        <w:rPr>
          <w:i/>
          <w:iCs/>
          <w:sz w:val="24"/>
          <w:szCs w:val="24"/>
        </w:rPr>
      </w:pPr>
      <w:r w:rsidRPr="006F7396">
        <w:rPr>
          <w:i/>
          <w:iCs/>
          <w:sz w:val="24"/>
          <w:szCs w:val="24"/>
        </w:rPr>
        <w:t>Convenience.</w:t>
      </w:r>
    </w:p>
    <w:p w14:paraId="04E3602D" w14:textId="6F401C6A" w:rsidR="00973906" w:rsidRDefault="00973906" w:rsidP="00973906">
      <w:pPr>
        <w:pStyle w:val="NoSpacing"/>
        <w:numPr>
          <w:ilvl w:val="2"/>
          <w:numId w:val="8"/>
        </w:numPr>
        <w:rPr>
          <w:sz w:val="20"/>
        </w:rPr>
      </w:pPr>
      <w:r w:rsidRPr="00CB7B74">
        <w:rPr>
          <w:sz w:val="20"/>
        </w:rPr>
        <w:t>Financial Analysis</w:t>
      </w:r>
      <w:r>
        <w:rPr>
          <w:sz w:val="20"/>
        </w:rPr>
        <w:t xml:space="preserve"> </w:t>
      </w:r>
      <w:r w:rsidR="005550A3">
        <w:rPr>
          <w:sz w:val="20"/>
        </w:rPr>
        <w:t>December</w:t>
      </w:r>
      <w:r>
        <w:rPr>
          <w:sz w:val="20"/>
        </w:rPr>
        <w:t xml:space="preserve"> 2020.</w:t>
      </w:r>
    </w:p>
    <w:tbl>
      <w:tblPr>
        <w:tblW w:w="0" w:type="auto"/>
        <w:tblInd w:w="1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2"/>
        <w:gridCol w:w="1077"/>
      </w:tblGrid>
      <w:tr w:rsidR="00287F6C" w:rsidRPr="00287F6C" w14:paraId="04662D82" w14:textId="77777777" w:rsidTr="00736442">
        <w:trPr>
          <w:trHeight w:val="170"/>
        </w:trPr>
        <w:tc>
          <w:tcPr>
            <w:tcW w:w="4082" w:type="dxa"/>
            <w:tcBorders>
              <w:top w:val="nil"/>
              <w:left w:val="nil"/>
              <w:bottom w:val="single" w:sz="4" w:space="0" w:color="auto"/>
              <w:right w:val="single" w:sz="4" w:space="0" w:color="auto"/>
            </w:tcBorders>
            <w:shd w:val="clear" w:color="auto" w:fill="auto"/>
          </w:tcPr>
          <w:p w14:paraId="75998138" w14:textId="77777777" w:rsidR="00287F6C" w:rsidRPr="00287F6C" w:rsidRDefault="00287F6C" w:rsidP="00287F6C">
            <w:pPr>
              <w:ind w:firstLine="0"/>
              <w:rPr>
                <w:rFonts w:ascii="Calibri" w:eastAsia="Calibri" w:hAnsi="Calibri" w:cs="Times New Roman"/>
                <w:sz w:val="20"/>
              </w:rPr>
            </w:pPr>
          </w:p>
        </w:tc>
        <w:tc>
          <w:tcPr>
            <w:tcW w:w="1077" w:type="dxa"/>
            <w:tcBorders>
              <w:top w:val="single" w:sz="4" w:space="0" w:color="auto"/>
              <w:left w:val="nil"/>
              <w:bottom w:val="single" w:sz="4" w:space="0" w:color="auto"/>
              <w:right w:val="single" w:sz="4" w:space="0" w:color="auto"/>
            </w:tcBorders>
            <w:shd w:val="clear" w:color="auto" w:fill="F2F2F2"/>
          </w:tcPr>
          <w:p w14:paraId="1CFF2CCB" w14:textId="77777777" w:rsidR="00287F6C" w:rsidRPr="00287F6C" w:rsidRDefault="00287F6C" w:rsidP="00287F6C">
            <w:pPr>
              <w:ind w:firstLine="0"/>
              <w:jc w:val="center"/>
              <w:rPr>
                <w:rFonts w:ascii="Calibri" w:eastAsia="Calibri" w:hAnsi="Calibri" w:cs="Times New Roman"/>
                <w:sz w:val="20"/>
              </w:rPr>
            </w:pPr>
            <w:r w:rsidRPr="00287F6C">
              <w:rPr>
                <w:rFonts w:ascii="Calibri" w:eastAsia="Calibri" w:hAnsi="Calibri" w:cs="Times New Roman"/>
                <w:sz w:val="16"/>
              </w:rPr>
              <w:t>Amt (£)</w:t>
            </w:r>
          </w:p>
        </w:tc>
      </w:tr>
      <w:tr w:rsidR="00287F6C" w:rsidRPr="00287F6C" w14:paraId="7227BD30" w14:textId="77777777" w:rsidTr="00736442">
        <w:trPr>
          <w:trHeight w:val="227"/>
        </w:trPr>
        <w:tc>
          <w:tcPr>
            <w:tcW w:w="4082" w:type="dxa"/>
            <w:shd w:val="clear" w:color="auto" w:fill="auto"/>
          </w:tcPr>
          <w:p w14:paraId="5EEC8BD2" w14:textId="77777777" w:rsidR="00287F6C" w:rsidRPr="00287F6C" w:rsidRDefault="00287F6C" w:rsidP="00287F6C">
            <w:pPr>
              <w:ind w:firstLine="0"/>
              <w:rPr>
                <w:rFonts w:ascii="Calibri" w:eastAsia="Calibri" w:hAnsi="Calibri" w:cs="Times New Roman"/>
                <w:sz w:val="20"/>
              </w:rPr>
            </w:pPr>
            <w:r w:rsidRPr="00287F6C">
              <w:rPr>
                <w:rFonts w:ascii="Calibri" w:eastAsia="Calibri" w:hAnsi="Calibri" w:cs="Times New Roman"/>
                <w:sz w:val="20"/>
              </w:rPr>
              <w:t>Opening Balance.</w:t>
            </w:r>
          </w:p>
        </w:tc>
        <w:tc>
          <w:tcPr>
            <w:tcW w:w="1077" w:type="dxa"/>
          </w:tcPr>
          <w:p w14:paraId="33BCEEF3" w14:textId="77777777" w:rsidR="00287F6C" w:rsidRPr="00287F6C" w:rsidRDefault="00287F6C" w:rsidP="00287F6C">
            <w:pPr>
              <w:ind w:firstLine="0"/>
              <w:jc w:val="right"/>
              <w:rPr>
                <w:rFonts w:ascii="Calibri" w:eastAsia="Calibri" w:hAnsi="Calibri" w:cs="Times New Roman"/>
                <w:sz w:val="20"/>
              </w:rPr>
            </w:pPr>
            <w:r w:rsidRPr="00287F6C">
              <w:rPr>
                <w:rFonts w:ascii="Calibri" w:eastAsia="Calibri" w:hAnsi="Calibri" w:cs="Times New Roman"/>
                <w:sz w:val="20"/>
              </w:rPr>
              <w:t>2,769.21</w:t>
            </w:r>
          </w:p>
        </w:tc>
      </w:tr>
      <w:tr w:rsidR="00287F6C" w:rsidRPr="00287F6C" w14:paraId="70510671" w14:textId="77777777" w:rsidTr="00736442">
        <w:trPr>
          <w:trHeight w:val="227"/>
        </w:trPr>
        <w:tc>
          <w:tcPr>
            <w:tcW w:w="4082" w:type="dxa"/>
            <w:shd w:val="clear" w:color="auto" w:fill="auto"/>
          </w:tcPr>
          <w:p w14:paraId="7991BD44" w14:textId="77777777" w:rsidR="00287F6C" w:rsidRPr="00287F6C" w:rsidRDefault="00287F6C" w:rsidP="00287F6C">
            <w:pPr>
              <w:ind w:firstLine="0"/>
              <w:rPr>
                <w:rFonts w:ascii="Calibri" w:eastAsia="Calibri" w:hAnsi="Calibri" w:cs="Times New Roman"/>
                <w:sz w:val="20"/>
              </w:rPr>
            </w:pPr>
            <w:r w:rsidRPr="00287F6C">
              <w:rPr>
                <w:rFonts w:ascii="Calibri" w:eastAsia="Calibri" w:hAnsi="Calibri" w:cs="Times New Roman"/>
                <w:sz w:val="20"/>
              </w:rPr>
              <w:t>Spent on Convenience since the last Meeting.</w:t>
            </w:r>
          </w:p>
        </w:tc>
        <w:tc>
          <w:tcPr>
            <w:tcW w:w="1077" w:type="dxa"/>
          </w:tcPr>
          <w:p w14:paraId="6716CA05" w14:textId="77777777" w:rsidR="00287F6C" w:rsidRPr="00287F6C" w:rsidRDefault="00287F6C" w:rsidP="00287F6C">
            <w:pPr>
              <w:ind w:firstLine="0"/>
              <w:jc w:val="right"/>
              <w:rPr>
                <w:rFonts w:ascii="Calibri" w:eastAsia="Calibri" w:hAnsi="Calibri" w:cs="Times New Roman"/>
                <w:sz w:val="20"/>
              </w:rPr>
            </w:pPr>
            <w:r w:rsidRPr="00287F6C">
              <w:rPr>
                <w:rFonts w:ascii="Calibri" w:eastAsia="Calibri" w:hAnsi="Calibri" w:cs="Times New Roman"/>
                <w:sz w:val="20"/>
              </w:rPr>
              <w:t>222.15</w:t>
            </w:r>
          </w:p>
        </w:tc>
      </w:tr>
      <w:tr w:rsidR="00287F6C" w:rsidRPr="00287F6C" w14:paraId="72C842E5" w14:textId="77777777" w:rsidTr="00736442">
        <w:trPr>
          <w:trHeight w:val="227"/>
        </w:trPr>
        <w:tc>
          <w:tcPr>
            <w:tcW w:w="4082" w:type="dxa"/>
            <w:tcBorders>
              <w:bottom w:val="single" w:sz="4" w:space="0" w:color="auto"/>
            </w:tcBorders>
            <w:shd w:val="clear" w:color="auto" w:fill="auto"/>
          </w:tcPr>
          <w:p w14:paraId="6F711B14" w14:textId="77777777" w:rsidR="00287F6C" w:rsidRPr="00287F6C" w:rsidRDefault="00287F6C" w:rsidP="00287F6C">
            <w:pPr>
              <w:ind w:firstLine="0"/>
              <w:rPr>
                <w:rFonts w:ascii="Calibri" w:eastAsia="Calibri" w:hAnsi="Calibri" w:cs="Times New Roman"/>
                <w:sz w:val="20"/>
              </w:rPr>
            </w:pPr>
            <w:r w:rsidRPr="00287F6C">
              <w:rPr>
                <w:rFonts w:ascii="Calibri" w:eastAsia="Calibri" w:hAnsi="Calibri" w:cs="Times New Roman"/>
                <w:sz w:val="20"/>
              </w:rPr>
              <w:t>Income from Convenience since last Meeting.</w:t>
            </w:r>
          </w:p>
        </w:tc>
        <w:tc>
          <w:tcPr>
            <w:tcW w:w="1077" w:type="dxa"/>
            <w:tcBorders>
              <w:bottom w:val="single" w:sz="4" w:space="0" w:color="auto"/>
            </w:tcBorders>
          </w:tcPr>
          <w:p w14:paraId="6128BC2F" w14:textId="77777777" w:rsidR="00287F6C" w:rsidRPr="00287F6C" w:rsidRDefault="00287F6C" w:rsidP="00287F6C">
            <w:pPr>
              <w:ind w:firstLine="0"/>
              <w:jc w:val="right"/>
              <w:rPr>
                <w:rFonts w:ascii="Calibri" w:eastAsia="Calibri" w:hAnsi="Calibri" w:cs="Times New Roman"/>
                <w:sz w:val="20"/>
              </w:rPr>
            </w:pPr>
            <w:r w:rsidRPr="00287F6C">
              <w:rPr>
                <w:rFonts w:ascii="Calibri" w:eastAsia="Calibri" w:hAnsi="Calibri" w:cs="Times New Roman"/>
                <w:sz w:val="20"/>
              </w:rPr>
              <w:t>8.00</w:t>
            </w:r>
          </w:p>
        </w:tc>
      </w:tr>
      <w:tr w:rsidR="00287F6C" w:rsidRPr="00287F6C" w14:paraId="5ABBF093" w14:textId="77777777" w:rsidTr="00736442">
        <w:trPr>
          <w:trHeight w:val="227"/>
        </w:trPr>
        <w:tc>
          <w:tcPr>
            <w:tcW w:w="4082" w:type="dxa"/>
            <w:tcBorders>
              <w:top w:val="single" w:sz="4" w:space="0" w:color="auto"/>
              <w:left w:val="nil"/>
              <w:bottom w:val="nil"/>
              <w:right w:val="single" w:sz="4" w:space="0" w:color="auto"/>
            </w:tcBorders>
            <w:shd w:val="clear" w:color="auto" w:fill="auto"/>
            <w:vAlign w:val="center"/>
          </w:tcPr>
          <w:p w14:paraId="07BB33A5" w14:textId="77777777" w:rsidR="00287F6C" w:rsidRPr="00287F6C" w:rsidRDefault="00287F6C" w:rsidP="00287F6C">
            <w:pPr>
              <w:ind w:firstLine="0"/>
              <w:jc w:val="right"/>
              <w:rPr>
                <w:rFonts w:ascii="Calibri" w:eastAsia="Calibri" w:hAnsi="Calibri" w:cs="Times New Roman"/>
                <w:b/>
                <w:sz w:val="20"/>
              </w:rPr>
            </w:pPr>
            <w:r w:rsidRPr="00287F6C">
              <w:rPr>
                <w:rFonts w:ascii="Calibri" w:eastAsia="Calibri" w:hAnsi="Calibri" w:cs="Times New Roman"/>
                <w:b/>
                <w:sz w:val="20"/>
              </w:rPr>
              <w:t>Available Operational Balance.</w:t>
            </w:r>
          </w:p>
        </w:tc>
        <w:tc>
          <w:tcPr>
            <w:tcW w:w="1077" w:type="dxa"/>
            <w:tcBorders>
              <w:top w:val="single" w:sz="4" w:space="0" w:color="auto"/>
              <w:left w:val="nil"/>
              <w:bottom w:val="single" w:sz="4" w:space="0" w:color="auto"/>
              <w:right w:val="single" w:sz="4" w:space="0" w:color="auto"/>
            </w:tcBorders>
          </w:tcPr>
          <w:p w14:paraId="33B8FC83" w14:textId="77777777" w:rsidR="00287F6C" w:rsidRPr="00287F6C" w:rsidRDefault="00287F6C" w:rsidP="00287F6C">
            <w:pPr>
              <w:ind w:firstLine="0"/>
              <w:jc w:val="right"/>
              <w:rPr>
                <w:rFonts w:ascii="Calibri" w:eastAsia="Calibri" w:hAnsi="Calibri" w:cs="Times New Roman"/>
                <w:b/>
                <w:sz w:val="20"/>
              </w:rPr>
            </w:pPr>
            <w:r w:rsidRPr="00287F6C">
              <w:rPr>
                <w:rFonts w:ascii="Calibri" w:eastAsia="Calibri" w:hAnsi="Calibri" w:cs="Times New Roman"/>
                <w:b/>
                <w:sz w:val="20"/>
              </w:rPr>
              <w:t>2,555.06</w:t>
            </w:r>
          </w:p>
        </w:tc>
      </w:tr>
    </w:tbl>
    <w:p w14:paraId="64B7ADF5" w14:textId="77777777" w:rsidR="00287F6C" w:rsidRDefault="00287F6C" w:rsidP="00287F6C">
      <w:pPr>
        <w:pStyle w:val="NoSpacing"/>
        <w:ind w:firstLine="0"/>
        <w:rPr>
          <w:sz w:val="20"/>
        </w:rPr>
      </w:pPr>
    </w:p>
    <w:p w14:paraId="0990E2C5" w14:textId="7408FE30" w:rsidR="000C76BB" w:rsidRDefault="00287F6C" w:rsidP="00134124">
      <w:pPr>
        <w:pStyle w:val="NoSpacing"/>
        <w:numPr>
          <w:ilvl w:val="1"/>
          <w:numId w:val="8"/>
        </w:numPr>
        <w:rPr>
          <w:sz w:val="24"/>
          <w:szCs w:val="36"/>
        </w:rPr>
      </w:pPr>
      <w:r>
        <w:rPr>
          <w:i/>
          <w:iCs/>
          <w:sz w:val="24"/>
          <w:szCs w:val="36"/>
        </w:rPr>
        <w:t>Precept 2021/2020.</w:t>
      </w:r>
    </w:p>
    <w:p w14:paraId="230C6ACE" w14:textId="29B6E73C" w:rsidR="00501823" w:rsidRPr="00501823" w:rsidRDefault="008274CA" w:rsidP="008274CA">
      <w:pPr>
        <w:pStyle w:val="NoSpacing"/>
        <w:numPr>
          <w:ilvl w:val="2"/>
          <w:numId w:val="8"/>
        </w:numPr>
        <w:rPr>
          <w:sz w:val="24"/>
          <w:szCs w:val="36"/>
        </w:rPr>
      </w:pPr>
      <w:r w:rsidRPr="00A74295">
        <w:rPr>
          <w:iCs/>
          <w:sz w:val="24"/>
          <w:szCs w:val="36"/>
        </w:rPr>
        <w:t xml:space="preserve">The Clerk </w:t>
      </w:r>
      <w:r w:rsidR="00501823">
        <w:rPr>
          <w:iCs/>
          <w:sz w:val="24"/>
          <w:szCs w:val="36"/>
        </w:rPr>
        <w:t xml:space="preserve">had </w:t>
      </w:r>
      <w:r w:rsidR="00D3073D">
        <w:rPr>
          <w:iCs/>
          <w:sz w:val="24"/>
          <w:szCs w:val="36"/>
        </w:rPr>
        <w:t>circulated</w:t>
      </w:r>
      <w:r w:rsidR="00501823">
        <w:rPr>
          <w:iCs/>
          <w:sz w:val="24"/>
          <w:szCs w:val="36"/>
        </w:rPr>
        <w:t xml:space="preserve"> his analysis of the current year</w:t>
      </w:r>
      <w:r w:rsidR="004813A6">
        <w:rPr>
          <w:iCs/>
          <w:sz w:val="24"/>
          <w:szCs w:val="36"/>
        </w:rPr>
        <w:t>’s account’s</w:t>
      </w:r>
      <w:r w:rsidR="00501823">
        <w:rPr>
          <w:iCs/>
          <w:sz w:val="24"/>
          <w:szCs w:val="36"/>
        </w:rPr>
        <w:t xml:space="preserve"> together with his </w:t>
      </w:r>
      <w:r w:rsidR="00D3073D">
        <w:rPr>
          <w:iCs/>
          <w:sz w:val="24"/>
          <w:szCs w:val="36"/>
        </w:rPr>
        <w:t>recommendations</w:t>
      </w:r>
      <w:r w:rsidR="00501823">
        <w:rPr>
          <w:iCs/>
          <w:sz w:val="24"/>
          <w:szCs w:val="36"/>
        </w:rPr>
        <w:t xml:space="preserve"> </w:t>
      </w:r>
      <w:r w:rsidR="00D3073D">
        <w:rPr>
          <w:iCs/>
          <w:sz w:val="24"/>
          <w:szCs w:val="36"/>
        </w:rPr>
        <w:t>for 2021/2022</w:t>
      </w:r>
      <w:r w:rsidR="004813A6">
        <w:rPr>
          <w:iCs/>
          <w:sz w:val="24"/>
          <w:szCs w:val="36"/>
        </w:rPr>
        <w:t>.</w:t>
      </w:r>
      <w:r w:rsidR="00D3073D">
        <w:rPr>
          <w:iCs/>
          <w:sz w:val="24"/>
          <w:szCs w:val="36"/>
        </w:rPr>
        <w:t xml:space="preserve"> </w:t>
      </w:r>
      <w:r w:rsidR="00501823">
        <w:rPr>
          <w:iCs/>
          <w:sz w:val="24"/>
          <w:szCs w:val="36"/>
        </w:rPr>
        <w:t xml:space="preserve">to Councillors prior to the Meeting. These were </w:t>
      </w:r>
      <w:r w:rsidR="00D3073D">
        <w:rPr>
          <w:iCs/>
          <w:sz w:val="24"/>
          <w:szCs w:val="36"/>
        </w:rPr>
        <w:t>reviewed</w:t>
      </w:r>
      <w:r w:rsidR="00501823">
        <w:rPr>
          <w:iCs/>
          <w:sz w:val="24"/>
          <w:szCs w:val="36"/>
        </w:rPr>
        <w:t xml:space="preserve"> with the </w:t>
      </w:r>
      <w:r w:rsidR="00D3073D">
        <w:rPr>
          <w:iCs/>
          <w:sz w:val="24"/>
          <w:szCs w:val="36"/>
        </w:rPr>
        <w:t>Clerk</w:t>
      </w:r>
      <w:r w:rsidR="00501823">
        <w:rPr>
          <w:iCs/>
          <w:sz w:val="24"/>
          <w:szCs w:val="36"/>
        </w:rPr>
        <w:t xml:space="preserve"> explain</w:t>
      </w:r>
      <w:r w:rsidR="00D3073D">
        <w:rPr>
          <w:iCs/>
          <w:sz w:val="24"/>
          <w:szCs w:val="36"/>
        </w:rPr>
        <w:t>ing</w:t>
      </w:r>
      <w:r w:rsidR="00501823">
        <w:rPr>
          <w:iCs/>
          <w:sz w:val="24"/>
          <w:szCs w:val="36"/>
        </w:rPr>
        <w:t xml:space="preserve"> how he had reached his recommendation.</w:t>
      </w:r>
    </w:p>
    <w:p w14:paraId="4598F4AF" w14:textId="7D37AEB5" w:rsidR="00A74295" w:rsidRPr="00D3073D" w:rsidRDefault="00501823" w:rsidP="00D3073D">
      <w:pPr>
        <w:pStyle w:val="NoSpacing"/>
        <w:numPr>
          <w:ilvl w:val="2"/>
          <w:numId w:val="8"/>
        </w:numPr>
        <w:rPr>
          <w:sz w:val="24"/>
          <w:szCs w:val="36"/>
        </w:rPr>
      </w:pPr>
      <w:r w:rsidRPr="00D3073D">
        <w:rPr>
          <w:iCs/>
          <w:sz w:val="24"/>
          <w:szCs w:val="36"/>
        </w:rPr>
        <w:t>Councillors appreciated the issues facing the Council particular the cost of operating the Public Convenience. The discussion concluded with a proposal</w:t>
      </w:r>
      <w:r w:rsidR="00D3073D" w:rsidRPr="00D3073D">
        <w:rPr>
          <w:iCs/>
          <w:sz w:val="24"/>
          <w:szCs w:val="36"/>
        </w:rPr>
        <w:t>, unanimously approved, that</w:t>
      </w:r>
      <w:r w:rsidRPr="00D3073D">
        <w:rPr>
          <w:iCs/>
          <w:sz w:val="24"/>
          <w:szCs w:val="36"/>
        </w:rPr>
        <w:t xml:space="preserve"> the Clerks </w:t>
      </w:r>
      <w:r w:rsidR="00D3073D" w:rsidRPr="00D3073D">
        <w:rPr>
          <w:iCs/>
          <w:sz w:val="24"/>
          <w:szCs w:val="36"/>
        </w:rPr>
        <w:t>recommendation</w:t>
      </w:r>
      <w:r w:rsidRPr="00D3073D">
        <w:rPr>
          <w:iCs/>
          <w:sz w:val="24"/>
          <w:szCs w:val="36"/>
        </w:rPr>
        <w:t xml:space="preserve"> that the Precept should be set at £</w:t>
      </w:r>
      <w:r w:rsidR="00D3073D" w:rsidRPr="00D3073D">
        <w:rPr>
          <w:iCs/>
          <w:sz w:val="24"/>
          <w:szCs w:val="36"/>
        </w:rPr>
        <w:t>14,7</w:t>
      </w:r>
      <w:r w:rsidR="009109C1">
        <w:rPr>
          <w:iCs/>
          <w:sz w:val="24"/>
          <w:szCs w:val="36"/>
        </w:rPr>
        <w:t>33</w:t>
      </w:r>
      <w:r w:rsidR="00D3073D" w:rsidRPr="00D3073D">
        <w:rPr>
          <w:iCs/>
          <w:sz w:val="24"/>
          <w:szCs w:val="36"/>
        </w:rPr>
        <w:t xml:space="preserve"> </w:t>
      </w:r>
      <w:r w:rsidR="00D3073D" w:rsidRPr="00D3073D">
        <w:rPr>
          <w:iCs/>
          <w:sz w:val="20"/>
          <w:szCs w:val="36"/>
        </w:rPr>
        <w:t xml:space="preserve">(rounded to £15,000 for administrative purposes) </w:t>
      </w:r>
      <w:r w:rsidR="00D3073D" w:rsidRPr="00D3073D">
        <w:rPr>
          <w:iCs/>
          <w:sz w:val="24"/>
          <w:szCs w:val="36"/>
        </w:rPr>
        <w:t>for the financial Year 2021/2022.</w:t>
      </w:r>
      <w:r w:rsidR="00D3073D">
        <w:rPr>
          <w:iCs/>
          <w:sz w:val="24"/>
          <w:szCs w:val="36"/>
        </w:rPr>
        <w:t xml:space="preserve">                                                            </w:t>
      </w:r>
      <w:r w:rsidR="00A74295" w:rsidRPr="00D3073D">
        <w:rPr>
          <w:sz w:val="20"/>
          <w:szCs w:val="36"/>
        </w:rPr>
        <w:t>Cllr. M.H. Jones. Seconded: Cllr: T.H. Thomas.</w:t>
      </w:r>
    </w:p>
    <w:p w14:paraId="27B77F1B" w14:textId="77777777" w:rsidR="00287F6C" w:rsidRPr="00287F6C" w:rsidRDefault="00287F6C" w:rsidP="00287F6C">
      <w:pPr>
        <w:pStyle w:val="NoSpacing"/>
        <w:ind w:left="567" w:firstLine="0"/>
        <w:rPr>
          <w:sz w:val="16"/>
        </w:rPr>
      </w:pPr>
    </w:p>
    <w:p w14:paraId="0FD979A0" w14:textId="07998607" w:rsidR="00130F07" w:rsidRDefault="00130F07" w:rsidP="00134124">
      <w:pPr>
        <w:pStyle w:val="NoSpacing"/>
        <w:numPr>
          <w:ilvl w:val="1"/>
          <w:numId w:val="8"/>
        </w:numPr>
        <w:rPr>
          <w:sz w:val="16"/>
        </w:rPr>
      </w:pPr>
      <w:r w:rsidRPr="006F7396">
        <w:rPr>
          <w:i/>
          <w:iCs/>
          <w:sz w:val="24"/>
          <w:szCs w:val="24"/>
        </w:rPr>
        <w:t>Applications for Funding.</w:t>
      </w:r>
      <w:r w:rsidRPr="000B540A">
        <w:rPr>
          <w:sz w:val="24"/>
          <w:szCs w:val="24"/>
        </w:rPr>
        <w:t xml:space="preserve"> </w:t>
      </w:r>
      <w:r w:rsidRPr="004E2887">
        <w:rPr>
          <w:sz w:val="16"/>
        </w:rPr>
        <w:t>(The current Standing Instruction is that the Council is unable to entertain such requests</w:t>
      </w:r>
      <w:r>
        <w:rPr>
          <w:sz w:val="16"/>
        </w:rPr>
        <w:t>)</w:t>
      </w:r>
      <w:r w:rsidRPr="004E2887">
        <w:rPr>
          <w:sz w:val="16"/>
        </w:rPr>
        <w:t>.</w:t>
      </w:r>
    </w:p>
    <w:p w14:paraId="251BBBC7" w14:textId="5684EEDF" w:rsidR="00130F07" w:rsidRPr="00966113" w:rsidRDefault="00287F6C" w:rsidP="00134124">
      <w:pPr>
        <w:pStyle w:val="NoSpacing"/>
        <w:numPr>
          <w:ilvl w:val="2"/>
          <w:numId w:val="8"/>
        </w:numPr>
        <w:rPr>
          <w:b/>
          <w:sz w:val="24"/>
          <w:szCs w:val="28"/>
        </w:rPr>
      </w:pPr>
      <w:r>
        <w:rPr>
          <w:rFonts w:eastAsia="Times New Roman" w:cs="Calibri"/>
          <w:color w:val="000000"/>
          <w:sz w:val="24"/>
          <w:szCs w:val="24"/>
        </w:rPr>
        <w:t>None.</w:t>
      </w:r>
    </w:p>
    <w:p w14:paraId="54634BBB" w14:textId="7982B591" w:rsidR="00A74295" w:rsidRDefault="00A74295">
      <w:pPr>
        <w:rPr>
          <w:b/>
          <w:bCs/>
          <w:sz w:val="24"/>
          <w:szCs w:val="24"/>
        </w:rPr>
      </w:pPr>
    </w:p>
    <w:p w14:paraId="5B3E338F" w14:textId="64E5866F" w:rsidR="00130F07" w:rsidRPr="006F7396" w:rsidRDefault="009C2235" w:rsidP="00134124">
      <w:pPr>
        <w:pStyle w:val="NoSpacing"/>
        <w:numPr>
          <w:ilvl w:val="0"/>
          <w:numId w:val="8"/>
        </w:numPr>
        <w:rPr>
          <w:b/>
          <w:bCs/>
          <w:sz w:val="24"/>
          <w:szCs w:val="24"/>
        </w:rPr>
      </w:pPr>
      <w:r w:rsidRPr="006F7396">
        <w:rPr>
          <w:b/>
          <w:bCs/>
          <w:sz w:val="24"/>
          <w:szCs w:val="24"/>
        </w:rPr>
        <w:t>Other Issues.</w:t>
      </w:r>
    </w:p>
    <w:p w14:paraId="1BD9EA3B" w14:textId="3AE80DCA" w:rsidR="009C2235" w:rsidRDefault="009C2235" w:rsidP="00134124">
      <w:pPr>
        <w:pStyle w:val="NoSpacing"/>
        <w:numPr>
          <w:ilvl w:val="1"/>
          <w:numId w:val="8"/>
        </w:numPr>
        <w:rPr>
          <w:sz w:val="24"/>
          <w:szCs w:val="24"/>
        </w:rPr>
      </w:pPr>
      <w:r w:rsidRPr="00CF0FEB">
        <w:rPr>
          <w:i/>
          <w:sz w:val="24"/>
          <w:szCs w:val="24"/>
        </w:rPr>
        <w:t>Matters Raised by Councillors</w:t>
      </w:r>
      <w:r>
        <w:rPr>
          <w:sz w:val="24"/>
          <w:szCs w:val="24"/>
        </w:rPr>
        <w:t>.</w:t>
      </w:r>
    </w:p>
    <w:p w14:paraId="0872898C" w14:textId="03C64F6A" w:rsidR="004176B8" w:rsidRDefault="004176B8" w:rsidP="00134124">
      <w:pPr>
        <w:pStyle w:val="NoSpacing"/>
        <w:numPr>
          <w:ilvl w:val="2"/>
          <w:numId w:val="8"/>
        </w:numPr>
        <w:rPr>
          <w:sz w:val="24"/>
          <w:szCs w:val="24"/>
        </w:rPr>
      </w:pPr>
      <w:r w:rsidRPr="0080108A">
        <w:rPr>
          <w:sz w:val="24"/>
          <w:szCs w:val="24"/>
        </w:rPr>
        <w:t>Cllr.</w:t>
      </w:r>
      <w:r w:rsidR="00CF0FEB">
        <w:rPr>
          <w:sz w:val="24"/>
          <w:szCs w:val="24"/>
        </w:rPr>
        <w:t xml:space="preserve"> M.H. Jones said he had been approached about a communal Christmas Tree. The Clerk advised this was included in the New Playground Project.</w:t>
      </w:r>
    </w:p>
    <w:p w14:paraId="32D46EBA" w14:textId="0D2205F3" w:rsidR="00633FA0" w:rsidRPr="0080108A" w:rsidRDefault="00633FA0" w:rsidP="00134124">
      <w:pPr>
        <w:pStyle w:val="NoSpacing"/>
        <w:numPr>
          <w:ilvl w:val="2"/>
          <w:numId w:val="8"/>
        </w:numPr>
        <w:rPr>
          <w:sz w:val="24"/>
          <w:szCs w:val="24"/>
        </w:rPr>
      </w:pPr>
      <w:r>
        <w:rPr>
          <w:sz w:val="24"/>
          <w:szCs w:val="24"/>
        </w:rPr>
        <w:t xml:space="preserve">Cllr. </w:t>
      </w:r>
      <w:r w:rsidR="005B367D">
        <w:rPr>
          <w:sz w:val="24"/>
          <w:szCs w:val="24"/>
        </w:rPr>
        <w:t>TH. Thomas highlighted the issues with fly-tipping in the layby above the Sarn Bridge. He also asked the Clerk to report a broken drainage pipe</w:t>
      </w:r>
      <w:r>
        <w:rPr>
          <w:sz w:val="24"/>
          <w:szCs w:val="24"/>
        </w:rPr>
        <w:t xml:space="preserve"> </w:t>
      </w:r>
      <w:r w:rsidR="005B367D">
        <w:rPr>
          <w:sz w:val="24"/>
          <w:szCs w:val="24"/>
        </w:rPr>
        <w:t>which could ultimately cause</w:t>
      </w:r>
      <w:r w:rsidR="004813A6">
        <w:rPr>
          <w:sz w:val="24"/>
          <w:szCs w:val="24"/>
        </w:rPr>
        <w:t xml:space="preserve"> the</w:t>
      </w:r>
      <w:r w:rsidR="005B367D">
        <w:rPr>
          <w:sz w:val="24"/>
          <w:szCs w:val="24"/>
        </w:rPr>
        <w:t xml:space="preserve"> culvert/road to collapse.</w:t>
      </w:r>
    </w:p>
    <w:p w14:paraId="31F91C54" w14:textId="752D44C2" w:rsidR="009C2235" w:rsidRPr="00CF0FEB" w:rsidRDefault="009C2235" w:rsidP="00134124">
      <w:pPr>
        <w:pStyle w:val="NoSpacing"/>
        <w:numPr>
          <w:ilvl w:val="1"/>
          <w:numId w:val="8"/>
        </w:numPr>
        <w:rPr>
          <w:i/>
          <w:sz w:val="24"/>
          <w:szCs w:val="24"/>
        </w:rPr>
      </w:pPr>
      <w:r w:rsidRPr="00CF0FEB">
        <w:rPr>
          <w:i/>
          <w:sz w:val="24"/>
          <w:szCs w:val="24"/>
        </w:rPr>
        <w:t>Date &amp; Time of Next Meeting.</w:t>
      </w:r>
    </w:p>
    <w:p w14:paraId="3B0EDC7B" w14:textId="79462FBE" w:rsidR="001704F9" w:rsidRDefault="009C2235" w:rsidP="00134124">
      <w:pPr>
        <w:pStyle w:val="NoSpacing"/>
        <w:numPr>
          <w:ilvl w:val="2"/>
          <w:numId w:val="8"/>
        </w:numPr>
        <w:rPr>
          <w:sz w:val="24"/>
          <w:szCs w:val="24"/>
        </w:rPr>
      </w:pPr>
      <w:r w:rsidRPr="009C2235">
        <w:rPr>
          <w:sz w:val="24"/>
          <w:szCs w:val="24"/>
        </w:rPr>
        <w:t xml:space="preserve">Tuesday </w:t>
      </w:r>
      <w:r w:rsidR="00287F6C">
        <w:rPr>
          <w:sz w:val="24"/>
          <w:szCs w:val="24"/>
        </w:rPr>
        <w:t>19</w:t>
      </w:r>
      <w:r w:rsidR="00287F6C" w:rsidRPr="00287F6C">
        <w:rPr>
          <w:sz w:val="24"/>
          <w:szCs w:val="24"/>
          <w:vertAlign w:val="superscript"/>
        </w:rPr>
        <w:t>th</w:t>
      </w:r>
      <w:r w:rsidR="00287F6C">
        <w:rPr>
          <w:sz w:val="24"/>
          <w:szCs w:val="24"/>
        </w:rPr>
        <w:t xml:space="preserve"> January</w:t>
      </w:r>
      <w:r w:rsidRPr="009C2235">
        <w:rPr>
          <w:sz w:val="24"/>
          <w:szCs w:val="24"/>
        </w:rPr>
        <w:t xml:space="preserve"> 202</w:t>
      </w:r>
      <w:r w:rsidR="00287F6C">
        <w:rPr>
          <w:sz w:val="24"/>
          <w:szCs w:val="24"/>
        </w:rPr>
        <w:t>1</w:t>
      </w:r>
      <w:r w:rsidRPr="009C2235">
        <w:rPr>
          <w:sz w:val="24"/>
          <w:szCs w:val="24"/>
        </w:rPr>
        <w:t xml:space="preserve"> at 7.30pm in the Hall, Canolfan Gymdeithasol Carno Community Centre.</w:t>
      </w:r>
    </w:p>
    <w:p w14:paraId="4E83A0C5" w14:textId="77777777" w:rsidR="009C2235" w:rsidRDefault="009C2235" w:rsidP="009C2235">
      <w:pPr>
        <w:pStyle w:val="NoSpacing"/>
        <w:ind w:firstLine="0"/>
        <w:rPr>
          <w:sz w:val="24"/>
          <w:szCs w:val="24"/>
        </w:rPr>
      </w:pPr>
    </w:p>
    <w:p w14:paraId="0211ED87" w14:textId="3BE275FF" w:rsidR="009C2235" w:rsidRDefault="009C2235" w:rsidP="006F7396">
      <w:pPr>
        <w:pStyle w:val="NoSpacing"/>
        <w:ind w:firstLine="0"/>
        <w:jc w:val="center"/>
        <w:rPr>
          <w:sz w:val="24"/>
          <w:szCs w:val="24"/>
        </w:rPr>
      </w:pPr>
      <w:r>
        <w:rPr>
          <w:sz w:val="24"/>
          <w:szCs w:val="24"/>
        </w:rPr>
        <w:t xml:space="preserve">The </w:t>
      </w:r>
      <w:r w:rsidR="005B367D">
        <w:rPr>
          <w:sz w:val="24"/>
          <w:szCs w:val="24"/>
        </w:rPr>
        <w:t>December</w:t>
      </w:r>
      <w:r>
        <w:rPr>
          <w:sz w:val="24"/>
          <w:szCs w:val="24"/>
        </w:rPr>
        <w:t xml:space="preserve"> 2020 Meeting of Cyngor Cymuned Carno Community Council was closed at </w:t>
      </w:r>
      <w:proofErr w:type="spellStart"/>
      <w:r>
        <w:rPr>
          <w:sz w:val="24"/>
          <w:szCs w:val="24"/>
        </w:rPr>
        <w:t>8.</w:t>
      </w:r>
      <w:r w:rsidR="0080108A">
        <w:rPr>
          <w:sz w:val="24"/>
          <w:szCs w:val="24"/>
        </w:rPr>
        <w:t>1</w:t>
      </w:r>
      <w:r w:rsidR="00133D3D">
        <w:rPr>
          <w:sz w:val="24"/>
          <w:szCs w:val="24"/>
        </w:rPr>
        <w:t>9</w:t>
      </w:r>
      <w:r>
        <w:rPr>
          <w:sz w:val="24"/>
          <w:szCs w:val="24"/>
        </w:rPr>
        <w:t>pm</w:t>
      </w:r>
      <w:proofErr w:type="spellEnd"/>
      <w:r>
        <w:rPr>
          <w:sz w:val="24"/>
          <w:szCs w:val="24"/>
        </w:rPr>
        <w:t>.</w:t>
      </w:r>
    </w:p>
    <w:p w14:paraId="7A9FA6B3" w14:textId="77777777" w:rsidR="0009051D" w:rsidRDefault="0009051D" w:rsidP="009C2235">
      <w:pPr>
        <w:pStyle w:val="NoSpacing"/>
        <w:ind w:firstLine="0"/>
        <w:rPr>
          <w:rFonts w:ascii="AR BERKLEY" w:hAnsi="AR BERKLEY"/>
          <w:sz w:val="28"/>
          <w:szCs w:val="28"/>
        </w:rPr>
      </w:pPr>
    </w:p>
    <w:p w14:paraId="5EDB1C38" w14:textId="77777777" w:rsidR="0009051D" w:rsidRDefault="0009051D" w:rsidP="009C2235">
      <w:pPr>
        <w:pStyle w:val="NoSpacing"/>
        <w:ind w:firstLine="0"/>
        <w:rPr>
          <w:rFonts w:ascii="AR BERKLEY" w:hAnsi="AR BERKLEY"/>
          <w:sz w:val="28"/>
          <w:szCs w:val="28"/>
        </w:rPr>
      </w:pPr>
    </w:p>
    <w:p w14:paraId="2DBB0A6A" w14:textId="59CB146A" w:rsidR="00D945F1" w:rsidRPr="00D945F1" w:rsidRDefault="00D945F1" w:rsidP="009C2235">
      <w:pPr>
        <w:pStyle w:val="NoSpacing"/>
        <w:ind w:firstLine="0"/>
        <w:rPr>
          <w:rFonts w:ascii="AR BERKLEY" w:hAnsi="AR BERKLEY"/>
          <w:sz w:val="28"/>
          <w:szCs w:val="28"/>
        </w:rPr>
      </w:pPr>
      <w:r w:rsidRPr="00D945F1">
        <w:rPr>
          <w:rFonts w:ascii="AR BERKLEY" w:hAnsi="AR BERKLEY"/>
          <w:sz w:val="28"/>
          <w:szCs w:val="28"/>
        </w:rPr>
        <w:t>Alan Humphreys.</w:t>
      </w:r>
    </w:p>
    <w:p w14:paraId="4606F1D9" w14:textId="016F812B" w:rsidR="00D945F1" w:rsidRPr="00D945F1" w:rsidRDefault="00D945F1" w:rsidP="009C2235">
      <w:pPr>
        <w:pStyle w:val="NoSpacing"/>
        <w:ind w:firstLine="0"/>
        <w:rPr>
          <w:sz w:val="20"/>
          <w:szCs w:val="20"/>
        </w:rPr>
      </w:pPr>
      <w:r w:rsidRPr="00D945F1">
        <w:rPr>
          <w:sz w:val="20"/>
          <w:szCs w:val="20"/>
        </w:rPr>
        <w:t>Alan Humphreys.</w:t>
      </w:r>
    </w:p>
    <w:p w14:paraId="3499E9C7" w14:textId="1559959D" w:rsidR="00D945F1" w:rsidRDefault="00D945F1" w:rsidP="009C2235">
      <w:pPr>
        <w:pStyle w:val="NoSpacing"/>
        <w:ind w:firstLine="0"/>
        <w:rPr>
          <w:sz w:val="20"/>
          <w:szCs w:val="20"/>
        </w:rPr>
      </w:pPr>
      <w:r w:rsidRPr="00D945F1">
        <w:rPr>
          <w:sz w:val="20"/>
          <w:szCs w:val="20"/>
        </w:rPr>
        <w:t>Clerk</w:t>
      </w:r>
      <w:r>
        <w:rPr>
          <w:sz w:val="20"/>
          <w:szCs w:val="20"/>
        </w:rPr>
        <w:t xml:space="preserve">, </w:t>
      </w:r>
      <w:r w:rsidRPr="00D945F1">
        <w:rPr>
          <w:sz w:val="20"/>
          <w:szCs w:val="20"/>
        </w:rPr>
        <w:t>Cyngor Cymuned Carno Community Council.</w:t>
      </w:r>
    </w:p>
    <w:p w14:paraId="28CD7271" w14:textId="6CAC1AB0" w:rsidR="00FA3A00" w:rsidRDefault="00FA3A00" w:rsidP="009C2235">
      <w:pPr>
        <w:pStyle w:val="NoSpacing"/>
        <w:ind w:firstLine="0"/>
        <w:rPr>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FA3A00" w:rsidRPr="00BB7323" w14:paraId="0DE685DD" w14:textId="77777777" w:rsidTr="002548FC">
        <w:trPr>
          <w:trHeight w:val="283"/>
          <w:jc w:val="center"/>
        </w:trPr>
        <w:tc>
          <w:tcPr>
            <w:tcW w:w="7654" w:type="dxa"/>
          </w:tcPr>
          <w:p w14:paraId="13646795" w14:textId="3E9F9BE6" w:rsidR="00FA3A00" w:rsidRDefault="00FA3A00" w:rsidP="005B0B2D">
            <w:pPr>
              <w:pStyle w:val="NoSpacing"/>
              <w:ind w:firstLine="0"/>
              <w:jc w:val="center"/>
              <w:rPr>
                <w:sz w:val="24"/>
                <w:szCs w:val="24"/>
              </w:rPr>
            </w:pPr>
            <w:r>
              <w:rPr>
                <w:sz w:val="24"/>
                <w:szCs w:val="24"/>
              </w:rPr>
              <w:t xml:space="preserve">Signed as a true and accurate record of the </w:t>
            </w:r>
            <w:r w:rsidR="004813A6">
              <w:rPr>
                <w:sz w:val="24"/>
                <w:szCs w:val="24"/>
              </w:rPr>
              <w:t>December</w:t>
            </w:r>
            <w:r w:rsidR="005B0B2D">
              <w:rPr>
                <w:sz w:val="24"/>
                <w:szCs w:val="24"/>
              </w:rPr>
              <w:t xml:space="preserve"> 2020 Meeting of Cyngor Cymuned Carno Community Council.</w:t>
            </w:r>
          </w:p>
        </w:tc>
      </w:tr>
    </w:tbl>
    <w:p w14:paraId="7CF0BDA2" w14:textId="77777777" w:rsidR="00830B89" w:rsidRPr="005B0B2D" w:rsidRDefault="00830B89">
      <w:pPr>
        <w:rPr>
          <w:sz w:val="8"/>
          <w:szCs w:val="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6009"/>
      </w:tblGrid>
      <w:tr w:rsidR="00830B89" w:rsidRPr="00BB7323" w14:paraId="26D7ABC8" w14:textId="77777777" w:rsidTr="002548FC">
        <w:trPr>
          <w:trHeight w:val="283"/>
          <w:jc w:val="center"/>
        </w:trPr>
        <w:tc>
          <w:tcPr>
            <w:tcW w:w="1498" w:type="dxa"/>
          </w:tcPr>
          <w:p w14:paraId="7288EA8F" w14:textId="77777777" w:rsidR="00FA3A00" w:rsidRPr="00BB7323" w:rsidRDefault="00FA3A00" w:rsidP="00CC0CCE">
            <w:pPr>
              <w:pStyle w:val="NoSpacing"/>
              <w:ind w:firstLine="0"/>
              <w:rPr>
                <w:sz w:val="24"/>
                <w:szCs w:val="24"/>
              </w:rPr>
            </w:pPr>
            <w:r w:rsidRPr="00BB7323">
              <w:rPr>
                <w:sz w:val="24"/>
                <w:szCs w:val="24"/>
              </w:rPr>
              <w:t>Date:</w:t>
            </w:r>
          </w:p>
        </w:tc>
        <w:tc>
          <w:tcPr>
            <w:tcW w:w="6009" w:type="dxa"/>
          </w:tcPr>
          <w:p w14:paraId="099B534F" w14:textId="0C756CA4" w:rsidR="00FA3A00" w:rsidRPr="00BB7323" w:rsidRDefault="00FA3A00" w:rsidP="00CC0CCE">
            <w:pPr>
              <w:pStyle w:val="NoSpacing"/>
              <w:ind w:firstLine="0"/>
              <w:rPr>
                <w:sz w:val="24"/>
                <w:szCs w:val="24"/>
              </w:rPr>
            </w:pPr>
            <w:r>
              <w:rPr>
                <w:sz w:val="24"/>
                <w:szCs w:val="24"/>
              </w:rPr>
              <w:t xml:space="preserve">Tuesday </w:t>
            </w:r>
            <w:r w:rsidR="00287F6C">
              <w:rPr>
                <w:sz w:val="24"/>
                <w:szCs w:val="24"/>
              </w:rPr>
              <w:t>15</w:t>
            </w:r>
            <w:r w:rsidR="00287F6C" w:rsidRPr="00287F6C">
              <w:rPr>
                <w:sz w:val="24"/>
                <w:szCs w:val="24"/>
                <w:vertAlign w:val="superscript"/>
              </w:rPr>
              <w:t>th</w:t>
            </w:r>
            <w:r w:rsidR="00287F6C">
              <w:rPr>
                <w:sz w:val="24"/>
                <w:szCs w:val="24"/>
              </w:rPr>
              <w:t xml:space="preserve"> December</w:t>
            </w:r>
            <w:r>
              <w:rPr>
                <w:sz w:val="24"/>
                <w:szCs w:val="24"/>
              </w:rPr>
              <w:t xml:space="preserve"> 2020.</w:t>
            </w:r>
          </w:p>
        </w:tc>
      </w:tr>
      <w:tr w:rsidR="00830B89" w:rsidRPr="00BB7323" w14:paraId="516F4AE1" w14:textId="77777777" w:rsidTr="002548FC">
        <w:trPr>
          <w:trHeight w:val="283"/>
          <w:jc w:val="center"/>
        </w:trPr>
        <w:tc>
          <w:tcPr>
            <w:tcW w:w="1498" w:type="dxa"/>
          </w:tcPr>
          <w:p w14:paraId="3AE5E655" w14:textId="77777777" w:rsidR="00FA3A00" w:rsidRPr="00BB7323" w:rsidRDefault="00FA3A00" w:rsidP="00CC0CCE">
            <w:pPr>
              <w:pStyle w:val="NoSpacing"/>
              <w:ind w:firstLine="0"/>
              <w:rPr>
                <w:sz w:val="24"/>
                <w:szCs w:val="24"/>
              </w:rPr>
            </w:pPr>
            <w:r w:rsidRPr="00BB7323">
              <w:rPr>
                <w:sz w:val="24"/>
                <w:szCs w:val="24"/>
              </w:rPr>
              <w:t>Time:</w:t>
            </w:r>
          </w:p>
        </w:tc>
        <w:tc>
          <w:tcPr>
            <w:tcW w:w="6009" w:type="dxa"/>
          </w:tcPr>
          <w:p w14:paraId="20C21A15" w14:textId="77777777" w:rsidR="00FA3A00" w:rsidRPr="00BB7323" w:rsidRDefault="00FA3A00" w:rsidP="00CC0CCE">
            <w:pPr>
              <w:pStyle w:val="NoSpacing"/>
              <w:ind w:firstLine="0"/>
              <w:rPr>
                <w:sz w:val="24"/>
                <w:szCs w:val="24"/>
              </w:rPr>
            </w:pPr>
            <w:r>
              <w:rPr>
                <w:sz w:val="24"/>
                <w:szCs w:val="24"/>
              </w:rPr>
              <w:t>7.30pm.</w:t>
            </w:r>
          </w:p>
        </w:tc>
      </w:tr>
      <w:tr w:rsidR="00830B89" w:rsidRPr="00BB7323" w14:paraId="0162DA86" w14:textId="77777777" w:rsidTr="002548FC">
        <w:trPr>
          <w:trHeight w:val="283"/>
          <w:jc w:val="center"/>
        </w:trPr>
        <w:tc>
          <w:tcPr>
            <w:tcW w:w="1498" w:type="dxa"/>
          </w:tcPr>
          <w:p w14:paraId="35987CDF" w14:textId="77777777" w:rsidR="00FA3A00" w:rsidRPr="00BB7323" w:rsidRDefault="00FA3A00" w:rsidP="00CC0CCE">
            <w:pPr>
              <w:pStyle w:val="NoSpacing"/>
              <w:ind w:firstLine="0"/>
              <w:rPr>
                <w:sz w:val="24"/>
                <w:szCs w:val="24"/>
              </w:rPr>
            </w:pPr>
            <w:r w:rsidRPr="00BB7323">
              <w:rPr>
                <w:sz w:val="24"/>
                <w:szCs w:val="24"/>
              </w:rPr>
              <w:t>Location:</w:t>
            </w:r>
          </w:p>
        </w:tc>
        <w:tc>
          <w:tcPr>
            <w:tcW w:w="6009" w:type="dxa"/>
          </w:tcPr>
          <w:p w14:paraId="35FB3667" w14:textId="77777777" w:rsidR="00FA3A00" w:rsidRPr="00BB7323" w:rsidRDefault="00FA3A00" w:rsidP="00CC0CCE">
            <w:pPr>
              <w:pStyle w:val="NoSpacing"/>
              <w:ind w:firstLine="0"/>
              <w:rPr>
                <w:sz w:val="24"/>
                <w:szCs w:val="24"/>
              </w:rPr>
            </w:pPr>
            <w:r>
              <w:rPr>
                <w:sz w:val="24"/>
                <w:szCs w:val="24"/>
              </w:rPr>
              <w:t>The Hall, Canolfan Gymdeithasol Carno Community Centre.</w:t>
            </w:r>
          </w:p>
        </w:tc>
      </w:tr>
    </w:tbl>
    <w:p w14:paraId="3AA7FC0B" w14:textId="77777777" w:rsidR="00830B89" w:rsidRDefault="00830B89"/>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830B89" w:rsidRPr="00BB7323" w14:paraId="0A5075CD" w14:textId="77777777" w:rsidTr="00CE5497">
        <w:trPr>
          <w:trHeight w:val="397"/>
          <w:jc w:val="center"/>
        </w:trPr>
        <w:tc>
          <w:tcPr>
            <w:tcW w:w="1498" w:type="dxa"/>
            <w:vAlign w:val="bottom"/>
          </w:tcPr>
          <w:p w14:paraId="445EDC7F" w14:textId="71CA677B" w:rsidR="00830B89" w:rsidRPr="00BB7323" w:rsidRDefault="00830B89" w:rsidP="00830B89">
            <w:pPr>
              <w:pStyle w:val="NoSpacing"/>
              <w:ind w:firstLine="0"/>
              <w:rPr>
                <w:sz w:val="24"/>
                <w:szCs w:val="24"/>
              </w:rPr>
            </w:pPr>
            <w:r>
              <w:rPr>
                <w:sz w:val="24"/>
                <w:szCs w:val="24"/>
              </w:rPr>
              <w:t>Signed:</w:t>
            </w:r>
          </w:p>
        </w:tc>
        <w:tc>
          <w:tcPr>
            <w:tcW w:w="3912" w:type="dxa"/>
            <w:tcBorders>
              <w:bottom w:val="single" w:sz="4" w:space="0" w:color="auto"/>
            </w:tcBorders>
            <w:vAlign w:val="bottom"/>
          </w:tcPr>
          <w:p w14:paraId="42D3748A" w14:textId="77777777" w:rsidR="00830B89" w:rsidRDefault="00830B89" w:rsidP="00830B89">
            <w:pPr>
              <w:pStyle w:val="NoSpacing"/>
              <w:ind w:firstLine="0"/>
              <w:rPr>
                <w:sz w:val="24"/>
                <w:szCs w:val="24"/>
              </w:rPr>
            </w:pPr>
          </w:p>
        </w:tc>
        <w:tc>
          <w:tcPr>
            <w:tcW w:w="1134" w:type="dxa"/>
            <w:vAlign w:val="bottom"/>
          </w:tcPr>
          <w:p w14:paraId="452AA394" w14:textId="3B3E5200" w:rsidR="00830B89" w:rsidRDefault="00830B89" w:rsidP="00830B89">
            <w:pPr>
              <w:pStyle w:val="NoSpacing"/>
              <w:tabs>
                <w:tab w:val="left" w:pos="940"/>
                <w:tab w:val="right" w:pos="1863"/>
              </w:tabs>
              <w:ind w:firstLine="0"/>
              <w:rPr>
                <w:sz w:val="24"/>
                <w:szCs w:val="24"/>
              </w:rPr>
            </w:pPr>
            <w:r>
              <w:rPr>
                <w:sz w:val="24"/>
                <w:szCs w:val="24"/>
              </w:rPr>
              <w:t>Date:</w:t>
            </w:r>
          </w:p>
        </w:tc>
        <w:tc>
          <w:tcPr>
            <w:tcW w:w="2387" w:type="dxa"/>
            <w:tcBorders>
              <w:bottom w:val="single" w:sz="4" w:space="0" w:color="auto"/>
            </w:tcBorders>
            <w:vAlign w:val="bottom"/>
          </w:tcPr>
          <w:p w14:paraId="063DC237" w14:textId="71314227" w:rsidR="00830B89" w:rsidRDefault="00287F6C" w:rsidP="00830B89">
            <w:pPr>
              <w:pStyle w:val="NoSpacing"/>
              <w:ind w:firstLine="0"/>
              <w:rPr>
                <w:sz w:val="24"/>
                <w:szCs w:val="24"/>
              </w:rPr>
            </w:pPr>
            <w:r>
              <w:rPr>
                <w:sz w:val="24"/>
                <w:szCs w:val="24"/>
              </w:rPr>
              <w:t>19</w:t>
            </w:r>
            <w:r w:rsidRPr="00287F6C">
              <w:rPr>
                <w:sz w:val="24"/>
                <w:szCs w:val="24"/>
                <w:vertAlign w:val="superscript"/>
              </w:rPr>
              <w:t>th</w:t>
            </w:r>
            <w:r>
              <w:rPr>
                <w:sz w:val="24"/>
                <w:szCs w:val="24"/>
              </w:rPr>
              <w:t xml:space="preserve"> January 2021</w:t>
            </w:r>
          </w:p>
        </w:tc>
      </w:tr>
      <w:tr w:rsidR="007E1D39" w:rsidRPr="00BB7323" w14:paraId="7925A482" w14:textId="77777777" w:rsidTr="00CE5497">
        <w:trPr>
          <w:trHeight w:val="283"/>
          <w:jc w:val="center"/>
        </w:trPr>
        <w:tc>
          <w:tcPr>
            <w:tcW w:w="1498" w:type="dxa"/>
          </w:tcPr>
          <w:p w14:paraId="7E314FC5" w14:textId="77777777" w:rsidR="00830B89" w:rsidRDefault="00830B89" w:rsidP="00830B89">
            <w:pPr>
              <w:pStyle w:val="NoSpacing"/>
              <w:ind w:firstLine="0"/>
              <w:rPr>
                <w:sz w:val="24"/>
                <w:szCs w:val="24"/>
              </w:rPr>
            </w:pPr>
          </w:p>
        </w:tc>
        <w:tc>
          <w:tcPr>
            <w:tcW w:w="3912" w:type="dxa"/>
            <w:tcBorders>
              <w:top w:val="single" w:sz="4" w:space="0" w:color="auto"/>
            </w:tcBorders>
            <w:vAlign w:val="center"/>
          </w:tcPr>
          <w:p w14:paraId="65EB76D5" w14:textId="30826635" w:rsidR="00830B89" w:rsidRPr="00FA3A00" w:rsidRDefault="00830B89" w:rsidP="00830B89">
            <w:pPr>
              <w:pStyle w:val="NoSpacing"/>
              <w:ind w:firstLine="0"/>
              <w:jc w:val="center"/>
              <w:rPr>
                <w:sz w:val="20"/>
                <w:szCs w:val="20"/>
              </w:rPr>
            </w:pPr>
            <w:r w:rsidRPr="00FA3A00">
              <w:rPr>
                <w:sz w:val="20"/>
                <w:szCs w:val="20"/>
              </w:rPr>
              <w:t>Cllr. J.G. Thomas</w:t>
            </w:r>
            <w:r>
              <w:rPr>
                <w:sz w:val="20"/>
                <w:szCs w:val="20"/>
              </w:rPr>
              <w:t>.</w:t>
            </w:r>
          </w:p>
          <w:p w14:paraId="153ABE58" w14:textId="77777777" w:rsidR="00830B89" w:rsidRDefault="00830B89" w:rsidP="00830B89">
            <w:pPr>
              <w:pStyle w:val="NoSpacing"/>
              <w:ind w:firstLine="0"/>
              <w:jc w:val="center"/>
              <w:rPr>
                <w:sz w:val="20"/>
                <w:szCs w:val="20"/>
              </w:rPr>
            </w:pPr>
            <w:r w:rsidRPr="00FA3A00">
              <w:rPr>
                <w:sz w:val="20"/>
                <w:szCs w:val="20"/>
              </w:rPr>
              <w:t>Chairperson,</w:t>
            </w:r>
          </w:p>
          <w:p w14:paraId="44CE42CF" w14:textId="09A4FE34" w:rsidR="00830B89" w:rsidRDefault="00830B89" w:rsidP="00830B89">
            <w:pPr>
              <w:pStyle w:val="NoSpacing"/>
              <w:ind w:firstLine="0"/>
              <w:rPr>
                <w:sz w:val="24"/>
                <w:szCs w:val="24"/>
              </w:rPr>
            </w:pPr>
            <w:r w:rsidRPr="00FA3A00">
              <w:rPr>
                <w:sz w:val="20"/>
                <w:szCs w:val="20"/>
              </w:rPr>
              <w:t>Cyngor Cymuned Carno Community Council.</w:t>
            </w:r>
          </w:p>
        </w:tc>
        <w:tc>
          <w:tcPr>
            <w:tcW w:w="1134" w:type="dxa"/>
          </w:tcPr>
          <w:p w14:paraId="37E5DDFC" w14:textId="77777777" w:rsidR="00830B89" w:rsidRDefault="00830B89" w:rsidP="00830B89">
            <w:pPr>
              <w:pStyle w:val="NoSpacing"/>
              <w:tabs>
                <w:tab w:val="left" w:pos="940"/>
                <w:tab w:val="right" w:pos="1863"/>
              </w:tabs>
              <w:ind w:firstLine="0"/>
              <w:rPr>
                <w:sz w:val="24"/>
                <w:szCs w:val="24"/>
              </w:rPr>
            </w:pPr>
          </w:p>
        </w:tc>
        <w:tc>
          <w:tcPr>
            <w:tcW w:w="2387" w:type="dxa"/>
            <w:tcBorders>
              <w:top w:val="single" w:sz="4" w:space="0" w:color="auto"/>
            </w:tcBorders>
          </w:tcPr>
          <w:p w14:paraId="0881DDC6" w14:textId="77777777" w:rsidR="00830B89" w:rsidRDefault="00830B89" w:rsidP="00830B89">
            <w:pPr>
              <w:pStyle w:val="NoSpacing"/>
              <w:ind w:firstLine="0"/>
              <w:rPr>
                <w:sz w:val="24"/>
                <w:szCs w:val="24"/>
              </w:rPr>
            </w:pPr>
          </w:p>
        </w:tc>
      </w:tr>
    </w:tbl>
    <w:p w14:paraId="22E826CC" w14:textId="77777777" w:rsidR="00830B89" w:rsidRDefault="00830B89" w:rsidP="00C974B5"/>
    <w:sectPr w:rsidR="00830B89" w:rsidSect="0049432A">
      <w:footerReference w:type="default" r:id="rId10"/>
      <w:headerReference w:type="first" r:id="rId11"/>
      <w:footerReference w:type="first" r:id="rId12"/>
      <w:pgSz w:w="11906" w:h="16838" w:code="9"/>
      <w:pgMar w:top="567" w:right="709" w:bottom="567" w:left="1134" w:header="56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59A41" w14:textId="77777777" w:rsidR="00727D9B" w:rsidRDefault="00727D9B" w:rsidP="00BB3092">
      <w:r>
        <w:separator/>
      </w:r>
    </w:p>
  </w:endnote>
  <w:endnote w:type="continuationSeparator" w:id="0">
    <w:p w14:paraId="242A67B0" w14:textId="77777777" w:rsidR="00727D9B" w:rsidRDefault="00727D9B" w:rsidP="00BB3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 BERKLEY">
    <w:panose1 w:val="02000000000000000000"/>
    <w:charset w:val="00"/>
    <w:family w:val="auto"/>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DB07C" w14:textId="683B2E88" w:rsidR="00C05F83" w:rsidRPr="001E164F" w:rsidRDefault="00C05F83">
    <w:pPr>
      <w:pStyle w:val="Footer"/>
      <w:rPr>
        <w:sz w:val="20"/>
        <w:szCs w:val="20"/>
      </w:rPr>
    </w:pPr>
    <w:r>
      <w:rPr>
        <w:sz w:val="20"/>
        <w:szCs w:val="20"/>
      </w:rPr>
      <w:fldChar w:fldCharType="begin"/>
    </w:r>
    <w:r>
      <w:rPr>
        <w:sz w:val="20"/>
        <w:szCs w:val="20"/>
      </w:rPr>
      <w:instrText xml:space="preserve"> FILENAME  \* Caps  \* MERGEFORMAT </w:instrText>
    </w:r>
    <w:r>
      <w:rPr>
        <w:sz w:val="20"/>
        <w:szCs w:val="20"/>
      </w:rPr>
      <w:fldChar w:fldCharType="separate"/>
    </w:r>
    <w:r>
      <w:rPr>
        <w:noProof/>
        <w:sz w:val="20"/>
        <w:szCs w:val="20"/>
      </w:rPr>
      <w:t>9 December 2020.Docx</w:t>
    </w:r>
    <w:r>
      <w:rPr>
        <w:sz w:val="20"/>
        <w:szCs w:val="20"/>
      </w:rPr>
      <w:fldChar w:fldCharType="end"/>
    </w:r>
    <w:r w:rsidRPr="001E164F">
      <w:rPr>
        <w:sz w:val="20"/>
        <w:szCs w:val="20"/>
      </w:rPr>
      <w:ptab w:relativeTo="margin" w:alignment="center" w:leader="none"/>
    </w:r>
    <w:r w:rsidRPr="001E164F">
      <w:rPr>
        <w:sz w:val="20"/>
        <w:szCs w:val="20"/>
      </w:rPr>
      <w:t>Chairperson’s Init</w:t>
    </w:r>
    <w:r>
      <w:rPr>
        <w:sz w:val="20"/>
        <w:szCs w:val="20"/>
      </w:rPr>
      <w:t>ial:</w:t>
    </w:r>
    <w:r w:rsidRPr="001E164F">
      <w:rPr>
        <w:sz w:val="20"/>
        <w:szCs w:val="20"/>
      </w:rPr>
      <w:ptab w:relativeTo="margin" w:alignment="right" w:leader="none"/>
    </w:r>
    <w:r w:rsidRPr="001E164F">
      <w:rPr>
        <w:sz w:val="20"/>
        <w:szCs w:val="20"/>
      </w:rPr>
      <w:t xml:space="preserve">Page: </w:t>
    </w:r>
    <w:r w:rsidRPr="001E164F">
      <w:rPr>
        <w:sz w:val="20"/>
        <w:szCs w:val="20"/>
      </w:rPr>
      <w:fldChar w:fldCharType="begin"/>
    </w:r>
    <w:r w:rsidRPr="001E164F">
      <w:rPr>
        <w:sz w:val="20"/>
        <w:szCs w:val="20"/>
      </w:rPr>
      <w:instrText xml:space="preserve"> PAGE  \* Arabic  \* MERGEFORMAT </w:instrText>
    </w:r>
    <w:r w:rsidRPr="001E164F">
      <w:rPr>
        <w:sz w:val="20"/>
        <w:szCs w:val="20"/>
      </w:rPr>
      <w:fldChar w:fldCharType="separate"/>
    </w:r>
    <w:r w:rsidRPr="001E164F">
      <w:rPr>
        <w:noProof/>
        <w:sz w:val="20"/>
        <w:szCs w:val="20"/>
      </w:rPr>
      <w:t>2</w:t>
    </w:r>
    <w:r w:rsidRPr="001E164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B011E" w14:textId="7298AE2E" w:rsidR="00C05F83" w:rsidRPr="00D2587B" w:rsidRDefault="00C05F83">
    <w:pPr>
      <w:pStyle w:val="Footer"/>
      <w:rPr>
        <w:sz w:val="20"/>
        <w:szCs w:val="20"/>
      </w:rPr>
    </w:pPr>
    <w:r>
      <w:rPr>
        <w:sz w:val="20"/>
        <w:szCs w:val="20"/>
      </w:rPr>
      <w:fldChar w:fldCharType="begin"/>
    </w:r>
    <w:r>
      <w:rPr>
        <w:sz w:val="20"/>
        <w:szCs w:val="20"/>
      </w:rPr>
      <w:instrText xml:space="preserve"> FILENAME  \* Caps  \* MERGEFORMAT </w:instrText>
    </w:r>
    <w:r>
      <w:rPr>
        <w:sz w:val="20"/>
        <w:szCs w:val="20"/>
      </w:rPr>
      <w:fldChar w:fldCharType="separate"/>
    </w:r>
    <w:r>
      <w:rPr>
        <w:noProof/>
        <w:sz w:val="20"/>
        <w:szCs w:val="20"/>
      </w:rPr>
      <w:t>9 December 2020.Docx</w:t>
    </w:r>
    <w:r>
      <w:rPr>
        <w:sz w:val="20"/>
        <w:szCs w:val="20"/>
      </w:rPr>
      <w:fldChar w:fldCharType="end"/>
    </w:r>
    <w:r>
      <w:rPr>
        <w:sz w:val="20"/>
        <w:szCs w:val="20"/>
      </w:rPr>
      <w:fldChar w:fldCharType="begin"/>
    </w:r>
    <w:r>
      <w:rPr>
        <w:sz w:val="20"/>
        <w:szCs w:val="20"/>
      </w:rPr>
      <w:instrText xml:space="preserve"> FILENAME  \* Caps  \* MERGEFORMAT </w:instrText>
    </w:r>
    <w:r>
      <w:rPr>
        <w:sz w:val="20"/>
        <w:szCs w:val="20"/>
      </w:rPr>
      <w:fldChar w:fldCharType="end"/>
    </w:r>
    <w:r w:rsidRPr="00D2587B">
      <w:rPr>
        <w:sz w:val="20"/>
        <w:szCs w:val="20"/>
      </w:rPr>
      <w:ptab w:relativeTo="margin" w:alignment="center" w:leader="none"/>
    </w:r>
    <w:r>
      <w:rPr>
        <w:sz w:val="20"/>
        <w:szCs w:val="20"/>
      </w:rPr>
      <w:t xml:space="preserve">Chairperson’s Initial: </w:t>
    </w:r>
    <w:r w:rsidRPr="00D2587B">
      <w:rPr>
        <w:sz w:val="20"/>
        <w:szCs w:val="20"/>
      </w:rPr>
      <w:ptab w:relativeTo="margin" w:alignment="right" w:leader="none"/>
    </w:r>
    <w:r>
      <w:rPr>
        <w:sz w:val="20"/>
        <w:szCs w:val="20"/>
      </w:rPr>
      <w:t xml:space="preserve">Page: </w:t>
    </w:r>
    <w:r>
      <w:rPr>
        <w:sz w:val="20"/>
        <w:szCs w:val="20"/>
      </w:rPr>
      <w:fldChar w:fldCharType="begin"/>
    </w:r>
    <w:r>
      <w:rPr>
        <w:sz w:val="20"/>
        <w:szCs w:val="20"/>
      </w:rPr>
      <w:instrText xml:space="preserve"> PAGE  \* Arabic  \* MERGEFORMAT </w:instrText>
    </w:r>
    <w:r>
      <w:rPr>
        <w:sz w:val="20"/>
        <w:szCs w:val="20"/>
      </w:rPr>
      <w:fldChar w:fldCharType="separate"/>
    </w:r>
    <w:r>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AE758" w14:textId="77777777" w:rsidR="00727D9B" w:rsidRDefault="00727D9B" w:rsidP="00BB3092">
      <w:r>
        <w:separator/>
      </w:r>
    </w:p>
  </w:footnote>
  <w:footnote w:type="continuationSeparator" w:id="0">
    <w:p w14:paraId="558CD952" w14:textId="77777777" w:rsidR="00727D9B" w:rsidRDefault="00727D9B" w:rsidP="00BB3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7EC19" w14:textId="595D8F85" w:rsidR="00C05F83" w:rsidRDefault="00C05F83" w:rsidP="00BB3092">
    <w:pPr>
      <w:pStyle w:val="NoSpacing"/>
      <w:jc w:val="center"/>
    </w:pPr>
    <w:r w:rsidRPr="00BB3092">
      <w:rPr>
        <w:sz w:val="28"/>
        <w:szCs w:val="28"/>
      </w:rPr>
      <w:t xml:space="preserve">Cyngor Cymuned </w:t>
    </w:r>
    <w:r w:rsidRPr="00BB3092">
      <w:rPr>
        <w:color w:val="833C0B" w:themeColor="accent2" w:themeShade="80"/>
        <w:sz w:val="32"/>
        <w:szCs w:val="32"/>
      </w:rPr>
      <w:t>CARNO</w:t>
    </w:r>
    <w:r w:rsidRPr="00BB3092">
      <w:rPr>
        <w:sz w:val="28"/>
        <w:szCs w:val="28"/>
      </w:rPr>
      <w:t xml:space="preserve"> Community Council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570C1"/>
    <w:multiLevelType w:val="multilevel"/>
    <w:tmpl w:val="EA50A42C"/>
    <w:styleLink w:val="Style9"/>
    <w:lvl w:ilvl="0">
      <w:start w:val="1"/>
      <w:numFmt w:val="decimal"/>
      <w:lvlText w:val="%1."/>
      <w:lvlJc w:val="left"/>
      <w:pPr>
        <w:ind w:left="1701" w:hanging="567"/>
      </w:pPr>
      <w:rPr>
        <w:rFonts w:ascii="Calibri" w:hAnsi="Calibri" w:hint="default"/>
        <w:sz w:val="24"/>
      </w:rPr>
    </w:lvl>
    <w:lvl w:ilvl="1">
      <w:start w:val="1"/>
      <w:numFmt w:val="decimal"/>
      <w:lvlText w:val="%1.%2."/>
      <w:lvlJc w:val="left"/>
      <w:pPr>
        <w:ind w:left="2268" w:hanging="567"/>
      </w:pPr>
      <w:rPr>
        <w:rFonts w:hint="default"/>
        <w:sz w:val="24"/>
        <w:szCs w:val="24"/>
      </w:rPr>
    </w:lvl>
    <w:lvl w:ilvl="2">
      <w:start w:val="1"/>
      <w:numFmt w:val="decimal"/>
      <w:lvlText w:val="%1.%2.%3."/>
      <w:lvlJc w:val="left"/>
      <w:pPr>
        <w:ind w:left="3119" w:hanging="851"/>
      </w:pPr>
      <w:rPr>
        <w:rFonts w:hint="default"/>
        <w:sz w:val="24"/>
        <w:szCs w:val="24"/>
      </w:rPr>
    </w:lvl>
    <w:lvl w:ilvl="3">
      <w:start w:val="1"/>
      <w:numFmt w:val="decimal"/>
      <w:lvlText w:val="%1.%2.%3.%4."/>
      <w:lvlJc w:val="left"/>
      <w:pPr>
        <w:ind w:left="3686" w:hanging="567"/>
      </w:pPr>
      <w:rPr>
        <w:rFonts w:hint="default"/>
      </w:rPr>
    </w:lvl>
    <w:lvl w:ilvl="4">
      <w:start w:val="1"/>
      <w:numFmt w:val="decimal"/>
      <w:lvlText w:val="%1.%2.%3.%4.%5."/>
      <w:lvlJc w:val="left"/>
      <w:pPr>
        <w:ind w:left="3969" w:hanging="567"/>
      </w:pPr>
      <w:rPr>
        <w:rFonts w:hint="default"/>
      </w:rPr>
    </w:lvl>
    <w:lvl w:ilvl="5">
      <w:start w:val="1"/>
      <w:numFmt w:val="decimal"/>
      <w:lvlText w:val="%1.%2.%3.%4.%5.%6."/>
      <w:lvlJc w:val="left"/>
      <w:pPr>
        <w:ind w:left="4536" w:hanging="567"/>
      </w:pPr>
      <w:rPr>
        <w:rFonts w:hint="default"/>
      </w:rPr>
    </w:lvl>
    <w:lvl w:ilvl="6">
      <w:start w:val="1"/>
      <w:numFmt w:val="decimal"/>
      <w:lvlText w:val="%1.%2.%3.%4.%5.%6.%7."/>
      <w:lvlJc w:val="left"/>
      <w:pPr>
        <w:ind w:left="5103" w:hanging="567"/>
      </w:pPr>
      <w:rPr>
        <w:rFonts w:hint="default"/>
      </w:rPr>
    </w:lvl>
    <w:lvl w:ilvl="7">
      <w:start w:val="1"/>
      <w:numFmt w:val="decimal"/>
      <w:lvlText w:val="%1.%2.%3.%4.%5.%6.%7.%8."/>
      <w:lvlJc w:val="left"/>
      <w:pPr>
        <w:ind w:left="5670" w:hanging="567"/>
      </w:pPr>
      <w:rPr>
        <w:rFonts w:hint="default"/>
      </w:rPr>
    </w:lvl>
    <w:lvl w:ilvl="8">
      <w:start w:val="1"/>
      <w:numFmt w:val="decimal"/>
      <w:lvlText w:val="%1.%2.%3.%4.%5.%6.%7.%8.%9."/>
      <w:lvlJc w:val="left"/>
      <w:pPr>
        <w:ind w:left="6237" w:hanging="567"/>
      </w:pPr>
      <w:rPr>
        <w:rFonts w:hint="default"/>
      </w:rPr>
    </w:lvl>
  </w:abstractNum>
  <w:abstractNum w:abstractNumId="1" w15:restartNumberingAfterBreak="0">
    <w:nsid w:val="17350745"/>
    <w:multiLevelType w:val="multilevel"/>
    <w:tmpl w:val="5C1AE52E"/>
    <w:styleLink w:val="Style8"/>
    <w:lvl w:ilvl="0">
      <w:start w:val="1"/>
      <w:numFmt w:val="decimal"/>
      <w:lvlText w:val="%1)"/>
      <w:lvlJc w:val="left"/>
      <w:pPr>
        <w:ind w:left="567" w:hanging="567"/>
      </w:pPr>
      <w:rPr>
        <w:rFonts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 w15:restartNumberingAfterBreak="0">
    <w:nsid w:val="1AC40AA7"/>
    <w:multiLevelType w:val="multilevel"/>
    <w:tmpl w:val="B0CAC2D2"/>
    <w:styleLink w:val="Style7"/>
    <w:lvl w:ilvl="0">
      <w:start w:val="1"/>
      <w:numFmt w:val="decimal"/>
      <w:lvlText w:val="%1)"/>
      <w:lvlJc w:val="left"/>
      <w:pPr>
        <w:ind w:left="1134" w:hanging="567"/>
      </w:pPr>
      <w:rPr>
        <w:rFonts w:hint="default"/>
      </w:rPr>
    </w:lvl>
    <w:lvl w:ilvl="1">
      <w:start w:val="1"/>
      <w:numFmt w:val="lowerLetter"/>
      <w:lvlText w:val="%2)"/>
      <w:lvlJc w:val="left"/>
      <w:pPr>
        <w:ind w:left="2268" w:hanging="567"/>
      </w:pPr>
      <w:rPr>
        <w:rFonts w:hint="default"/>
      </w:rPr>
    </w:lvl>
    <w:lvl w:ilvl="2">
      <w:start w:val="1"/>
      <w:numFmt w:val="lowerRoman"/>
      <w:lvlText w:val="%3)"/>
      <w:lvlJc w:val="left"/>
      <w:pPr>
        <w:ind w:left="3402" w:hanging="567"/>
      </w:pPr>
      <w:rPr>
        <w:rFonts w:hint="default"/>
      </w:rPr>
    </w:lvl>
    <w:lvl w:ilvl="3">
      <w:start w:val="1"/>
      <w:numFmt w:val="decimal"/>
      <w:lvlText w:val="(%4)"/>
      <w:lvlJc w:val="left"/>
      <w:pPr>
        <w:ind w:left="4536" w:hanging="567"/>
      </w:pPr>
      <w:rPr>
        <w:rFonts w:hint="default"/>
      </w:rPr>
    </w:lvl>
    <w:lvl w:ilvl="4">
      <w:start w:val="1"/>
      <w:numFmt w:val="lowerLetter"/>
      <w:lvlText w:val="(%5)"/>
      <w:lvlJc w:val="left"/>
      <w:pPr>
        <w:ind w:left="5670" w:hanging="567"/>
      </w:pPr>
      <w:rPr>
        <w:rFonts w:hint="default"/>
      </w:rPr>
    </w:lvl>
    <w:lvl w:ilvl="5">
      <w:start w:val="1"/>
      <w:numFmt w:val="lowerRoman"/>
      <w:lvlText w:val="(%6)"/>
      <w:lvlJc w:val="left"/>
      <w:pPr>
        <w:ind w:left="6804" w:hanging="567"/>
      </w:pPr>
      <w:rPr>
        <w:rFonts w:hint="default"/>
      </w:rPr>
    </w:lvl>
    <w:lvl w:ilvl="6">
      <w:start w:val="1"/>
      <w:numFmt w:val="decimal"/>
      <w:lvlText w:val="%7."/>
      <w:lvlJc w:val="left"/>
      <w:pPr>
        <w:ind w:left="7938" w:hanging="567"/>
      </w:pPr>
      <w:rPr>
        <w:rFonts w:hint="default"/>
      </w:rPr>
    </w:lvl>
    <w:lvl w:ilvl="7">
      <w:start w:val="1"/>
      <w:numFmt w:val="lowerLetter"/>
      <w:lvlText w:val="%8."/>
      <w:lvlJc w:val="left"/>
      <w:pPr>
        <w:ind w:left="9072" w:hanging="567"/>
      </w:pPr>
      <w:rPr>
        <w:rFonts w:hint="default"/>
      </w:rPr>
    </w:lvl>
    <w:lvl w:ilvl="8">
      <w:start w:val="1"/>
      <w:numFmt w:val="lowerRoman"/>
      <w:lvlText w:val="%9."/>
      <w:lvlJc w:val="left"/>
      <w:pPr>
        <w:ind w:left="10206" w:hanging="567"/>
      </w:pPr>
      <w:rPr>
        <w:rFonts w:hint="default"/>
      </w:rPr>
    </w:lvl>
  </w:abstractNum>
  <w:abstractNum w:abstractNumId="3" w15:restartNumberingAfterBreak="0">
    <w:nsid w:val="1AF308D4"/>
    <w:multiLevelType w:val="hybridMultilevel"/>
    <w:tmpl w:val="F7D2DF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B2B4F"/>
    <w:multiLevelType w:val="multilevel"/>
    <w:tmpl w:val="59826694"/>
    <w:styleLink w:val="Style6"/>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5" w15:restartNumberingAfterBreak="0">
    <w:nsid w:val="23B47509"/>
    <w:multiLevelType w:val="multilevel"/>
    <w:tmpl w:val="7A3CDB40"/>
    <w:styleLink w:val="Style2"/>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6" w15:restartNumberingAfterBreak="0">
    <w:nsid w:val="27255E66"/>
    <w:multiLevelType w:val="multilevel"/>
    <w:tmpl w:val="DC869384"/>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rFonts w:hint="default"/>
        <w:b w:val="0"/>
        <w:i w:val="0"/>
        <w:sz w:val="20"/>
      </w:rPr>
    </w:lvl>
    <w:lvl w:ilvl="2">
      <w:start w:val="1"/>
      <w:numFmt w:val="decimal"/>
      <w:lvlText w:val="%1.%2.%3."/>
      <w:lvlJc w:val="left"/>
      <w:pPr>
        <w:ind w:left="504" w:hanging="504"/>
      </w:pPr>
      <w:rPr>
        <w:rFonts w:ascii="Calibri" w:hAnsi="Calibri" w:cs="Calibri" w:hint="default"/>
        <w:b w:val="0"/>
        <w:i w:val="0"/>
        <w:color w:val="000000"/>
        <w:sz w:val="20"/>
        <w:szCs w:val="20"/>
      </w:rPr>
    </w:lvl>
    <w:lvl w:ilvl="3">
      <w:start w:val="1"/>
      <w:numFmt w:val="decimal"/>
      <w:lvlText w:val="%1.%2.%3.%4."/>
      <w:lvlJc w:val="left"/>
      <w:pPr>
        <w:ind w:left="3200"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0F0D19"/>
    <w:multiLevelType w:val="multilevel"/>
    <w:tmpl w:val="0809001D"/>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8F6308D"/>
    <w:multiLevelType w:val="multilevel"/>
    <w:tmpl w:val="1AFEFEA6"/>
    <w:styleLink w:val="Style11"/>
    <w:lvl w:ilvl="0">
      <w:start w:val="1"/>
      <w:numFmt w:val="decimal"/>
      <w:lvlText w:val="%1."/>
      <w:lvlJc w:val="left"/>
      <w:pPr>
        <w:ind w:left="2268" w:hanging="567"/>
      </w:pPr>
      <w:rPr>
        <w:rFonts w:ascii="Calibri" w:hAnsi="Calibri" w:hint="default"/>
        <w:sz w:val="24"/>
      </w:rPr>
    </w:lvl>
    <w:lvl w:ilvl="1">
      <w:start w:val="1"/>
      <w:numFmt w:val="decimal"/>
      <w:lvlText w:val="%1.%2."/>
      <w:lvlJc w:val="left"/>
      <w:pPr>
        <w:ind w:left="2835" w:hanging="567"/>
      </w:pPr>
      <w:rPr>
        <w:rFonts w:hint="default"/>
        <w:sz w:val="24"/>
        <w:szCs w:val="24"/>
      </w:rPr>
    </w:lvl>
    <w:lvl w:ilvl="2">
      <w:start w:val="1"/>
      <w:numFmt w:val="decimal"/>
      <w:lvlText w:val="%1.%2.%3."/>
      <w:lvlJc w:val="left"/>
      <w:pPr>
        <w:ind w:left="3686" w:hanging="851"/>
      </w:pPr>
      <w:rPr>
        <w:rFonts w:hint="default"/>
        <w:sz w:val="24"/>
        <w:szCs w:val="24"/>
      </w:rPr>
    </w:lvl>
    <w:lvl w:ilvl="3">
      <w:start w:val="1"/>
      <w:numFmt w:val="decimal"/>
      <w:lvlText w:val="%1.%2.%3.%4."/>
      <w:lvlJc w:val="left"/>
      <w:pPr>
        <w:ind w:left="3969" w:hanging="1361"/>
      </w:pPr>
      <w:rPr>
        <w:rFonts w:hint="default"/>
      </w:rPr>
    </w:lvl>
    <w:lvl w:ilvl="4">
      <w:start w:val="1"/>
      <w:numFmt w:val="decimal"/>
      <w:lvlText w:val="%1.%2.%3.%4.%5."/>
      <w:lvlJc w:val="left"/>
      <w:pPr>
        <w:ind w:left="2835" w:hanging="850"/>
      </w:pPr>
      <w:rPr>
        <w:rFonts w:hint="default"/>
      </w:rPr>
    </w:lvl>
    <w:lvl w:ilvl="5">
      <w:start w:val="1"/>
      <w:numFmt w:val="decimal"/>
      <w:lvlText w:val="%1.%2.%3.%4.%5.%6."/>
      <w:lvlJc w:val="left"/>
      <w:pPr>
        <w:ind w:left="5103" w:hanging="567"/>
      </w:pPr>
      <w:rPr>
        <w:rFonts w:hint="default"/>
      </w:rPr>
    </w:lvl>
    <w:lvl w:ilvl="6">
      <w:start w:val="1"/>
      <w:numFmt w:val="decimal"/>
      <w:lvlText w:val="%1.%2.%3.%4.%5.%6.%7."/>
      <w:lvlJc w:val="left"/>
      <w:pPr>
        <w:ind w:left="5670" w:hanging="567"/>
      </w:pPr>
      <w:rPr>
        <w:rFonts w:hint="default"/>
      </w:rPr>
    </w:lvl>
    <w:lvl w:ilvl="7">
      <w:start w:val="1"/>
      <w:numFmt w:val="decimal"/>
      <w:lvlText w:val="%1.%2.%3.%4.%5.%6.%7.%8."/>
      <w:lvlJc w:val="left"/>
      <w:pPr>
        <w:ind w:left="6237" w:hanging="567"/>
      </w:pPr>
      <w:rPr>
        <w:rFonts w:hint="default"/>
      </w:rPr>
    </w:lvl>
    <w:lvl w:ilvl="8">
      <w:start w:val="1"/>
      <w:numFmt w:val="decimal"/>
      <w:lvlText w:val="%1.%2.%3.%4.%5.%6.%7.%8.%9."/>
      <w:lvlJc w:val="left"/>
      <w:pPr>
        <w:ind w:left="6804" w:hanging="567"/>
      </w:pPr>
      <w:rPr>
        <w:rFonts w:hint="default"/>
      </w:rPr>
    </w:lvl>
  </w:abstractNum>
  <w:abstractNum w:abstractNumId="9" w15:restartNumberingAfterBreak="0">
    <w:nsid w:val="2B495B32"/>
    <w:multiLevelType w:val="multilevel"/>
    <w:tmpl w:val="4B2C2CD2"/>
    <w:styleLink w:val="Style1"/>
    <w:lvl w:ilvl="0">
      <w:start w:val="1"/>
      <w:numFmt w:val="decimal"/>
      <w:lvlText w:val="%1."/>
      <w:lvlJc w:val="left"/>
      <w:pPr>
        <w:ind w:left="851" w:hanging="851"/>
      </w:pPr>
      <w:rPr>
        <w:rFonts w:ascii="Calibri" w:hAnsi="Calibri" w:hint="default"/>
        <w:b w:val="0"/>
        <w:i w:val="0"/>
        <w:sz w:val="24"/>
      </w:rPr>
    </w:lvl>
    <w:lvl w:ilvl="1">
      <w:start w:val="1"/>
      <w:numFmt w:val="lowerLetter"/>
      <w:lvlText w:val="%2."/>
      <w:lvlJc w:val="left"/>
      <w:pPr>
        <w:ind w:left="1702" w:hanging="851"/>
      </w:pPr>
      <w:rPr>
        <w:rFonts w:hint="default"/>
      </w:rPr>
    </w:lvl>
    <w:lvl w:ilvl="2">
      <w:start w:val="1"/>
      <w:numFmt w:val="lowerRoman"/>
      <w:lvlText w:val="%3."/>
      <w:lvlJc w:val="right"/>
      <w:pPr>
        <w:ind w:left="2553" w:hanging="851"/>
      </w:pPr>
      <w:rPr>
        <w:rFonts w:hint="default"/>
      </w:rPr>
    </w:lvl>
    <w:lvl w:ilvl="3">
      <w:start w:val="1"/>
      <w:numFmt w:val="decimal"/>
      <w:lvlText w:val="%4."/>
      <w:lvlJc w:val="left"/>
      <w:pPr>
        <w:ind w:left="3404" w:hanging="851"/>
      </w:pPr>
      <w:rPr>
        <w:rFonts w:hint="default"/>
      </w:rPr>
    </w:lvl>
    <w:lvl w:ilvl="4">
      <w:start w:val="1"/>
      <w:numFmt w:val="lowerLetter"/>
      <w:lvlText w:val="%5."/>
      <w:lvlJc w:val="left"/>
      <w:pPr>
        <w:ind w:left="4255" w:hanging="851"/>
      </w:pPr>
      <w:rPr>
        <w:rFonts w:hint="default"/>
      </w:rPr>
    </w:lvl>
    <w:lvl w:ilvl="5">
      <w:start w:val="1"/>
      <w:numFmt w:val="lowerRoman"/>
      <w:lvlText w:val="%6."/>
      <w:lvlJc w:val="right"/>
      <w:pPr>
        <w:ind w:left="5106" w:hanging="851"/>
      </w:pPr>
      <w:rPr>
        <w:rFonts w:hint="default"/>
      </w:rPr>
    </w:lvl>
    <w:lvl w:ilvl="6">
      <w:start w:val="1"/>
      <w:numFmt w:val="decimal"/>
      <w:lvlText w:val="%7."/>
      <w:lvlJc w:val="left"/>
      <w:pPr>
        <w:ind w:left="5957" w:hanging="851"/>
      </w:pPr>
      <w:rPr>
        <w:rFonts w:hint="default"/>
      </w:rPr>
    </w:lvl>
    <w:lvl w:ilvl="7">
      <w:start w:val="1"/>
      <w:numFmt w:val="lowerLetter"/>
      <w:lvlText w:val="%8."/>
      <w:lvlJc w:val="left"/>
      <w:pPr>
        <w:ind w:left="6808" w:hanging="851"/>
      </w:pPr>
      <w:rPr>
        <w:rFonts w:hint="default"/>
      </w:rPr>
    </w:lvl>
    <w:lvl w:ilvl="8">
      <w:start w:val="1"/>
      <w:numFmt w:val="lowerRoman"/>
      <w:lvlText w:val="%9."/>
      <w:lvlJc w:val="right"/>
      <w:pPr>
        <w:ind w:left="7659" w:hanging="851"/>
      </w:pPr>
      <w:rPr>
        <w:rFonts w:hint="default"/>
      </w:rPr>
    </w:lvl>
  </w:abstractNum>
  <w:abstractNum w:abstractNumId="10" w15:restartNumberingAfterBreak="0">
    <w:nsid w:val="3130323D"/>
    <w:multiLevelType w:val="multilevel"/>
    <w:tmpl w:val="454854D6"/>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b w:val="0"/>
        <w:bCs/>
        <w:i w:val="0"/>
        <w:iCs w:val="0"/>
        <w:sz w:val="24"/>
        <w:szCs w:val="24"/>
      </w:rPr>
    </w:lvl>
    <w:lvl w:ilvl="2">
      <w:start w:val="1"/>
      <w:numFmt w:val="decimal"/>
      <w:lvlText w:val="%1.%2.%3."/>
      <w:lvlJc w:val="left"/>
      <w:pPr>
        <w:ind w:left="1985" w:hanging="851"/>
      </w:pPr>
      <w:rPr>
        <w:rFonts w:hint="default"/>
        <w:b w:val="0"/>
        <w:bCs/>
        <w:i w:val="0"/>
        <w:iCs w:val="0"/>
        <w:sz w:val="24"/>
        <w:szCs w:val="24"/>
      </w:rPr>
    </w:lvl>
    <w:lvl w:ilvl="3">
      <w:start w:val="1"/>
      <w:numFmt w:val="decimal"/>
      <w:lvlText w:val="%1.%2.%3.%4."/>
      <w:lvlJc w:val="left"/>
      <w:pPr>
        <w:ind w:left="2835" w:hanging="850"/>
      </w:pPr>
      <w:rPr>
        <w:rFonts w:hint="default"/>
        <w:i w:val="0"/>
        <w:iCs w:val="0"/>
        <w:sz w:val="24"/>
        <w:szCs w:val="24"/>
        <w:u w:val="none"/>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1" w15:restartNumberingAfterBreak="0">
    <w:nsid w:val="315F5924"/>
    <w:multiLevelType w:val="multilevel"/>
    <w:tmpl w:val="454854D6"/>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b w:val="0"/>
        <w:bCs/>
        <w:i w:val="0"/>
        <w:iCs w:val="0"/>
        <w:sz w:val="24"/>
        <w:szCs w:val="24"/>
      </w:rPr>
    </w:lvl>
    <w:lvl w:ilvl="2">
      <w:start w:val="1"/>
      <w:numFmt w:val="decimal"/>
      <w:lvlText w:val="%1.%2.%3."/>
      <w:lvlJc w:val="left"/>
      <w:pPr>
        <w:ind w:left="1985" w:hanging="851"/>
      </w:pPr>
      <w:rPr>
        <w:rFonts w:hint="default"/>
        <w:b w:val="0"/>
        <w:bCs/>
        <w:i w:val="0"/>
        <w:iCs w:val="0"/>
        <w:sz w:val="24"/>
        <w:szCs w:val="24"/>
      </w:rPr>
    </w:lvl>
    <w:lvl w:ilvl="3">
      <w:start w:val="1"/>
      <w:numFmt w:val="decimal"/>
      <w:lvlText w:val="%1.%2.%3.%4."/>
      <w:lvlJc w:val="left"/>
      <w:pPr>
        <w:ind w:left="2835" w:hanging="850"/>
      </w:pPr>
      <w:rPr>
        <w:rFonts w:hint="default"/>
        <w:i w:val="0"/>
        <w:iCs w:val="0"/>
        <w:sz w:val="24"/>
        <w:szCs w:val="24"/>
        <w:u w:val="none"/>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2" w15:restartNumberingAfterBreak="0">
    <w:nsid w:val="3FEF7269"/>
    <w:multiLevelType w:val="hybridMultilevel"/>
    <w:tmpl w:val="FED2626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44AB09C5"/>
    <w:multiLevelType w:val="multilevel"/>
    <w:tmpl w:val="58CABC3A"/>
    <w:styleLink w:val="Style4"/>
    <w:lvl w:ilvl="0">
      <w:start w:val="1"/>
      <w:numFmt w:val="decimal"/>
      <w:lvlText w:val="%1"/>
      <w:lvlJc w:val="left"/>
      <w:pPr>
        <w:tabs>
          <w:tab w:val="num" w:pos="567"/>
        </w:tabs>
        <w:ind w:left="567" w:hanging="567"/>
      </w:pPr>
      <w:rPr>
        <w:rFonts w:ascii="Calibri" w:hAnsi="Calibri" w:hint="default"/>
        <w:b w:val="0"/>
        <w:i w:val="0"/>
        <w:sz w:val="24"/>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4" w15:restartNumberingAfterBreak="0">
    <w:nsid w:val="51904F24"/>
    <w:multiLevelType w:val="multilevel"/>
    <w:tmpl w:val="C992898E"/>
    <w:styleLink w:val="Style10"/>
    <w:lvl w:ilvl="0">
      <w:start w:val="1"/>
      <w:numFmt w:val="decimal"/>
      <w:lvlText w:val="%1."/>
      <w:lvlJc w:val="left"/>
      <w:pPr>
        <w:ind w:left="2835" w:hanging="850"/>
      </w:pPr>
      <w:rPr>
        <w:rFonts w:ascii="Calibri" w:hAnsi="Calibri" w:hint="default"/>
        <w:sz w:val="24"/>
      </w:rPr>
    </w:lvl>
    <w:lvl w:ilvl="1">
      <w:start w:val="1"/>
      <w:numFmt w:val="decimal"/>
      <w:lvlText w:val="%1.%2."/>
      <w:lvlJc w:val="left"/>
      <w:pPr>
        <w:ind w:left="2835" w:hanging="567"/>
      </w:pPr>
      <w:rPr>
        <w:rFonts w:hint="default"/>
        <w:sz w:val="24"/>
        <w:szCs w:val="24"/>
      </w:rPr>
    </w:lvl>
    <w:lvl w:ilvl="2">
      <w:start w:val="1"/>
      <w:numFmt w:val="decimal"/>
      <w:lvlText w:val="%1.%2.%3."/>
      <w:lvlJc w:val="left"/>
      <w:pPr>
        <w:ind w:left="3686" w:hanging="851"/>
      </w:pPr>
      <w:rPr>
        <w:rFonts w:hint="default"/>
        <w:sz w:val="24"/>
        <w:szCs w:val="24"/>
      </w:rPr>
    </w:lvl>
    <w:lvl w:ilvl="3">
      <w:start w:val="1"/>
      <w:numFmt w:val="decimal"/>
      <w:lvlText w:val="%1.%2.%3.%4."/>
      <w:lvlJc w:val="left"/>
      <w:pPr>
        <w:ind w:left="3969" w:hanging="567"/>
      </w:pPr>
      <w:rPr>
        <w:rFonts w:hint="default"/>
      </w:rPr>
    </w:lvl>
    <w:lvl w:ilvl="4">
      <w:start w:val="1"/>
      <w:numFmt w:val="decimal"/>
      <w:lvlText w:val="%1.%2.%3.%4.%5."/>
      <w:lvlJc w:val="left"/>
      <w:pPr>
        <w:ind w:left="4536" w:hanging="567"/>
      </w:pPr>
      <w:rPr>
        <w:rFonts w:hint="default"/>
      </w:rPr>
    </w:lvl>
    <w:lvl w:ilvl="5">
      <w:start w:val="1"/>
      <w:numFmt w:val="decimal"/>
      <w:lvlText w:val="%1.%2.%3.%4.%5.%6."/>
      <w:lvlJc w:val="left"/>
      <w:pPr>
        <w:ind w:left="5103" w:hanging="567"/>
      </w:pPr>
      <w:rPr>
        <w:rFonts w:hint="default"/>
      </w:rPr>
    </w:lvl>
    <w:lvl w:ilvl="6">
      <w:start w:val="1"/>
      <w:numFmt w:val="decimal"/>
      <w:lvlText w:val="%1.%2.%3.%4.%5.%6.%7."/>
      <w:lvlJc w:val="left"/>
      <w:pPr>
        <w:ind w:left="5670" w:hanging="567"/>
      </w:pPr>
      <w:rPr>
        <w:rFonts w:hint="default"/>
      </w:rPr>
    </w:lvl>
    <w:lvl w:ilvl="7">
      <w:start w:val="1"/>
      <w:numFmt w:val="decimal"/>
      <w:lvlText w:val="%1.%2.%3.%4.%5.%6.%7.%8."/>
      <w:lvlJc w:val="left"/>
      <w:pPr>
        <w:ind w:left="6237" w:hanging="567"/>
      </w:pPr>
      <w:rPr>
        <w:rFonts w:hint="default"/>
      </w:rPr>
    </w:lvl>
    <w:lvl w:ilvl="8">
      <w:start w:val="1"/>
      <w:numFmt w:val="decimal"/>
      <w:lvlText w:val="%1.%2.%3.%4.%5.%6.%7.%8.%9."/>
      <w:lvlJc w:val="left"/>
      <w:pPr>
        <w:ind w:left="6804" w:hanging="567"/>
      </w:pPr>
      <w:rPr>
        <w:rFonts w:hint="default"/>
      </w:rPr>
    </w:lvl>
  </w:abstractNum>
  <w:abstractNum w:abstractNumId="15" w15:restartNumberingAfterBreak="0">
    <w:nsid w:val="52780A4F"/>
    <w:multiLevelType w:val="multilevel"/>
    <w:tmpl w:val="0809001F"/>
    <w:styleLink w:val="Style5"/>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9B05D5"/>
    <w:multiLevelType w:val="multilevel"/>
    <w:tmpl w:val="730CFB50"/>
    <w:styleLink w:val="Style12"/>
    <w:lvl w:ilvl="0">
      <w:start w:val="1"/>
      <w:numFmt w:val="decimal"/>
      <w:lvlText w:val="%1."/>
      <w:lvlJc w:val="left"/>
      <w:pPr>
        <w:ind w:left="2835" w:hanging="850"/>
      </w:pPr>
      <w:rPr>
        <w:rFonts w:ascii="Calibri" w:hAnsi="Calibri" w:hint="default"/>
        <w:sz w:val="24"/>
      </w:rPr>
    </w:lvl>
    <w:lvl w:ilvl="1">
      <w:start w:val="1"/>
      <w:numFmt w:val="decimal"/>
      <w:lvlText w:val="%1.%2."/>
      <w:lvlJc w:val="left"/>
      <w:pPr>
        <w:ind w:left="3402" w:hanging="850"/>
      </w:pPr>
      <w:rPr>
        <w:rFonts w:hint="default"/>
        <w:sz w:val="24"/>
        <w:szCs w:val="24"/>
      </w:rPr>
    </w:lvl>
    <w:lvl w:ilvl="2">
      <w:start w:val="1"/>
      <w:numFmt w:val="decimal"/>
      <w:lvlText w:val="%1.%2.%3."/>
      <w:lvlJc w:val="left"/>
      <w:pPr>
        <w:ind w:left="3969" w:hanging="850"/>
      </w:pPr>
      <w:rPr>
        <w:rFonts w:hint="default"/>
        <w:sz w:val="24"/>
        <w:szCs w:val="24"/>
      </w:rPr>
    </w:lvl>
    <w:lvl w:ilvl="3">
      <w:start w:val="1"/>
      <w:numFmt w:val="decimal"/>
      <w:lvlText w:val="%1.%2.%3.%4."/>
      <w:lvlJc w:val="left"/>
      <w:pPr>
        <w:ind w:left="2835" w:hanging="850"/>
      </w:pPr>
      <w:rPr>
        <w:rFonts w:hint="default"/>
        <w:sz w:val="24"/>
        <w:szCs w:val="24"/>
      </w:rPr>
    </w:lvl>
    <w:lvl w:ilvl="4">
      <w:start w:val="1"/>
      <w:numFmt w:val="decimal"/>
      <w:lvlText w:val="%1.%2.%3.%4.%5."/>
      <w:lvlJc w:val="left"/>
      <w:pPr>
        <w:ind w:left="5103" w:hanging="850"/>
      </w:pPr>
      <w:rPr>
        <w:rFonts w:hint="default"/>
      </w:rPr>
    </w:lvl>
    <w:lvl w:ilvl="5">
      <w:start w:val="1"/>
      <w:numFmt w:val="decimal"/>
      <w:lvlText w:val="%1.%2.%3.%4.%5.%6."/>
      <w:lvlJc w:val="left"/>
      <w:pPr>
        <w:ind w:left="5670" w:hanging="850"/>
      </w:pPr>
      <w:rPr>
        <w:rFonts w:hint="default"/>
      </w:rPr>
    </w:lvl>
    <w:lvl w:ilvl="6">
      <w:start w:val="1"/>
      <w:numFmt w:val="decimal"/>
      <w:lvlText w:val="%1.%2.%3.%4.%5.%6.%7."/>
      <w:lvlJc w:val="left"/>
      <w:pPr>
        <w:ind w:left="6237" w:hanging="850"/>
      </w:pPr>
      <w:rPr>
        <w:rFonts w:hint="default"/>
      </w:rPr>
    </w:lvl>
    <w:lvl w:ilvl="7">
      <w:start w:val="1"/>
      <w:numFmt w:val="decimal"/>
      <w:lvlText w:val="%1.%2.%3.%4.%5.%6.%7.%8."/>
      <w:lvlJc w:val="left"/>
      <w:pPr>
        <w:ind w:left="6804" w:hanging="850"/>
      </w:pPr>
      <w:rPr>
        <w:rFonts w:hint="default"/>
      </w:rPr>
    </w:lvl>
    <w:lvl w:ilvl="8">
      <w:start w:val="1"/>
      <w:numFmt w:val="decimal"/>
      <w:lvlText w:val="%1.%2.%3.%4.%5.%6.%7.%8.%9."/>
      <w:lvlJc w:val="left"/>
      <w:pPr>
        <w:ind w:left="7371" w:hanging="850"/>
      </w:pPr>
      <w:rPr>
        <w:rFonts w:hint="default"/>
      </w:rPr>
    </w:lvl>
  </w:abstractNum>
  <w:abstractNum w:abstractNumId="17" w15:restartNumberingAfterBreak="0">
    <w:nsid w:val="60F4392F"/>
    <w:multiLevelType w:val="hybridMultilevel"/>
    <w:tmpl w:val="4DFC19E4"/>
    <w:lvl w:ilvl="0" w:tplc="98600D78">
      <w:start w:val="1"/>
      <w:numFmt w:val="bullet"/>
      <w:lvlText w:val=""/>
      <w:lvlJc w:val="left"/>
      <w:pPr>
        <w:ind w:left="1854" w:hanging="360"/>
      </w:pPr>
      <w:rPr>
        <w:rFonts w:ascii="Wingdings" w:hAnsi="Wingdings" w:hint="default"/>
        <w:sz w:val="24"/>
        <w:szCs w:val="28"/>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5"/>
  </w:num>
  <w:num w:numId="2">
    <w:abstractNumId w:val="7"/>
  </w:num>
  <w:num w:numId="3">
    <w:abstractNumId w:val="13"/>
  </w:num>
  <w:num w:numId="4">
    <w:abstractNumId w:val="1"/>
  </w:num>
  <w:num w:numId="5">
    <w:abstractNumId w:val="9"/>
  </w:num>
  <w:num w:numId="6">
    <w:abstractNumId w:val="15"/>
  </w:num>
  <w:num w:numId="7">
    <w:abstractNumId w:val="4"/>
  </w:num>
  <w:num w:numId="8">
    <w:abstractNumId w:val="11"/>
  </w:num>
  <w:num w:numId="9">
    <w:abstractNumId w:val="2"/>
  </w:num>
  <w:num w:numId="10">
    <w:abstractNumId w:val="0"/>
  </w:num>
  <w:num w:numId="11">
    <w:abstractNumId w:val="14"/>
  </w:num>
  <w:num w:numId="12">
    <w:abstractNumId w:val="8"/>
  </w:num>
  <w:num w:numId="13">
    <w:abstractNumId w:val="16"/>
  </w:num>
  <w:num w:numId="14">
    <w:abstractNumId w:val="6"/>
  </w:num>
  <w:num w:numId="15">
    <w:abstractNumId w:val="3"/>
  </w:num>
  <w:num w:numId="16">
    <w:abstractNumId w:val="12"/>
  </w:num>
  <w:num w:numId="17">
    <w:abstractNumId w:val="17"/>
  </w:num>
  <w:num w:numId="18">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567"/>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32C"/>
    <w:rsid w:val="00000952"/>
    <w:rsid w:val="00003453"/>
    <w:rsid w:val="00011DA9"/>
    <w:rsid w:val="0003416B"/>
    <w:rsid w:val="0003699F"/>
    <w:rsid w:val="0005092E"/>
    <w:rsid w:val="000526B9"/>
    <w:rsid w:val="000732AB"/>
    <w:rsid w:val="00086487"/>
    <w:rsid w:val="0009051D"/>
    <w:rsid w:val="00090FCE"/>
    <w:rsid w:val="000B3BA9"/>
    <w:rsid w:val="000B540A"/>
    <w:rsid w:val="000B714D"/>
    <w:rsid w:val="000C76BB"/>
    <w:rsid w:val="000E32F4"/>
    <w:rsid w:val="000E4D4F"/>
    <w:rsid w:val="000F7D61"/>
    <w:rsid w:val="00113058"/>
    <w:rsid w:val="0011626D"/>
    <w:rsid w:val="00124767"/>
    <w:rsid w:val="00130F07"/>
    <w:rsid w:val="00133D3D"/>
    <w:rsid w:val="00134124"/>
    <w:rsid w:val="0014420F"/>
    <w:rsid w:val="00144EA7"/>
    <w:rsid w:val="00156C80"/>
    <w:rsid w:val="001704F9"/>
    <w:rsid w:val="00174B5F"/>
    <w:rsid w:val="00181F70"/>
    <w:rsid w:val="00183C71"/>
    <w:rsid w:val="00187E94"/>
    <w:rsid w:val="001B5F1C"/>
    <w:rsid w:val="001B7209"/>
    <w:rsid w:val="001E164F"/>
    <w:rsid w:val="001F4582"/>
    <w:rsid w:val="002006DC"/>
    <w:rsid w:val="00207936"/>
    <w:rsid w:val="0021367B"/>
    <w:rsid w:val="00225AA4"/>
    <w:rsid w:val="00227513"/>
    <w:rsid w:val="00232E12"/>
    <w:rsid w:val="002463A2"/>
    <w:rsid w:val="002548FC"/>
    <w:rsid w:val="0027601C"/>
    <w:rsid w:val="0028117A"/>
    <w:rsid w:val="00281EBE"/>
    <w:rsid w:val="00284C87"/>
    <w:rsid w:val="00287F6C"/>
    <w:rsid w:val="002D4A49"/>
    <w:rsid w:val="002E281D"/>
    <w:rsid w:val="00303793"/>
    <w:rsid w:val="00306F0D"/>
    <w:rsid w:val="00307638"/>
    <w:rsid w:val="0031264E"/>
    <w:rsid w:val="00316158"/>
    <w:rsid w:val="003166CB"/>
    <w:rsid w:val="00326182"/>
    <w:rsid w:val="00345842"/>
    <w:rsid w:val="003503C7"/>
    <w:rsid w:val="00353E5E"/>
    <w:rsid w:val="0035460D"/>
    <w:rsid w:val="0035691D"/>
    <w:rsid w:val="00370492"/>
    <w:rsid w:val="0037343D"/>
    <w:rsid w:val="003775EA"/>
    <w:rsid w:val="00377638"/>
    <w:rsid w:val="00391457"/>
    <w:rsid w:val="0039665C"/>
    <w:rsid w:val="003A4735"/>
    <w:rsid w:val="003C298B"/>
    <w:rsid w:val="003D4D09"/>
    <w:rsid w:val="003D7985"/>
    <w:rsid w:val="004005BD"/>
    <w:rsid w:val="00413DDB"/>
    <w:rsid w:val="004176B8"/>
    <w:rsid w:val="00434DF5"/>
    <w:rsid w:val="00452024"/>
    <w:rsid w:val="00455066"/>
    <w:rsid w:val="004627D5"/>
    <w:rsid w:val="00467A84"/>
    <w:rsid w:val="004813A6"/>
    <w:rsid w:val="00491730"/>
    <w:rsid w:val="0049432A"/>
    <w:rsid w:val="00497C24"/>
    <w:rsid w:val="004C7D24"/>
    <w:rsid w:val="004E0D55"/>
    <w:rsid w:val="004F2874"/>
    <w:rsid w:val="00501823"/>
    <w:rsid w:val="00504D29"/>
    <w:rsid w:val="00533C27"/>
    <w:rsid w:val="0055164D"/>
    <w:rsid w:val="005550A3"/>
    <w:rsid w:val="00560037"/>
    <w:rsid w:val="00567B8A"/>
    <w:rsid w:val="005769D7"/>
    <w:rsid w:val="00577109"/>
    <w:rsid w:val="00590C49"/>
    <w:rsid w:val="0059520D"/>
    <w:rsid w:val="00597280"/>
    <w:rsid w:val="005A21E8"/>
    <w:rsid w:val="005B0B2D"/>
    <w:rsid w:val="005B2A53"/>
    <w:rsid w:val="005B367D"/>
    <w:rsid w:val="005D6B14"/>
    <w:rsid w:val="005D7770"/>
    <w:rsid w:val="005F09B2"/>
    <w:rsid w:val="005F64CF"/>
    <w:rsid w:val="006021AA"/>
    <w:rsid w:val="00622099"/>
    <w:rsid w:val="00625480"/>
    <w:rsid w:val="00633FA0"/>
    <w:rsid w:val="00636050"/>
    <w:rsid w:val="006365C4"/>
    <w:rsid w:val="00645252"/>
    <w:rsid w:val="0064720F"/>
    <w:rsid w:val="00650F02"/>
    <w:rsid w:val="00652DB0"/>
    <w:rsid w:val="006625E2"/>
    <w:rsid w:val="00663B48"/>
    <w:rsid w:val="00663FDE"/>
    <w:rsid w:val="00691E3A"/>
    <w:rsid w:val="006A75F9"/>
    <w:rsid w:val="006A769E"/>
    <w:rsid w:val="006B6C55"/>
    <w:rsid w:val="006D1938"/>
    <w:rsid w:val="006D31A6"/>
    <w:rsid w:val="006D3D74"/>
    <w:rsid w:val="006E727D"/>
    <w:rsid w:val="006F3323"/>
    <w:rsid w:val="006F66FC"/>
    <w:rsid w:val="006F7396"/>
    <w:rsid w:val="00704735"/>
    <w:rsid w:val="00706B06"/>
    <w:rsid w:val="00706D0F"/>
    <w:rsid w:val="00707280"/>
    <w:rsid w:val="00707D67"/>
    <w:rsid w:val="00727D9B"/>
    <w:rsid w:val="00732E28"/>
    <w:rsid w:val="00736442"/>
    <w:rsid w:val="007A3EC5"/>
    <w:rsid w:val="007A7924"/>
    <w:rsid w:val="007C6BD3"/>
    <w:rsid w:val="007E1200"/>
    <w:rsid w:val="007E1D39"/>
    <w:rsid w:val="007E51AB"/>
    <w:rsid w:val="0080108A"/>
    <w:rsid w:val="00816179"/>
    <w:rsid w:val="00816E18"/>
    <w:rsid w:val="008274CA"/>
    <w:rsid w:val="00830B89"/>
    <w:rsid w:val="008340B0"/>
    <w:rsid w:val="0083569A"/>
    <w:rsid w:val="00871326"/>
    <w:rsid w:val="00876179"/>
    <w:rsid w:val="0088482B"/>
    <w:rsid w:val="00886B42"/>
    <w:rsid w:val="008A7624"/>
    <w:rsid w:val="008B111F"/>
    <w:rsid w:val="008C6276"/>
    <w:rsid w:val="008F45BF"/>
    <w:rsid w:val="008F5FFE"/>
    <w:rsid w:val="008F6F7D"/>
    <w:rsid w:val="009109C1"/>
    <w:rsid w:val="009122A5"/>
    <w:rsid w:val="00912756"/>
    <w:rsid w:val="009266EE"/>
    <w:rsid w:val="00936723"/>
    <w:rsid w:val="009373A2"/>
    <w:rsid w:val="00950ADA"/>
    <w:rsid w:val="00954C3B"/>
    <w:rsid w:val="00962E65"/>
    <w:rsid w:val="00966113"/>
    <w:rsid w:val="00973906"/>
    <w:rsid w:val="0099353D"/>
    <w:rsid w:val="009A157A"/>
    <w:rsid w:val="009A2A13"/>
    <w:rsid w:val="009A76A3"/>
    <w:rsid w:val="009B301F"/>
    <w:rsid w:val="009B46F3"/>
    <w:rsid w:val="009B57B7"/>
    <w:rsid w:val="009C2235"/>
    <w:rsid w:val="009D25D5"/>
    <w:rsid w:val="009D3CCD"/>
    <w:rsid w:val="009D6D4C"/>
    <w:rsid w:val="009E7175"/>
    <w:rsid w:val="009F00C1"/>
    <w:rsid w:val="009F10C2"/>
    <w:rsid w:val="00A005FF"/>
    <w:rsid w:val="00A00B91"/>
    <w:rsid w:val="00A13AD8"/>
    <w:rsid w:val="00A14907"/>
    <w:rsid w:val="00A16934"/>
    <w:rsid w:val="00A31950"/>
    <w:rsid w:val="00A359C6"/>
    <w:rsid w:val="00A5236D"/>
    <w:rsid w:val="00A56896"/>
    <w:rsid w:val="00A74295"/>
    <w:rsid w:val="00A7522E"/>
    <w:rsid w:val="00A82B8B"/>
    <w:rsid w:val="00A9204E"/>
    <w:rsid w:val="00A93343"/>
    <w:rsid w:val="00AA622C"/>
    <w:rsid w:val="00AB07BE"/>
    <w:rsid w:val="00AB4DD6"/>
    <w:rsid w:val="00AB5EAA"/>
    <w:rsid w:val="00AB77CC"/>
    <w:rsid w:val="00AD151D"/>
    <w:rsid w:val="00AD5B4E"/>
    <w:rsid w:val="00AD7E8D"/>
    <w:rsid w:val="00AF1C72"/>
    <w:rsid w:val="00AF2179"/>
    <w:rsid w:val="00AF4F8A"/>
    <w:rsid w:val="00AF58D8"/>
    <w:rsid w:val="00AF68A9"/>
    <w:rsid w:val="00B03956"/>
    <w:rsid w:val="00B0699C"/>
    <w:rsid w:val="00B24348"/>
    <w:rsid w:val="00B35DE8"/>
    <w:rsid w:val="00B45C91"/>
    <w:rsid w:val="00B502CE"/>
    <w:rsid w:val="00B67304"/>
    <w:rsid w:val="00B90760"/>
    <w:rsid w:val="00BA1188"/>
    <w:rsid w:val="00BA4995"/>
    <w:rsid w:val="00BB22FC"/>
    <w:rsid w:val="00BB3092"/>
    <w:rsid w:val="00BB7323"/>
    <w:rsid w:val="00BE35B0"/>
    <w:rsid w:val="00C012A7"/>
    <w:rsid w:val="00C02F2B"/>
    <w:rsid w:val="00C0323A"/>
    <w:rsid w:val="00C05F83"/>
    <w:rsid w:val="00C15CB5"/>
    <w:rsid w:val="00C342E0"/>
    <w:rsid w:val="00C56AAD"/>
    <w:rsid w:val="00C8082E"/>
    <w:rsid w:val="00C83C26"/>
    <w:rsid w:val="00C900C7"/>
    <w:rsid w:val="00C974B5"/>
    <w:rsid w:val="00CC0CCE"/>
    <w:rsid w:val="00CE018D"/>
    <w:rsid w:val="00CE3AE2"/>
    <w:rsid w:val="00CE5497"/>
    <w:rsid w:val="00CF0FEB"/>
    <w:rsid w:val="00D2587B"/>
    <w:rsid w:val="00D3073D"/>
    <w:rsid w:val="00D7332C"/>
    <w:rsid w:val="00D90EE6"/>
    <w:rsid w:val="00D921D3"/>
    <w:rsid w:val="00D945F1"/>
    <w:rsid w:val="00DB0AC4"/>
    <w:rsid w:val="00DC50A5"/>
    <w:rsid w:val="00DD0F59"/>
    <w:rsid w:val="00E021D1"/>
    <w:rsid w:val="00E03E85"/>
    <w:rsid w:val="00E52664"/>
    <w:rsid w:val="00E61A6A"/>
    <w:rsid w:val="00E92AD1"/>
    <w:rsid w:val="00E93A9D"/>
    <w:rsid w:val="00EB7E0E"/>
    <w:rsid w:val="00ED1130"/>
    <w:rsid w:val="00ED1146"/>
    <w:rsid w:val="00ED739A"/>
    <w:rsid w:val="00EE3082"/>
    <w:rsid w:val="00EE42A9"/>
    <w:rsid w:val="00F00372"/>
    <w:rsid w:val="00F10931"/>
    <w:rsid w:val="00F12C79"/>
    <w:rsid w:val="00F12ED0"/>
    <w:rsid w:val="00F362EF"/>
    <w:rsid w:val="00F63657"/>
    <w:rsid w:val="00F72D9B"/>
    <w:rsid w:val="00F76086"/>
    <w:rsid w:val="00F80591"/>
    <w:rsid w:val="00F84C6F"/>
    <w:rsid w:val="00F857A0"/>
    <w:rsid w:val="00FA3A00"/>
    <w:rsid w:val="00FB562C"/>
    <w:rsid w:val="00FC283F"/>
    <w:rsid w:val="00FD47E6"/>
    <w:rsid w:val="00FE7815"/>
    <w:rsid w:val="00FF3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B97772"/>
  <w15:chartTrackingRefBased/>
  <w15:docId w15:val="{F5A7FFC7-4B3E-4FBC-9328-E29D8C63B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ind w:hanging="56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04F9"/>
  </w:style>
  <w:style w:type="paragraph" w:styleId="Heading1">
    <w:name w:val="heading 1"/>
    <w:basedOn w:val="Normal"/>
    <w:next w:val="Normal"/>
    <w:link w:val="Heading1Char"/>
    <w:uiPriority w:val="9"/>
    <w:qFormat/>
    <w:rsid w:val="001704F9"/>
    <w:pPr>
      <w:keepNext/>
      <w:keepLines/>
      <w:spacing w:before="400" w:after="40"/>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1704F9"/>
    <w:pPr>
      <w:keepNext/>
      <w:keepLines/>
      <w:spacing w:before="4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1704F9"/>
    <w:pPr>
      <w:keepNext/>
      <w:keepLines/>
      <w:spacing w:before="40"/>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1704F9"/>
    <w:pPr>
      <w:keepNext/>
      <w:keepLines/>
      <w:spacing w:before="4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1704F9"/>
    <w:pPr>
      <w:keepNext/>
      <w:keepLines/>
      <w:spacing w:before="4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unhideWhenUsed/>
    <w:qFormat/>
    <w:rsid w:val="001704F9"/>
    <w:pPr>
      <w:keepNext/>
      <w:keepLines/>
      <w:spacing w:before="4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unhideWhenUsed/>
    <w:qFormat/>
    <w:rsid w:val="001704F9"/>
    <w:pPr>
      <w:keepNext/>
      <w:keepLines/>
      <w:spacing w:before="4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unhideWhenUsed/>
    <w:qFormat/>
    <w:rsid w:val="001704F9"/>
    <w:pPr>
      <w:keepNext/>
      <w:keepLines/>
      <w:spacing w:before="4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unhideWhenUsed/>
    <w:qFormat/>
    <w:rsid w:val="001704F9"/>
    <w:pPr>
      <w:keepNext/>
      <w:keepLines/>
      <w:spacing w:before="4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4F9"/>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1704F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1704F9"/>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1704F9"/>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1704F9"/>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rsid w:val="001704F9"/>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rsid w:val="001704F9"/>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rsid w:val="001704F9"/>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rsid w:val="001704F9"/>
    <w:rPr>
      <w:rFonts w:asciiTheme="majorHAnsi" w:eastAsiaTheme="majorEastAsia" w:hAnsiTheme="majorHAnsi" w:cstheme="majorBidi"/>
      <w:i/>
      <w:iCs/>
      <w:color w:val="1F4E79" w:themeColor="accent1" w:themeShade="80"/>
    </w:rPr>
  </w:style>
  <w:style w:type="paragraph" w:styleId="Title">
    <w:name w:val="Title"/>
    <w:basedOn w:val="Normal"/>
    <w:next w:val="Normal"/>
    <w:link w:val="TitleChar"/>
    <w:uiPriority w:val="10"/>
    <w:qFormat/>
    <w:rsid w:val="001704F9"/>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704F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704F9"/>
    <w:pPr>
      <w:numPr>
        <w:ilvl w:val="1"/>
      </w:numPr>
      <w:spacing w:after="240"/>
      <w:ind w:hanging="567"/>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704F9"/>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1704F9"/>
    <w:rPr>
      <w:i/>
      <w:iCs/>
      <w:color w:val="595959" w:themeColor="text1" w:themeTint="A6"/>
    </w:rPr>
  </w:style>
  <w:style w:type="character" w:styleId="Emphasis">
    <w:name w:val="Emphasis"/>
    <w:basedOn w:val="DefaultParagraphFont"/>
    <w:uiPriority w:val="20"/>
    <w:qFormat/>
    <w:rsid w:val="001704F9"/>
    <w:rPr>
      <w:i/>
      <w:iCs/>
    </w:rPr>
  </w:style>
  <w:style w:type="character" w:styleId="IntenseEmphasis">
    <w:name w:val="Intense Emphasis"/>
    <w:basedOn w:val="DefaultParagraphFont"/>
    <w:uiPriority w:val="21"/>
    <w:qFormat/>
    <w:rsid w:val="001704F9"/>
    <w:rPr>
      <w:b/>
      <w:bCs/>
      <w:i/>
      <w:iCs/>
    </w:rPr>
  </w:style>
  <w:style w:type="character" w:styleId="Strong">
    <w:name w:val="Strong"/>
    <w:basedOn w:val="DefaultParagraphFont"/>
    <w:uiPriority w:val="22"/>
    <w:qFormat/>
    <w:rsid w:val="001704F9"/>
    <w:rPr>
      <w:b/>
      <w:bCs/>
    </w:rPr>
  </w:style>
  <w:style w:type="paragraph" w:styleId="Quote">
    <w:name w:val="Quote"/>
    <w:basedOn w:val="Normal"/>
    <w:next w:val="Normal"/>
    <w:link w:val="QuoteChar"/>
    <w:uiPriority w:val="29"/>
    <w:qFormat/>
    <w:rsid w:val="001704F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704F9"/>
    <w:rPr>
      <w:color w:val="44546A" w:themeColor="text2"/>
      <w:sz w:val="24"/>
      <w:szCs w:val="24"/>
    </w:rPr>
  </w:style>
  <w:style w:type="paragraph" w:styleId="IntenseQuote">
    <w:name w:val="Intense Quote"/>
    <w:basedOn w:val="Normal"/>
    <w:next w:val="Normal"/>
    <w:link w:val="IntenseQuoteChar"/>
    <w:uiPriority w:val="30"/>
    <w:qFormat/>
    <w:rsid w:val="001704F9"/>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704F9"/>
    <w:rPr>
      <w:rFonts w:asciiTheme="majorHAnsi" w:eastAsiaTheme="majorEastAsia" w:hAnsiTheme="majorHAnsi" w:cstheme="majorBidi"/>
      <w:color w:val="44546A" w:themeColor="text2"/>
      <w:spacing w:val="-6"/>
      <w:sz w:val="32"/>
      <w:szCs w:val="32"/>
    </w:rPr>
  </w:style>
  <w:style w:type="character" w:styleId="SubtleReference">
    <w:name w:val="Subtle Reference"/>
    <w:basedOn w:val="DefaultParagraphFont"/>
    <w:uiPriority w:val="31"/>
    <w:qFormat/>
    <w:rsid w:val="001704F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704F9"/>
    <w:rPr>
      <w:b/>
      <w:bCs/>
      <w:smallCaps/>
      <w:color w:val="44546A" w:themeColor="text2"/>
      <w:u w:val="single"/>
    </w:rPr>
  </w:style>
  <w:style w:type="character" w:styleId="BookTitle">
    <w:name w:val="Book Title"/>
    <w:basedOn w:val="DefaultParagraphFont"/>
    <w:uiPriority w:val="33"/>
    <w:qFormat/>
    <w:rsid w:val="001704F9"/>
    <w:rPr>
      <w:b/>
      <w:bCs/>
      <w:smallCaps/>
      <w:spacing w:val="10"/>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1704F9"/>
    <w:rPr>
      <w:b/>
      <w:bCs/>
      <w:smallCaps/>
      <w:color w:val="44546A" w:themeColor="text2"/>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NoSpacing">
    <w:name w:val="No Spacing"/>
    <w:uiPriority w:val="1"/>
    <w:qFormat/>
    <w:rsid w:val="001704F9"/>
  </w:style>
  <w:style w:type="paragraph" w:styleId="ListParagraph">
    <w:name w:val="List Paragraph"/>
    <w:basedOn w:val="Normal"/>
    <w:uiPriority w:val="34"/>
    <w:qFormat/>
    <w:rsid w:val="008F6F7D"/>
    <w:pPr>
      <w:ind w:left="720"/>
      <w:contextualSpacing/>
    </w:pPr>
  </w:style>
  <w:style w:type="numbering" w:customStyle="1" w:styleId="Style2">
    <w:name w:val="Style2"/>
    <w:uiPriority w:val="99"/>
    <w:rsid w:val="00207936"/>
    <w:pPr>
      <w:numPr>
        <w:numId w:val="1"/>
      </w:numPr>
    </w:pPr>
  </w:style>
  <w:style w:type="numbering" w:customStyle="1" w:styleId="Style3">
    <w:name w:val="Style3"/>
    <w:uiPriority w:val="99"/>
    <w:rsid w:val="00207936"/>
    <w:pPr>
      <w:numPr>
        <w:numId w:val="2"/>
      </w:numPr>
    </w:pPr>
  </w:style>
  <w:style w:type="numbering" w:customStyle="1" w:styleId="Style4">
    <w:name w:val="Style4"/>
    <w:uiPriority w:val="99"/>
    <w:rsid w:val="00207936"/>
    <w:pPr>
      <w:numPr>
        <w:numId w:val="3"/>
      </w:numPr>
    </w:pPr>
  </w:style>
  <w:style w:type="numbering" w:customStyle="1" w:styleId="Style8">
    <w:name w:val="Style8"/>
    <w:uiPriority w:val="99"/>
    <w:rsid w:val="00AA622C"/>
    <w:pPr>
      <w:numPr>
        <w:numId w:val="4"/>
      </w:numPr>
    </w:pPr>
  </w:style>
  <w:style w:type="numbering" w:customStyle="1" w:styleId="Style1">
    <w:name w:val="Style1"/>
    <w:uiPriority w:val="99"/>
    <w:rsid w:val="00636050"/>
    <w:pPr>
      <w:numPr>
        <w:numId w:val="5"/>
      </w:numPr>
    </w:pPr>
  </w:style>
  <w:style w:type="numbering" w:customStyle="1" w:styleId="Style5">
    <w:name w:val="Style5"/>
    <w:uiPriority w:val="99"/>
    <w:rsid w:val="006E727D"/>
    <w:pPr>
      <w:numPr>
        <w:numId w:val="6"/>
      </w:numPr>
    </w:pPr>
  </w:style>
  <w:style w:type="numbering" w:customStyle="1" w:styleId="Style6">
    <w:name w:val="Style6"/>
    <w:uiPriority w:val="99"/>
    <w:rsid w:val="00455066"/>
    <w:pPr>
      <w:numPr>
        <w:numId w:val="7"/>
      </w:numPr>
    </w:pPr>
  </w:style>
  <w:style w:type="numbering" w:customStyle="1" w:styleId="Style7">
    <w:name w:val="Style7"/>
    <w:uiPriority w:val="99"/>
    <w:rsid w:val="00455066"/>
    <w:pPr>
      <w:numPr>
        <w:numId w:val="9"/>
      </w:numPr>
    </w:pPr>
  </w:style>
  <w:style w:type="table" w:styleId="TableGrid">
    <w:name w:val="Table Grid"/>
    <w:basedOn w:val="TableNormal"/>
    <w:uiPriority w:val="39"/>
    <w:rsid w:val="00BB7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9">
    <w:name w:val="Style9"/>
    <w:uiPriority w:val="99"/>
    <w:rsid w:val="00391457"/>
    <w:pPr>
      <w:numPr>
        <w:numId w:val="10"/>
      </w:numPr>
    </w:pPr>
  </w:style>
  <w:style w:type="numbering" w:customStyle="1" w:styleId="Style10">
    <w:name w:val="Style10"/>
    <w:uiPriority w:val="99"/>
    <w:rsid w:val="00391457"/>
    <w:pPr>
      <w:numPr>
        <w:numId w:val="11"/>
      </w:numPr>
    </w:pPr>
  </w:style>
  <w:style w:type="numbering" w:customStyle="1" w:styleId="Style11">
    <w:name w:val="Style11"/>
    <w:uiPriority w:val="99"/>
    <w:rsid w:val="00391457"/>
    <w:pPr>
      <w:numPr>
        <w:numId w:val="12"/>
      </w:numPr>
    </w:pPr>
  </w:style>
  <w:style w:type="numbering" w:customStyle="1" w:styleId="Style12">
    <w:name w:val="Style12"/>
    <w:uiPriority w:val="99"/>
    <w:rsid w:val="00377638"/>
    <w:pPr>
      <w:numPr>
        <w:numId w:val="13"/>
      </w:numPr>
    </w:pPr>
  </w:style>
  <w:style w:type="paragraph" w:styleId="TOCHeading">
    <w:name w:val="TOC Heading"/>
    <w:basedOn w:val="Heading1"/>
    <w:next w:val="Normal"/>
    <w:uiPriority w:val="39"/>
    <w:semiHidden/>
    <w:unhideWhenUsed/>
    <w:qFormat/>
    <w:rsid w:val="001704F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5</Pages>
  <Words>1910</Words>
  <Characters>10891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Carno Community Council</dc:creator>
  <cp:keywords/>
  <dc:description/>
  <cp:lastModifiedBy>Carno Community Council</cp:lastModifiedBy>
  <cp:revision>45</cp:revision>
  <cp:lastPrinted>2020-12-15T17:37:00Z</cp:lastPrinted>
  <dcterms:created xsi:type="dcterms:W3CDTF">2020-12-18T15:38:00Z</dcterms:created>
  <dcterms:modified xsi:type="dcterms:W3CDTF">2021-02-11T18:17:00Z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