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9B9B9" w14:textId="7EC585EA" w:rsidR="00D7332C" w:rsidRDefault="00BB7323" w:rsidP="0003416B">
      <w:pPr>
        <w:pStyle w:val="NoSpacing"/>
        <w:ind w:firstLine="0"/>
        <w:mirrorIndents/>
        <w:jc w:val="center"/>
        <w:rPr>
          <w:sz w:val="24"/>
          <w:szCs w:val="24"/>
        </w:rPr>
      </w:pPr>
      <w:bookmarkStart w:id="0" w:name="_GoBack"/>
      <w:bookmarkEnd w:id="0"/>
      <w:r>
        <w:rPr>
          <w:sz w:val="24"/>
          <w:szCs w:val="24"/>
        </w:rPr>
        <w:t>Minutes of the Meeting of Cyngor Cymuned Carno Community Council held on:-</w:t>
      </w:r>
    </w:p>
    <w:tbl>
      <w:tblPr>
        <w:tblStyle w:val="TableGrid"/>
        <w:tblW w:w="0" w:type="auto"/>
        <w:jc w:val="center"/>
        <w:tblLook w:val="04A0" w:firstRow="1" w:lastRow="0" w:firstColumn="1" w:lastColumn="0" w:noHBand="0" w:noVBand="1"/>
      </w:tblPr>
      <w:tblGrid>
        <w:gridCol w:w="1134"/>
        <w:gridCol w:w="7313"/>
      </w:tblGrid>
      <w:tr w:rsidR="00BB7323" w14:paraId="56B96F3C" w14:textId="77777777" w:rsidTr="009373A2">
        <w:trPr>
          <w:trHeight w:val="283"/>
          <w:jc w:val="center"/>
        </w:trPr>
        <w:tc>
          <w:tcPr>
            <w:tcW w:w="1134" w:type="dxa"/>
          </w:tcPr>
          <w:p w14:paraId="5ED98C9C" w14:textId="6BABBAE2" w:rsidR="00BB7323" w:rsidRPr="00BB7323" w:rsidRDefault="00BB7323" w:rsidP="0049432A">
            <w:pPr>
              <w:pStyle w:val="NoSpacing"/>
              <w:ind w:firstLine="0"/>
              <w:rPr>
                <w:sz w:val="24"/>
                <w:szCs w:val="24"/>
              </w:rPr>
            </w:pPr>
            <w:r w:rsidRPr="00BB7323">
              <w:rPr>
                <w:sz w:val="24"/>
                <w:szCs w:val="24"/>
              </w:rPr>
              <w:t>Date:</w:t>
            </w:r>
          </w:p>
        </w:tc>
        <w:tc>
          <w:tcPr>
            <w:tcW w:w="7313" w:type="dxa"/>
          </w:tcPr>
          <w:p w14:paraId="34E88169" w14:textId="1BF26900" w:rsidR="00BB7323" w:rsidRPr="00BB7323" w:rsidRDefault="00BB7323" w:rsidP="0049432A">
            <w:pPr>
              <w:pStyle w:val="NoSpacing"/>
              <w:ind w:firstLine="0"/>
              <w:rPr>
                <w:sz w:val="24"/>
                <w:szCs w:val="24"/>
              </w:rPr>
            </w:pPr>
            <w:r>
              <w:rPr>
                <w:sz w:val="24"/>
                <w:szCs w:val="24"/>
              </w:rPr>
              <w:t xml:space="preserve">Tuesday </w:t>
            </w:r>
            <w:r w:rsidR="009373A2">
              <w:rPr>
                <w:sz w:val="24"/>
                <w:szCs w:val="24"/>
              </w:rPr>
              <w:t>17</w:t>
            </w:r>
            <w:r w:rsidR="009373A2" w:rsidRPr="009373A2">
              <w:rPr>
                <w:sz w:val="24"/>
                <w:szCs w:val="24"/>
                <w:vertAlign w:val="superscript"/>
              </w:rPr>
              <w:t>th</w:t>
            </w:r>
            <w:r w:rsidR="009373A2">
              <w:rPr>
                <w:sz w:val="24"/>
                <w:szCs w:val="24"/>
              </w:rPr>
              <w:t xml:space="preserve"> November</w:t>
            </w:r>
            <w:r>
              <w:rPr>
                <w:sz w:val="24"/>
                <w:szCs w:val="24"/>
              </w:rPr>
              <w:t xml:space="preserve"> 2020.</w:t>
            </w:r>
          </w:p>
        </w:tc>
      </w:tr>
      <w:tr w:rsidR="00BB7323" w14:paraId="7153FE76" w14:textId="77777777" w:rsidTr="009373A2">
        <w:trPr>
          <w:trHeight w:val="283"/>
          <w:jc w:val="center"/>
        </w:trPr>
        <w:tc>
          <w:tcPr>
            <w:tcW w:w="1134" w:type="dxa"/>
          </w:tcPr>
          <w:p w14:paraId="42517C23" w14:textId="67E4FFB2" w:rsidR="00BB7323" w:rsidRPr="00BB7323" w:rsidRDefault="00BB7323" w:rsidP="0049432A">
            <w:pPr>
              <w:pStyle w:val="NoSpacing"/>
              <w:ind w:firstLine="0"/>
              <w:rPr>
                <w:sz w:val="24"/>
                <w:szCs w:val="24"/>
              </w:rPr>
            </w:pPr>
            <w:r w:rsidRPr="00BB7323">
              <w:rPr>
                <w:sz w:val="24"/>
                <w:szCs w:val="24"/>
              </w:rPr>
              <w:t>Time:</w:t>
            </w:r>
          </w:p>
        </w:tc>
        <w:tc>
          <w:tcPr>
            <w:tcW w:w="7313" w:type="dxa"/>
          </w:tcPr>
          <w:p w14:paraId="5A866816" w14:textId="0EA6A819" w:rsidR="00BB7323" w:rsidRPr="00BB7323" w:rsidRDefault="00BB7323" w:rsidP="0049432A">
            <w:pPr>
              <w:pStyle w:val="NoSpacing"/>
              <w:ind w:firstLine="0"/>
              <w:rPr>
                <w:sz w:val="24"/>
                <w:szCs w:val="24"/>
              </w:rPr>
            </w:pPr>
            <w:r>
              <w:rPr>
                <w:sz w:val="24"/>
                <w:szCs w:val="24"/>
              </w:rPr>
              <w:t>7.30pm.</w:t>
            </w:r>
          </w:p>
        </w:tc>
      </w:tr>
      <w:tr w:rsidR="00BB7323" w14:paraId="034B5DD8" w14:textId="77777777" w:rsidTr="009373A2">
        <w:trPr>
          <w:trHeight w:val="283"/>
          <w:jc w:val="center"/>
        </w:trPr>
        <w:tc>
          <w:tcPr>
            <w:tcW w:w="1134" w:type="dxa"/>
          </w:tcPr>
          <w:p w14:paraId="13A54491" w14:textId="36593E40" w:rsidR="00BB7323" w:rsidRPr="00BB7323" w:rsidRDefault="00BB7323" w:rsidP="0049432A">
            <w:pPr>
              <w:pStyle w:val="NoSpacing"/>
              <w:ind w:firstLine="0"/>
              <w:rPr>
                <w:sz w:val="24"/>
                <w:szCs w:val="24"/>
              </w:rPr>
            </w:pPr>
            <w:r w:rsidRPr="00BB7323">
              <w:rPr>
                <w:sz w:val="24"/>
                <w:szCs w:val="24"/>
              </w:rPr>
              <w:t>Location:</w:t>
            </w:r>
          </w:p>
        </w:tc>
        <w:tc>
          <w:tcPr>
            <w:tcW w:w="7313" w:type="dxa"/>
          </w:tcPr>
          <w:p w14:paraId="3E55F957" w14:textId="02FD0F26" w:rsidR="00BB7323" w:rsidRPr="00BB7323" w:rsidRDefault="00BB7323" w:rsidP="0049432A">
            <w:pPr>
              <w:pStyle w:val="NoSpacing"/>
              <w:ind w:firstLine="0"/>
              <w:rPr>
                <w:sz w:val="24"/>
                <w:szCs w:val="24"/>
              </w:rPr>
            </w:pPr>
            <w:r>
              <w:rPr>
                <w:sz w:val="24"/>
                <w:szCs w:val="24"/>
              </w:rPr>
              <w:t xml:space="preserve">The </w:t>
            </w:r>
            <w:r w:rsidR="009373A2">
              <w:rPr>
                <w:sz w:val="24"/>
                <w:szCs w:val="24"/>
              </w:rPr>
              <w:t>Cledan Room</w:t>
            </w:r>
            <w:r>
              <w:rPr>
                <w:sz w:val="24"/>
                <w:szCs w:val="24"/>
              </w:rPr>
              <w:t>, Canolfan Gymdeithasol Carno Community Centre.</w:t>
            </w:r>
          </w:p>
        </w:tc>
      </w:tr>
    </w:tbl>
    <w:p w14:paraId="66C83B8F" w14:textId="77777777" w:rsidR="00144EA7" w:rsidRDefault="00144EA7" w:rsidP="00144EA7">
      <w:pPr>
        <w:pStyle w:val="NoSpacing"/>
        <w:ind w:firstLine="0"/>
        <w:mirrorIndents/>
        <w:rPr>
          <w:sz w:val="24"/>
          <w:szCs w:val="24"/>
        </w:rPr>
      </w:pPr>
    </w:p>
    <w:p w14:paraId="7AAF6A39" w14:textId="4AC0F01C" w:rsidR="00BB7323" w:rsidRPr="005769D7" w:rsidRDefault="00144EA7" w:rsidP="00134124">
      <w:pPr>
        <w:pStyle w:val="NoSpacing"/>
        <w:numPr>
          <w:ilvl w:val="0"/>
          <w:numId w:val="8"/>
        </w:numPr>
        <w:mirrorIndents/>
        <w:rPr>
          <w:b/>
          <w:bCs/>
          <w:sz w:val="24"/>
          <w:szCs w:val="24"/>
        </w:rPr>
      </w:pPr>
      <w:r w:rsidRPr="005769D7">
        <w:rPr>
          <w:b/>
          <w:bCs/>
          <w:sz w:val="24"/>
          <w:szCs w:val="24"/>
        </w:rPr>
        <w:t>Present:-</w:t>
      </w:r>
    </w:p>
    <w:p w14:paraId="4A9F776A" w14:textId="6C85C124" w:rsidR="00A13AD8" w:rsidRPr="00A13AD8" w:rsidRDefault="00144EA7" w:rsidP="00A13AD8">
      <w:pPr>
        <w:pStyle w:val="NoSpacing"/>
        <w:numPr>
          <w:ilvl w:val="1"/>
          <w:numId w:val="8"/>
        </w:numPr>
        <w:ind w:right="-2"/>
        <w:mirrorIndents/>
        <w:rPr>
          <w:sz w:val="24"/>
          <w:szCs w:val="24"/>
        </w:rPr>
      </w:pPr>
      <w:r w:rsidRPr="00A13AD8">
        <w:rPr>
          <w:sz w:val="24"/>
          <w:szCs w:val="24"/>
        </w:rPr>
        <w:t xml:space="preserve">Cllrs: J.C. Barnes, S.L. Jerman, D.I. Jones, </w:t>
      </w:r>
      <w:r w:rsidR="009373A2">
        <w:rPr>
          <w:sz w:val="24"/>
          <w:szCs w:val="24"/>
        </w:rPr>
        <w:t>M.H. Jones,</w:t>
      </w:r>
      <w:r w:rsidRPr="00A13AD8">
        <w:rPr>
          <w:sz w:val="24"/>
          <w:szCs w:val="24"/>
        </w:rPr>
        <w:t xml:space="preserve"> J.G. Thomas </w:t>
      </w:r>
      <w:r w:rsidRPr="00144EA7">
        <w:t xml:space="preserve">(Chairperson) </w:t>
      </w:r>
    </w:p>
    <w:p w14:paraId="67896E6E" w14:textId="7CEDD208" w:rsidR="00144EA7" w:rsidRPr="00A13AD8" w:rsidRDefault="00144EA7" w:rsidP="00A13AD8">
      <w:pPr>
        <w:pStyle w:val="NoSpacing"/>
        <w:ind w:left="567" w:right="-2" w:firstLine="567"/>
        <w:mirrorIndents/>
        <w:rPr>
          <w:sz w:val="24"/>
          <w:szCs w:val="24"/>
        </w:rPr>
      </w:pPr>
      <w:r w:rsidRPr="00A13AD8">
        <w:rPr>
          <w:sz w:val="24"/>
          <w:szCs w:val="24"/>
        </w:rPr>
        <w:t>&amp; T.H. Thomas</w:t>
      </w:r>
    </w:p>
    <w:p w14:paraId="66805A18" w14:textId="51A40FA8" w:rsidR="00144EA7" w:rsidRPr="001F4582" w:rsidRDefault="00144EA7" w:rsidP="00134124">
      <w:pPr>
        <w:pStyle w:val="NoSpacing"/>
        <w:numPr>
          <w:ilvl w:val="1"/>
          <w:numId w:val="8"/>
        </w:numPr>
        <w:mirrorIndents/>
        <w:rPr>
          <w:sz w:val="24"/>
          <w:szCs w:val="24"/>
        </w:rPr>
      </w:pPr>
      <w:r w:rsidRPr="009D3CCD">
        <w:rPr>
          <w:sz w:val="24"/>
          <w:szCs w:val="24"/>
        </w:rPr>
        <w:t xml:space="preserve">Alan Humphreys </w:t>
      </w:r>
      <w:r>
        <w:t>(Clerk to the Council).</w:t>
      </w:r>
    </w:p>
    <w:p w14:paraId="6EB73B46" w14:textId="77777777" w:rsidR="001F4582" w:rsidRPr="001F4582" w:rsidRDefault="001F4582" w:rsidP="001F4582">
      <w:pPr>
        <w:pStyle w:val="NoSpacing"/>
        <w:ind w:firstLine="0"/>
        <w:mirrorIndents/>
        <w:rPr>
          <w:sz w:val="24"/>
          <w:szCs w:val="24"/>
        </w:rPr>
      </w:pPr>
    </w:p>
    <w:p w14:paraId="1DF97693" w14:textId="0669E13F" w:rsidR="001F4582" w:rsidRPr="005769D7" w:rsidRDefault="001F4582" w:rsidP="00134124">
      <w:pPr>
        <w:pStyle w:val="NoSpacing"/>
        <w:numPr>
          <w:ilvl w:val="0"/>
          <w:numId w:val="8"/>
        </w:numPr>
        <w:mirrorIndents/>
        <w:rPr>
          <w:b/>
          <w:bCs/>
          <w:sz w:val="32"/>
          <w:szCs w:val="32"/>
        </w:rPr>
      </w:pPr>
      <w:r w:rsidRPr="005769D7">
        <w:rPr>
          <w:b/>
          <w:bCs/>
          <w:sz w:val="24"/>
          <w:szCs w:val="24"/>
        </w:rPr>
        <w:t>Apologies for Absence.</w:t>
      </w:r>
    </w:p>
    <w:p w14:paraId="2F113883" w14:textId="1345D120" w:rsidR="00455066" w:rsidRDefault="001F4582" w:rsidP="00134124">
      <w:pPr>
        <w:pStyle w:val="NoSpacing"/>
        <w:numPr>
          <w:ilvl w:val="1"/>
          <w:numId w:val="8"/>
        </w:numPr>
        <w:mirrorIndents/>
        <w:rPr>
          <w:sz w:val="24"/>
          <w:szCs w:val="24"/>
        </w:rPr>
      </w:pPr>
      <w:r w:rsidRPr="001F4582">
        <w:rPr>
          <w:sz w:val="24"/>
          <w:szCs w:val="24"/>
        </w:rPr>
        <w:t>Cllr</w:t>
      </w:r>
      <w:r w:rsidR="00A13AD8">
        <w:rPr>
          <w:sz w:val="24"/>
          <w:szCs w:val="24"/>
        </w:rPr>
        <w:t>s</w:t>
      </w:r>
      <w:r w:rsidRPr="001F4582">
        <w:rPr>
          <w:sz w:val="24"/>
          <w:szCs w:val="24"/>
        </w:rPr>
        <w:t xml:space="preserve">: </w:t>
      </w:r>
      <w:r w:rsidR="00A13AD8">
        <w:rPr>
          <w:sz w:val="24"/>
          <w:szCs w:val="24"/>
        </w:rPr>
        <w:t xml:space="preserve">H.I. Lloyd </w:t>
      </w:r>
      <w:r w:rsidR="00A13AD8" w:rsidRPr="000F7D61">
        <w:rPr>
          <w:sz w:val="20"/>
          <w:szCs w:val="20"/>
        </w:rPr>
        <w:t>(Vice-</w:t>
      </w:r>
      <w:r w:rsidR="000F7D61">
        <w:rPr>
          <w:sz w:val="20"/>
          <w:szCs w:val="20"/>
        </w:rPr>
        <w:t>Chair</w:t>
      </w:r>
      <w:r w:rsidR="00A13AD8" w:rsidRPr="000F7D61">
        <w:rPr>
          <w:sz w:val="20"/>
          <w:szCs w:val="20"/>
        </w:rPr>
        <w:t>person)</w:t>
      </w:r>
      <w:r w:rsidR="009373A2">
        <w:rPr>
          <w:sz w:val="20"/>
          <w:szCs w:val="20"/>
        </w:rPr>
        <w:t xml:space="preserve">, </w:t>
      </w:r>
      <w:r w:rsidR="009373A2" w:rsidRPr="009373A2">
        <w:rPr>
          <w:sz w:val="24"/>
          <w:szCs w:val="20"/>
        </w:rPr>
        <w:t>D.W</w:t>
      </w:r>
      <w:r w:rsidR="009373A2">
        <w:rPr>
          <w:sz w:val="24"/>
          <w:szCs w:val="20"/>
        </w:rPr>
        <w:t>.</w:t>
      </w:r>
      <w:r w:rsidR="009373A2" w:rsidRPr="009373A2">
        <w:rPr>
          <w:sz w:val="24"/>
          <w:szCs w:val="20"/>
        </w:rPr>
        <w:t xml:space="preserve"> Richards</w:t>
      </w:r>
      <w:r w:rsidR="00A13AD8" w:rsidRPr="009373A2">
        <w:rPr>
          <w:sz w:val="24"/>
          <w:szCs w:val="20"/>
        </w:rPr>
        <w:t xml:space="preserve"> </w:t>
      </w:r>
      <w:r w:rsidR="00A13AD8">
        <w:rPr>
          <w:sz w:val="24"/>
          <w:szCs w:val="24"/>
        </w:rPr>
        <w:t xml:space="preserve">&amp; </w:t>
      </w:r>
      <w:r w:rsidRPr="001F4582">
        <w:rPr>
          <w:sz w:val="24"/>
          <w:szCs w:val="24"/>
        </w:rPr>
        <w:t>D.E. Rowlands.</w:t>
      </w:r>
    </w:p>
    <w:p w14:paraId="5EE2014C" w14:textId="1F5899A1" w:rsidR="009373A2" w:rsidRPr="00144EA7" w:rsidRDefault="009373A2" w:rsidP="009373A2">
      <w:pPr>
        <w:pStyle w:val="NoSpacing"/>
        <w:numPr>
          <w:ilvl w:val="1"/>
          <w:numId w:val="8"/>
        </w:numPr>
        <w:mirrorIndents/>
      </w:pPr>
      <w:r>
        <w:rPr>
          <w:sz w:val="24"/>
          <w:szCs w:val="24"/>
        </w:rPr>
        <w:t xml:space="preserve">Les George </w:t>
      </w:r>
      <w:r w:rsidRPr="00144EA7">
        <w:t>(Powys County Councillor/Ward Councillor).</w:t>
      </w:r>
    </w:p>
    <w:p w14:paraId="7F8E4D62" w14:textId="113BA7E8" w:rsidR="00954C3B" w:rsidRDefault="00954C3B" w:rsidP="00954C3B">
      <w:pPr>
        <w:pStyle w:val="NoSpacing"/>
        <w:ind w:firstLine="0"/>
        <w:mirrorIndents/>
        <w:rPr>
          <w:sz w:val="24"/>
          <w:szCs w:val="24"/>
        </w:rPr>
      </w:pPr>
    </w:p>
    <w:p w14:paraId="38A53A23" w14:textId="72764291" w:rsidR="00954C3B" w:rsidRPr="005769D7" w:rsidRDefault="00954C3B" w:rsidP="00134124">
      <w:pPr>
        <w:pStyle w:val="NoSpacing"/>
        <w:numPr>
          <w:ilvl w:val="0"/>
          <w:numId w:val="8"/>
        </w:numPr>
        <w:mirrorIndents/>
        <w:rPr>
          <w:b/>
          <w:bCs/>
          <w:sz w:val="24"/>
          <w:szCs w:val="24"/>
        </w:rPr>
      </w:pPr>
      <w:r w:rsidRPr="005769D7">
        <w:rPr>
          <w:b/>
          <w:bCs/>
          <w:sz w:val="24"/>
          <w:szCs w:val="24"/>
        </w:rPr>
        <w:t>Approval of the Minutes of the Previous Meeting.</w:t>
      </w:r>
    </w:p>
    <w:p w14:paraId="2C93F712" w14:textId="1A3DCC12" w:rsidR="00413DDB" w:rsidRDefault="00E03E85" w:rsidP="00413DDB">
      <w:pPr>
        <w:pStyle w:val="NoSpacing"/>
        <w:numPr>
          <w:ilvl w:val="1"/>
          <w:numId w:val="8"/>
        </w:numPr>
        <w:tabs>
          <w:tab w:val="left" w:pos="1134"/>
        </w:tabs>
        <w:mirrorIndents/>
        <w:rPr>
          <w:sz w:val="24"/>
          <w:szCs w:val="24"/>
        </w:rPr>
      </w:pPr>
      <w:r w:rsidRPr="00413DDB">
        <w:rPr>
          <w:sz w:val="24"/>
          <w:szCs w:val="24"/>
        </w:rPr>
        <w:t xml:space="preserve">The Minutes of the Meeting of Cyngor Cymuned Carno Community Council held on Tuesday </w:t>
      </w:r>
      <w:r w:rsidR="009373A2">
        <w:rPr>
          <w:sz w:val="24"/>
          <w:szCs w:val="24"/>
        </w:rPr>
        <w:t>20</w:t>
      </w:r>
      <w:r w:rsidR="009373A2" w:rsidRPr="009373A2">
        <w:rPr>
          <w:sz w:val="24"/>
          <w:szCs w:val="24"/>
          <w:vertAlign w:val="superscript"/>
        </w:rPr>
        <w:t>th</w:t>
      </w:r>
      <w:r w:rsidR="009373A2">
        <w:rPr>
          <w:sz w:val="24"/>
          <w:szCs w:val="24"/>
        </w:rPr>
        <w:t xml:space="preserve"> October</w:t>
      </w:r>
      <w:r w:rsidRPr="00413DDB">
        <w:rPr>
          <w:sz w:val="24"/>
          <w:szCs w:val="24"/>
        </w:rPr>
        <w:t xml:space="preserve"> 2020 at 7.30pm in the Hall Canolfan Gymdeithasol Carno Community Centre were </w:t>
      </w:r>
      <w:r w:rsidR="00A005FF" w:rsidRPr="00413DDB">
        <w:rPr>
          <w:sz w:val="24"/>
          <w:szCs w:val="24"/>
        </w:rPr>
        <w:t>unanimously</w:t>
      </w:r>
      <w:r w:rsidRPr="00413DDB">
        <w:rPr>
          <w:sz w:val="24"/>
          <w:szCs w:val="24"/>
        </w:rPr>
        <w:t xml:space="preserve"> approved as a true and accurate record of that meeting.</w:t>
      </w:r>
      <w:r w:rsidR="00413DDB">
        <w:rPr>
          <w:sz w:val="24"/>
          <w:szCs w:val="24"/>
        </w:rPr>
        <w:t xml:space="preserve">                                                 </w:t>
      </w:r>
      <w:r w:rsidR="00663B48">
        <w:rPr>
          <w:sz w:val="24"/>
          <w:szCs w:val="24"/>
        </w:rPr>
        <w:t xml:space="preserve">           </w:t>
      </w:r>
      <w:r w:rsidR="00413DDB" w:rsidRPr="00413DDB">
        <w:rPr>
          <w:sz w:val="20"/>
          <w:szCs w:val="20"/>
        </w:rPr>
        <w:t xml:space="preserve">Proposed: Cllr. </w:t>
      </w:r>
      <w:r w:rsidR="009373A2">
        <w:rPr>
          <w:sz w:val="20"/>
          <w:szCs w:val="20"/>
        </w:rPr>
        <w:t>J.C. Barnes</w:t>
      </w:r>
      <w:r w:rsidR="00413DDB" w:rsidRPr="00413DDB">
        <w:rPr>
          <w:sz w:val="20"/>
          <w:szCs w:val="20"/>
        </w:rPr>
        <w:t xml:space="preserve">. Seconded: Cllr. </w:t>
      </w:r>
      <w:r w:rsidR="009373A2">
        <w:rPr>
          <w:sz w:val="20"/>
          <w:szCs w:val="20"/>
        </w:rPr>
        <w:t>T.H. Thomas</w:t>
      </w:r>
      <w:r w:rsidR="00663B48">
        <w:rPr>
          <w:sz w:val="20"/>
          <w:szCs w:val="20"/>
        </w:rPr>
        <w:t>.</w:t>
      </w:r>
    </w:p>
    <w:p w14:paraId="4FE8159E" w14:textId="3DB25690" w:rsidR="00E03E85" w:rsidRPr="00413DDB" w:rsidRDefault="00E03E85" w:rsidP="00413DDB">
      <w:pPr>
        <w:pStyle w:val="NoSpacing"/>
        <w:tabs>
          <w:tab w:val="left" w:pos="567"/>
          <w:tab w:val="left" w:pos="1134"/>
        </w:tabs>
        <w:ind w:left="567" w:firstLine="0"/>
        <w:mirrorIndents/>
        <w:rPr>
          <w:sz w:val="24"/>
          <w:szCs w:val="24"/>
        </w:rPr>
      </w:pPr>
    </w:p>
    <w:p w14:paraId="037E3D9B" w14:textId="0D461BBD" w:rsidR="001F4582" w:rsidRPr="005769D7" w:rsidRDefault="001F4582" w:rsidP="00134124">
      <w:pPr>
        <w:pStyle w:val="NoSpacing"/>
        <w:numPr>
          <w:ilvl w:val="0"/>
          <w:numId w:val="8"/>
        </w:numPr>
        <w:mirrorIndents/>
        <w:rPr>
          <w:b/>
          <w:bCs/>
          <w:sz w:val="24"/>
          <w:szCs w:val="24"/>
        </w:rPr>
      </w:pPr>
      <w:r w:rsidRPr="005769D7">
        <w:rPr>
          <w:b/>
          <w:bCs/>
          <w:sz w:val="24"/>
          <w:szCs w:val="24"/>
        </w:rPr>
        <w:t>Declaration of Interest.</w:t>
      </w:r>
    </w:p>
    <w:p w14:paraId="726CB8EF" w14:textId="77777777" w:rsidR="009373A2" w:rsidRDefault="009373A2" w:rsidP="00134124">
      <w:pPr>
        <w:pStyle w:val="NoSpacing"/>
        <w:numPr>
          <w:ilvl w:val="1"/>
          <w:numId w:val="8"/>
        </w:numPr>
        <w:mirrorIndents/>
        <w:rPr>
          <w:sz w:val="24"/>
          <w:szCs w:val="24"/>
        </w:rPr>
      </w:pPr>
      <w:r>
        <w:rPr>
          <w:sz w:val="24"/>
          <w:szCs w:val="24"/>
        </w:rPr>
        <w:t>None.</w:t>
      </w:r>
    </w:p>
    <w:p w14:paraId="151A699F" w14:textId="77777777" w:rsidR="009D3CCD" w:rsidRDefault="009D3CCD" w:rsidP="009D3CCD">
      <w:pPr>
        <w:pStyle w:val="NoSpacing"/>
        <w:ind w:firstLine="0"/>
        <w:mirrorIndents/>
        <w:rPr>
          <w:sz w:val="24"/>
          <w:szCs w:val="24"/>
        </w:rPr>
      </w:pPr>
    </w:p>
    <w:p w14:paraId="4D100005" w14:textId="4D866750" w:rsidR="009D3CCD" w:rsidRPr="005769D7" w:rsidRDefault="009D3CCD" w:rsidP="00134124">
      <w:pPr>
        <w:pStyle w:val="NoSpacing"/>
        <w:numPr>
          <w:ilvl w:val="0"/>
          <w:numId w:val="8"/>
        </w:numPr>
        <w:mirrorIndents/>
        <w:rPr>
          <w:b/>
          <w:bCs/>
          <w:sz w:val="24"/>
          <w:szCs w:val="24"/>
        </w:rPr>
      </w:pPr>
      <w:r w:rsidRPr="005769D7">
        <w:rPr>
          <w:b/>
          <w:bCs/>
          <w:sz w:val="24"/>
          <w:szCs w:val="24"/>
        </w:rPr>
        <w:t>Matters Arising from the Previous Meetings.</w:t>
      </w:r>
    </w:p>
    <w:p w14:paraId="38364EF1" w14:textId="528116A7" w:rsidR="00C02F2B" w:rsidRPr="005769D7" w:rsidRDefault="00C02F2B" w:rsidP="00134124">
      <w:pPr>
        <w:pStyle w:val="NoSpacing"/>
        <w:numPr>
          <w:ilvl w:val="1"/>
          <w:numId w:val="8"/>
        </w:numPr>
        <w:mirrorIndents/>
        <w:rPr>
          <w:i/>
          <w:iCs/>
          <w:sz w:val="24"/>
          <w:szCs w:val="24"/>
        </w:rPr>
      </w:pPr>
      <w:r w:rsidRPr="005769D7">
        <w:rPr>
          <w:i/>
          <w:iCs/>
          <w:sz w:val="24"/>
          <w:szCs w:val="24"/>
        </w:rPr>
        <w:t>Cemetery.</w:t>
      </w:r>
    </w:p>
    <w:p w14:paraId="3D4EDF68" w14:textId="0B2CD955" w:rsidR="00C02F2B" w:rsidRDefault="00C02F2B" w:rsidP="00134124">
      <w:pPr>
        <w:pStyle w:val="NoSpacing"/>
        <w:numPr>
          <w:ilvl w:val="2"/>
          <w:numId w:val="8"/>
        </w:numPr>
        <w:mirrorIndents/>
        <w:rPr>
          <w:sz w:val="24"/>
          <w:szCs w:val="24"/>
        </w:rPr>
      </w:pPr>
      <w:r>
        <w:rPr>
          <w:sz w:val="24"/>
          <w:szCs w:val="24"/>
        </w:rPr>
        <w:t>Health &amp; Safety Inspections.</w:t>
      </w:r>
    </w:p>
    <w:tbl>
      <w:tblPr>
        <w:tblStyle w:val="TableGrid"/>
        <w:tblW w:w="0" w:type="auto"/>
        <w:tblInd w:w="1980" w:type="dxa"/>
        <w:tblLook w:val="04A0" w:firstRow="1" w:lastRow="0" w:firstColumn="1" w:lastColumn="0" w:noHBand="0" w:noVBand="1"/>
      </w:tblPr>
      <w:tblGrid>
        <w:gridCol w:w="1984"/>
        <w:gridCol w:w="1984"/>
        <w:gridCol w:w="1985"/>
      </w:tblGrid>
      <w:tr w:rsidR="00962E65" w14:paraId="77AE4555" w14:textId="77777777" w:rsidTr="00691E3A">
        <w:tc>
          <w:tcPr>
            <w:tcW w:w="1984" w:type="dxa"/>
            <w:shd w:val="clear" w:color="auto" w:fill="F2F2F2" w:themeFill="background1" w:themeFillShade="F2"/>
            <w:vAlign w:val="center"/>
          </w:tcPr>
          <w:p w14:paraId="654CBC57" w14:textId="70BDC5F4" w:rsidR="00962E65" w:rsidRPr="00AF2179" w:rsidRDefault="006B6C55" w:rsidP="00962E65">
            <w:pPr>
              <w:pStyle w:val="NoSpacing"/>
              <w:ind w:firstLine="0"/>
              <w:mirrorIndents/>
              <w:rPr>
                <w:sz w:val="20"/>
                <w:szCs w:val="20"/>
              </w:rPr>
            </w:pPr>
            <w:r>
              <w:rPr>
                <w:sz w:val="20"/>
                <w:szCs w:val="20"/>
              </w:rPr>
              <w:t>To</w:t>
            </w:r>
            <w:r w:rsidR="00962E65">
              <w:rPr>
                <w:sz w:val="20"/>
                <w:szCs w:val="20"/>
              </w:rPr>
              <w:t xml:space="preserve"> be Completed By.</w:t>
            </w:r>
          </w:p>
        </w:tc>
        <w:tc>
          <w:tcPr>
            <w:tcW w:w="3969" w:type="dxa"/>
            <w:gridSpan w:val="2"/>
            <w:shd w:val="clear" w:color="auto" w:fill="F2F2F2" w:themeFill="background1" w:themeFillShade="F2"/>
            <w:vAlign w:val="center"/>
          </w:tcPr>
          <w:p w14:paraId="3FAD554D" w14:textId="268EC00F" w:rsidR="00962E65" w:rsidRPr="00AF2179" w:rsidRDefault="00962E65" w:rsidP="00962E65">
            <w:pPr>
              <w:pStyle w:val="NoSpacing"/>
              <w:ind w:firstLine="0"/>
              <w:mirrorIndents/>
              <w:jc w:val="center"/>
              <w:rPr>
                <w:sz w:val="20"/>
                <w:szCs w:val="20"/>
              </w:rPr>
            </w:pPr>
            <w:r>
              <w:rPr>
                <w:sz w:val="20"/>
                <w:szCs w:val="20"/>
              </w:rPr>
              <w:t>Councillors to undertake Inspection.</w:t>
            </w:r>
          </w:p>
        </w:tc>
      </w:tr>
      <w:tr w:rsidR="000F7D61" w14:paraId="4BBC1149" w14:textId="77777777" w:rsidTr="00F12C79">
        <w:trPr>
          <w:trHeight w:val="283"/>
        </w:trPr>
        <w:tc>
          <w:tcPr>
            <w:tcW w:w="1984" w:type="dxa"/>
          </w:tcPr>
          <w:p w14:paraId="3F714C65" w14:textId="3F858932" w:rsidR="000F7D61" w:rsidRPr="00AF2179" w:rsidRDefault="000F7D61" w:rsidP="000F7D61">
            <w:pPr>
              <w:pStyle w:val="NoSpacing"/>
              <w:ind w:firstLine="0"/>
              <w:mirrorIndents/>
              <w:rPr>
                <w:sz w:val="20"/>
                <w:szCs w:val="20"/>
              </w:rPr>
            </w:pPr>
            <w:r w:rsidRPr="00AF2179">
              <w:rPr>
                <w:sz w:val="20"/>
                <w:szCs w:val="20"/>
              </w:rPr>
              <w:t>December 2020.</w:t>
            </w:r>
          </w:p>
        </w:tc>
        <w:tc>
          <w:tcPr>
            <w:tcW w:w="1984" w:type="dxa"/>
          </w:tcPr>
          <w:p w14:paraId="788CA68A" w14:textId="00ED1D62" w:rsidR="000F7D61" w:rsidRPr="00AF2179" w:rsidRDefault="000F7D61" w:rsidP="000F7D61">
            <w:pPr>
              <w:pStyle w:val="NoSpacing"/>
              <w:ind w:firstLine="0"/>
              <w:mirrorIndents/>
              <w:rPr>
                <w:sz w:val="20"/>
                <w:szCs w:val="20"/>
              </w:rPr>
            </w:pPr>
            <w:r w:rsidRPr="00AF2179">
              <w:rPr>
                <w:sz w:val="20"/>
                <w:szCs w:val="20"/>
              </w:rPr>
              <w:t>Cllr. H.I. Lloyd.</w:t>
            </w:r>
          </w:p>
        </w:tc>
        <w:tc>
          <w:tcPr>
            <w:tcW w:w="1985" w:type="dxa"/>
          </w:tcPr>
          <w:p w14:paraId="46DDF2E5" w14:textId="238CE064" w:rsidR="000F7D61" w:rsidRPr="00AF2179" w:rsidRDefault="000F7D61" w:rsidP="000F7D61">
            <w:pPr>
              <w:pStyle w:val="NoSpacing"/>
              <w:ind w:firstLine="0"/>
              <w:mirrorIndents/>
              <w:rPr>
                <w:sz w:val="20"/>
                <w:szCs w:val="20"/>
              </w:rPr>
            </w:pPr>
            <w:r w:rsidRPr="00AF2179">
              <w:rPr>
                <w:sz w:val="20"/>
                <w:szCs w:val="20"/>
              </w:rPr>
              <w:t>Cllr. D.E. Rowlands.</w:t>
            </w:r>
          </w:p>
        </w:tc>
      </w:tr>
      <w:tr w:rsidR="000F7D61" w14:paraId="44643950" w14:textId="77777777" w:rsidTr="000F7D61">
        <w:trPr>
          <w:trHeight w:val="283"/>
        </w:trPr>
        <w:tc>
          <w:tcPr>
            <w:tcW w:w="1984" w:type="dxa"/>
          </w:tcPr>
          <w:p w14:paraId="3AEDA1EE" w14:textId="6F5AEECE" w:rsidR="000F7D61" w:rsidRPr="00AF2179" w:rsidRDefault="000F7D61" w:rsidP="000F7D61">
            <w:pPr>
              <w:pStyle w:val="NoSpacing"/>
              <w:ind w:firstLine="0"/>
              <w:mirrorIndents/>
              <w:rPr>
                <w:sz w:val="20"/>
                <w:szCs w:val="20"/>
              </w:rPr>
            </w:pPr>
            <w:r>
              <w:rPr>
                <w:sz w:val="20"/>
                <w:szCs w:val="20"/>
              </w:rPr>
              <w:t>March 2021.</w:t>
            </w:r>
          </w:p>
        </w:tc>
        <w:tc>
          <w:tcPr>
            <w:tcW w:w="1984" w:type="dxa"/>
          </w:tcPr>
          <w:p w14:paraId="4969FBD4" w14:textId="2B9D6E34" w:rsidR="000F7D61" w:rsidRPr="00AF2179" w:rsidRDefault="000F7D61" w:rsidP="000F7D61">
            <w:pPr>
              <w:pStyle w:val="NoSpacing"/>
              <w:ind w:firstLine="0"/>
              <w:mirrorIndents/>
              <w:rPr>
                <w:sz w:val="20"/>
                <w:szCs w:val="20"/>
              </w:rPr>
            </w:pPr>
            <w:r>
              <w:rPr>
                <w:sz w:val="20"/>
                <w:szCs w:val="20"/>
              </w:rPr>
              <w:t>Cllr. J.C. Barnes</w:t>
            </w:r>
          </w:p>
        </w:tc>
        <w:tc>
          <w:tcPr>
            <w:tcW w:w="1985" w:type="dxa"/>
          </w:tcPr>
          <w:p w14:paraId="01EEE217" w14:textId="7EE79BB7" w:rsidR="000F7D61" w:rsidRPr="00AF2179" w:rsidRDefault="000F7D61" w:rsidP="000F7D61">
            <w:pPr>
              <w:pStyle w:val="NoSpacing"/>
              <w:ind w:firstLine="0"/>
              <w:mirrorIndents/>
              <w:rPr>
                <w:sz w:val="20"/>
                <w:szCs w:val="20"/>
              </w:rPr>
            </w:pPr>
            <w:r>
              <w:rPr>
                <w:sz w:val="20"/>
                <w:szCs w:val="20"/>
              </w:rPr>
              <w:t>Cllr. S.L. Jerman.</w:t>
            </w:r>
          </w:p>
        </w:tc>
      </w:tr>
    </w:tbl>
    <w:p w14:paraId="1D80093E" w14:textId="0976D49C" w:rsidR="009373A2" w:rsidRDefault="009373A2" w:rsidP="009373A2">
      <w:pPr>
        <w:pStyle w:val="NoSpacing"/>
        <w:numPr>
          <w:ilvl w:val="2"/>
          <w:numId w:val="8"/>
        </w:numPr>
        <w:mirrorIndents/>
        <w:rPr>
          <w:i/>
          <w:iCs/>
          <w:sz w:val="24"/>
          <w:szCs w:val="24"/>
        </w:rPr>
      </w:pPr>
      <w:r>
        <w:rPr>
          <w:iCs/>
          <w:sz w:val="24"/>
          <w:szCs w:val="24"/>
        </w:rPr>
        <w:t xml:space="preserve">The Clerk had discussed with the Cemetery Contractor about the removal of the fir tree in the top </w:t>
      </w:r>
      <w:r w:rsidR="00FE7815">
        <w:rPr>
          <w:iCs/>
          <w:sz w:val="24"/>
          <w:szCs w:val="24"/>
        </w:rPr>
        <w:t>left-hand</w:t>
      </w:r>
      <w:r>
        <w:rPr>
          <w:iCs/>
          <w:sz w:val="24"/>
          <w:szCs w:val="24"/>
        </w:rPr>
        <w:t xml:space="preserve"> corner of the Cemetery as it was becoming too large and encroaching on graves. Councillors agreed that it could be removed.</w:t>
      </w:r>
    </w:p>
    <w:p w14:paraId="5E47BAE8" w14:textId="4FFFA594" w:rsidR="00C02F2B" w:rsidRPr="005769D7" w:rsidRDefault="00C02F2B" w:rsidP="00134124">
      <w:pPr>
        <w:pStyle w:val="NoSpacing"/>
        <w:numPr>
          <w:ilvl w:val="1"/>
          <w:numId w:val="8"/>
        </w:numPr>
        <w:mirrorIndents/>
        <w:rPr>
          <w:i/>
          <w:iCs/>
          <w:sz w:val="24"/>
          <w:szCs w:val="24"/>
        </w:rPr>
      </w:pPr>
      <w:r w:rsidRPr="005769D7">
        <w:rPr>
          <w:i/>
          <w:iCs/>
          <w:sz w:val="24"/>
          <w:szCs w:val="24"/>
        </w:rPr>
        <w:t>War Memorial.</w:t>
      </w:r>
    </w:p>
    <w:p w14:paraId="0C8832FD" w14:textId="7DD8534B" w:rsidR="00C02F2B" w:rsidRDefault="00C02F2B" w:rsidP="00134124">
      <w:pPr>
        <w:pStyle w:val="NoSpacing"/>
        <w:numPr>
          <w:ilvl w:val="2"/>
          <w:numId w:val="8"/>
        </w:numPr>
        <w:mirrorIndents/>
        <w:rPr>
          <w:sz w:val="24"/>
          <w:szCs w:val="24"/>
        </w:rPr>
      </w:pPr>
      <w:r>
        <w:rPr>
          <w:sz w:val="24"/>
          <w:szCs w:val="24"/>
        </w:rPr>
        <w:t xml:space="preserve">The cleaning of the War Memorial </w:t>
      </w:r>
      <w:r w:rsidR="00F84C6F">
        <w:rPr>
          <w:sz w:val="24"/>
          <w:szCs w:val="24"/>
        </w:rPr>
        <w:t xml:space="preserve">has </w:t>
      </w:r>
      <w:r>
        <w:rPr>
          <w:sz w:val="24"/>
          <w:szCs w:val="24"/>
        </w:rPr>
        <w:t>yet to be completed.</w:t>
      </w:r>
    </w:p>
    <w:p w14:paraId="1512711E" w14:textId="62A41FDA" w:rsidR="00303793" w:rsidRPr="005769D7" w:rsidRDefault="00303793" w:rsidP="00134124">
      <w:pPr>
        <w:pStyle w:val="NoSpacing"/>
        <w:numPr>
          <w:ilvl w:val="1"/>
          <w:numId w:val="8"/>
        </w:numPr>
        <w:mirrorIndents/>
        <w:rPr>
          <w:i/>
          <w:iCs/>
          <w:sz w:val="24"/>
          <w:szCs w:val="24"/>
        </w:rPr>
      </w:pPr>
      <w:r w:rsidRPr="005769D7">
        <w:rPr>
          <w:i/>
          <w:iCs/>
          <w:sz w:val="24"/>
          <w:szCs w:val="24"/>
        </w:rPr>
        <w:t>Highways Issues.</w:t>
      </w:r>
    </w:p>
    <w:p w14:paraId="4D66C9C2" w14:textId="0815D71A" w:rsidR="00303793" w:rsidRDefault="00303793" w:rsidP="00134124">
      <w:pPr>
        <w:pStyle w:val="NoSpacing"/>
        <w:numPr>
          <w:ilvl w:val="2"/>
          <w:numId w:val="8"/>
        </w:numPr>
        <w:mirrorIndents/>
        <w:rPr>
          <w:sz w:val="24"/>
          <w:szCs w:val="24"/>
        </w:rPr>
      </w:pPr>
      <w:r w:rsidRPr="00C900C7">
        <w:rPr>
          <w:i/>
          <w:sz w:val="24"/>
          <w:szCs w:val="24"/>
        </w:rPr>
        <w:t>Issues Reported to Powys CC Highways Department</w:t>
      </w:r>
      <w:r>
        <w:rPr>
          <w:sz w:val="24"/>
          <w:szCs w:val="24"/>
        </w:rPr>
        <w:t>.</w:t>
      </w:r>
    </w:p>
    <w:tbl>
      <w:tblPr>
        <w:tblW w:w="836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964"/>
        <w:gridCol w:w="3005"/>
      </w:tblGrid>
      <w:tr w:rsidR="00A74295" w:rsidRPr="004765DF" w14:paraId="65D8C259" w14:textId="77777777" w:rsidTr="00C900C7">
        <w:trPr>
          <w:trHeight w:val="170"/>
        </w:trPr>
        <w:tc>
          <w:tcPr>
            <w:tcW w:w="2324" w:type="dxa"/>
            <w:shd w:val="clear" w:color="auto" w:fill="F2F2F2"/>
            <w:vAlign w:val="center"/>
          </w:tcPr>
          <w:p w14:paraId="36606467" w14:textId="77777777" w:rsidR="00A74295" w:rsidRPr="004765DF" w:rsidRDefault="00A74295" w:rsidP="00C900C7">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2AF89EE8" w14:textId="77777777" w:rsidR="00A74295" w:rsidRPr="004765DF" w:rsidRDefault="00A74295" w:rsidP="00A74295">
            <w:pPr>
              <w:pStyle w:val="NoSpacing"/>
              <w:ind w:firstLine="0"/>
              <w:jc w:val="center"/>
              <w:rPr>
                <w:sz w:val="16"/>
                <w:szCs w:val="20"/>
              </w:rPr>
            </w:pPr>
            <w:r w:rsidRPr="004765DF">
              <w:rPr>
                <w:sz w:val="16"/>
                <w:szCs w:val="20"/>
              </w:rPr>
              <w:t>Issue.</w:t>
            </w:r>
          </w:p>
        </w:tc>
        <w:tc>
          <w:tcPr>
            <w:tcW w:w="964" w:type="dxa"/>
            <w:shd w:val="clear" w:color="auto" w:fill="F2F2F2"/>
            <w:vAlign w:val="center"/>
          </w:tcPr>
          <w:p w14:paraId="1EF4FBCE" w14:textId="77777777" w:rsidR="00A74295" w:rsidRPr="004765DF" w:rsidRDefault="00A74295" w:rsidP="00A74295">
            <w:pPr>
              <w:pStyle w:val="NoSpacing"/>
              <w:ind w:hanging="85"/>
              <w:jc w:val="center"/>
              <w:rPr>
                <w:sz w:val="16"/>
                <w:szCs w:val="20"/>
              </w:rPr>
            </w:pPr>
            <w:r w:rsidRPr="004765DF">
              <w:rPr>
                <w:sz w:val="16"/>
                <w:szCs w:val="20"/>
              </w:rPr>
              <w:t>Powys Ref.</w:t>
            </w:r>
          </w:p>
        </w:tc>
        <w:tc>
          <w:tcPr>
            <w:tcW w:w="3005" w:type="dxa"/>
            <w:shd w:val="clear" w:color="auto" w:fill="F2F2F2"/>
            <w:vAlign w:val="center"/>
          </w:tcPr>
          <w:p w14:paraId="376CD94A" w14:textId="77777777" w:rsidR="00A74295" w:rsidRPr="004765DF" w:rsidRDefault="00A74295" w:rsidP="00A74295">
            <w:pPr>
              <w:pStyle w:val="NoSpacing"/>
              <w:ind w:firstLine="0"/>
              <w:jc w:val="center"/>
              <w:rPr>
                <w:sz w:val="16"/>
                <w:szCs w:val="20"/>
              </w:rPr>
            </w:pPr>
            <w:r w:rsidRPr="004765DF">
              <w:rPr>
                <w:sz w:val="16"/>
                <w:szCs w:val="20"/>
              </w:rPr>
              <w:t>Comments.</w:t>
            </w:r>
          </w:p>
        </w:tc>
      </w:tr>
      <w:tr w:rsidR="00A74295" w:rsidRPr="0007211B" w14:paraId="7B031A7B" w14:textId="77777777" w:rsidTr="00C900C7">
        <w:trPr>
          <w:trHeight w:val="283"/>
        </w:trPr>
        <w:tc>
          <w:tcPr>
            <w:tcW w:w="2324" w:type="dxa"/>
            <w:vMerge w:val="restart"/>
            <w:vAlign w:val="center"/>
          </w:tcPr>
          <w:p w14:paraId="47A4C1B3" w14:textId="77777777" w:rsidR="00A74295" w:rsidRDefault="00A74295" w:rsidP="00C900C7">
            <w:pPr>
              <w:pStyle w:val="NoSpacing"/>
              <w:ind w:firstLine="0"/>
              <w:rPr>
                <w:sz w:val="20"/>
                <w:szCs w:val="20"/>
              </w:rPr>
            </w:pPr>
            <w:r>
              <w:rPr>
                <w:sz w:val="20"/>
                <w:szCs w:val="20"/>
              </w:rPr>
              <w:t>Trem y Noddfa Carpark.</w:t>
            </w:r>
          </w:p>
        </w:tc>
        <w:tc>
          <w:tcPr>
            <w:tcW w:w="2070" w:type="dxa"/>
            <w:vAlign w:val="center"/>
          </w:tcPr>
          <w:p w14:paraId="16A7C30D" w14:textId="77777777" w:rsidR="00A74295" w:rsidRDefault="00A74295" w:rsidP="00A74295">
            <w:pPr>
              <w:pStyle w:val="NoSpacing"/>
              <w:ind w:firstLine="0"/>
              <w:rPr>
                <w:sz w:val="20"/>
                <w:szCs w:val="20"/>
              </w:rPr>
            </w:pPr>
            <w:r>
              <w:rPr>
                <w:sz w:val="20"/>
                <w:szCs w:val="20"/>
              </w:rPr>
              <w:t>Potholes.</w:t>
            </w:r>
          </w:p>
        </w:tc>
        <w:tc>
          <w:tcPr>
            <w:tcW w:w="964" w:type="dxa"/>
            <w:vAlign w:val="center"/>
          </w:tcPr>
          <w:p w14:paraId="3CF28717" w14:textId="77777777" w:rsidR="00A74295" w:rsidRPr="0007211B" w:rsidRDefault="00A74295" w:rsidP="00A74295">
            <w:pPr>
              <w:pStyle w:val="NoSpacing"/>
              <w:ind w:hanging="85"/>
              <w:jc w:val="center"/>
              <w:rPr>
                <w:sz w:val="16"/>
                <w:szCs w:val="16"/>
              </w:rPr>
            </w:pPr>
            <w:r>
              <w:rPr>
                <w:sz w:val="16"/>
                <w:szCs w:val="16"/>
              </w:rPr>
              <w:t>JD171795</w:t>
            </w:r>
          </w:p>
        </w:tc>
        <w:tc>
          <w:tcPr>
            <w:tcW w:w="3005" w:type="dxa"/>
            <w:vAlign w:val="center"/>
          </w:tcPr>
          <w:p w14:paraId="3F354E21" w14:textId="77777777" w:rsidR="00A74295" w:rsidRPr="0007211B" w:rsidRDefault="00A74295" w:rsidP="00A74295">
            <w:pPr>
              <w:pStyle w:val="NoSpacing"/>
              <w:ind w:firstLine="0"/>
              <w:rPr>
                <w:sz w:val="16"/>
                <w:szCs w:val="16"/>
              </w:rPr>
            </w:pPr>
            <w:r>
              <w:rPr>
                <w:sz w:val="16"/>
                <w:szCs w:val="16"/>
              </w:rPr>
              <w:t>Advised that Powys CC now recognised that the carpark is theirs and has been allocated job number.</w:t>
            </w:r>
          </w:p>
        </w:tc>
      </w:tr>
      <w:tr w:rsidR="00A74295" w14:paraId="270C5971" w14:textId="77777777" w:rsidTr="00C900C7">
        <w:trPr>
          <w:trHeight w:val="283"/>
        </w:trPr>
        <w:tc>
          <w:tcPr>
            <w:tcW w:w="2324" w:type="dxa"/>
            <w:vMerge/>
            <w:vAlign w:val="center"/>
          </w:tcPr>
          <w:p w14:paraId="411BE05D" w14:textId="77777777" w:rsidR="00A74295" w:rsidRDefault="00A74295" w:rsidP="00C900C7">
            <w:pPr>
              <w:pStyle w:val="NoSpacing"/>
              <w:ind w:firstLine="0"/>
              <w:rPr>
                <w:sz w:val="20"/>
                <w:szCs w:val="20"/>
              </w:rPr>
            </w:pPr>
          </w:p>
        </w:tc>
        <w:tc>
          <w:tcPr>
            <w:tcW w:w="2070" w:type="dxa"/>
            <w:vAlign w:val="center"/>
          </w:tcPr>
          <w:p w14:paraId="657B170A" w14:textId="77777777" w:rsidR="00A74295" w:rsidRDefault="00A74295" w:rsidP="00A74295">
            <w:pPr>
              <w:pStyle w:val="NoSpacing"/>
              <w:ind w:firstLine="0"/>
              <w:rPr>
                <w:sz w:val="20"/>
                <w:szCs w:val="20"/>
              </w:rPr>
            </w:pPr>
            <w:r>
              <w:rPr>
                <w:sz w:val="20"/>
                <w:szCs w:val="20"/>
              </w:rPr>
              <w:t>Blocked Drain.</w:t>
            </w:r>
          </w:p>
        </w:tc>
        <w:tc>
          <w:tcPr>
            <w:tcW w:w="964" w:type="dxa"/>
            <w:vAlign w:val="center"/>
          </w:tcPr>
          <w:p w14:paraId="3E2FD0DF" w14:textId="77777777" w:rsidR="00A74295" w:rsidRDefault="00A74295" w:rsidP="00A74295">
            <w:pPr>
              <w:pStyle w:val="NoSpacing"/>
              <w:ind w:hanging="85"/>
              <w:jc w:val="center"/>
              <w:rPr>
                <w:sz w:val="16"/>
                <w:szCs w:val="16"/>
              </w:rPr>
            </w:pPr>
            <w:r>
              <w:rPr>
                <w:sz w:val="16"/>
                <w:szCs w:val="16"/>
              </w:rPr>
              <w:t>JD188470</w:t>
            </w:r>
          </w:p>
        </w:tc>
        <w:tc>
          <w:tcPr>
            <w:tcW w:w="3005" w:type="dxa"/>
            <w:vAlign w:val="center"/>
          </w:tcPr>
          <w:p w14:paraId="4B6CC69D" w14:textId="77777777" w:rsidR="00A74295" w:rsidRDefault="00A74295" w:rsidP="00A74295">
            <w:pPr>
              <w:pStyle w:val="NoSpacing"/>
              <w:ind w:firstLine="0"/>
              <w:rPr>
                <w:sz w:val="16"/>
                <w:szCs w:val="16"/>
              </w:rPr>
            </w:pPr>
            <w:r>
              <w:rPr>
                <w:sz w:val="16"/>
                <w:szCs w:val="16"/>
              </w:rPr>
              <w:t>Asked Powys CC to ‘suck’ out drain.</w:t>
            </w:r>
          </w:p>
        </w:tc>
      </w:tr>
      <w:tr w:rsidR="00A74295" w14:paraId="40EA91E6" w14:textId="77777777" w:rsidTr="00C900C7">
        <w:trPr>
          <w:trHeight w:val="283"/>
        </w:trPr>
        <w:tc>
          <w:tcPr>
            <w:tcW w:w="2324" w:type="dxa"/>
            <w:vAlign w:val="center"/>
          </w:tcPr>
          <w:p w14:paraId="1FD006D0" w14:textId="77777777" w:rsidR="00A74295" w:rsidRDefault="00A74295" w:rsidP="00C900C7">
            <w:pPr>
              <w:pStyle w:val="NoSpacing"/>
              <w:ind w:firstLine="0"/>
              <w:rPr>
                <w:sz w:val="20"/>
                <w:szCs w:val="20"/>
              </w:rPr>
            </w:pPr>
            <w:r>
              <w:rPr>
                <w:sz w:val="20"/>
                <w:szCs w:val="20"/>
              </w:rPr>
              <w:t>Lane to Bardy.</w:t>
            </w:r>
          </w:p>
        </w:tc>
        <w:tc>
          <w:tcPr>
            <w:tcW w:w="2070" w:type="dxa"/>
            <w:vAlign w:val="center"/>
          </w:tcPr>
          <w:p w14:paraId="0AA22D56" w14:textId="77777777" w:rsidR="00A74295" w:rsidRDefault="00A74295" w:rsidP="00A74295">
            <w:pPr>
              <w:pStyle w:val="NoSpacing"/>
              <w:ind w:firstLine="0"/>
              <w:rPr>
                <w:sz w:val="20"/>
                <w:szCs w:val="20"/>
              </w:rPr>
            </w:pPr>
            <w:r>
              <w:rPr>
                <w:sz w:val="20"/>
                <w:szCs w:val="20"/>
              </w:rPr>
              <w:t>Overhanging hedges.</w:t>
            </w:r>
          </w:p>
        </w:tc>
        <w:tc>
          <w:tcPr>
            <w:tcW w:w="964" w:type="dxa"/>
            <w:vAlign w:val="center"/>
          </w:tcPr>
          <w:p w14:paraId="0AB1F292" w14:textId="77777777" w:rsidR="00A74295" w:rsidRDefault="00A74295" w:rsidP="00A74295">
            <w:pPr>
              <w:pStyle w:val="NoSpacing"/>
              <w:ind w:hanging="85"/>
              <w:jc w:val="center"/>
              <w:rPr>
                <w:sz w:val="16"/>
                <w:szCs w:val="16"/>
              </w:rPr>
            </w:pPr>
          </w:p>
        </w:tc>
        <w:tc>
          <w:tcPr>
            <w:tcW w:w="3005" w:type="dxa"/>
            <w:vAlign w:val="center"/>
          </w:tcPr>
          <w:p w14:paraId="67B37299" w14:textId="77777777" w:rsidR="00A74295" w:rsidRDefault="00A74295" w:rsidP="00A74295">
            <w:pPr>
              <w:pStyle w:val="NoSpacing"/>
              <w:ind w:firstLine="0"/>
              <w:rPr>
                <w:sz w:val="16"/>
                <w:szCs w:val="16"/>
              </w:rPr>
            </w:pPr>
            <w:r>
              <w:rPr>
                <w:sz w:val="16"/>
                <w:szCs w:val="16"/>
              </w:rPr>
              <w:t>Reported to Powys CC.</w:t>
            </w:r>
          </w:p>
          <w:p w14:paraId="6A40542F" w14:textId="77777777" w:rsidR="00A74295" w:rsidRDefault="00A74295" w:rsidP="00A74295">
            <w:pPr>
              <w:pStyle w:val="NoSpacing"/>
              <w:ind w:firstLine="0"/>
              <w:rPr>
                <w:sz w:val="16"/>
                <w:szCs w:val="16"/>
              </w:rPr>
            </w:pPr>
            <w:r>
              <w:rPr>
                <w:sz w:val="16"/>
                <w:szCs w:val="16"/>
              </w:rPr>
              <w:t xml:space="preserve">There was a discussion as to whom is responsible for ant remedial work, the landowner or the person who leases the land. The general view was it was the landowner. </w:t>
            </w:r>
          </w:p>
        </w:tc>
      </w:tr>
      <w:tr w:rsidR="00A74295" w14:paraId="0A6A5BC3" w14:textId="77777777" w:rsidTr="00C900C7">
        <w:trPr>
          <w:trHeight w:val="283"/>
        </w:trPr>
        <w:tc>
          <w:tcPr>
            <w:tcW w:w="2324" w:type="dxa"/>
            <w:vAlign w:val="center"/>
          </w:tcPr>
          <w:p w14:paraId="01EC03F1" w14:textId="77777777" w:rsidR="00A74295" w:rsidRDefault="00A74295" w:rsidP="00C900C7">
            <w:pPr>
              <w:pStyle w:val="NoSpacing"/>
              <w:ind w:firstLine="0"/>
              <w:rPr>
                <w:sz w:val="20"/>
                <w:szCs w:val="20"/>
              </w:rPr>
            </w:pPr>
            <w:r>
              <w:rPr>
                <w:sz w:val="20"/>
                <w:szCs w:val="20"/>
              </w:rPr>
              <w:t>Cerniog Bridge.</w:t>
            </w:r>
          </w:p>
        </w:tc>
        <w:tc>
          <w:tcPr>
            <w:tcW w:w="2070" w:type="dxa"/>
            <w:vAlign w:val="center"/>
          </w:tcPr>
          <w:p w14:paraId="565FF0CB" w14:textId="77777777" w:rsidR="00A74295" w:rsidRDefault="00A74295" w:rsidP="00A74295">
            <w:pPr>
              <w:pStyle w:val="NoSpacing"/>
              <w:ind w:firstLine="0"/>
              <w:rPr>
                <w:sz w:val="20"/>
                <w:szCs w:val="20"/>
              </w:rPr>
            </w:pPr>
            <w:r>
              <w:rPr>
                <w:sz w:val="20"/>
                <w:szCs w:val="20"/>
              </w:rPr>
              <w:t>Traffic Damage.</w:t>
            </w:r>
          </w:p>
        </w:tc>
        <w:tc>
          <w:tcPr>
            <w:tcW w:w="964" w:type="dxa"/>
            <w:vAlign w:val="center"/>
          </w:tcPr>
          <w:p w14:paraId="39A57716" w14:textId="77777777" w:rsidR="00A74295" w:rsidRDefault="00A74295" w:rsidP="00A74295">
            <w:pPr>
              <w:pStyle w:val="NoSpacing"/>
              <w:ind w:hanging="85"/>
              <w:jc w:val="center"/>
              <w:rPr>
                <w:sz w:val="16"/>
                <w:szCs w:val="16"/>
              </w:rPr>
            </w:pPr>
          </w:p>
        </w:tc>
        <w:tc>
          <w:tcPr>
            <w:tcW w:w="3005" w:type="dxa"/>
            <w:vAlign w:val="center"/>
          </w:tcPr>
          <w:p w14:paraId="1BD66195" w14:textId="77777777" w:rsidR="00A74295" w:rsidRDefault="00A74295" w:rsidP="00A74295">
            <w:pPr>
              <w:pStyle w:val="NoSpacing"/>
              <w:ind w:firstLine="0"/>
              <w:rPr>
                <w:sz w:val="16"/>
                <w:szCs w:val="16"/>
              </w:rPr>
            </w:pPr>
            <w:r>
              <w:rPr>
                <w:sz w:val="16"/>
                <w:szCs w:val="16"/>
              </w:rPr>
              <w:t>Cllr Les George reported bridge to be redesigned and repaired.</w:t>
            </w:r>
          </w:p>
        </w:tc>
      </w:tr>
      <w:tr w:rsidR="00A74295" w14:paraId="6BE80E97" w14:textId="77777777" w:rsidTr="00C900C7">
        <w:trPr>
          <w:trHeight w:val="283"/>
        </w:trPr>
        <w:tc>
          <w:tcPr>
            <w:tcW w:w="2324" w:type="dxa"/>
            <w:vAlign w:val="center"/>
          </w:tcPr>
          <w:p w14:paraId="2D4EF805" w14:textId="77777777" w:rsidR="00A74295" w:rsidRDefault="00A74295" w:rsidP="00C900C7">
            <w:pPr>
              <w:pStyle w:val="NoSpacing"/>
              <w:ind w:firstLine="0"/>
              <w:rPr>
                <w:sz w:val="20"/>
                <w:szCs w:val="20"/>
              </w:rPr>
            </w:pPr>
            <w:r>
              <w:rPr>
                <w:sz w:val="20"/>
                <w:szCs w:val="20"/>
              </w:rPr>
              <w:t>Cwm Llwyd Road.</w:t>
            </w:r>
          </w:p>
        </w:tc>
        <w:tc>
          <w:tcPr>
            <w:tcW w:w="2070" w:type="dxa"/>
            <w:vAlign w:val="center"/>
          </w:tcPr>
          <w:p w14:paraId="498DA9CA" w14:textId="77777777" w:rsidR="00A74295" w:rsidRDefault="00A74295" w:rsidP="00A74295">
            <w:pPr>
              <w:pStyle w:val="NoSpacing"/>
              <w:ind w:firstLine="0"/>
              <w:rPr>
                <w:sz w:val="20"/>
                <w:szCs w:val="20"/>
              </w:rPr>
            </w:pPr>
            <w:r>
              <w:rPr>
                <w:sz w:val="20"/>
                <w:szCs w:val="20"/>
              </w:rPr>
              <w:t>Flooding Block drains.</w:t>
            </w:r>
          </w:p>
        </w:tc>
        <w:tc>
          <w:tcPr>
            <w:tcW w:w="964" w:type="dxa"/>
            <w:vAlign w:val="center"/>
          </w:tcPr>
          <w:p w14:paraId="5AB77948" w14:textId="77777777" w:rsidR="00A74295" w:rsidRDefault="00A74295" w:rsidP="00A74295">
            <w:pPr>
              <w:pStyle w:val="NoSpacing"/>
              <w:ind w:hanging="85"/>
              <w:jc w:val="center"/>
              <w:rPr>
                <w:sz w:val="16"/>
                <w:szCs w:val="16"/>
              </w:rPr>
            </w:pPr>
          </w:p>
        </w:tc>
        <w:tc>
          <w:tcPr>
            <w:tcW w:w="3005" w:type="dxa"/>
            <w:vAlign w:val="center"/>
          </w:tcPr>
          <w:p w14:paraId="4BB4A343" w14:textId="77777777" w:rsidR="00A74295" w:rsidRDefault="00A74295" w:rsidP="00A74295">
            <w:pPr>
              <w:pStyle w:val="NoSpacing"/>
              <w:ind w:firstLine="0"/>
              <w:rPr>
                <w:sz w:val="16"/>
                <w:szCs w:val="16"/>
              </w:rPr>
            </w:pPr>
            <w:r>
              <w:rPr>
                <w:sz w:val="16"/>
                <w:szCs w:val="16"/>
              </w:rPr>
              <w:t>Powys asked to ensure drains and the pipework in-between cleared.</w:t>
            </w:r>
          </w:p>
        </w:tc>
      </w:tr>
      <w:tr w:rsidR="00A74295" w14:paraId="61F39EB6" w14:textId="77777777" w:rsidTr="00C900C7">
        <w:trPr>
          <w:trHeight w:val="283"/>
        </w:trPr>
        <w:tc>
          <w:tcPr>
            <w:tcW w:w="2324" w:type="dxa"/>
            <w:vAlign w:val="center"/>
          </w:tcPr>
          <w:p w14:paraId="40849B1C" w14:textId="77777777" w:rsidR="00A74295" w:rsidRDefault="00A74295" w:rsidP="00C900C7">
            <w:pPr>
              <w:pStyle w:val="NoSpacing"/>
              <w:ind w:firstLine="0"/>
              <w:rPr>
                <w:sz w:val="20"/>
                <w:szCs w:val="20"/>
              </w:rPr>
            </w:pPr>
            <w:r>
              <w:rPr>
                <w:sz w:val="20"/>
                <w:szCs w:val="20"/>
              </w:rPr>
              <w:t>Tyhwntirafon Bridge.</w:t>
            </w:r>
          </w:p>
        </w:tc>
        <w:tc>
          <w:tcPr>
            <w:tcW w:w="2070" w:type="dxa"/>
            <w:vAlign w:val="center"/>
          </w:tcPr>
          <w:p w14:paraId="3A3F5C83" w14:textId="77777777" w:rsidR="00A74295" w:rsidRDefault="00A74295" w:rsidP="00A74295">
            <w:pPr>
              <w:pStyle w:val="NoSpacing"/>
              <w:ind w:firstLine="0"/>
              <w:rPr>
                <w:sz w:val="20"/>
                <w:szCs w:val="20"/>
              </w:rPr>
            </w:pPr>
            <w:r>
              <w:rPr>
                <w:sz w:val="20"/>
                <w:szCs w:val="20"/>
              </w:rPr>
              <w:t>Railings unsafe.</w:t>
            </w:r>
          </w:p>
        </w:tc>
        <w:tc>
          <w:tcPr>
            <w:tcW w:w="964" w:type="dxa"/>
            <w:vAlign w:val="center"/>
          </w:tcPr>
          <w:p w14:paraId="2BCCD12D" w14:textId="77777777" w:rsidR="00A74295" w:rsidRDefault="00A74295" w:rsidP="00A74295">
            <w:pPr>
              <w:pStyle w:val="NoSpacing"/>
              <w:ind w:hanging="85"/>
              <w:jc w:val="center"/>
              <w:rPr>
                <w:sz w:val="16"/>
                <w:szCs w:val="16"/>
              </w:rPr>
            </w:pPr>
          </w:p>
        </w:tc>
        <w:tc>
          <w:tcPr>
            <w:tcW w:w="3005" w:type="dxa"/>
            <w:vAlign w:val="center"/>
          </w:tcPr>
          <w:p w14:paraId="6B817F0A" w14:textId="77777777" w:rsidR="00A74295" w:rsidRDefault="00A74295" w:rsidP="00A74295">
            <w:pPr>
              <w:pStyle w:val="NoSpacing"/>
              <w:ind w:firstLine="0"/>
              <w:rPr>
                <w:sz w:val="16"/>
                <w:szCs w:val="16"/>
              </w:rPr>
            </w:pPr>
            <w:r>
              <w:rPr>
                <w:sz w:val="16"/>
                <w:szCs w:val="16"/>
              </w:rPr>
              <w:t>Reported to Powys CC.</w:t>
            </w:r>
          </w:p>
        </w:tc>
      </w:tr>
      <w:tr w:rsidR="00A74295" w14:paraId="6CFA7D44" w14:textId="77777777" w:rsidTr="00C900C7">
        <w:trPr>
          <w:trHeight w:val="283"/>
        </w:trPr>
        <w:tc>
          <w:tcPr>
            <w:tcW w:w="2324" w:type="dxa"/>
            <w:vAlign w:val="center"/>
          </w:tcPr>
          <w:p w14:paraId="5A1CA487" w14:textId="77777777" w:rsidR="00A74295" w:rsidRDefault="00A74295" w:rsidP="00C900C7">
            <w:pPr>
              <w:pStyle w:val="NoSpacing"/>
              <w:ind w:firstLine="0"/>
              <w:rPr>
                <w:sz w:val="20"/>
                <w:szCs w:val="20"/>
              </w:rPr>
            </w:pPr>
            <w:r>
              <w:rPr>
                <w:sz w:val="20"/>
                <w:szCs w:val="20"/>
              </w:rPr>
              <w:t>Tanyllyn Lane.</w:t>
            </w:r>
          </w:p>
        </w:tc>
        <w:tc>
          <w:tcPr>
            <w:tcW w:w="2070" w:type="dxa"/>
            <w:vAlign w:val="center"/>
          </w:tcPr>
          <w:p w14:paraId="17E0A4EA" w14:textId="77777777" w:rsidR="00A74295" w:rsidRDefault="00A74295" w:rsidP="00A74295">
            <w:pPr>
              <w:pStyle w:val="NoSpacing"/>
              <w:ind w:firstLine="0"/>
              <w:rPr>
                <w:sz w:val="20"/>
                <w:szCs w:val="20"/>
              </w:rPr>
            </w:pPr>
            <w:r>
              <w:rPr>
                <w:sz w:val="20"/>
                <w:szCs w:val="20"/>
              </w:rPr>
              <w:t>Repairs.</w:t>
            </w:r>
          </w:p>
        </w:tc>
        <w:tc>
          <w:tcPr>
            <w:tcW w:w="964" w:type="dxa"/>
            <w:vAlign w:val="center"/>
          </w:tcPr>
          <w:p w14:paraId="20235EA1" w14:textId="77777777" w:rsidR="00A74295" w:rsidRDefault="00A74295" w:rsidP="00A74295">
            <w:pPr>
              <w:pStyle w:val="NoSpacing"/>
              <w:ind w:hanging="85"/>
              <w:jc w:val="center"/>
              <w:rPr>
                <w:sz w:val="16"/>
                <w:szCs w:val="16"/>
              </w:rPr>
            </w:pPr>
          </w:p>
        </w:tc>
        <w:tc>
          <w:tcPr>
            <w:tcW w:w="3005" w:type="dxa"/>
            <w:vAlign w:val="center"/>
          </w:tcPr>
          <w:p w14:paraId="07F2141E" w14:textId="77777777" w:rsidR="00A74295" w:rsidRDefault="00A74295" w:rsidP="00A74295">
            <w:pPr>
              <w:pStyle w:val="NoSpacing"/>
              <w:ind w:firstLine="0"/>
              <w:rPr>
                <w:sz w:val="16"/>
                <w:szCs w:val="16"/>
              </w:rPr>
            </w:pPr>
            <w:r>
              <w:rPr>
                <w:sz w:val="16"/>
                <w:szCs w:val="16"/>
              </w:rPr>
              <w:t>Advised repairs are imminent.</w:t>
            </w:r>
          </w:p>
        </w:tc>
      </w:tr>
      <w:tr w:rsidR="00A74295" w14:paraId="10C2B7AE" w14:textId="77777777" w:rsidTr="00C900C7">
        <w:trPr>
          <w:trHeight w:val="283"/>
        </w:trPr>
        <w:tc>
          <w:tcPr>
            <w:tcW w:w="2324" w:type="dxa"/>
            <w:vAlign w:val="center"/>
          </w:tcPr>
          <w:p w14:paraId="60A486A6" w14:textId="77777777" w:rsidR="00A74295" w:rsidRDefault="00A74295" w:rsidP="00C900C7">
            <w:pPr>
              <w:pStyle w:val="NoSpacing"/>
              <w:ind w:firstLine="0"/>
              <w:rPr>
                <w:sz w:val="20"/>
                <w:szCs w:val="20"/>
              </w:rPr>
            </w:pPr>
            <w:r>
              <w:rPr>
                <w:sz w:val="20"/>
                <w:szCs w:val="20"/>
              </w:rPr>
              <w:t>Cwm Llwyd/Winllan Lane.</w:t>
            </w:r>
          </w:p>
        </w:tc>
        <w:tc>
          <w:tcPr>
            <w:tcW w:w="2070" w:type="dxa"/>
            <w:vAlign w:val="center"/>
          </w:tcPr>
          <w:p w14:paraId="22CE6C58" w14:textId="77777777" w:rsidR="00A74295" w:rsidRDefault="00A74295" w:rsidP="00A74295">
            <w:pPr>
              <w:pStyle w:val="NoSpacing"/>
              <w:ind w:firstLine="0"/>
              <w:rPr>
                <w:sz w:val="20"/>
                <w:szCs w:val="20"/>
              </w:rPr>
            </w:pPr>
            <w:r>
              <w:rPr>
                <w:sz w:val="20"/>
                <w:szCs w:val="20"/>
              </w:rPr>
              <w:t>Blocked drains.</w:t>
            </w:r>
          </w:p>
        </w:tc>
        <w:tc>
          <w:tcPr>
            <w:tcW w:w="964" w:type="dxa"/>
            <w:vAlign w:val="center"/>
          </w:tcPr>
          <w:p w14:paraId="641F1DDE" w14:textId="77777777" w:rsidR="00A74295" w:rsidRDefault="00A74295" w:rsidP="00A74295">
            <w:pPr>
              <w:pStyle w:val="NoSpacing"/>
              <w:ind w:hanging="85"/>
              <w:jc w:val="center"/>
              <w:rPr>
                <w:sz w:val="16"/>
                <w:szCs w:val="16"/>
              </w:rPr>
            </w:pPr>
            <w:r w:rsidRPr="00EA50C0">
              <w:rPr>
                <w:sz w:val="16"/>
              </w:rPr>
              <w:t>0066-4497-3526-9753.</w:t>
            </w:r>
          </w:p>
        </w:tc>
        <w:tc>
          <w:tcPr>
            <w:tcW w:w="3005" w:type="dxa"/>
            <w:vAlign w:val="center"/>
          </w:tcPr>
          <w:p w14:paraId="18C9CCCE" w14:textId="77777777" w:rsidR="00A74295" w:rsidRDefault="00A74295" w:rsidP="00A74295">
            <w:pPr>
              <w:pStyle w:val="NoSpacing"/>
              <w:ind w:firstLine="0"/>
              <w:rPr>
                <w:sz w:val="16"/>
                <w:szCs w:val="16"/>
              </w:rPr>
            </w:pPr>
            <w:r>
              <w:rPr>
                <w:sz w:val="16"/>
                <w:szCs w:val="16"/>
              </w:rPr>
              <w:t>Needs sucking out.</w:t>
            </w:r>
          </w:p>
        </w:tc>
      </w:tr>
      <w:tr w:rsidR="00A74295" w14:paraId="7DE8C05E" w14:textId="77777777" w:rsidTr="00C900C7">
        <w:trPr>
          <w:trHeight w:val="283"/>
        </w:trPr>
        <w:tc>
          <w:tcPr>
            <w:tcW w:w="2324" w:type="dxa"/>
            <w:vAlign w:val="center"/>
          </w:tcPr>
          <w:p w14:paraId="190D5492" w14:textId="77777777" w:rsidR="00A74295" w:rsidRDefault="00A74295" w:rsidP="00C900C7">
            <w:pPr>
              <w:pStyle w:val="NoSpacing"/>
              <w:ind w:firstLine="0"/>
              <w:rPr>
                <w:sz w:val="20"/>
                <w:szCs w:val="20"/>
              </w:rPr>
            </w:pPr>
            <w:r>
              <w:rPr>
                <w:sz w:val="20"/>
                <w:szCs w:val="20"/>
              </w:rPr>
              <w:t>Cattle Grid. Pikins/Rallt.</w:t>
            </w:r>
          </w:p>
        </w:tc>
        <w:tc>
          <w:tcPr>
            <w:tcW w:w="2070" w:type="dxa"/>
            <w:vAlign w:val="center"/>
          </w:tcPr>
          <w:p w14:paraId="2F722E05" w14:textId="77777777" w:rsidR="00A74295" w:rsidRDefault="00A74295" w:rsidP="00A74295">
            <w:pPr>
              <w:pStyle w:val="NoSpacing"/>
              <w:ind w:firstLine="0"/>
              <w:rPr>
                <w:sz w:val="20"/>
                <w:szCs w:val="20"/>
              </w:rPr>
            </w:pPr>
            <w:r>
              <w:rPr>
                <w:sz w:val="20"/>
                <w:szCs w:val="20"/>
              </w:rPr>
              <w:t>Noisy grid.</w:t>
            </w:r>
          </w:p>
        </w:tc>
        <w:tc>
          <w:tcPr>
            <w:tcW w:w="964" w:type="dxa"/>
            <w:vAlign w:val="center"/>
          </w:tcPr>
          <w:p w14:paraId="4A5C4C82" w14:textId="77777777" w:rsidR="00A74295" w:rsidRPr="00EA50C0" w:rsidRDefault="00A74295" w:rsidP="00A74295">
            <w:pPr>
              <w:pStyle w:val="NoSpacing"/>
              <w:ind w:hanging="85"/>
              <w:jc w:val="center"/>
              <w:rPr>
                <w:sz w:val="16"/>
              </w:rPr>
            </w:pPr>
            <w:r w:rsidRPr="00A169BA">
              <w:rPr>
                <w:sz w:val="16"/>
              </w:rPr>
              <w:t>5134-6368-4421-6194</w:t>
            </w:r>
          </w:p>
        </w:tc>
        <w:tc>
          <w:tcPr>
            <w:tcW w:w="3005" w:type="dxa"/>
            <w:vAlign w:val="center"/>
          </w:tcPr>
          <w:p w14:paraId="51EFF722" w14:textId="77777777" w:rsidR="00A74295" w:rsidRDefault="00A74295" w:rsidP="00A74295">
            <w:pPr>
              <w:pStyle w:val="NoSpacing"/>
              <w:ind w:firstLine="0"/>
              <w:rPr>
                <w:sz w:val="16"/>
                <w:szCs w:val="16"/>
              </w:rPr>
            </w:pPr>
            <w:r>
              <w:rPr>
                <w:sz w:val="16"/>
                <w:szCs w:val="16"/>
              </w:rPr>
              <w:t>Something loose.</w:t>
            </w:r>
          </w:p>
        </w:tc>
      </w:tr>
    </w:tbl>
    <w:p w14:paraId="48E9AD54" w14:textId="47AB41C9" w:rsidR="00A74295" w:rsidRDefault="00A74295" w:rsidP="00A74295">
      <w:pPr>
        <w:pStyle w:val="NoSpacing"/>
        <w:ind w:firstLine="0"/>
        <w:mirrorIndents/>
        <w:rPr>
          <w:sz w:val="24"/>
          <w:szCs w:val="24"/>
        </w:rPr>
      </w:pPr>
    </w:p>
    <w:p w14:paraId="360230D5" w14:textId="77777777" w:rsidR="00A74295" w:rsidRDefault="00A74295" w:rsidP="00A74295">
      <w:pPr>
        <w:pStyle w:val="NoSpacing"/>
        <w:ind w:firstLine="0"/>
        <w:mirrorIndents/>
        <w:rPr>
          <w:sz w:val="24"/>
          <w:szCs w:val="24"/>
        </w:rPr>
      </w:pPr>
    </w:p>
    <w:p w14:paraId="23B41615" w14:textId="63CA5C88" w:rsidR="000F7D61" w:rsidRPr="00C900C7" w:rsidRDefault="000F7D61" w:rsidP="000F7D61">
      <w:pPr>
        <w:pStyle w:val="NoSpacing"/>
        <w:numPr>
          <w:ilvl w:val="2"/>
          <w:numId w:val="8"/>
        </w:numPr>
        <w:rPr>
          <w:i/>
          <w:sz w:val="24"/>
        </w:rPr>
      </w:pPr>
      <w:r w:rsidRPr="00C900C7">
        <w:rPr>
          <w:i/>
          <w:sz w:val="24"/>
        </w:rPr>
        <w:t>Issues Passed to the North &amp; Mid Wales Trunk Road Authority.</w:t>
      </w:r>
    </w:p>
    <w:tbl>
      <w:tblPr>
        <w:tblW w:w="850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111"/>
      </w:tblGrid>
      <w:tr w:rsidR="000F7D61" w:rsidRPr="00CD5C43" w14:paraId="60A216A1" w14:textId="77777777" w:rsidTr="009A76A3">
        <w:trPr>
          <w:trHeight w:val="170"/>
        </w:trPr>
        <w:tc>
          <w:tcPr>
            <w:tcW w:w="2324" w:type="dxa"/>
            <w:shd w:val="clear" w:color="auto" w:fill="F2F2F2"/>
            <w:vAlign w:val="center"/>
          </w:tcPr>
          <w:p w14:paraId="4EBFFA65" w14:textId="77777777" w:rsidR="000F7D61" w:rsidRPr="004765DF" w:rsidRDefault="000F7D61" w:rsidP="00AD151D">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35F5DB92" w14:textId="77777777" w:rsidR="000F7D61" w:rsidRPr="004765DF" w:rsidRDefault="000F7D61" w:rsidP="00AD151D">
            <w:pPr>
              <w:pStyle w:val="NoSpacing"/>
              <w:ind w:firstLine="0"/>
              <w:jc w:val="center"/>
              <w:rPr>
                <w:sz w:val="16"/>
                <w:szCs w:val="20"/>
              </w:rPr>
            </w:pPr>
            <w:r w:rsidRPr="004765DF">
              <w:rPr>
                <w:sz w:val="16"/>
                <w:szCs w:val="20"/>
              </w:rPr>
              <w:t>Issue.</w:t>
            </w:r>
          </w:p>
        </w:tc>
        <w:tc>
          <w:tcPr>
            <w:tcW w:w="4111" w:type="dxa"/>
            <w:shd w:val="clear" w:color="auto" w:fill="F2F2F2"/>
            <w:vAlign w:val="center"/>
          </w:tcPr>
          <w:p w14:paraId="33F53294" w14:textId="77777777" w:rsidR="000F7D61" w:rsidRPr="004765DF" w:rsidRDefault="000F7D61" w:rsidP="00AD151D">
            <w:pPr>
              <w:pStyle w:val="NoSpacing"/>
              <w:ind w:firstLine="0"/>
              <w:jc w:val="center"/>
              <w:rPr>
                <w:sz w:val="16"/>
                <w:szCs w:val="20"/>
              </w:rPr>
            </w:pPr>
            <w:r w:rsidRPr="004765DF">
              <w:rPr>
                <w:sz w:val="16"/>
                <w:szCs w:val="20"/>
              </w:rPr>
              <w:t>Comments.</w:t>
            </w:r>
          </w:p>
        </w:tc>
      </w:tr>
      <w:tr w:rsidR="000F7D61" w14:paraId="7D654E66" w14:textId="77777777" w:rsidTr="009A76A3">
        <w:trPr>
          <w:trHeight w:val="283"/>
        </w:trPr>
        <w:tc>
          <w:tcPr>
            <w:tcW w:w="2324" w:type="dxa"/>
            <w:vAlign w:val="center"/>
          </w:tcPr>
          <w:p w14:paraId="454B078A" w14:textId="77777777" w:rsidR="000F7D61" w:rsidRDefault="000F7D61" w:rsidP="00AD151D">
            <w:pPr>
              <w:pStyle w:val="NoSpacing"/>
              <w:ind w:firstLine="0"/>
              <w:rPr>
                <w:sz w:val="20"/>
                <w:szCs w:val="20"/>
              </w:rPr>
            </w:pPr>
            <w:r>
              <w:rPr>
                <w:sz w:val="20"/>
                <w:szCs w:val="20"/>
              </w:rPr>
              <w:t>Pedestrian Crossings.</w:t>
            </w:r>
          </w:p>
        </w:tc>
        <w:tc>
          <w:tcPr>
            <w:tcW w:w="2070" w:type="dxa"/>
            <w:vAlign w:val="center"/>
          </w:tcPr>
          <w:p w14:paraId="6A6D05EF" w14:textId="77777777" w:rsidR="000F7D61" w:rsidRDefault="000F7D61" w:rsidP="00AD151D">
            <w:pPr>
              <w:pStyle w:val="NoSpacing"/>
              <w:ind w:firstLine="0"/>
              <w:rPr>
                <w:sz w:val="20"/>
                <w:szCs w:val="20"/>
              </w:rPr>
            </w:pPr>
            <w:r>
              <w:rPr>
                <w:sz w:val="20"/>
                <w:szCs w:val="20"/>
              </w:rPr>
              <w:t>Lack of</w:t>
            </w:r>
          </w:p>
        </w:tc>
        <w:tc>
          <w:tcPr>
            <w:tcW w:w="4111" w:type="dxa"/>
            <w:vAlign w:val="center"/>
          </w:tcPr>
          <w:p w14:paraId="738982A1" w14:textId="77777777" w:rsidR="000F7D61" w:rsidRDefault="000F7D61" w:rsidP="00AD151D">
            <w:pPr>
              <w:pStyle w:val="NoSpacing"/>
              <w:ind w:firstLine="0"/>
              <w:rPr>
                <w:sz w:val="16"/>
                <w:szCs w:val="16"/>
              </w:rPr>
            </w:pPr>
            <w:r>
              <w:rPr>
                <w:sz w:val="16"/>
                <w:szCs w:val="16"/>
              </w:rPr>
              <w:t>A formal approach to request crossing has been made.</w:t>
            </w:r>
          </w:p>
        </w:tc>
      </w:tr>
      <w:tr w:rsidR="000F7D61" w14:paraId="40B951C8" w14:textId="77777777" w:rsidTr="009A76A3">
        <w:trPr>
          <w:trHeight w:val="283"/>
        </w:trPr>
        <w:tc>
          <w:tcPr>
            <w:tcW w:w="2324" w:type="dxa"/>
            <w:vAlign w:val="center"/>
          </w:tcPr>
          <w:p w14:paraId="327D9F42" w14:textId="77777777" w:rsidR="000F7D61" w:rsidRDefault="000F7D61" w:rsidP="00AD151D">
            <w:pPr>
              <w:pStyle w:val="NoSpacing"/>
              <w:ind w:firstLine="0"/>
              <w:rPr>
                <w:sz w:val="20"/>
                <w:szCs w:val="20"/>
              </w:rPr>
            </w:pPr>
            <w:r>
              <w:rPr>
                <w:sz w:val="20"/>
                <w:szCs w:val="20"/>
              </w:rPr>
              <w:t>Blocked Drain.</w:t>
            </w:r>
          </w:p>
        </w:tc>
        <w:tc>
          <w:tcPr>
            <w:tcW w:w="2070" w:type="dxa"/>
            <w:vAlign w:val="center"/>
          </w:tcPr>
          <w:p w14:paraId="185378BA" w14:textId="77777777" w:rsidR="000F7D61" w:rsidRDefault="000F7D61" w:rsidP="00AD151D">
            <w:pPr>
              <w:pStyle w:val="NoSpacing"/>
              <w:ind w:firstLine="0"/>
              <w:rPr>
                <w:sz w:val="20"/>
                <w:szCs w:val="20"/>
              </w:rPr>
            </w:pPr>
            <w:r>
              <w:rPr>
                <w:sz w:val="20"/>
                <w:szCs w:val="20"/>
              </w:rPr>
              <w:t>Adj. Ty Brith</w:t>
            </w:r>
          </w:p>
        </w:tc>
        <w:tc>
          <w:tcPr>
            <w:tcW w:w="4111" w:type="dxa"/>
            <w:vAlign w:val="center"/>
          </w:tcPr>
          <w:p w14:paraId="554B3190" w14:textId="77777777" w:rsidR="000F7D61" w:rsidRDefault="000F7D61" w:rsidP="00AD151D">
            <w:pPr>
              <w:pStyle w:val="NoSpacing"/>
              <w:ind w:firstLine="0"/>
              <w:rPr>
                <w:sz w:val="16"/>
                <w:szCs w:val="16"/>
              </w:rPr>
            </w:pPr>
            <w:r>
              <w:rPr>
                <w:sz w:val="16"/>
                <w:szCs w:val="16"/>
              </w:rPr>
              <w:t>Awaiting repair.</w:t>
            </w:r>
          </w:p>
        </w:tc>
      </w:tr>
      <w:tr w:rsidR="000F7D61" w14:paraId="70785BF9" w14:textId="77777777" w:rsidTr="009A76A3">
        <w:trPr>
          <w:trHeight w:val="283"/>
        </w:trPr>
        <w:tc>
          <w:tcPr>
            <w:tcW w:w="2324" w:type="dxa"/>
            <w:vAlign w:val="center"/>
          </w:tcPr>
          <w:p w14:paraId="208331C9" w14:textId="77777777" w:rsidR="000F7D61" w:rsidRDefault="000F7D61" w:rsidP="00AD151D">
            <w:pPr>
              <w:pStyle w:val="NoSpacing"/>
              <w:ind w:firstLine="0"/>
              <w:rPr>
                <w:sz w:val="20"/>
                <w:szCs w:val="20"/>
              </w:rPr>
            </w:pPr>
            <w:r>
              <w:rPr>
                <w:sz w:val="20"/>
                <w:szCs w:val="20"/>
              </w:rPr>
              <w:t>Tan y Llyn Junction.</w:t>
            </w:r>
          </w:p>
        </w:tc>
        <w:tc>
          <w:tcPr>
            <w:tcW w:w="2070" w:type="dxa"/>
            <w:vAlign w:val="center"/>
          </w:tcPr>
          <w:p w14:paraId="6419B479" w14:textId="77777777" w:rsidR="000F7D61" w:rsidRDefault="000F7D61" w:rsidP="00AD151D">
            <w:pPr>
              <w:pStyle w:val="NoSpacing"/>
              <w:ind w:firstLine="0"/>
              <w:rPr>
                <w:sz w:val="20"/>
                <w:szCs w:val="20"/>
              </w:rPr>
            </w:pPr>
            <w:r>
              <w:rPr>
                <w:sz w:val="20"/>
                <w:szCs w:val="20"/>
              </w:rPr>
              <w:t>Bad visibility.</w:t>
            </w:r>
          </w:p>
        </w:tc>
        <w:tc>
          <w:tcPr>
            <w:tcW w:w="4111" w:type="dxa"/>
            <w:vAlign w:val="center"/>
          </w:tcPr>
          <w:p w14:paraId="492D7899" w14:textId="77777777" w:rsidR="000F7D61" w:rsidRDefault="000F7D61" w:rsidP="00AD151D">
            <w:pPr>
              <w:pStyle w:val="NoSpacing"/>
              <w:ind w:firstLine="0"/>
              <w:rPr>
                <w:sz w:val="16"/>
                <w:szCs w:val="16"/>
              </w:rPr>
            </w:pPr>
            <w:r>
              <w:rPr>
                <w:sz w:val="16"/>
                <w:szCs w:val="16"/>
              </w:rPr>
              <w:t>Signage to be installed.</w:t>
            </w:r>
          </w:p>
        </w:tc>
      </w:tr>
    </w:tbl>
    <w:p w14:paraId="6298B5BA" w14:textId="25B55C94" w:rsidR="0031264E" w:rsidRPr="005769D7" w:rsidRDefault="00650F02" w:rsidP="00134124">
      <w:pPr>
        <w:pStyle w:val="NoSpacing"/>
        <w:numPr>
          <w:ilvl w:val="2"/>
          <w:numId w:val="8"/>
        </w:numPr>
        <w:rPr>
          <w:i/>
          <w:iCs/>
          <w:sz w:val="20"/>
          <w:szCs w:val="20"/>
        </w:rPr>
      </w:pPr>
      <w:r w:rsidRPr="005769D7">
        <w:rPr>
          <w:i/>
          <w:iCs/>
          <w:sz w:val="24"/>
          <w:szCs w:val="24"/>
        </w:rPr>
        <w:t>Powys County/Ward Councillors Report.</w:t>
      </w:r>
    </w:p>
    <w:p w14:paraId="059565B2" w14:textId="14D7565B" w:rsidR="00391457" w:rsidRDefault="009373A2" w:rsidP="00134124">
      <w:pPr>
        <w:pStyle w:val="NoSpacing"/>
        <w:numPr>
          <w:ilvl w:val="3"/>
          <w:numId w:val="8"/>
        </w:numPr>
        <w:rPr>
          <w:sz w:val="24"/>
          <w:szCs w:val="24"/>
        </w:rPr>
      </w:pPr>
      <w:r>
        <w:rPr>
          <w:sz w:val="24"/>
          <w:szCs w:val="24"/>
        </w:rPr>
        <w:t xml:space="preserve">In the absence of </w:t>
      </w:r>
      <w:r w:rsidR="00377638" w:rsidRPr="00377638">
        <w:rPr>
          <w:sz w:val="24"/>
          <w:szCs w:val="24"/>
        </w:rPr>
        <w:t>Cllr</w:t>
      </w:r>
      <w:r w:rsidR="00B67304">
        <w:rPr>
          <w:sz w:val="24"/>
          <w:szCs w:val="24"/>
        </w:rPr>
        <w:t>.</w:t>
      </w:r>
      <w:r w:rsidR="00377638" w:rsidRPr="00377638">
        <w:rPr>
          <w:sz w:val="24"/>
          <w:szCs w:val="24"/>
        </w:rPr>
        <w:t xml:space="preserve"> Les George </w:t>
      </w:r>
      <w:r>
        <w:rPr>
          <w:sz w:val="24"/>
          <w:szCs w:val="24"/>
        </w:rPr>
        <w:t>there was no report.</w:t>
      </w:r>
    </w:p>
    <w:p w14:paraId="6D74CE94" w14:textId="29B55311" w:rsidR="00377638" w:rsidRPr="005769D7" w:rsidRDefault="00377638" w:rsidP="00134124">
      <w:pPr>
        <w:pStyle w:val="NoSpacing"/>
        <w:numPr>
          <w:ilvl w:val="2"/>
          <w:numId w:val="8"/>
        </w:numPr>
        <w:rPr>
          <w:sz w:val="24"/>
          <w:szCs w:val="24"/>
        </w:rPr>
      </w:pPr>
      <w:r w:rsidRPr="005769D7">
        <w:rPr>
          <w:sz w:val="24"/>
          <w:szCs w:val="24"/>
        </w:rPr>
        <w:t>Carno Station.</w:t>
      </w:r>
    </w:p>
    <w:p w14:paraId="2C407F4E" w14:textId="02B9AC7A" w:rsidR="00377638" w:rsidRDefault="00377638" w:rsidP="00134124">
      <w:pPr>
        <w:pStyle w:val="NoSpacing"/>
        <w:numPr>
          <w:ilvl w:val="3"/>
          <w:numId w:val="8"/>
        </w:numPr>
        <w:rPr>
          <w:sz w:val="24"/>
          <w:szCs w:val="24"/>
        </w:rPr>
      </w:pPr>
      <w:r>
        <w:rPr>
          <w:sz w:val="24"/>
          <w:szCs w:val="24"/>
        </w:rPr>
        <w:t xml:space="preserve">Cllr. J.C. Barnes reported that C.S.A.G. </w:t>
      </w:r>
      <w:r w:rsidR="00B67304">
        <w:rPr>
          <w:sz w:val="24"/>
          <w:szCs w:val="24"/>
        </w:rPr>
        <w:t>were</w:t>
      </w:r>
      <w:r>
        <w:rPr>
          <w:sz w:val="24"/>
          <w:szCs w:val="24"/>
        </w:rPr>
        <w:t xml:space="preserve"> </w:t>
      </w:r>
      <w:r w:rsidR="009373A2">
        <w:rPr>
          <w:sz w:val="24"/>
          <w:szCs w:val="24"/>
        </w:rPr>
        <w:t xml:space="preserve">still </w:t>
      </w:r>
      <w:r>
        <w:rPr>
          <w:sz w:val="24"/>
          <w:szCs w:val="24"/>
        </w:rPr>
        <w:t xml:space="preserve">awaiting a decision from the UK Government on </w:t>
      </w:r>
      <w:r w:rsidR="00FE7815">
        <w:rPr>
          <w:sz w:val="24"/>
          <w:szCs w:val="24"/>
        </w:rPr>
        <w:t>funding.</w:t>
      </w:r>
    </w:p>
    <w:p w14:paraId="7B93FCB0" w14:textId="07D3E50A" w:rsidR="004C7D24" w:rsidRPr="005769D7" w:rsidRDefault="004C7D24" w:rsidP="00134124">
      <w:pPr>
        <w:pStyle w:val="NoSpacing"/>
        <w:numPr>
          <w:ilvl w:val="2"/>
          <w:numId w:val="8"/>
        </w:numPr>
        <w:rPr>
          <w:i/>
          <w:iCs/>
          <w:sz w:val="24"/>
          <w:szCs w:val="24"/>
        </w:rPr>
      </w:pPr>
      <w:r w:rsidRPr="005769D7">
        <w:rPr>
          <w:i/>
          <w:iCs/>
          <w:sz w:val="24"/>
          <w:szCs w:val="24"/>
        </w:rPr>
        <w:t>Village Plan.</w:t>
      </w:r>
    </w:p>
    <w:p w14:paraId="67067796" w14:textId="688A59FB" w:rsidR="00C15CB5" w:rsidRDefault="00C15CB5" w:rsidP="00134124">
      <w:pPr>
        <w:pStyle w:val="NoSpacing"/>
        <w:numPr>
          <w:ilvl w:val="3"/>
          <w:numId w:val="8"/>
        </w:numPr>
        <w:rPr>
          <w:sz w:val="24"/>
          <w:szCs w:val="24"/>
        </w:rPr>
      </w:pPr>
      <w:r>
        <w:rPr>
          <w:sz w:val="24"/>
          <w:szCs w:val="24"/>
        </w:rPr>
        <w:t>There has been no progress.</w:t>
      </w:r>
    </w:p>
    <w:p w14:paraId="3A65BBB4" w14:textId="24E3BBF9" w:rsidR="00C15CB5" w:rsidRPr="005769D7" w:rsidRDefault="00C15CB5" w:rsidP="00134124">
      <w:pPr>
        <w:pStyle w:val="NoSpacing"/>
        <w:numPr>
          <w:ilvl w:val="2"/>
          <w:numId w:val="8"/>
        </w:numPr>
        <w:rPr>
          <w:i/>
          <w:iCs/>
          <w:sz w:val="24"/>
          <w:szCs w:val="24"/>
        </w:rPr>
      </w:pPr>
      <w:r w:rsidRPr="005769D7">
        <w:rPr>
          <w:i/>
          <w:iCs/>
          <w:sz w:val="24"/>
          <w:szCs w:val="24"/>
        </w:rPr>
        <w:t>Lease with Clwb Peldroed Carno Football Club.</w:t>
      </w:r>
    </w:p>
    <w:p w14:paraId="1FAB9E21" w14:textId="22BB1921" w:rsidR="00C15CB5" w:rsidRDefault="00C15CB5" w:rsidP="00134124">
      <w:pPr>
        <w:pStyle w:val="NoSpacing"/>
        <w:numPr>
          <w:ilvl w:val="3"/>
          <w:numId w:val="8"/>
        </w:numPr>
        <w:rPr>
          <w:sz w:val="24"/>
          <w:szCs w:val="24"/>
        </w:rPr>
      </w:pPr>
      <w:r>
        <w:rPr>
          <w:sz w:val="24"/>
          <w:szCs w:val="24"/>
        </w:rPr>
        <w:t>No progress.</w:t>
      </w:r>
    </w:p>
    <w:p w14:paraId="0BD34EE7" w14:textId="295DD3B3" w:rsidR="00C15CB5" w:rsidRPr="005769D7" w:rsidRDefault="00C15CB5" w:rsidP="00134124">
      <w:pPr>
        <w:pStyle w:val="NoSpacing"/>
        <w:numPr>
          <w:ilvl w:val="2"/>
          <w:numId w:val="8"/>
        </w:numPr>
        <w:rPr>
          <w:i/>
          <w:iCs/>
          <w:sz w:val="24"/>
          <w:szCs w:val="24"/>
        </w:rPr>
      </w:pPr>
      <w:r w:rsidRPr="005769D7">
        <w:rPr>
          <w:i/>
          <w:iCs/>
          <w:sz w:val="24"/>
          <w:szCs w:val="24"/>
        </w:rPr>
        <w:t>Public Conveniences.</w:t>
      </w:r>
    </w:p>
    <w:p w14:paraId="4B7CD644" w14:textId="0722FA02" w:rsidR="00B67304" w:rsidRPr="00B67304" w:rsidRDefault="00227513" w:rsidP="00413DDB">
      <w:pPr>
        <w:pStyle w:val="NoSpacing"/>
        <w:numPr>
          <w:ilvl w:val="3"/>
          <w:numId w:val="8"/>
        </w:numPr>
        <w:tabs>
          <w:tab w:val="left" w:pos="2977"/>
        </w:tabs>
        <w:rPr>
          <w:i/>
          <w:iCs/>
          <w:sz w:val="20"/>
          <w:szCs w:val="20"/>
        </w:rPr>
      </w:pPr>
      <w:r>
        <w:rPr>
          <w:sz w:val="24"/>
          <w:szCs w:val="24"/>
        </w:rPr>
        <w:t xml:space="preserve">Coin Meters. </w:t>
      </w:r>
      <w:r w:rsidR="00B67304">
        <w:rPr>
          <w:sz w:val="24"/>
          <w:szCs w:val="24"/>
        </w:rPr>
        <w:t>Two new Coin Meter have been ordered.</w:t>
      </w:r>
    </w:p>
    <w:p w14:paraId="4864DDF9" w14:textId="454303E9" w:rsidR="001704F9" w:rsidRDefault="00227513" w:rsidP="00134124">
      <w:pPr>
        <w:pStyle w:val="NoSpacing"/>
        <w:numPr>
          <w:ilvl w:val="3"/>
          <w:numId w:val="8"/>
        </w:numPr>
        <w:rPr>
          <w:sz w:val="24"/>
          <w:szCs w:val="24"/>
        </w:rPr>
      </w:pPr>
      <w:r>
        <w:rPr>
          <w:sz w:val="24"/>
          <w:szCs w:val="24"/>
        </w:rPr>
        <w:t xml:space="preserve">Advertising Signs. </w:t>
      </w:r>
      <w:r w:rsidR="00B67304">
        <w:rPr>
          <w:sz w:val="24"/>
          <w:szCs w:val="24"/>
        </w:rPr>
        <w:t>The signs for the Public Convenience are in the process of being produced.</w:t>
      </w:r>
    </w:p>
    <w:p w14:paraId="7BFFFF65" w14:textId="77777777" w:rsidR="00AB5EAA" w:rsidRDefault="00AB5EAA" w:rsidP="00AB5EAA">
      <w:pPr>
        <w:pStyle w:val="NoSpacing"/>
        <w:ind w:firstLine="0"/>
        <w:rPr>
          <w:b/>
          <w:bCs/>
          <w:sz w:val="24"/>
          <w:szCs w:val="24"/>
        </w:rPr>
      </w:pPr>
    </w:p>
    <w:p w14:paraId="5A12F9B4" w14:textId="2D74FC4E" w:rsidR="001704F9" w:rsidRPr="00AB5EAA" w:rsidRDefault="001704F9" w:rsidP="00134124">
      <w:pPr>
        <w:pStyle w:val="NoSpacing"/>
        <w:numPr>
          <w:ilvl w:val="0"/>
          <w:numId w:val="8"/>
        </w:numPr>
        <w:rPr>
          <w:b/>
          <w:bCs/>
          <w:sz w:val="24"/>
          <w:szCs w:val="24"/>
        </w:rPr>
      </w:pPr>
      <w:r w:rsidRPr="00AB5EAA">
        <w:rPr>
          <w:b/>
          <w:bCs/>
          <w:sz w:val="24"/>
          <w:szCs w:val="24"/>
        </w:rPr>
        <w:t>Planning</w:t>
      </w:r>
    </w:p>
    <w:p w14:paraId="4B5CD888" w14:textId="6B1DF353" w:rsidR="001704F9" w:rsidRDefault="001704F9" w:rsidP="00134124">
      <w:pPr>
        <w:pStyle w:val="NoSpacing"/>
        <w:numPr>
          <w:ilvl w:val="1"/>
          <w:numId w:val="8"/>
        </w:numPr>
        <w:rPr>
          <w:i/>
          <w:iCs/>
          <w:sz w:val="24"/>
          <w:szCs w:val="24"/>
        </w:rPr>
      </w:pPr>
      <w:r w:rsidRPr="00AB5EAA">
        <w:rPr>
          <w:i/>
          <w:iCs/>
          <w:sz w:val="24"/>
          <w:szCs w:val="24"/>
        </w:rPr>
        <w:t>Planning Applications.</w:t>
      </w:r>
    </w:p>
    <w:tbl>
      <w:tblPr>
        <w:tblW w:w="890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35"/>
      </w:tblGrid>
      <w:tr w:rsidR="00504D29" w:rsidRPr="00B5480B" w14:paraId="12470FB3" w14:textId="77777777" w:rsidTr="009E7175">
        <w:trPr>
          <w:trHeight w:val="283"/>
        </w:trPr>
        <w:tc>
          <w:tcPr>
            <w:tcW w:w="1531" w:type="dxa"/>
            <w:shd w:val="clear" w:color="auto" w:fill="F2F2F2"/>
            <w:vAlign w:val="center"/>
          </w:tcPr>
          <w:p w14:paraId="74EB92EE" w14:textId="77777777" w:rsidR="00504D29" w:rsidRPr="009E7175" w:rsidRDefault="00504D29" w:rsidP="00504D29">
            <w:pPr>
              <w:tabs>
                <w:tab w:val="left" w:pos="0"/>
              </w:tabs>
              <w:ind w:firstLine="0"/>
              <w:jc w:val="center"/>
              <w:rPr>
                <w:rFonts w:ascii="Calibri" w:hAnsi="Calibri" w:cs="Calibri"/>
                <w:sz w:val="20"/>
                <w:szCs w:val="20"/>
              </w:rPr>
            </w:pPr>
            <w:r w:rsidRPr="009E7175">
              <w:rPr>
                <w:rFonts w:ascii="Calibri" w:hAnsi="Calibri" w:cs="Calibri"/>
                <w:sz w:val="20"/>
                <w:szCs w:val="20"/>
              </w:rPr>
              <w:t>Application No.</w:t>
            </w:r>
          </w:p>
        </w:tc>
        <w:tc>
          <w:tcPr>
            <w:tcW w:w="2835" w:type="dxa"/>
            <w:shd w:val="clear" w:color="auto" w:fill="F2F2F2"/>
            <w:vAlign w:val="center"/>
          </w:tcPr>
          <w:p w14:paraId="0C70A89A" w14:textId="77777777" w:rsidR="00504D29" w:rsidRPr="009E7175" w:rsidRDefault="00504D29" w:rsidP="00504D29">
            <w:pPr>
              <w:pStyle w:val="NoSpacing"/>
              <w:ind w:firstLine="0"/>
              <w:jc w:val="center"/>
              <w:rPr>
                <w:rFonts w:cs="Calibri"/>
                <w:sz w:val="20"/>
                <w:szCs w:val="20"/>
              </w:rPr>
            </w:pPr>
            <w:r w:rsidRPr="009E7175">
              <w:rPr>
                <w:rFonts w:cs="Calibri"/>
                <w:sz w:val="20"/>
                <w:szCs w:val="20"/>
              </w:rPr>
              <w:t>Location</w:t>
            </w:r>
          </w:p>
        </w:tc>
        <w:tc>
          <w:tcPr>
            <w:tcW w:w="4535" w:type="dxa"/>
            <w:tcBorders>
              <w:top w:val="single" w:sz="4" w:space="0" w:color="auto"/>
              <w:bottom w:val="single" w:sz="4" w:space="0" w:color="auto"/>
            </w:tcBorders>
            <w:shd w:val="clear" w:color="auto" w:fill="F2F2F2"/>
            <w:vAlign w:val="center"/>
          </w:tcPr>
          <w:p w14:paraId="5900E466" w14:textId="77777777" w:rsidR="00504D29" w:rsidRPr="009E7175" w:rsidRDefault="00504D29" w:rsidP="00F12C79">
            <w:pPr>
              <w:jc w:val="center"/>
              <w:rPr>
                <w:rFonts w:ascii="Calibri" w:hAnsi="Calibri" w:cs="Calibri"/>
                <w:sz w:val="20"/>
                <w:szCs w:val="20"/>
              </w:rPr>
            </w:pPr>
            <w:r w:rsidRPr="009E7175">
              <w:rPr>
                <w:rFonts w:ascii="Calibri" w:hAnsi="Calibri" w:cs="Calibri"/>
                <w:sz w:val="20"/>
                <w:szCs w:val="20"/>
              </w:rPr>
              <w:t>Description</w:t>
            </w:r>
          </w:p>
        </w:tc>
      </w:tr>
      <w:tr w:rsidR="001B7209" w:rsidRPr="00B5480B" w14:paraId="54D7E5EB" w14:textId="77777777" w:rsidTr="001B7209">
        <w:trPr>
          <w:trHeight w:val="283"/>
        </w:trPr>
        <w:tc>
          <w:tcPr>
            <w:tcW w:w="1531" w:type="dxa"/>
            <w:tcBorders>
              <w:bottom w:val="single" w:sz="4" w:space="0" w:color="auto"/>
            </w:tcBorders>
            <w:shd w:val="clear" w:color="auto" w:fill="F2F2F2"/>
            <w:vAlign w:val="center"/>
          </w:tcPr>
          <w:p w14:paraId="2C45A96D" w14:textId="69F4B651" w:rsidR="001B7209" w:rsidRPr="009E7175" w:rsidRDefault="001B7209" w:rsidP="00504D29">
            <w:pPr>
              <w:tabs>
                <w:tab w:val="left" w:pos="0"/>
              </w:tabs>
              <w:ind w:firstLine="0"/>
              <w:jc w:val="center"/>
              <w:rPr>
                <w:rFonts w:ascii="Calibri" w:hAnsi="Calibri" w:cs="Calibri"/>
                <w:sz w:val="20"/>
                <w:szCs w:val="20"/>
              </w:rPr>
            </w:pPr>
            <w:r>
              <w:rPr>
                <w:rFonts w:ascii="Calibri" w:hAnsi="Calibri" w:cs="Calibri"/>
                <w:sz w:val="20"/>
                <w:szCs w:val="20"/>
              </w:rPr>
              <w:t>None.</w:t>
            </w:r>
          </w:p>
        </w:tc>
        <w:tc>
          <w:tcPr>
            <w:tcW w:w="2835" w:type="dxa"/>
            <w:tcBorders>
              <w:bottom w:val="single" w:sz="4" w:space="0" w:color="auto"/>
            </w:tcBorders>
            <w:shd w:val="clear" w:color="auto" w:fill="auto"/>
            <w:vAlign w:val="center"/>
          </w:tcPr>
          <w:p w14:paraId="07818F92" w14:textId="77777777" w:rsidR="001B7209" w:rsidRPr="009E7175" w:rsidRDefault="001B7209" w:rsidP="00504D29">
            <w:pPr>
              <w:pStyle w:val="NoSpacing"/>
              <w:ind w:firstLine="0"/>
              <w:jc w:val="center"/>
              <w:rPr>
                <w:rFonts w:cs="Calibri"/>
                <w:sz w:val="20"/>
                <w:szCs w:val="20"/>
              </w:rPr>
            </w:pPr>
          </w:p>
        </w:tc>
        <w:tc>
          <w:tcPr>
            <w:tcW w:w="4535" w:type="dxa"/>
            <w:tcBorders>
              <w:top w:val="single" w:sz="4" w:space="0" w:color="auto"/>
              <w:bottom w:val="single" w:sz="4" w:space="0" w:color="auto"/>
            </w:tcBorders>
            <w:shd w:val="clear" w:color="auto" w:fill="F2F2F2"/>
            <w:vAlign w:val="center"/>
          </w:tcPr>
          <w:p w14:paraId="106D86C5" w14:textId="77777777" w:rsidR="001B7209" w:rsidRPr="009E7175" w:rsidRDefault="001B7209" w:rsidP="00F12C79">
            <w:pPr>
              <w:jc w:val="center"/>
              <w:rPr>
                <w:rFonts w:ascii="Calibri" w:hAnsi="Calibri" w:cs="Calibri"/>
                <w:sz w:val="20"/>
                <w:szCs w:val="20"/>
              </w:rPr>
            </w:pPr>
          </w:p>
        </w:tc>
      </w:tr>
    </w:tbl>
    <w:p w14:paraId="08B7DBAF" w14:textId="2C28DCDF" w:rsidR="001704F9" w:rsidRPr="00AB5EAA" w:rsidRDefault="001704F9" w:rsidP="00134124">
      <w:pPr>
        <w:pStyle w:val="NoSpacing"/>
        <w:numPr>
          <w:ilvl w:val="1"/>
          <w:numId w:val="8"/>
        </w:numPr>
        <w:rPr>
          <w:i/>
          <w:iCs/>
          <w:sz w:val="24"/>
          <w:szCs w:val="24"/>
        </w:rPr>
      </w:pPr>
      <w:r w:rsidRPr="00AB5EAA">
        <w:rPr>
          <w:i/>
          <w:iCs/>
          <w:sz w:val="24"/>
          <w:szCs w:val="24"/>
        </w:rPr>
        <w:t>Planning Approvals.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65"/>
      </w:tblGrid>
      <w:tr w:rsidR="00AF2179" w:rsidRPr="00AF2179" w14:paraId="572C6B54" w14:textId="77777777" w:rsidTr="006D1938">
        <w:trPr>
          <w:trHeight w:val="283"/>
        </w:trPr>
        <w:tc>
          <w:tcPr>
            <w:tcW w:w="1531" w:type="dxa"/>
            <w:shd w:val="clear" w:color="auto" w:fill="F2F2F2"/>
            <w:vAlign w:val="center"/>
          </w:tcPr>
          <w:p w14:paraId="549029A7" w14:textId="77777777" w:rsidR="00AF2179" w:rsidRPr="00AF2179" w:rsidRDefault="00AF2179" w:rsidP="003D7985">
            <w:pPr>
              <w:tabs>
                <w:tab w:val="left" w:pos="0"/>
              </w:tabs>
              <w:ind w:firstLine="0"/>
              <w:jc w:val="center"/>
              <w:rPr>
                <w:rFonts w:ascii="Calibri" w:hAnsi="Calibri" w:cs="Calibri"/>
                <w:sz w:val="20"/>
                <w:szCs w:val="20"/>
              </w:rPr>
            </w:pPr>
            <w:r w:rsidRPr="00AF2179">
              <w:rPr>
                <w:rFonts w:ascii="Calibri" w:hAnsi="Calibri" w:cs="Calibri"/>
                <w:sz w:val="20"/>
                <w:szCs w:val="20"/>
              </w:rPr>
              <w:t>Application No.</w:t>
            </w:r>
          </w:p>
        </w:tc>
        <w:tc>
          <w:tcPr>
            <w:tcW w:w="2835" w:type="dxa"/>
            <w:shd w:val="clear" w:color="auto" w:fill="F2F2F2"/>
            <w:vAlign w:val="center"/>
          </w:tcPr>
          <w:p w14:paraId="399ADA7D" w14:textId="77777777" w:rsidR="00AF2179" w:rsidRPr="00AF2179" w:rsidRDefault="00AF2179" w:rsidP="00AF2179">
            <w:pPr>
              <w:pStyle w:val="NoSpacing"/>
              <w:ind w:firstLine="0"/>
              <w:jc w:val="center"/>
              <w:rPr>
                <w:rFonts w:cs="Calibri"/>
                <w:sz w:val="20"/>
                <w:szCs w:val="20"/>
              </w:rPr>
            </w:pPr>
            <w:r w:rsidRPr="00AF2179">
              <w:rPr>
                <w:rFonts w:cs="Calibri"/>
                <w:sz w:val="20"/>
                <w:szCs w:val="20"/>
              </w:rPr>
              <w:t>Location</w:t>
            </w:r>
          </w:p>
        </w:tc>
        <w:tc>
          <w:tcPr>
            <w:tcW w:w="4565" w:type="dxa"/>
            <w:shd w:val="clear" w:color="auto" w:fill="F2F2F2"/>
            <w:vAlign w:val="center"/>
          </w:tcPr>
          <w:p w14:paraId="04BCB9B1" w14:textId="77777777" w:rsidR="00AF2179" w:rsidRPr="00AF2179" w:rsidRDefault="00AF2179" w:rsidP="00AF2179">
            <w:pPr>
              <w:ind w:firstLine="0"/>
              <w:jc w:val="center"/>
              <w:rPr>
                <w:rFonts w:ascii="Calibri" w:hAnsi="Calibri" w:cs="Calibri"/>
                <w:sz w:val="20"/>
                <w:szCs w:val="20"/>
              </w:rPr>
            </w:pPr>
            <w:r w:rsidRPr="00AF2179">
              <w:rPr>
                <w:rFonts w:ascii="Calibri" w:hAnsi="Calibri" w:cs="Calibri"/>
                <w:sz w:val="20"/>
                <w:szCs w:val="20"/>
              </w:rPr>
              <w:t>Description</w:t>
            </w:r>
          </w:p>
        </w:tc>
      </w:tr>
      <w:tr w:rsidR="00AF2179" w:rsidRPr="00AF2179" w14:paraId="5FA61D30" w14:textId="77777777" w:rsidTr="009E7175">
        <w:trPr>
          <w:trHeight w:val="283"/>
        </w:trPr>
        <w:tc>
          <w:tcPr>
            <w:tcW w:w="1531" w:type="dxa"/>
            <w:vAlign w:val="center"/>
          </w:tcPr>
          <w:p w14:paraId="5E1E5FEA" w14:textId="5A1FEE48" w:rsidR="00AF2179" w:rsidRPr="00AF2179" w:rsidRDefault="00A93343" w:rsidP="003D7985">
            <w:pPr>
              <w:pStyle w:val="NoSpacing"/>
              <w:ind w:firstLine="0"/>
              <w:rPr>
                <w:sz w:val="20"/>
                <w:szCs w:val="20"/>
              </w:rPr>
            </w:pPr>
            <w:r>
              <w:rPr>
                <w:sz w:val="20"/>
                <w:szCs w:val="20"/>
              </w:rPr>
              <w:t>None.</w:t>
            </w:r>
          </w:p>
        </w:tc>
        <w:tc>
          <w:tcPr>
            <w:tcW w:w="2835" w:type="dxa"/>
            <w:vAlign w:val="center"/>
          </w:tcPr>
          <w:p w14:paraId="4E526B26" w14:textId="19E9C69A" w:rsidR="00AF2179" w:rsidRPr="00AF2179" w:rsidRDefault="00AF2179" w:rsidP="00AF2179">
            <w:pPr>
              <w:pStyle w:val="NoSpacing"/>
              <w:ind w:firstLine="0"/>
              <w:rPr>
                <w:rFonts w:cs="Calibri"/>
                <w:sz w:val="20"/>
                <w:szCs w:val="20"/>
              </w:rPr>
            </w:pPr>
          </w:p>
        </w:tc>
        <w:tc>
          <w:tcPr>
            <w:tcW w:w="4565" w:type="dxa"/>
            <w:vAlign w:val="center"/>
          </w:tcPr>
          <w:p w14:paraId="4AE57429" w14:textId="70F2490F" w:rsidR="00AF2179" w:rsidRPr="00AF2179" w:rsidRDefault="00AF2179" w:rsidP="00AF2179">
            <w:pPr>
              <w:autoSpaceDE w:val="0"/>
              <w:autoSpaceDN w:val="0"/>
              <w:adjustRightInd w:val="0"/>
              <w:ind w:firstLine="0"/>
              <w:rPr>
                <w:rFonts w:ascii="Calibri" w:hAnsi="Calibri" w:cs="Calibri"/>
                <w:sz w:val="20"/>
                <w:szCs w:val="20"/>
                <w:lang w:eastAsia="en-GB"/>
              </w:rPr>
            </w:pPr>
          </w:p>
        </w:tc>
      </w:tr>
    </w:tbl>
    <w:p w14:paraId="270A9A82" w14:textId="7EEF4E9C" w:rsidR="001704F9" w:rsidRPr="00AB5EAA" w:rsidRDefault="001704F9" w:rsidP="00134124">
      <w:pPr>
        <w:pStyle w:val="NoSpacing"/>
        <w:numPr>
          <w:ilvl w:val="1"/>
          <w:numId w:val="8"/>
        </w:numPr>
        <w:rPr>
          <w:i/>
          <w:iCs/>
          <w:sz w:val="24"/>
          <w:szCs w:val="24"/>
        </w:rPr>
      </w:pPr>
      <w:r w:rsidRPr="00AB5EAA">
        <w:rPr>
          <w:i/>
          <w:iCs/>
          <w:sz w:val="24"/>
          <w:szCs w:val="24"/>
        </w:rPr>
        <w:t>Planning Refusals.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65"/>
      </w:tblGrid>
      <w:tr w:rsidR="0064720F" w:rsidRPr="0064720F" w14:paraId="201E8152" w14:textId="77777777" w:rsidTr="006D1938">
        <w:trPr>
          <w:trHeight w:val="283"/>
        </w:trPr>
        <w:tc>
          <w:tcPr>
            <w:tcW w:w="1531" w:type="dxa"/>
            <w:shd w:val="clear" w:color="auto" w:fill="F2F2F2"/>
            <w:vAlign w:val="center"/>
          </w:tcPr>
          <w:p w14:paraId="6EEFA097" w14:textId="77777777" w:rsidR="0064720F" w:rsidRPr="0064720F" w:rsidRDefault="0064720F" w:rsidP="00AB4DD6">
            <w:pPr>
              <w:tabs>
                <w:tab w:val="left" w:pos="0"/>
              </w:tabs>
              <w:ind w:firstLine="0"/>
              <w:jc w:val="center"/>
              <w:rPr>
                <w:rFonts w:ascii="Calibri" w:hAnsi="Calibri" w:cs="Calibri"/>
                <w:sz w:val="20"/>
                <w:szCs w:val="20"/>
              </w:rPr>
            </w:pPr>
            <w:r w:rsidRPr="0064720F">
              <w:rPr>
                <w:rFonts w:ascii="Calibri" w:hAnsi="Calibri" w:cs="Calibri"/>
                <w:sz w:val="20"/>
                <w:szCs w:val="20"/>
              </w:rPr>
              <w:t>Application No.</w:t>
            </w:r>
          </w:p>
        </w:tc>
        <w:tc>
          <w:tcPr>
            <w:tcW w:w="2835" w:type="dxa"/>
            <w:shd w:val="clear" w:color="auto" w:fill="F2F2F2"/>
            <w:vAlign w:val="center"/>
          </w:tcPr>
          <w:p w14:paraId="79F0B165" w14:textId="77777777" w:rsidR="0064720F" w:rsidRPr="0064720F" w:rsidRDefault="0064720F" w:rsidP="00AB4DD6">
            <w:pPr>
              <w:pStyle w:val="NoSpacing"/>
              <w:ind w:firstLine="0"/>
              <w:jc w:val="center"/>
              <w:rPr>
                <w:rFonts w:cs="Calibri"/>
                <w:sz w:val="20"/>
                <w:szCs w:val="20"/>
              </w:rPr>
            </w:pPr>
            <w:r w:rsidRPr="0064720F">
              <w:rPr>
                <w:rFonts w:cs="Calibri"/>
                <w:sz w:val="20"/>
                <w:szCs w:val="20"/>
              </w:rPr>
              <w:t>Location</w:t>
            </w:r>
          </w:p>
        </w:tc>
        <w:tc>
          <w:tcPr>
            <w:tcW w:w="4565" w:type="dxa"/>
            <w:shd w:val="clear" w:color="auto" w:fill="F2F2F2"/>
            <w:vAlign w:val="center"/>
          </w:tcPr>
          <w:p w14:paraId="21D2694D" w14:textId="77777777" w:rsidR="0064720F" w:rsidRPr="0064720F" w:rsidRDefault="0064720F" w:rsidP="00AB4DD6">
            <w:pPr>
              <w:ind w:firstLine="0"/>
              <w:jc w:val="center"/>
              <w:rPr>
                <w:rFonts w:ascii="Calibri" w:hAnsi="Calibri" w:cs="Calibri"/>
                <w:sz w:val="20"/>
                <w:szCs w:val="20"/>
              </w:rPr>
            </w:pPr>
            <w:r w:rsidRPr="0064720F">
              <w:rPr>
                <w:rFonts w:ascii="Calibri" w:hAnsi="Calibri" w:cs="Calibri"/>
                <w:sz w:val="20"/>
                <w:szCs w:val="20"/>
              </w:rPr>
              <w:t>Description</w:t>
            </w:r>
          </w:p>
        </w:tc>
      </w:tr>
      <w:tr w:rsidR="0064720F" w:rsidRPr="0064720F" w14:paraId="0D798F9D" w14:textId="77777777" w:rsidTr="006D1938">
        <w:trPr>
          <w:trHeight w:val="283"/>
        </w:trPr>
        <w:tc>
          <w:tcPr>
            <w:tcW w:w="1531" w:type="dxa"/>
            <w:shd w:val="clear" w:color="auto" w:fill="auto"/>
            <w:vAlign w:val="center"/>
          </w:tcPr>
          <w:p w14:paraId="4D53F22B" w14:textId="77777777" w:rsidR="0064720F" w:rsidRPr="0064720F" w:rsidRDefault="0064720F" w:rsidP="00AB4DD6">
            <w:pPr>
              <w:pStyle w:val="NoSpacing"/>
              <w:ind w:firstLine="0"/>
              <w:rPr>
                <w:rFonts w:cs="Calibri"/>
                <w:sz w:val="20"/>
                <w:szCs w:val="20"/>
              </w:rPr>
            </w:pPr>
            <w:r w:rsidRPr="0064720F">
              <w:rPr>
                <w:rFonts w:cs="Calibri"/>
                <w:sz w:val="20"/>
                <w:szCs w:val="20"/>
              </w:rPr>
              <w:t>None.</w:t>
            </w:r>
          </w:p>
        </w:tc>
        <w:tc>
          <w:tcPr>
            <w:tcW w:w="2835" w:type="dxa"/>
            <w:shd w:val="clear" w:color="auto" w:fill="auto"/>
            <w:vAlign w:val="center"/>
          </w:tcPr>
          <w:p w14:paraId="287E2B1F" w14:textId="77777777" w:rsidR="0064720F" w:rsidRPr="0064720F" w:rsidRDefault="0064720F" w:rsidP="00AB4DD6">
            <w:pPr>
              <w:pStyle w:val="NoSpacing"/>
              <w:ind w:firstLine="0"/>
              <w:rPr>
                <w:rFonts w:cs="Calibri"/>
                <w:sz w:val="20"/>
                <w:szCs w:val="20"/>
              </w:rPr>
            </w:pPr>
          </w:p>
        </w:tc>
        <w:tc>
          <w:tcPr>
            <w:tcW w:w="4565" w:type="dxa"/>
            <w:shd w:val="clear" w:color="auto" w:fill="auto"/>
            <w:vAlign w:val="center"/>
          </w:tcPr>
          <w:p w14:paraId="0B491364" w14:textId="77777777" w:rsidR="0064720F" w:rsidRPr="0064720F" w:rsidRDefault="0064720F" w:rsidP="00AB4DD6">
            <w:pPr>
              <w:pStyle w:val="NoSpacing"/>
              <w:ind w:firstLine="0"/>
              <w:rPr>
                <w:sz w:val="20"/>
                <w:szCs w:val="20"/>
              </w:rPr>
            </w:pPr>
          </w:p>
        </w:tc>
      </w:tr>
    </w:tbl>
    <w:p w14:paraId="02F2D556" w14:textId="3B6D0FC3" w:rsidR="0064720F" w:rsidRDefault="001704F9" w:rsidP="00134124">
      <w:pPr>
        <w:pStyle w:val="NoSpacing"/>
        <w:numPr>
          <w:ilvl w:val="1"/>
          <w:numId w:val="8"/>
        </w:numPr>
        <w:rPr>
          <w:i/>
          <w:iCs/>
          <w:sz w:val="24"/>
          <w:szCs w:val="24"/>
        </w:rPr>
      </w:pPr>
      <w:r w:rsidRPr="00AB5EAA">
        <w:rPr>
          <w:i/>
          <w:iCs/>
          <w:sz w:val="24"/>
          <w:szCs w:val="24"/>
        </w:rPr>
        <w:t xml:space="preserve"> Applications</w:t>
      </w:r>
      <w:r w:rsidR="00AB5EAA">
        <w:rPr>
          <w:i/>
          <w:iCs/>
          <w:sz w:val="24"/>
          <w:szCs w:val="24"/>
        </w:rPr>
        <w:t xml:space="preserve"> </w:t>
      </w:r>
      <w:r w:rsidRPr="00AB5EAA">
        <w:rPr>
          <w:sz w:val="24"/>
          <w:szCs w:val="24"/>
        </w:rPr>
        <w:t>waiting</w:t>
      </w:r>
      <w:r w:rsidRPr="00AB5EAA">
        <w:rPr>
          <w:i/>
          <w:iCs/>
          <w:sz w:val="24"/>
          <w:szCs w:val="24"/>
        </w:rPr>
        <w:t xml:space="preserve"> a Powys CC Decision.</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2835"/>
        <w:gridCol w:w="1757"/>
      </w:tblGrid>
      <w:tr w:rsidR="00113058" w:rsidRPr="00B5480B" w14:paraId="62A4DFA5" w14:textId="77777777" w:rsidTr="00113058">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7670EA" w14:textId="77777777" w:rsidR="00113058" w:rsidRPr="00113058" w:rsidRDefault="00113058" w:rsidP="00113058">
            <w:pPr>
              <w:pStyle w:val="NoSpacing"/>
              <w:ind w:firstLine="0"/>
              <w:jc w:val="center"/>
              <w:rPr>
                <w:sz w:val="20"/>
                <w:szCs w:val="20"/>
              </w:rPr>
            </w:pPr>
            <w:r w:rsidRPr="00113058">
              <w:rPr>
                <w:sz w:val="20"/>
                <w:szCs w:val="20"/>
              </w:rPr>
              <w:t>Application No.</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D68558" w14:textId="77777777" w:rsidR="00113058" w:rsidRPr="00113058" w:rsidRDefault="00113058" w:rsidP="00113058">
            <w:pPr>
              <w:pStyle w:val="NoSpacing"/>
              <w:ind w:hanging="77"/>
              <w:jc w:val="center"/>
              <w:rPr>
                <w:rFonts w:cs="Calibri"/>
                <w:sz w:val="20"/>
                <w:szCs w:val="20"/>
              </w:rPr>
            </w:pPr>
            <w:r w:rsidRPr="00113058">
              <w:rPr>
                <w:rFonts w:cs="Calibri"/>
                <w:sz w:val="20"/>
                <w:szCs w:val="20"/>
              </w:rPr>
              <w:t>Location.</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64D9E" w14:textId="77777777" w:rsidR="00113058" w:rsidRPr="00113058" w:rsidRDefault="00113058" w:rsidP="00113058">
            <w:pPr>
              <w:pStyle w:val="NoSpacing"/>
              <w:ind w:hanging="77"/>
              <w:jc w:val="center"/>
              <w:rPr>
                <w:sz w:val="20"/>
                <w:szCs w:val="20"/>
              </w:rPr>
            </w:pPr>
            <w:r w:rsidRPr="00113058">
              <w:rPr>
                <w:sz w:val="20"/>
                <w:szCs w:val="20"/>
              </w:rPr>
              <w:t>Description.</w:t>
            </w:r>
          </w:p>
        </w:tc>
        <w:tc>
          <w:tcPr>
            <w:tcW w:w="17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9C9FA3" w14:textId="77777777" w:rsidR="00113058" w:rsidRPr="00113058" w:rsidRDefault="00113058" w:rsidP="00113058">
            <w:pPr>
              <w:pStyle w:val="NoSpacing"/>
              <w:ind w:hanging="77"/>
              <w:jc w:val="center"/>
              <w:rPr>
                <w:sz w:val="20"/>
                <w:szCs w:val="20"/>
              </w:rPr>
            </w:pPr>
            <w:r w:rsidRPr="00113058">
              <w:rPr>
                <w:sz w:val="20"/>
                <w:szCs w:val="20"/>
              </w:rPr>
              <w:t>Council’s Response.</w:t>
            </w:r>
          </w:p>
        </w:tc>
      </w:tr>
      <w:tr w:rsidR="00113058" w14:paraId="34F49EEC"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495F4" w14:textId="77777777" w:rsidR="00113058" w:rsidRPr="00113058" w:rsidRDefault="00113058" w:rsidP="00113058">
            <w:pPr>
              <w:pStyle w:val="NoSpacing"/>
              <w:ind w:firstLine="0"/>
              <w:jc w:val="center"/>
              <w:rPr>
                <w:sz w:val="20"/>
                <w:szCs w:val="20"/>
              </w:rPr>
            </w:pPr>
            <w:r w:rsidRPr="00113058">
              <w:rPr>
                <w:sz w:val="20"/>
                <w:szCs w:val="20"/>
              </w:rPr>
              <w:t>P/2010/0890.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9A9C1" w14:textId="77777777" w:rsidR="00113058" w:rsidRPr="00113058" w:rsidRDefault="00113058" w:rsidP="00113058">
            <w:pPr>
              <w:pStyle w:val="NoSpacing"/>
              <w:ind w:hanging="77"/>
              <w:jc w:val="center"/>
              <w:rPr>
                <w:rFonts w:cs="Calibri"/>
                <w:sz w:val="20"/>
                <w:szCs w:val="20"/>
              </w:rPr>
            </w:pPr>
            <w:r w:rsidRPr="00113058">
              <w:rPr>
                <w:rFonts w:cs="Calibri"/>
                <w:sz w:val="20"/>
                <w:szCs w:val="20"/>
              </w:rPr>
              <w:t>Esgair Cwmowen Windfarm.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20B1B" w14:textId="77777777" w:rsidR="00113058" w:rsidRPr="00113058" w:rsidRDefault="00113058" w:rsidP="00113058">
            <w:pPr>
              <w:pStyle w:val="NoSpacing"/>
              <w:ind w:hanging="77"/>
              <w:jc w:val="center"/>
              <w:rPr>
                <w:sz w:val="20"/>
                <w:szCs w:val="20"/>
              </w:rPr>
            </w:pPr>
            <w:r w:rsidRPr="00113058">
              <w:rPr>
                <w:sz w:val="20"/>
                <w:szCs w:val="20"/>
              </w:rPr>
              <w:t>Additional information.</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0FB48"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03EB023B"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18C31" w14:textId="77777777" w:rsidR="00113058" w:rsidRPr="00113058" w:rsidRDefault="00113058" w:rsidP="00113058">
            <w:pPr>
              <w:pStyle w:val="NoSpacing"/>
              <w:ind w:firstLine="0"/>
              <w:jc w:val="center"/>
              <w:rPr>
                <w:sz w:val="20"/>
                <w:szCs w:val="20"/>
              </w:rPr>
            </w:pPr>
            <w:r w:rsidRPr="00113058">
              <w:rPr>
                <w:sz w:val="20"/>
                <w:szCs w:val="20"/>
              </w:rPr>
              <w:t>19/0892/DEM.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C0B95" w14:textId="77777777" w:rsidR="00113058" w:rsidRPr="00113058" w:rsidRDefault="00113058" w:rsidP="00113058">
            <w:pPr>
              <w:pStyle w:val="NoSpacing"/>
              <w:ind w:hanging="77"/>
              <w:jc w:val="center"/>
              <w:rPr>
                <w:rFonts w:cs="Calibri"/>
                <w:sz w:val="20"/>
                <w:szCs w:val="20"/>
              </w:rPr>
            </w:pPr>
            <w:r w:rsidRPr="00113058">
              <w:rPr>
                <w:rFonts w:cs="Calibri"/>
                <w:sz w:val="20"/>
                <w:szCs w:val="20"/>
              </w:rPr>
              <w:t>Old Ashley Offices.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511CF" w14:textId="77777777" w:rsidR="00113058" w:rsidRPr="00113058" w:rsidRDefault="00113058" w:rsidP="00113058">
            <w:pPr>
              <w:pStyle w:val="NoSpacing"/>
              <w:ind w:hanging="77"/>
              <w:jc w:val="center"/>
              <w:rPr>
                <w:sz w:val="20"/>
                <w:szCs w:val="20"/>
              </w:rPr>
            </w:pPr>
            <w:r w:rsidRPr="00113058">
              <w:rPr>
                <w:sz w:val="20"/>
                <w:szCs w:val="20"/>
              </w:rPr>
              <w:t>Demolition of building.</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8F6A5"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3C5B74CF"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14AFA" w14:textId="77777777" w:rsidR="00113058" w:rsidRPr="00113058" w:rsidRDefault="00113058" w:rsidP="00113058">
            <w:pPr>
              <w:pStyle w:val="NoSpacing"/>
              <w:ind w:firstLine="0"/>
              <w:jc w:val="center"/>
              <w:rPr>
                <w:sz w:val="20"/>
                <w:szCs w:val="20"/>
              </w:rPr>
            </w:pPr>
            <w:r w:rsidRPr="00113058">
              <w:rPr>
                <w:sz w:val="20"/>
                <w:szCs w:val="20"/>
              </w:rPr>
              <w:t>19/1434/DEM.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645D8" w14:textId="77777777" w:rsidR="00113058" w:rsidRPr="00113058" w:rsidRDefault="00113058" w:rsidP="00113058">
            <w:pPr>
              <w:pStyle w:val="NoSpacing"/>
              <w:ind w:hanging="77"/>
              <w:jc w:val="center"/>
              <w:rPr>
                <w:rFonts w:cs="Calibri"/>
                <w:sz w:val="20"/>
                <w:szCs w:val="20"/>
              </w:rPr>
            </w:pPr>
            <w:r w:rsidRPr="00113058">
              <w:rPr>
                <w:rFonts w:cs="Calibri"/>
                <w:sz w:val="20"/>
                <w:szCs w:val="20"/>
              </w:rPr>
              <w:t>Old Ashley Offices.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22DF5" w14:textId="77777777" w:rsidR="00113058" w:rsidRPr="00113058" w:rsidRDefault="00113058" w:rsidP="00113058">
            <w:pPr>
              <w:pStyle w:val="NoSpacing"/>
              <w:ind w:hanging="77"/>
              <w:jc w:val="center"/>
              <w:rPr>
                <w:sz w:val="20"/>
                <w:szCs w:val="20"/>
              </w:rPr>
            </w:pPr>
            <w:r w:rsidRPr="00113058">
              <w:rPr>
                <w:sz w:val="20"/>
                <w:szCs w:val="20"/>
              </w:rPr>
              <w:t>Additional Demolition Info.</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9FC94"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70B8E4D2"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D0823" w14:textId="77777777" w:rsidR="00113058" w:rsidRPr="00113058" w:rsidRDefault="00113058" w:rsidP="00113058">
            <w:pPr>
              <w:pStyle w:val="NoSpacing"/>
              <w:ind w:firstLine="0"/>
              <w:jc w:val="center"/>
              <w:rPr>
                <w:sz w:val="20"/>
                <w:szCs w:val="20"/>
              </w:rPr>
            </w:pPr>
            <w:r w:rsidRPr="00113058">
              <w:rPr>
                <w:sz w:val="20"/>
                <w:szCs w:val="20"/>
              </w:rPr>
              <w:t>19/1681/SC.</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DDF82" w14:textId="77777777" w:rsidR="00113058" w:rsidRPr="00113058" w:rsidRDefault="00113058" w:rsidP="00113058">
            <w:pPr>
              <w:pStyle w:val="NoSpacing"/>
              <w:ind w:hanging="77"/>
              <w:jc w:val="center"/>
              <w:rPr>
                <w:rFonts w:cs="Calibri"/>
                <w:sz w:val="20"/>
                <w:szCs w:val="20"/>
              </w:rPr>
            </w:pPr>
            <w:r w:rsidRPr="00113058">
              <w:rPr>
                <w:rFonts w:cs="Calibri"/>
                <w:sz w:val="20"/>
                <w:szCs w:val="20"/>
              </w:rPr>
              <w:t>Carno 3 Windfarm.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4724B" w14:textId="77777777" w:rsidR="00113058" w:rsidRPr="00113058" w:rsidRDefault="00113058" w:rsidP="00113058">
            <w:pPr>
              <w:pStyle w:val="NoSpacing"/>
              <w:ind w:hanging="77"/>
              <w:jc w:val="center"/>
              <w:rPr>
                <w:sz w:val="20"/>
                <w:szCs w:val="20"/>
              </w:rPr>
            </w:pPr>
            <w:r w:rsidRPr="00113058">
              <w:rPr>
                <w:sz w:val="20"/>
                <w:szCs w:val="20"/>
              </w:rPr>
              <w:t>Blade Height Scoping.</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68A8"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0D70086B"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F4CCC" w14:textId="77777777" w:rsidR="00113058" w:rsidRPr="00113058" w:rsidRDefault="00113058" w:rsidP="00113058">
            <w:pPr>
              <w:pStyle w:val="NoSpacing"/>
              <w:ind w:firstLine="0"/>
              <w:jc w:val="center"/>
              <w:rPr>
                <w:sz w:val="20"/>
                <w:szCs w:val="20"/>
              </w:rPr>
            </w:pPr>
            <w:r w:rsidRPr="00113058">
              <w:rPr>
                <w:sz w:val="20"/>
                <w:szCs w:val="20"/>
              </w:rPr>
              <w:t>20/1241/FUL.</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CF01" w14:textId="77777777" w:rsidR="00113058" w:rsidRPr="00113058" w:rsidRDefault="00113058" w:rsidP="00113058">
            <w:pPr>
              <w:pStyle w:val="NoSpacing"/>
              <w:ind w:hanging="77"/>
              <w:jc w:val="center"/>
              <w:rPr>
                <w:rFonts w:cs="Calibri"/>
                <w:sz w:val="20"/>
                <w:szCs w:val="20"/>
              </w:rPr>
            </w:pPr>
            <w:r w:rsidRPr="00113058">
              <w:rPr>
                <w:rFonts w:cs="Calibri"/>
                <w:sz w:val="20"/>
                <w:szCs w:val="20"/>
              </w:rPr>
              <w:t>Glanhanog Isaf Barns.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F293D" w14:textId="77777777" w:rsidR="00113058" w:rsidRPr="00113058" w:rsidRDefault="00113058" w:rsidP="00113058">
            <w:pPr>
              <w:pStyle w:val="NoSpacing"/>
              <w:ind w:hanging="77"/>
              <w:jc w:val="center"/>
              <w:rPr>
                <w:sz w:val="20"/>
                <w:szCs w:val="20"/>
              </w:rPr>
            </w:pPr>
            <w:r w:rsidRPr="00113058">
              <w:rPr>
                <w:sz w:val="20"/>
                <w:szCs w:val="20"/>
              </w:rPr>
              <w:t>5 Holiday Lets.</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DE326" w14:textId="77777777" w:rsidR="00113058" w:rsidRPr="00113058" w:rsidRDefault="00113058" w:rsidP="00113058">
            <w:pPr>
              <w:pStyle w:val="NoSpacing"/>
              <w:ind w:hanging="77"/>
              <w:jc w:val="center"/>
              <w:rPr>
                <w:sz w:val="20"/>
                <w:szCs w:val="20"/>
              </w:rPr>
            </w:pPr>
            <w:r w:rsidRPr="00113058">
              <w:rPr>
                <w:sz w:val="20"/>
                <w:szCs w:val="20"/>
              </w:rPr>
              <w:t>Objection.</w:t>
            </w:r>
          </w:p>
        </w:tc>
      </w:tr>
      <w:tr w:rsidR="00113058" w14:paraId="07EA936E"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F9BA8" w14:textId="77777777" w:rsidR="00113058" w:rsidRPr="00113058" w:rsidRDefault="00113058" w:rsidP="00113058">
            <w:pPr>
              <w:pStyle w:val="NoSpacing"/>
              <w:ind w:firstLine="0"/>
              <w:jc w:val="center"/>
              <w:rPr>
                <w:sz w:val="20"/>
                <w:szCs w:val="20"/>
              </w:rPr>
            </w:pPr>
            <w:r w:rsidRPr="00113058">
              <w:rPr>
                <w:sz w:val="20"/>
                <w:szCs w:val="20"/>
              </w:rPr>
              <w:t>20/1446/FUL.</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34B01" w14:textId="77777777" w:rsidR="00113058" w:rsidRPr="00113058" w:rsidRDefault="00113058" w:rsidP="00113058">
            <w:pPr>
              <w:pStyle w:val="NoSpacing"/>
              <w:ind w:hanging="77"/>
              <w:jc w:val="center"/>
              <w:rPr>
                <w:rFonts w:cs="Calibri"/>
                <w:sz w:val="20"/>
                <w:szCs w:val="20"/>
              </w:rPr>
            </w:pPr>
            <w:r w:rsidRPr="00113058">
              <w:rPr>
                <w:rFonts w:cs="Calibri"/>
                <w:sz w:val="20"/>
                <w:szCs w:val="20"/>
              </w:rPr>
              <w:t>Ty Coch.</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15071" w14:textId="77777777" w:rsidR="00113058" w:rsidRPr="00113058" w:rsidRDefault="00113058" w:rsidP="00113058">
            <w:pPr>
              <w:pStyle w:val="NoSpacing"/>
              <w:ind w:hanging="77"/>
              <w:jc w:val="center"/>
              <w:rPr>
                <w:sz w:val="20"/>
                <w:szCs w:val="20"/>
              </w:rPr>
            </w:pPr>
            <w:r w:rsidRPr="00113058">
              <w:rPr>
                <w:sz w:val="20"/>
                <w:szCs w:val="20"/>
              </w:rPr>
              <w:t>Demolition and Rebuild.</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7A1E4"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7C958523"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69024" w14:textId="77777777" w:rsidR="00113058" w:rsidRPr="00113058" w:rsidRDefault="00113058" w:rsidP="00113058">
            <w:pPr>
              <w:pStyle w:val="NoSpacing"/>
              <w:ind w:firstLine="0"/>
              <w:jc w:val="center"/>
              <w:rPr>
                <w:sz w:val="20"/>
                <w:szCs w:val="20"/>
              </w:rPr>
            </w:pPr>
            <w:r w:rsidRPr="00113058">
              <w:rPr>
                <w:sz w:val="20"/>
                <w:szCs w:val="20"/>
              </w:rPr>
              <w:t>20/1610/REM.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4A339" w14:textId="77777777" w:rsidR="00113058" w:rsidRPr="00113058" w:rsidRDefault="00113058" w:rsidP="00113058">
            <w:pPr>
              <w:pStyle w:val="NoSpacing"/>
              <w:ind w:hanging="77"/>
              <w:jc w:val="center"/>
              <w:rPr>
                <w:rFonts w:cs="Calibri"/>
                <w:sz w:val="20"/>
                <w:szCs w:val="20"/>
              </w:rPr>
            </w:pPr>
            <w:r w:rsidRPr="00113058">
              <w:rPr>
                <w:rFonts w:cs="Calibri"/>
                <w:sz w:val="20"/>
                <w:szCs w:val="20"/>
              </w:rPr>
              <w:t>Carno 3 Windfarm.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69BFF" w14:textId="77777777" w:rsidR="00113058" w:rsidRPr="00113058" w:rsidRDefault="00113058" w:rsidP="00113058">
            <w:pPr>
              <w:pStyle w:val="NoSpacing"/>
              <w:ind w:hanging="77"/>
              <w:jc w:val="center"/>
              <w:rPr>
                <w:sz w:val="20"/>
                <w:szCs w:val="20"/>
              </w:rPr>
            </w:pPr>
            <w:r w:rsidRPr="00113058">
              <w:rPr>
                <w:sz w:val="20"/>
                <w:szCs w:val="20"/>
              </w:rPr>
              <w:t>Vary Section 73 Conditions.</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B5AC2" w14:textId="77777777" w:rsidR="00113058" w:rsidRPr="00113058" w:rsidRDefault="00113058" w:rsidP="00113058">
            <w:pPr>
              <w:pStyle w:val="NoSpacing"/>
              <w:ind w:hanging="77"/>
              <w:jc w:val="center"/>
              <w:rPr>
                <w:sz w:val="20"/>
                <w:szCs w:val="20"/>
              </w:rPr>
            </w:pPr>
            <w:r w:rsidRPr="00113058">
              <w:rPr>
                <w:sz w:val="20"/>
                <w:szCs w:val="20"/>
              </w:rPr>
              <w:t>No Objection</w:t>
            </w:r>
          </w:p>
        </w:tc>
      </w:tr>
      <w:tr w:rsidR="00113058" w14:paraId="4091D1D6" w14:textId="77777777" w:rsidTr="001B7209">
        <w:trPr>
          <w:trHeight w:val="283"/>
        </w:trPr>
        <w:tc>
          <w:tcPr>
            <w:tcW w:w="15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1868E" w14:textId="77777777" w:rsidR="00113058" w:rsidRPr="00113058" w:rsidRDefault="00113058" w:rsidP="00113058">
            <w:pPr>
              <w:pStyle w:val="NoSpacing"/>
              <w:ind w:firstLine="0"/>
              <w:jc w:val="center"/>
              <w:rPr>
                <w:sz w:val="20"/>
                <w:szCs w:val="20"/>
              </w:rPr>
            </w:pPr>
            <w:r w:rsidRPr="00113058">
              <w:rPr>
                <w:sz w:val="20"/>
                <w:szCs w:val="20"/>
              </w:rPr>
              <w:t>20/1622/REM.</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3AC5D" w14:textId="77777777" w:rsidR="00113058" w:rsidRPr="00113058" w:rsidRDefault="00113058" w:rsidP="00113058">
            <w:pPr>
              <w:pStyle w:val="NoSpacing"/>
              <w:ind w:hanging="77"/>
              <w:jc w:val="center"/>
              <w:rPr>
                <w:rFonts w:cs="Calibri"/>
                <w:sz w:val="20"/>
                <w:szCs w:val="20"/>
              </w:rPr>
            </w:pPr>
            <w:r w:rsidRPr="00113058">
              <w:rPr>
                <w:rFonts w:cs="Calibri"/>
                <w:sz w:val="20"/>
                <w:szCs w:val="20"/>
              </w:rPr>
              <w:t>Adj. 1, Gerddi Cledan.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816CC" w14:textId="77777777" w:rsidR="00113058" w:rsidRPr="00113058" w:rsidRDefault="00113058" w:rsidP="00113058">
            <w:pPr>
              <w:pStyle w:val="NoSpacing"/>
              <w:ind w:hanging="77"/>
              <w:jc w:val="center"/>
              <w:rPr>
                <w:sz w:val="20"/>
                <w:szCs w:val="20"/>
              </w:rPr>
            </w:pPr>
            <w:r w:rsidRPr="00113058">
              <w:rPr>
                <w:sz w:val="20"/>
                <w:szCs w:val="20"/>
              </w:rPr>
              <w:t>Revised building plans.</w:t>
            </w:r>
          </w:p>
        </w:tc>
        <w:tc>
          <w:tcPr>
            <w:tcW w:w="17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F4DA0" w14:textId="77777777" w:rsidR="00113058" w:rsidRPr="00113058" w:rsidRDefault="00113058" w:rsidP="00113058">
            <w:pPr>
              <w:pStyle w:val="NoSpacing"/>
              <w:ind w:hanging="77"/>
              <w:jc w:val="center"/>
              <w:rPr>
                <w:sz w:val="20"/>
                <w:szCs w:val="20"/>
              </w:rPr>
            </w:pPr>
            <w:r w:rsidRPr="00113058">
              <w:rPr>
                <w:sz w:val="20"/>
                <w:szCs w:val="20"/>
              </w:rPr>
              <w:t>Objection.</w:t>
            </w:r>
          </w:p>
        </w:tc>
      </w:tr>
    </w:tbl>
    <w:p w14:paraId="774F9851" w14:textId="39F77BF0" w:rsidR="001704F9" w:rsidRDefault="001704F9" w:rsidP="00134124">
      <w:pPr>
        <w:pStyle w:val="NoSpacing"/>
        <w:numPr>
          <w:ilvl w:val="1"/>
          <w:numId w:val="8"/>
        </w:numPr>
        <w:rPr>
          <w:i/>
          <w:iCs/>
          <w:sz w:val="24"/>
          <w:szCs w:val="24"/>
        </w:rPr>
      </w:pPr>
      <w:r w:rsidRPr="00AB5EAA">
        <w:rPr>
          <w:i/>
          <w:iCs/>
          <w:sz w:val="24"/>
          <w:szCs w:val="24"/>
        </w:rPr>
        <w:t xml:space="preserve">Decisions Lists. </w:t>
      </w:r>
    </w:p>
    <w:tbl>
      <w:tblPr>
        <w:tblW w:w="72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5"/>
        <w:gridCol w:w="2893"/>
      </w:tblGrid>
      <w:tr w:rsidR="001B7209" w:rsidRPr="003041AF" w14:paraId="25A92B8E" w14:textId="77777777" w:rsidTr="001B7209">
        <w:trPr>
          <w:trHeight w:val="283"/>
        </w:trPr>
        <w:tc>
          <w:tcPr>
            <w:tcW w:w="4365" w:type="dxa"/>
            <w:shd w:val="clear" w:color="auto" w:fill="auto"/>
            <w:vAlign w:val="center"/>
          </w:tcPr>
          <w:p w14:paraId="153B5077" w14:textId="77777777" w:rsidR="001B7209" w:rsidRPr="003041AF" w:rsidRDefault="001B7209" w:rsidP="001B7209">
            <w:pPr>
              <w:pStyle w:val="NoSpacing"/>
              <w:ind w:firstLine="0"/>
              <w:rPr>
                <w:rFonts w:cstheme="minorHAnsi"/>
                <w:sz w:val="20"/>
                <w:szCs w:val="24"/>
              </w:rPr>
            </w:pPr>
            <w:r w:rsidRPr="003041AF">
              <w:rPr>
                <w:rFonts w:cstheme="minorHAnsi"/>
                <w:sz w:val="20"/>
                <w:szCs w:val="24"/>
              </w:rPr>
              <w:t>12</w:t>
            </w:r>
            <w:r w:rsidRPr="003041AF">
              <w:rPr>
                <w:rFonts w:cstheme="minorHAnsi"/>
                <w:sz w:val="20"/>
                <w:szCs w:val="24"/>
                <w:vertAlign w:val="superscript"/>
              </w:rPr>
              <w:t>th</w:t>
            </w:r>
            <w:r w:rsidRPr="003041AF">
              <w:rPr>
                <w:rFonts w:cstheme="minorHAnsi"/>
                <w:sz w:val="20"/>
                <w:szCs w:val="24"/>
              </w:rPr>
              <w:t xml:space="preserve"> </w:t>
            </w:r>
            <w:r>
              <w:rPr>
                <w:rFonts w:cstheme="minorHAnsi"/>
                <w:sz w:val="20"/>
                <w:szCs w:val="24"/>
              </w:rPr>
              <w:t xml:space="preserve">October </w:t>
            </w:r>
            <w:r w:rsidRPr="003041AF">
              <w:rPr>
                <w:rFonts w:cstheme="minorHAnsi"/>
                <w:sz w:val="20"/>
                <w:szCs w:val="24"/>
              </w:rPr>
              <w:t>to 23</w:t>
            </w:r>
            <w:r w:rsidRPr="003041AF">
              <w:rPr>
                <w:rFonts w:cstheme="minorHAnsi"/>
                <w:sz w:val="20"/>
                <w:szCs w:val="24"/>
                <w:vertAlign w:val="superscript"/>
              </w:rPr>
              <w:t>rd</w:t>
            </w:r>
            <w:r w:rsidRPr="003041AF">
              <w:rPr>
                <w:rFonts w:cstheme="minorHAnsi"/>
                <w:sz w:val="20"/>
                <w:szCs w:val="24"/>
              </w:rPr>
              <w:t xml:space="preserve"> October 2020.</w:t>
            </w:r>
          </w:p>
        </w:tc>
        <w:tc>
          <w:tcPr>
            <w:tcW w:w="2893" w:type="dxa"/>
            <w:shd w:val="clear" w:color="auto" w:fill="auto"/>
            <w:vAlign w:val="center"/>
          </w:tcPr>
          <w:p w14:paraId="1F8AAA04" w14:textId="77777777" w:rsidR="001B7209" w:rsidRPr="003041AF" w:rsidRDefault="001B7209" w:rsidP="006F1BF5">
            <w:pPr>
              <w:pStyle w:val="NoSpacing"/>
              <w:rPr>
                <w:rFonts w:cstheme="minorHAnsi"/>
                <w:sz w:val="20"/>
                <w:szCs w:val="24"/>
              </w:rPr>
            </w:pPr>
            <w:r>
              <w:rPr>
                <w:rFonts w:cstheme="minorHAnsi"/>
                <w:sz w:val="20"/>
                <w:szCs w:val="24"/>
              </w:rPr>
              <w:t>None in Carno.</w:t>
            </w:r>
          </w:p>
        </w:tc>
      </w:tr>
      <w:tr w:rsidR="001B7209" w:rsidRPr="003041AF" w14:paraId="082E23B6" w14:textId="77777777" w:rsidTr="001B7209">
        <w:trPr>
          <w:trHeight w:val="283"/>
        </w:trPr>
        <w:tc>
          <w:tcPr>
            <w:tcW w:w="4365" w:type="dxa"/>
            <w:shd w:val="clear" w:color="auto" w:fill="auto"/>
            <w:vAlign w:val="center"/>
          </w:tcPr>
          <w:p w14:paraId="65F8A0BA" w14:textId="77777777" w:rsidR="001B7209" w:rsidRPr="003041AF" w:rsidRDefault="001B7209" w:rsidP="001B7209">
            <w:pPr>
              <w:pStyle w:val="NoSpacing"/>
              <w:ind w:firstLine="0"/>
              <w:rPr>
                <w:rFonts w:cstheme="minorHAnsi"/>
                <w:sz w:val="20"/>
                <w:szCs w:val="24"/>
              </w:rPr>
            </w:pPr>
            <w:r w:rsidRPr="003041AF">
              <w:rPr>
                <w:rFonts w:cstheme="minorHAnsi"/>
                <w:sz w:val="20"/>
                <w:szCs w:val="24"/>
              </w:rPr>
              <w:t>26th October to 6th November</w:t>
            </w:r>
            <w:r>
              <w:rPr>
                <w:rFonts w:cstheme="minorHAnsi"/>
                <w:sz w:val="20"/>
                <w:szCs w:val="24"/>
              </w:rPr>
              <w:t xml:space="preserve"> 2020</w:t>
            </w:r>
            <w:r w:rsidRPr="003041AF">
              <w:rPr>
                <w:rFonts w:cstheme="minorHAnsi"/>
                <w:sz w:val="20"/>
                <w:szCs w:val="24"/>
              </w:rPr>
              <w:t>.</w:t>
            </w:r>
          </w:p>
        </w:tc>
        <w:tc>
          <w:tcPr>
            <w:tcW w:w="2893" w:type="dxa"/>
            <w:shd w:val="clear" w:color="auto" w:fill="auto"/>
            <w:vAlign w:val="center"/>
          </w:tcPr>
          <w:p w14:paraId="0E3AFDFA" w14:textId="77777777" w:rsidR="001B7209" w:rsidRPr="003041AF" w:rsidRDefault="001B7209" w:rsidP="006F1BF5">
            <w:pPr>
              <w:pStyle w:val="NoSpacing"/>
              <w:rPr>
                <w:rFonts w:cstheme="minorHAnsi"/>
                <w:sz w:val="20"/>
                <w:szCs w:val="24"/>
              </w:rPr>
            </w:pPr>
            <w:r w:rsidRPr="003041AF">
              <w:rPr>
                <w:rFonts w:cstheme="minorHAnsi"/>
                <w:sz w:val="20"/>
                <w:szCs w:val="24"/>
              </w:rPr>
              <w:t>None in Carno.</w:t>
            </w:r>
          </w:p>
        </w:tc>
      </w:tr>
    </w:tbl>
    <w:p w14:paraId="3071F37B" w14:textId="4CF008B7" w:rsidR="001B7209" w:rsidRPr="00A359C6" w:rsidRDefault="001B7209" w:rsidP="00134124">
      <w:pPr>
        <w:pStyle w:val="NoSpacing"/>
        <w:numPr>
          <w:ilvl w:val="1"/>
          <w:numId w:val="8"/>
        </w:numPr>
        <w:rPr>
          <w:i/>
          <w:iCs/>
          <w:sz w:val="24"/>
          <w:szCs w:val="24"/>
        </w:rPr>
      </w:pPr>
      <w:r w:rsidRPr="00A359C6">
        <w:rPr>
          <w:i/>
          <w:iCs/>
          <w:sz w:val="24"/>
          <w:szCs w:val="24"/>
        </w:rPr>
        <w:t>Issues at Glanhanog Isaf/Glanhanog.</w:t>
      </w:r>
    </w:p>
    <w:p w14:paraId="3EC2AAC7" w14:textId="18C6520E" w:rsidR="001B7209" w:rsidRPr="001B7209" w:rsidRDefault="001B7209" w:rsidP="001B7209">
      <w:pPr>
        <w:pStyle w:val="NoSpacing"/>
        <w:numPr>
          <w:ilvl w:val="2"/>
          <w:numId w:val="8"/>
        </w:numPr>
        <w:rPr>
          <w:iCs/>
          <w:sz w:val="24"/>
          <w:szCs w:val="24"/>
        </w:rPr>
      </w:pPr>
      <w:r w:rsidRPr="001B7209">
        <w:rPr>
          <w:iCs/>
          <w:sz w:val="24"/>
          <w:szCs w:val="24"/>
        </w:rPr>
        <w:t xml:space="preserve">The Clerk read out a letter regarding planning issues on land between the two locations. A letter would be sent to the Powys CC. Planning </w:t>
      </w:r>
      <w:r w:rsidR="00FE7815" w:rsidRPr="001B7209">
        <w:rPr>
          <w:iCs/>
          <w:sz w:val="24"/>
          <w:szCs w:val="24"/>
        </w:rPr>
        <w:t>Portfolio</w:t>
      </w:r>
      <w:r w:rsidRPr="001B7209">
        <w:rPr>
          <w:iCs/>
          <w:sz w:val="24"/>
          <w:szCs w:val="24"/>
        </w:rPr>
        <w:t xml:space="preserve"> Holder asking for the matter to be investigated and a report made to the Council.</w:t>
      </w:r>
    </w:p>
    <w:p w14:paraId="64203EDA" w14:textId="4D1E6DD5" w:rsidR="001704F9" w:rsidRDefault="001E164F" w:rsidP="00134124">
      <w:pPr>
        <w:pStyle w:val="NoSpacing"/>
        <w:numPr>
          <w:ilvl w:val="0"/>
          <w:numId w:val="8"/>
        </w:numPr>
        <w:rPr>
          <w:sz w:val="24"/>
          <w:szCs w:val="24"/>
        </w:rPr>
      </w:pPr>
      <w:r w:rsidRPr="00AB5EAA">
        <w:rPr>
          <w:b/>
          <w:bCs/>
          <w:sz w:val="24"/>
          <w:szCs w:val="24"/>
        </w:rPr>
        <w:t>Correspondence</w:t>
      </w:r>
      <w:r>
        <w:rPr>
          <w:sz w:val="24"/>
          <w:szCs w:val="24"/>
        </w:rPr>
        <w:t>.</w:t>
      </w:r>
    </w:p>
    <w:p w14:paraId="7F2FDF5A" w14:textId="62CF5D98" w:rsidR="001704F9" w:rsidRDefault="00FC283F" w:rsidP="00134124">
      <w:pPr>
        <w:pStyle w:val="NoSpacing"/>
        <w:numPr>
          <w:ilvl w:val="1"/>
          <w:numId w:val="8"/>
        </w:numPr>
        <w:rPr>
          <w:i/>
          <w:iCs/>
          <w:sz w:val="24"/>
          <w:szCs w:val="24"/>
        </w:rPr>
      </w:pPr>
      <w:r w:rsidRPr="00AB5EAA">
        <w:rPr>
          <w:i/>
          <w:iCs/>
          <w:sz w:val="24"/>
          <w:szCs w:val="24"/>
        </w:rPr>
        <w:t>Received by Post.</w:t>
      </w:r>
    </w:p>
    <w:tbl>
      <w:tblPr>
        <w:tblW w:w="9299"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5613"/>
      </w:tblGrid>
      <w:tr w:rsidR="001B7209" w14:paraId="3299A30E" w14:textId="77777777" w:rsidTr="001B7209">
        <w:trPr>
          <w:trHeight w:val="227"/>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03754EE" w14:textId="77777777" w:rsidR="001B7209" w:rsidRDefault="001B7209" w:rsidP="001B7209">
            <w:pPr>
              <w:pStyle w:val="NoSpacing"/>
              <w:ind w:firstLine="0"/>
              <w:rPr>
                <w:sz w:val="20"/>
              </w:rPr>
            </w:pPr>
            <w:r>
              <w:rPr>
                <w:sz w:val="20"/>
              </w:rPr>
              <w:t>Council &amp; Clerks Direct.</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14:paraId="75C21B2E" w14:textId="77777777" w:rsidR="001B7209" w:rsidRDefault="001B7209" w:rsidP="001B7209">
            <w:pPr>
              <w:pStyle w:val="NoSpacing"/>
              <w:ind w:firstLine="58"/>
              <w:rPr>
                <w:sz w:val="20"/>
              </w:rPr>
            </w:pPr>
            <w:r>
              <w:rPr>
                <w:sz w:val="20"/>
              </w:rPr>
              <w:t>Newsletter.</w:t>
            </w:r>
          </w:p>
        </w:tc>
      </w:tr>
      <w:tr w:rsidR="001B7209" w14:paraId="2014E555" w14:textId="77777777" w:rsidTr="001B7209">
        <w:trPr>
          <w:trHeight w:val="227"/>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B1126ED" w14:textId="77777777" w:rsidR="001B7209" w:rsidRDefault="001B7209" w:rsidP="001B7209">
            <w:pPr>
              <w:pStyle w:val="NoSpacing"/>
              <w:ind w:firstLine="0"/>
              <w:rPr>
                <w:sz w:val="20"/>
              </w:rPr>
            </w:pPr>
            <w:r>
              <w:rPr>
                <w:sz w:val="20"/>
              </w:rPr>
              <w:t>Jehovah’s Witnesses.</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14:paraId="6C0F3FF1" w14:textId="77777777" w:rsidR="001B7209" w:rsidRDefault="001B7209" w:rsidP="001B7209">
            <w:pPr>
              <w:pStyle w:val="NoSpacing"/>
              <w:ind w:firstLine="58"/>
              <w:rPr>
                <w:sz w:val="20"/>
              </w:rPr>
            </w:pPr>
            <w:r>
              <w:rPr>
                <w:sz w:val="20"/>
              </w:rPr>
              <w:t>Newsletter.</w:t>
            </w:r>
          </w:p>
        </w:tc>
      </w:tr>
    </w:tbl>
    <w:p w14:paraId="5C1D85A8" w14:textId="77777777" w:rsidR="009B46F3" w:rsidRPr="009B46F3" w:rsidRDefault="009B46F3" w:rsidP="009B46F3">
      <w:pPr>
        <w:pStyle w:val="NoSpacing"/>
        <w:ind w:left="567" w:firstLine="0"/>
        <w:rPr>
          <w:iCs/>
          <w:sz w:val="24"/>
          <w:szCs w:val="24"/>
        </w:rPr>
      </w:pPr>
    </w:p>
    <w:p w14:paraId="7671B57B" w14:textId="77777777" w:rsidR="009B46F3" w:rsidRDefault="009B46F3">
      <w:pPr>
        <w:rPr>
          <w:i/>
          <w:iCs/>
          <w:sz w:val="24"/>
          <w:szCs w:val="24"/>
        </w:rPr>
      </w:pPr>
      <w:r>
        <w:rPr>
          <w:i/>
          <w:iCs/>
          <w:sz w:val="24"/>
          <w:szCs w:val="24"/>
        </w:rPr>
        <w:br w:type="page"/>
      </w:r>
    </w:p>
    <w:p w14:paraId="73093119" w14:textId="739D5924" w:rsidR="001E164F" w:rsidRPr="00AB5EAA" w:rsidRDefault="001E164F" w:rsidP="00134124">
      <w:pPr>
        <w:pStyle w:val="NoSpacing"/>
        <w:numPr>
          <w:ilvl w:val="1"/>
          <w:numId w:val="8"/>
        </w:numPr>
        <w:rPr>
          <w:i/>
          <w:iCs/>
          <w:sz w:val="24"/>
          <w:szCs w:val="24"/>
        </w:rPr>
      </w:pPr>
      <w:r w:rsidRPr="00AB5EAA">
        <w:rPr>
          <w:i/>
          <w:iCs/>
          <w:sz w:val="24"/>
          <w:szCs w:val="24"/>
        </w:rPr>
        <w:t>Received by Email.</w:t>
      </w:r>
    </w:p>
    <w:p w14:paraId="42AD882A" w14:textId="5CAEAD31" w:rsidR="001E164F" w:rsidRDefault="001E164F" w:rsidP="000526B9">
      <w:pPr>
        <w:pStyle w:val="NoSpacing"/>
        <w:ind w:left="567" w:firstLine="567"/>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CE018D">
        <w:rPr>
          <w:sz w:val="16"/>
        </w:rPr>
        <w:t>.</w:t>
      </w:r>
    </w:p>
    <w:tbl>
      <w:tblPr>
        <w:tblW w:w="924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5"/>
        <w:gridCol w:w="6237"/>
      </w:tblGrid>
      <w:tr w:rsidR="001B7209" w:rsidRPr="00560E17" w14:paraId="17563411" w14:textId="77777777" w:rsidTr="00BE35B0">
        <w:trPr>
          <w:trHeight w:val="227"/>
        </w:trPr>
        <w:tc>
          <w:tcPr>
            <w:tcW w:w="3005" w:type="dxa"/>
            <w:vAlign w:val="center"/>
          </w:tcPr>
          <w:p w14:paraId="59F2CBDB" w14:textId="77777777" w:rsidR="001B7209" w:rsidRDefault="001B7209" w:rsidP="001B7209">
            <w:pPr>
              <w:pStyle w:val="NoSpacing"/>
              <w:ind w:firstLine="0"/>
              <w:rPr>
                <w:rFonts w:cs="Calibri"/>
                <w:sz w:val="20"/>
                <w:szCs w:val="20"/>
              </w:rPr>
            </w:pPr>
            <w:r>
              <w:rPr>
                <w:rFonts w:cs="Calibri"/>
                <w:sz w:val="20"/>
                <w:szCs w:val="20"/>
              </w:rPr>
              <w:t>Dyfed Powys Police.</w:t>
            </w:r>
          </w:p>
        </w:tc>
        <w:tc>
          <w:tcPr>
            <w:tcW w:w="6237" w:type="dxa"/>
            <w:vAlign w:val="center"/>
          </w:tcPr>
          <w:p w14:paraId="52836F6B" w14:textId="77777777" w:rsidR="001B7209" w:rsidRPr="00560E17" w:rsidRDefault="001B7209" w:rsidP="001B7209">
            <w:pPr>
              <w:pStyle w:val="NoSpacing"/>
              <w:ind w:firstLine="0"/>
              <w:rPr>
                <w:sz w:val="20"/>
                <w:szCs w:val="20"/>
              </w:rPr>
            </w:pPr>
            <w:r>
              <w:rPr>
                <w:sz w:val="20"/>
                <w:szCs w:val="20"/>
              </w:rPr>
              <w:t>Fake Police Phone Calls.</w:t>
            </w:r>
          </w:p>
        </w:tc>
      </w:tr>
      <w:tr w:rsidR="001B7209" w14:paraId="294593B2" w14:textId="77777777" w:rsidTr="00BE35B0">
        <w:trPr>
          <w:trHeight w:val="227"/>
        </w:trPr>
        <w:tc>
          <w:tcPr>
            <w:tcW w:w="3005" w:type="dxa"/>
            <w:vAlign w:val="center"/>
          </w:tcPr>
          <w:p w14:paraId="61181BA2"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74E8FD2D" w14:textId="77777777" w:rsidR="001B7209" w:rsidRDefault="001B7209" w:rsidP="001B7209">
            <w:pPr>
              <w:pStyle w:val="NoSpacing"/>
              <w:ind w:firstLine="0"/>
              <w:rPr>
                <w:sz w:val="20"/>
                <w:szCs w:val="20"/>
              </w:rPr>
            </w:pPr>
            <w:r w:rsidRPr="008555A9">
              <w:rPr>
                <w:sz w:val="20"/>
                <w:szCs w:val="20"/>
              </w:rPr>
              <w:t>Consultation</w:t>
            </w:r>
            <w:r>
              <w:rPr>
                <w:sz w:val="20"/>
                <w:szCs w:val="20"/>
              </w:rPr>
              <w:t xml:space="preserve">. </w:t>
            </w:r>
            <w:r w:rsidRPr="008555A9">
              <w:rPr>
                <w:sz w:val="20"/>
                <w:szCs w:val="20"/>
              </w:rPr>
              <w:t xml:space="preserve">Performance </w:t>
            </w:r>
            <w:r>
              <w:rPr>
                <w:sz w:val="20"/>
                <w:szCs w:val="20"/>
              </w:rPr>
              <w:t>&amp;</w:t>
            </w:r>
            <w:r w:rsidRPr="008555A9">
              <w:rPr>
                <w:sz w:val="20"/>
                <w:szCs w:val="20"/>
              </w:rPr>
              <w:t xml:space="preserve"> governance of </w:t>
            </w:r>
            <w:r>
              <w:rPr>
                <w:sz w:val="20"/>
                <w:szCs w:val="20"/>
              </w:rPr>
              <w:t>P</w:t>
            </w:r>
            <w:r w:rsidRPr="008555A9">
              <w:rPr>
                <w:sz w:val="20"/>
                <w:szCs w:val="20"/>
              </w:rPr>
              <w:t xml:space="preserve">rincipal </w:t>
            </w:r>
            <w:r>
              <w:rPr>
                <w:sz w:val="20"/>
                <w:szCs w:val="20"/>
              </w:rPr>
              <w:t>C</w:t>
            </w:r>
            <w:r w:rsidRPr="008555A9">
              <w:rPr>
                <w:sz w:val="20"/>
                <w:szCs w:val="20"/>
              </w:rPr>
              <w:t>ouncils</w:t>
            </w:r>
            <w:r>
              <w:rPr>
                <w:sz w:val="20"/>
                <w:szCs w:val="20"/>
              </w:rPr>
              <w:t>.</w:t>
            </w:r>
          </w:p>
        </w:tc>
      </w:tr>
      <w:tr w:rsidR="001B7209" w14:paraId="3734778E" w14:textId="77777777" w:rsidTr="00BE35B0">
        <w:trPr>
          <w:trHeight w:val="227"/>
        </w:trPr>
        <w:tc>
          <w:tcPr>
            <w:tcW w:w="3005" w:type="dxa"/>
            <w:vAlign w:val="center"/>
          </w:tcPr>
          <w:p w14:paraId="6D3FE050" w14:textId="77777777" w:rsidR="001B7209" w:rsidRDefault="001B7209" w:rsidP="001B7209">
            <w:pPr>
              <w:pStyle w:val="NoSpacing"/>
              <w:ind w:firstLine="0"/>
              <w:rPr>
                <w:rFonts w:cs="Calibri"/>
                <w:sz w:val="20"/>
                <w:szCs w:val="20"/>
              </w:rPr>
            </w:pPr>
            <w:r>
              <w:rPr>
                <w:rFonts w:cs="Calibri"/>
                <w:sz w:val="20"/>
                <w:szCs w:val="20"/>
              </w:rPr>
              <w:t>Home Start Cymru.</w:t>
            </w:r>
          </w:p>
        </w:tc>
        <w:tc>
          <w:tcPr>
            <w:tcW w:w="6237" w:type="dxa"/>
            <w:vAlign w:val="center"/>
          </w:tcPr>
          <w:p w14:paraId="468D564C" w14:textId="77777777" w:rsidR="001B7209" w:rsidRDefault="001B7209" w:rsidP="001B7209">
            <w:pPr>
              <w:pStyle w:val="NoSpacing"/>
              <w:ind w:firstLine="0"/>
              <w:rPr>
                <w:sz w:val="20"/>
                <w:szCs w:val="20"/>
              </w:rPr>
            </w:pPr>
            <w:r>
              <w:rPr>
                <w:sz w:val="20"/>
                <w:szCs w:val="20"/>
              </w:rPr>
              <w:t>Details of Service.</w:t>
            </w:r>
          </w:p>
        </w:tc>
      </w:tr>
      <w:tr w:rsidR="001B7209" w14:paraId="62EE3260" w14:textId="77777777" w:rsidTr="00BE35B0">
        <w:trPr>
          <w:trHeight w:val="227"/>
        </w:trPr>
        <w:tc>
          <w:tcPr>
            <w:tcW w:w="3005" w:type="dxa"/>
            <w:vAlign w:val="center"/>
          </w:tcPr>
          <w:p w14:paraId="72DB432C" w14:textId="77777777" w:rsidR="001B7209" w:rsidRDefault="001B7209" w:rsidP="001B7209">
            <w:pPr>
              <w:pStyle w:val="NoSpacing"/>
              <w:ind w:firstLine="0"/>
              <w:rPr>
                <w:rFonts w:cs="Calibri"/>
                <w:sz w:val="20"/>
                <w:szCs w:val="20"/>
              </w:rPr>
            </w:pPr>
            <w:r>
              <w:rPr>
                <w:rFonts w:cs="Calibri"/>
                <w:sz w:val="20"/>
                <w:szCs w:val="20"/>
              </w:rPr>
              <w:t>City to Sea.</w:t>
            </w:r>
          </w:p>
        </w:tc>
        <w:tc>
          <w:tcPr>
            <w:tcW w:w="6237" w:type="dxa"/>
            <w:vAlign w:val="center"/>
          </w:tcPr>
          <w:p w14:paraId="60ACDEDA" w14:textId="77777777" w:rsidR="001B7209" w:rsidRDefault="001B7209" w:rsidP="001B7209">
            <w:pPr>
              <w:pStyle w:val="NoSpacing"/>
              <w:ind w:firstLine="0"/>
              <w:rPr>
                <w:sz w:val="20"/>
                <w:szCs w:val="20"/>
              </w:rPr>
            </w:pPr>
            <w:r>
              <w:rPr>
                <w:sz w:val="20"/>
                <w:szCs w:val="20"/>
              </w:rPr>
              <w:t>Details of Service.</w:t>
            </w:r>
          </w:p>
        </w:tc>
      </w:tr>
      <w:tr w:rsidR="001B7209" w:rsidRPr="00D24B7D" w14:paraId="7E14CEA5" w14:textId="77777777" w:rsidTr="00BE35B0">
        <w:trPr>
          <w:trHeight w:val="227"/>
        </w:trPr>
        <w:tc>
          <w:tcPr>
            <w:tcW w:w="3005" w:type="dxa"/>
            <w:vAlign w:val="center"/>
          </w:tcPr>
          <w:p w14:paraId="670F7D44" w14:textId="77777777" w:rsidR="001B7209" w:rsidRPr="00D24B7D" w:rsidRDefault="001B7209" w:rsidP="001B7209">
            <w:pPr>
              <w:pStyle w:val="NoSpacing"/>
              <w:ind w:firstLine="0"/>
              <w:rPr>
                <w:rFonts w:cstheme="minorHAnsi"/>
                <w:sz w:val="20"/>
                <w:szCs w:val="20"/>
              </w:rPr>
            </w:pPr>
            <w:r>
              <w:rPr>
                <w:rFonts w:cstheme="minorHAnsi"/>
                <w:sz w:val="20"/>
                <w:szCs w:val="20"/>
              </w:rPr>
              <w:t>WLGA.</w:t>
            </w:r>
          </w:p>
        </w:tc>
        <w:tc>
          <w:tcPr>
            <w:tcW w:w="6237" w:type="dxa"/>
            <w:vAlign w:val="center"/>
          </w:tcPr>
          <w:p w14:paraId="58458539" w14:textId="77777777" w:rsidR="001B7209" w:rsidRPr="00D24B7D" w:rsidRDefault="001B7209" w:rsidP="001B7209">
            <w:pPr>
              <w:autoSpaceDE w:val="0"/>
              <w:autoSpaceDN w:val="0"/>
              <w:ind w:firstLine="0"/>
              <w:rPr>
                <w:rFonts w:cstheme="minorHAnsi"/>
                <w:sz w:val="20"/>
                <w:szCs w:val="20"/>
              </w:rPr>
            </w:pPr>
            <w:r>
              <w:rPr>
                <w:rFonts w:cstheme="minorHAnsi"/>
                <w:sz w:val="20"/>
                <w:szCs w:val="20"/>
              </w:rPr>
              <w:t>Covid-19 Update – 09.11.2020.</w:t>
            </w:r>
          </w:p>
        </w:tc>
      </w:tr>
      <w:tr w:rsidR="001B7209" w:rsidRPr="0065614A" w14:paraId="7DADFB34" w14:textId="77777777" w:rsidTr="00BE35B0">
        <w:trPr>
          <w:trHeight w:val="227"/>
        </w:trPr>
        <w:tc>
          <w:tcPr>
            <w:tcW w:w="3005" w:type="dxa"/>
            <w:vAlign w:val="center"/>
          </w:tcPr>
          <w:p w14:paraId="7F488234" w14:textId="77777777" w:rsidR="001B7209" w:rsidRDefault="001B7209" w:rsidP="001B7209">
            <w:pPr>
              <w:pStyle w:val="NoSpacing"/>
              <w:ind w:firstLine="0"/>
              <w:rPr>
                <w:rFonts w:cs="Calibri"/>
                <w:sz w:val="20"/>
                <w:szCs w:val="20"/>
              </w:rPr>
            </w:pPr>
            <w:r>
              <w:rPr>
                <w:rFonts w:cs="Calibri"/>
                <w:sz w:val="20"/>
                <w:szCs w:val="20"/>
              </w:rPr>
              <w:t>Llandrindod Wells Town Council.</w:t>
            </w:r>
          </w:p>
        </w:tc>
        <w:tc>
          <w:tcPr>
            <w:tcW w:w="6237" w:type="dxa"/>
            <w:vAlign w:val="center"/>
          </w:tcPr>
          <w:p w14:paraId="1BB8053F" w14:textId="77777777" w:rsidR="001B7209" w:rsidRPr="0065614A" w:rsidRDefault="001B7209" w:rsidP="001B7209">
            <w:pPr>
              <w:pStyle w:val="NoSpacing"/>
              <w:ind w:firstLine="0"/>
              <w:rPr>
                <w:rFonts w:cstheme="minorHAnsi"/>
                <w:sz w:val="20"/>
                <w:szCs w:val="18"/>
              </w:rPr>
            </w:pPr>
            <w:r w:rsidRPr="00D74AC7">
              <w:rPr>
                <w:rFonts w:cstheme="minorHAnsi"/>
                <w:sz w:val="20"/>
                <w:szCs w:val="18"/>
              </w:rPr>
              <w:t>Climate Emergency - Information &amp; Questionnaire</w:t>
            </w:r>
            <w:r>
              <w:rPr>
                <w:rFonts w:cstheme="minorHAnsi"/>
                <w:sz w:val="20"/>
                <w:szCs w:val="18"/>
              </w:rPr>
              <w:t>.</w:t>
            </w:r>
          </w:p>
        </w:tc>
      </w:tr>
      <w:tr w:rsidR="001B7209" w:rsidRPr="0065614A" w14:paraId="4B2B1E3B" w14:textId="77777777" w:rsidTr="00BE35B0">
        <w:trPr>
          <w:trHeight w:val="227"/>
        </w:trPr>
        <w:tc>
          <w:tcPr>
            <w:tcW w:w="3005" w:type="dxa"/>
            <w:vAlign w:val="center"/>
          </w:tcPr>
          <w:p w14:paraId="168AF85F" w14:textId="77777777" w:rsidR="001B7209" w:rsidRDefault="001B7209" w:rsidP="001B7209">
            <w:pPr>
              <w:pStyle w:val="NoSpacing"/>
              <w:ind w:firstLine="0"/>
              <w:rPr>
                <w:rFonts w:cs="Calibri"/>
                <w:sz w:val="20"/>
                <w:szCs w:val="20"/>
              </w:rPr>
            </w:pPr>
            <w:r>
              <w:rPr>
                <w:rFonts w:cs="Calibri"/>
                <w:sz w:val="20"/>
                <w:szCs w:val="20"/>
              </w:rPr>
              <w:t>Powys CC.</w:t>
            </w:r>
          </w:p>
        </w:tc>
        <w:tc>
          <w:tcPr>
            <w:tcW w:w="6237" w:type="dxa"/>
            <w:vAlign w:val="center"/>
          </w:tcPr>
          <w:p w14:paraId="6C671F5D" w14:textId="77777777" w:rsidR="001B7209" w:rsidRPr="0065614A" w:rsidRDefault="001B7209" w:rsidP="001B7209">
            <w:pPr>
              <w:pStyle w:val="NoSpacing"/>
              <w:ind w:firstLine="0"/>
              <w:rPr>
                <w:sz w:val="20"/>
                <w:szCs w:val="18"/>
              </w:rPr>
            </w:pPr>
            <w:r w:rsidRPr="002612AE">
              <w:rPr>
                <w:sz w:val="20"/>
                <w:szCs w:val="18"/>
              </w:rPr>
              <w:t>Call for expression of interest for broadband support and advice</w:t>
            </w:r>
            <w:r>
              <w:rPr>
                <w:sz w:val="20"/>
                <w:szCs w:val="18"/>
              </w:rPr>
              <w:t>.</w:t>
            </w:r>
          </w:p>
        </w:tc>
      </w:tr>
      <w:tr w:rsidR="001B7209" w14:paraId="3B5BEE28" w14:textId="77777777" w:rsidTr="00BE35B0">
        <w:trPr>
          <w:trHeight w:val="227"/>
        </w:trPr>
        <w:tc>
          <w:tcPr>
            <w:tcW w:w="3005" w:type="dxa"/>
            <w:vAlign w:val="center"/>
          </w:tcPr>
          <w:p w14:paraId="5033A98E" w14:textId="77777777" w:rsidR="001B7209" w:rsidRDefault="001B7209" w:rsidP="001B7209">
            <w:pPr>
              <w:pStyle w:val="NoSpacing"/>
              <w:ind w:firstLine="0"/>
              <w:rPr>
                <w:rFonts w:cs="Calibri"/>
                <w:sz w:val="20"/>
                <w:szCs w:val="20"/>
              </w:rPr>
            </w:pPr>
            <w:r>
              <w:rPr>
                <w:rFonts w:cs="Calibri"/>
                <w:sz w:val="20"/>
                <w:szCs w:val="20"/>
              </w:rPr>
              <w:t>Arwain (Powys CC).</w:t>
            </w:r>
          </w:p>
        </w:tc>
        <w:tc>
          <w:tcPr>
            <w:tcW w:w="6237" w:type="dxa"/>
            <w:vAlign w:val="center"/>
          </w:tcPr>
          <w:p w14:paraId="68FC8A8B" w14:textId="77777777" w:rsidR="001B7209" w:rsidRDefault="001B7209" w:rsidP="001B7209">
            <w:pPr>
              <w:pStyle w:val="NoSpacing"/>
              <w:ind w:firstLine="0"/>
              <w:rPr>
                <w:sz w:val="20"/>
                <w:szCs w:val="20"/>
              </w:rPr>
            </w:pPr>
            <w:r>
              <w:rPr>
                <w:sz w:val="20"/>
                <w:szCs w:val="20"/>
              </w:rPr>
              <w:t>Funding Opportunities.</w:t>
            </w:r>
          </w:p>
        </w:tc>
      </w:tr>
      <w:tr w:rsidR="001B7209" w14:paraId="19422DFC" w14:textId="77777777" w:rsidTr="00BE35B0">
        <w:trPr>
          <w:trHeight w:val="227"/>
        </w:trPr>
        <w:tc>
          <w:tcPr>
            <w:tcW w:w="3005" w:type="dxa"/>
            <w:vAlign w:val="center"/>
          </w:tcPr>
          <w:p w14:paraId="50CC5171" w14:textId="77777777" w:rsidR="001B7209" w:rsidRDefault="001B7209" w:rsidP="001B7209">
            <w:pPr>
              <w:pStyle w:val="NoSpacing"/>
              <w:ind w:firstLine="0"/>
              <w:rPr>
                <w:rFonts w:cs="Calibri"/>
                <w:sz w:val="20"/>
                <w:szCs w:val="20"/>
              </w:rPr>
            </w:pPr>
            <w:r>
              <w:rPr>
                <w:rFonts w:cs="Calibri"/>
                <w:sz w:val="20"/>
                <w:szCs w:val="20"/>
              </w:rPr>
              <w:t>Powys Teaching Health Board.</w:t>
            </w:r>
          </w:p>
        </w:tc>
        <w:tc>
          <w:tcPr>
            <w:tcW w:w="6237" w:type="dxa"/>
            <w:vAlign w:val="center"/>
          </w:tcPr>
          <w:p w14:paraId="495D3EE2" w14:textId="77777777" w:rsidR="001B7209" w:rsidRDefault="001B7209" w:rsidP="001B7209">
            <w:pPr>
              <w:pStyle w:val="NoSpacing"/>
              <w:ind w:firstLine="0"/>
              <w:rPr>
                <w:sz w:val="20"/>
                <w:szCs w:val="20"/>
              </w:rPr>
            </w:pPr>
            <w:r w:rsidRPr="002612AE">
              <w:rPr>
                <w:sz w:val="20"/>
                <w:szCs w:val="20"/>
              </w:rPr>
              <w:t>Vacancy: Independent Members, Powys Teaching Health Board</w:t>
            </w:r>
            <w:r>
              <w:rPr>
                <w:sz w:val="20"/>
                <w:szCs w:val="20"/>
              </w:rPr>
              <w:t>.</w:t>
            </w:r>
          </w:p>
        </w:tc>
      </w:tr>
      <w:tr w:rsidR="001B7209" w14:paraId="3000FE1F" w14:textId="77777777" w:rsidTr="00BE35B0">
        <w:trPr>
          <w:trHeight w:val="227"/>
        </w:trPr>
        <w:tc>
          <w:tcPr>
            <w:tcW w:w="3005" w:type="dxa"/>
            <w:vAlign w:val="center"/>
          </w:tcPr>
          <w:p w14:paraId="1AEAD3C6" w14:textId="77777777" w:rsidR="001B7209" w:rsidRDefault="001B7209" w:rsidP="001B7209">
            <w:pPr>
              <w:pStyle w:val="NoSpacing"/>
              <w:ind w:firstLine="0"/>
              <w:rPr>
                <w:rFonts w:cs="Calibri"/>
                <w:sz w:val="20"/>
                <w:szCs w:val="20"/>
              </w:rPr>
            </w:pPr>
            <w:r>
              <w:rPr>
                <w:rFonts w:cs="Calibri"/>
                <w:sz w:val="20"/>
                <w:szCs w:val="20"/>
              </w:rPr>
              <w:t>Powys CC.</w:t>
            </w:r>
          </w:p>
        </w:tc>
        <w:tc>
          <w:tcPr>
            <w:tcW w:w="6237" w:type="dxa"/>
            <w:vAlign w:val="center"/>
          </w:tcPr>
          <w:p w14:paraId="3DCB0163" w14:textId="77777777" w:rsidR="001B7209" w:rsidRDefault="001B7209" w:rsidP="001B7209">
            <w:pPr>
              <w:pStyle w:val="NoSpacing"/>
              <w:ind w:firstLine="0"/>
              <w:rPr>
                <w:sz w:val="20"/>
                <w:szCs w:val="20"/>
              </w:rPr>
            </w:pPr>
            <w:r w:rsidRPr="002612AE">
              <w:rPr>
                <w:sz w:val="20"/>
                <w:szCs w:val="20"/>
              </w:rPr>
              <w:t xml:space="preserve">Stop It Now Event </w:t>
            </w:r>
            <w:r>
              <w:rPr>
                <w:sz w:val="20"/>
                <w:szCs w:val="20"/>
              </w:rPr>
              <w:t>–</w:t>
            </w:r>
            <w:r w:rsidRPr="002612AE">
              <w:rPr>
                <w:sz w:val="20"/>
                <w:szCs w:val="20"/>
              </w:rPr>
              <w:t xml:space="preserve"> </w:t>
            </w:r>
            <w:r>
              <w:rPr>
                <w:sz w:val="20"/>
                <w:szCs w:val="20"/>
              </w:rPr>
              <w:t>18.011.2020.</w:t>
            </w:r>
          </w:p>
        </w:tc>
      </w:tr>
      <w:tr w:rsidR="001B7209" w14:paraId="479003E2" w14:textId="77777777" w:rsidTr="00BE35B0">
        <w:trPr>
          <w:trHeight w:val="120"/>
        </w:trPr>
        <w:tc>
          <w:tcPr>
            <w:tcW w:w="3005" w:type="dxa"/>
            <w:vAlign w:val="center"/>
          </w:tcPr>
          <w:p w14:paraId="3121A5DB" w14:textId="77777777" w:rsidR="001B7209" w:rsidRDefault="001B7209" w:rsidP="001B7209">
            <w:pPr>
              <w:pStyle w:val="NoSpacing"/>
              <w:ind w:firstLine="0"/>
              <w:rPr>
                <w:rFonts w:cs="Calibri"/>
                <w:sz w:val="20"/>
                <w:szCs w:val="20"/>
              </w:rPr>
            </w:pPr>
            <w:r>
              <w:rPr>
                <w:rFonts w:cs="Calibri"/>
                <w:sz w:val="20"/>
                <w:szCs w:val="20"/>
              </w:rPr>
              <w:t>One Voice Wales.</w:t>
            </w:r>
          </w:p>
        </w:tc>
        <w:tc>
          <w:tcPr>
            <w:tcW w:w="6237" w:type="dxa"/>
            <w:vAlign w:val="center"/>
          </w:tcPr>
          <w:p w14:paraId="72E49E0B" w14:textId="77777777" w:rsidR="001B7209" w:rsidRDefault="001B7209" w:rsidP="001B7209">
            <w:pPr>
              <w:pStyle w:val="NoSpacing"/>
              <w:ind w:firstLine="0"/>
              <w:rPr>
                <w:sz w:val="20"/>
                <w:szCs w:val="20"/>
              </w:rPr>
            </w:pPr>
            <w:r w:rsidRPr="002612AE">
              <w:rPr>
                <w:sz w:val="20"/>
                <w:szCs w:val="20"/>
              </w:rPr>
              <w:t>Webinar - What you need to know before signing a lease</w:t>
            </w:r>
            <w:r>
              <w:rPr>
                <w:sz w:val="20"/>
                <w:szCs w:val="20"/>
              </w:rPr>
              <w:t>.</w:t>
            </w:r>
          </w:p>
        </w:tc>
      </w:tr>
      <w:tr w:rsidR="001B7209" w14:paraId="49778A3D" w14:textId="77777777" w:rsidTr="00BE35B0">
        <w:trPr>
          <w:trHeight w:val="120"/>
        </w:trPr>
        <w:tc>
          <w:tcPr>
            <w:tcW w:w="3005" w:type="dxa"/>
            <w:vAlign w:val="center"/>
          </w:tcPr>
          <w:p w14:paraId="7AF1C08D"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2774DE0E" w14:textId="77777777" w:rsidR="001B7209" w:rsidRDefault="001B7209" w:rsidP="001B7209">
            <w:pPr>
              <w:pStyle w:val="NoSpacing"/>
              <w:ind w:firstLine="0"/>
              <w:rPr>
                <w:sz w:val="20"/>
                <w:szCs w:val="20"/>
              </w:rPr>
            </w:pPr>
            <w:r w:rsidRPr="006C7A48">
              <w:rPr>
                <w:sz w:val="20"/>
                <w:szCs w:val="20"/>
              </w:rPr>
              <w:t xml:space="preserve">Electoral Newsletter </w:t>
            </w:r>
            <w:r>
              <w:rPr>
                <w:sz w:val="20"/>
                <w:szCs w:val="20"/>
              </w:rPr>
              <w:t>–</w:t>
            </w:r>
            <w:r w:rsidRPr="006C7A48">
              <w:rPr>
                <w:sz w:val="20"/>
                <w:szCs w:val="20"/>
              </w:rPr>
              <w:t xml:space="preserve"> October</w:t>
            </w:r>
            <w:r>
              <w:rPr>
                <w:sz w:val="20"/>
                <w:szCs w:val="20"/>
              </w:rPr>
              <w:t xml:space="preserve"> 2020.</w:t>
            </w:r>
          </w:p>
        </w:tc>
      </w:tr>
      <w:tr w:rsidR="001B7209" w14:paraId="55E5F87C" w14:textId="77777777" w:rsidTr="00BE35B0">
        <w:trPr>
          <w:trHeight w:val="120"/>
        </w:trPr>
        <w:tc>
          <w:tcPr>
            <w:tcW w:w="3005" w:type="dxa"/>
            <w:vAlign w:val="center"/>
          </w:tcPr>
          <w:p w14:paraId="09FF271F"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1C8C8563" w14:textId="77777777" w:rsidR="001B7209" w:rsidRDefault="001B7209" w:rsidP="001B7209">
            <w:pPr>
              <w:pStyle w:val="NoSpacing"/>
              <w:ind w:firstLine="0"/>
              <w:rPr>
                <w:sz w:val="20"/>
                <w:szCs w:val="20"/>
              </w:rPr>
            </w:pPr>
            <w:r w:rsidRPr="006C7A48">
              <w:rPr>
                <w:sz w:val="20"/>
                <w:szCs w:val="20"/>
              </w:rPr>
              <w:t>The Waste (Wales) (Miscellaneous Amendments) Regulations 2020</w:t>
            </w:r>
            <w:r>
              <w:rPr>
                <w:sz w:val="20"/>
                <w:szCs w:val="20"/>
              </w:rPr>
              <w:t>.</w:t>
            </w:r>
          </w:p>
        </w:tc>
      </w:tr>
      <w:tr w:rsidR="001B7209" w14:paraId="17FF6945" w14:textId="77777777" w:rsidTr="00BE35B0">
        <w:trPr>
          <w:trHeight w:val="120"/>
        </w:trPr>
        <w:tc>
          <w:tcPr>
            <w:tcW w:w="3005" w:type="dxa"/>
            <w:vAlign w:val="center"/>
          </w:tcPr>
          <w:p w14:paraId="727A9EDC" w14:textId="77777777" w:rsidR="001B7209" w:rsidRDefault="001B7209" w:rsidP="001B7209">
            <w:pPr>
              <w:pStyle w:val="NoSpacing"/>
              <w:ind w:firstLine="0"/>
              <w:rPr>
                <w:rFonts w:cs="Calibri"/>
                <w:sz w:val="20"/>
                <w:szCs w:val="20"/>
              </w:rPr>
            </w:pPr>
            <w:r>
              <w:rPr>
                <w:rFonts w:cs="Calibri"/>
                <w:sz w:val="20"/>
                <w:szCs w:val="20"/>
              </w:rPr>
              <w:t>Powys CC.</w:t>
            </w:r>
          </w:p>
        </w:tc>
        <w:tc>
          <w:tcPr>
            <w:tcW w:w="6237" w:type="dxa"/>
            <w:vAlign w:val="center"/>
          </w:tcPr>
          <w:p w14:paraId="652D5AC0" w14:textId="77777777" w:rsidR="001B7209" w:rsidRDefault="001B7209" w:rsidP="001B7209">
            <w:pPr>
              <w:pStyle w:val="NoSpacing"/>
              <w:ind w:firstLine="0"/>
              <w:rPr>
                <w:sz w:val="20"/>
                <w:szCs w:val="20"/>
              </w:rPr>
            </w:pPr>
            <w:r w:rsidRPr="009E2907">
              <w:rPr>
                <w:sz w:val="20"/>
                <w:szCs w:val="20"/>
              </w:rPr>
              <w:t>Draft Minutes, Attendance</w:t>
            </w:r>
            <w:r>
              <w:rPr>
                <w:sz w:val="20"/>
                <w:szCs w:val="20"/>
              </w:rPr>
              <w:t xml:space="preserve"> &amp;</w:t>
            </w:r>
            <w:r w:rsidRPr="009E2907">
              <w:rPr>
                <w:sz w:val="20"/>
                <w:szCs w:val="20"/>
              </w:rPr>
              <w:t xml:space="preserve"> Presentation </w:t>
            </w:r>
            <w:r>
              <w:rPr>
                <w:sz w:val="20"/>
                <w:szCs w:val="20"/>
              </w:rPr>
              <w:t>T&amp;CC</w:t>
            </w:r>
            <w:r w:rsidRPr="009E2907">
              <w:rPr>
                <w:sz w:val="20"/>
                <w:szCs w:val="20"/>
              </w:rPr>
              <w:t xml:space="preserve"> Meeting</w:t>
            </w:r>
            <w:r>
              <w:rPr>
                <w:sz w:val="20"/>
                <w:szCs w:val="20"/>
              </w:rPr>
              <w:t>.</w:t>
            </w:r>
            <w:r w:rsidRPr="009E2907">
              <w:rPr>
                <w:sz w:val="20"/>
                <w:szCs w:val="20"/>
              </w:rPr>
              <w:t xml:space="preserve"> 15.10.20</w:t>
            </w:r>
            <w:r>
              <w:rPr>
                <w:sz w:val="20"/>
                <w:szCs w:val="20"/>
              </w:rPr>
              <w:t>.</w:t>
            </w:r>
          </w:p>
        </w:tc>
      </w:tr>
      <w:tr w:rsidR="001B7209" w:rsidRPr="00D9135A" w14:paraId="2B8FCBA0" w14:textId="77777777" w:rsidTr="00BE35B0">
        <w:trPr>
          <w:trHeight w:val="120"/>
        </w:trPr>
        <w:tc>
          <w:tcPr>
            <w:tcW w:w="3005" w:type="dxa"/>
            <w:vAlign w:val="center"/>
          </w:tcPr>
          <w:p w14:paraId="3C7636A9" w14:textId="77777777" w:rsidR="001B7209" w:rsidRDefault="001B7209" w:rsidP="001B7209">
            <w:pPr>
              <w:pStyle w:val="NoSpacing"/>
              <w:ind w:firstLine="0"/>
              <w:rPr>
                <w:rFonts w:cs="Calibri"/>
                <w:sz w:val="20"/>
                <w:szCs w:val="20"/>
              </w:rPr>
            </w:pPr>
            <w:r>
              <w:rPr>
                <w:rFonts w:cs="Calibri"/>
                <w:sz w:val="20"/>
                <w:szCs w:val="20"/>
              </w:rPr>
              <w:t>One Voice Wales.</w:t>
            </w:r>
          </w:p>
        </w:tc>
        <w:tc>
          <w:tcPr>
            <w:tcW w:w="6237" w:type="dxa"/>
            <w:vAlign w:val="center"/>
          </w:tcPr>
          <w:p w14:paraId="1E1BCCE2" w14:textId="77777777" w:rsidR="001B7209" w:rsidRPr="00D9135A" w:rsidRDefault="001B7209" w:rsidP="001B7209">
            <w:pPr>
              <w:pStyle w:val="NoSpacing"/>
              <w:ind w:firstLine="0"/>
              <w:rPr>
                <w:rFonts w:cstheme="minorHAnsi"/>
                <w:sz w:val="20"/>
                <w:szCs w:val="20"/>
              </w:rPr>
            </w:pPr>
            <w:r w:rsidRPr="009E2907">
              <w:rPr>
                <w:rFonts w:cstheme="minorHAnsi"/>
                <w:sz w:val="20"/>
                <w:szCs w:val="20"/>
              </w:rPr>
              <w:t>Remote Meeting Survey Results</w:t>
            </w:r>
            <w:r>
              <w:rPr>
                <w:rFonts w:cstheme="minorHAnsi"/>
                <w:sz w:val="20"/>
                <w:szCs w:val="20"/>
              </w:rPr>
              <w:t>.</w:t>
            </w:r>
          </w:p>
        </w:tc>
      </w:tr>
      <w:tr w:rsidR="001B7209" w14:paraId="1B1CE0CD" w14:textId="77777777" w:rsidTr="00BE35B0">
        <w:trPr>
          <w:trHeight w:val="120"/>
        </w:trPr>
        <w:tc>
          <w:tcPr>
            <w:tcW w:w="3005" w:type="dxa"/>
            <w:vAlign w:val="center"/>
          </w:tcPr>
          <w:p w14:paraId="46838494"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3E81F83C" w14:textId="77777777" w:rsidR="001B7209" w:rsidRDefault="001B7209" w:rsidP="001B7209">
            <w:pPr>
              <w:pStyle w:val="NoSpacing"/>
              <w:ind w:firstLine="0"/>
              <w:rPr>
                <w:sz w:val="20"/>
                <w:szCs w:val="20"/>
              </w:rPr>
            </w:pPr>
            <w:r>
              <w:rPr>
                <w:sz w:val="20"/>
                <w:szCs w:val="20"/>
              </w:rPr>
              <w:t>U</w:t>
            </w:r>
            <w:r w:rsidRPr="009E2907">
              <w:rPr>
                <w:sz w:val="20"/>
                <w:szCs w:val="20"/>
              </w:rPr>
              <w:t xml:space="preserve">pdate </w:t>
            </w:r>
            <w:r>
              <w:rPr>
                <w:sz w:val="20"/>
                <w:szCs w:val="20"/>
              </w:rPr>
              <w:t>–</w:t>
            </w:r>
            <w:r w:rsidRPr="009E2907">
              <w:rPr>
                <w:sz w:val="20"/>
                <w:szCs w:val="20"/>
              </w:rPr>
              <w:t xml:space="preserve"> Remembrance</w:t>
            </w:r>
            <w:r>
              <w:rPr>
                <w:sz w:val="20"/>
                <w:szCs w:val="20"/>
              </w:rPr>
              <w:t xml:space="preserve"> Sunday.</w:t>
            </w:r>
          </w:p>
        </w:tc>
      </w:tr>
      <w:tr w:rsidR="001B7209" w14:paraId="134839A4" w14:textId="77777777" w:rsidTr="00BE35B0">
        <w:trPr>
          <w:trHeight w:val="120"/>
        </w:trPr>
        <w:tc>
          <w:tcPr>
            <w:tcW w:w="3005" w:type="dxa"/>
            <w:vAlign w:val="center"/>
          </w:tcPr>
          <w:p w14:paraId="3DE8EB7E" w14:textId="77777777" w:rsidR="001B7209" w:rsidRDefault="001B7209" w:rsidP="001B7209">
            <w:pPr>
              <w:pStyle w:val="NoSpacing"/>
              <w:ind w:firstLine="0"/>
              <w:rPr>
                <w:rFonts w:cs="Calibri"/>
                <w:sz w:val="20"/>
                <w:szCs w:val="20"/>
              </w:rPr>
            </w:pPr>
            <w:r>
              <w:rPr>
                <w:rFonts w:cs="Calibri"/>
                <w:sz w:val="20"/>
                <w:szCs w:val="20"/>
              </w:rPr>
              <w:t>One Voice Wales.</w:t>
            </w:r>
          </w:p>
        </w:tc>
        <w:tc>
          <w:tcPr>
            <w:tcW w:w="6237" w:type="dxa"/>
            <w:vAlign w:val="center"/>
          </w:tcPr>
          <w:p w14:paraId="2B9F2481" w14:textId="77777777" w:rsidR="001B7209" w:rsidRDefault="001B7209" w:rsidP="001B7209">
            <w:pPr>
              <w:pStyle w:val="NoSpacing"/>
              <w:ind w:firstLine="0"/>
              <w:rPr>
                <w:sz w:val="20"/>
                <w:szCs w:val="20"/>
              </w:rPr>
            </w:pPr>
            <w:r w:rsidRPr="009E2907">
              <w:rPr>
                <w:sz w:val="20"/>
                <w:szCs w:val="20"/>
              </w:rPr>
              <w:t>COVID Guidance: Use of Multi-use Community Centres</w:t>
            </w:r>
            <w:r>
              <w:rPr>
                <w:sz w:val="20"/>
                <w:szCs w:val="20"/>
              </w:rPr>
              <w:t>.</w:t>
            </w:r>
          </w:p>
        </w:tc>
      </w:tr>
      <w:tr w:rsidR="001B7209" w14:paraId="05FD4096" w14:textId="77777777" w:rsidTr="00BE35B0">
        <w:trPr>
          <w:trHeight w:val="120"/>
        </w:trPr>
        <w:tc>
          <w:tcPr>
            <w:tcW w:w="3005" w:type="dxa"/>
            <w:vAlign w:val="center"/>
          </w:tcPr>
          <w:p w14:paraId="54D7F4B6"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7BD3C36E" w14:textId="77777777" w:rsidR="001B7209" w:rsidRDefault="001B7209" w:rsidP="001B7209">
            <w:pPr>
              <w:pStyle w:val="NoSpacing"/>
              <w:ind w:firstLine="0"/>
              <w:rPr>
                <w:sz w:val="20"/>
                <w:szCs w:val="20"/>
              </w:rPr>
            </w:pPr>
            <w:r w:rsidRPr="009E2907">
              <w:rPr>
                <w:sz w:val="20"/>
                <w:szCs w:val="20"/>
              </w:rPr>
              <w:t xml:space="preserve">Coronavirus COVID-19 News </w:t>
            </w:r>
            <w:r>
              <w:rPr>
                <w:sz w:val="20"/>
                <w:szCs w:val="20"/>
              </w:rPr>
              <w:t>–</w:t>
            </w:r>
            <w:r w:rsidRPr="009E2907">
              <w:rPr>
                <w:sz w:val="20"/>
                <w:szCs w:val="20"/>
              </w:rPr>
              <w:t xml:space="preserve"> 23</w:t>
            </w:r>
            <w:r>
              <w:rPr>
                <w:sz w:val="20"/>
                <w:szCs w:val="20"/>
              </w:rPr>
              <w:t>.</w:t>
            </w:r>
            <w:r w:rsidRPr="009E2907">
              <w:rPr>
                <w:sz w:val="20"/>
                <w:szCs w:val="20"/>
              </w:rPr>
              <w:t>10</w:t>
            </w:r>
            <w:r>
              <w:rPr>
                <w:sz w:val="20"/>
                <w:szCs w:val="20"/>
              </w:rPr>
              <w:t>.</w:t>
            </w:r>
            <w:r w:rsidRPr="009E2907">
              <w:rPr>
                <w:sz w:val="20"/>
                <w:szCs w:val="20"/>
              </w:rPr>
              <w:t>2020</w:t>
            </w:r>
            <w:r>
              <w:rPr>
                <w:sz w:val="20"/>
                <w:szCs w:val="20"/>
              </w:rPr>
              <w:t>.</w:t>
            </w:r>
          </w:p>
        </w:tc>
      </w:tr>
      <w:tr w:rsidR="001B7209" w14:paraId="1D0F6307" w14:textId="77777777" w:rsidTr="00BE35B0">
        <w:trPr>
          <w:trHeight w:val="120"/>
        </w:trPr>
        <w:tc>
          <w:tcPr>
            <w:tcW w:w="3005" w:type="dxa"/>
            <w:vAlign w:val="center"/>
          </w:tcPr>
          <w:p w14:paraId="5FA36413" w14:textId="77777777" w:rsidR="001B7209" w:rsidRDefault="001B7209" w:rsidP="001B7209">
            <w:pPr>
              <w:pStyle w:val="NoSpacing"/>
              <w:ind w:firstLine="0"/>
              <w:rPr>
                <w:rFonts w:cs="Calibri"/>
                <w:sz w:val="20"/>
                <w:szCs w:val="20"/>
              </w:rPr>
            </w:pPr>
            <w:r>
              <w:rPr>
                <w:rFonts w:cs="Calibri"/>
                <w:sz w:val="20"/>
                <w:szCs w:val="20"/>
              </w:rPr>
              <w:t>Welsh Audit Office.</w:t>
            </w:r>
          </w:p>
        </w:tc>
        <w:tc>
          <w:tcPr>
            <w:tcW w:w="6237" w:type="dxa"/>
            <w:vAlign w:val="center"/>
          </w:tcPr>
          <w:p w14:paraId="1A4325D7" w14:textId="77777777" w:rsidR="001B7209" w:rsidRDefault="001B7209" w:rsidP="001B7209">
            <w:pPr>
              <w:pStyle w:val="NoSpacing"/>
              <w:ind w:firstLine="0"/>
              <w:rPr>
                <w:sz w:val="20"/>
                <w:szCs w:val="20"/>
              </w:rPr>
            </w:pPr>
            <w:r w:rsidRPr="009E2907">
              <w:rPr>
                <w:sz w:val="20"/>
                <w:lang w:val="en-US" w:eastAsia="en-GB"/>
              </w:rPr>
              <w:t xml:space="preserve">Future Audit Arrangements for Community </w:t>
            </w:r>
            <w:r>
              <w:rPr>
                <w:sz w:val="20"/>
                <w:lang w:val="en-US" w:eastAsia="en-GB"/>
              </w:rPr>
              <w:t>&amp;</w:t>
            </w:r>
            <w:r w:rsidRPr="009E2907">
              <w:rPr>
                <w:sz w:val="20"/>
                <w:lang w:val="en-US" w:eastAsia="en-GB"/>
              </w:rPr>
              <w:t>Town Councils in Wales</w:t>
            </w:r>
            <w:r>
              <w:rPr>
                <w:sz w:val="20"/>
                <w:lang w:val="en-US" w:eastAsia="en-GB"/>
              </w:rPr>
              <w:t>.</w:t>
            </w:r>
          </w:p>
        </w:tc>
      </w:tr>
      <w:tr w:rsidR="001B7209" w14:paraId="4E406406" w14:textId="77777777" w:rsidTr="00BE35B0">
        <w:trPr>
          <w:trHeight w:val="120"/>
        </w:trPr>
        <w:tc>
          <w:tcPr>
            <w:tcW w:w="3005" w:type="dxa"/>
            <w:vAlign w:val="center"/>
          </w:tcPr>
          <w:p w14:paraId="7256C6AD"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0610D177" w14:textId="77777777" w:rsidR="001B7209" w:rsidRDefault="001B7209" w:rsidP="001B7209">
            <w:pPr>
              <w:pStyle w:val="NoSpacing"/>
              <w:ind w:firstLine="0"/>
              <w:rPr>
                <w:sz w:val="20"/>
                <w:szCs w:val="20"/>
              </w:rPr>
            </w:pPr>
            <w:r w:rsidRPr="009E2907">
              <w:rPr>
                <w:sz w:val="20"/>
                <w:lang w:val="en-US" w:eastAsia="en-GB"/>
              </w:rPr>
              <w:t xml:space="preserve"> Strategy for Flood and Coastal Erosion Risk Management in Wales</w:t>
            </w:r>
            <w:r>
              <w:rPr>
                <w:sz w:val="20"/>
                <w:lang w:val="en-US" w:eastAsia="en-GB"/>
              </w:rPr>
              <w:t>.</w:t>
            </w:r>
          </w:p>
        </w:tc>
      </w:tr>
      <w:tr w:rsidR="001B7209" w14:paraId="2F3A0049" w14:textId="77777777" w:rsidTr="00BE35B0">
        <w:trPr>
          <w:trHeight w:val="120"/>
        </w:trPr>
        <w:tc>
          <w:tcPr>
            <w:tcW w:w="3005" w:type="dxa"/>
            <w:vAlign w:val="center"/>
          </w:tcPr>
          <w:p w14:paraId="174A10F3" w14:textId="77777777" w:rsidR="001B7209" w:rsidRDefault="001B7209" w:rsidP="001B7209">
            <w:pPr>
              <w:pStyle w:val="NoSpacing"/>
              <w:ind w:firstLine="0"/>
              <w:rPr>
                <w:rFonts w:cs="Calibri"/>
                <w:sz w:val="20"/>
                <w:szCs w:val="20"/>
              </w:rPr>
            </w:pPr>
            <w:r>
              <w:rPr>
                <w:rFonts w:cs="Calibri"/>
                <w:sz w:val="20"/>
                <w:szCs w:val="20"/>
              </w:rPr>
              <w:t>Powys CC.</w:t>
            </w:r>
          </w:p>
        </w:tc>
        <w:tc>
          <w:tcPr>
            <w:tcW w:w="6237" w:type="dxa"/>
            <w:vAlign w:val="center"/>
          </w:tcPr>
          <w:p w14:paraId="0F78FACB" w14:textId="77777777" w:rsidR="001B7209" w:rsidRDefault="001B7209" w:rsidP="001B7209">
            <w:pPr>
              <w:pStyle w:val="NoSpacing"/>
              <w:ind w:firstLine="0"/>
              <w:rPr>
                <w:sz w:val="20"/>
                <w:szCs w:val="20"/>
              </w:rPr>
            </w:pPr>
            <w:r w:rsidRPr="00A136BC">
              <w:rPr>
                <w:sz w:val="20"/>
                <w:szCs w:val="20"/>
              </w:rPr>
              <w:t xml:space="preserve">Final Minutes </w:t>
            </w:r>
            <w:r>
              <w:rPr>
                <w:sz w:val="20"/>
                <w:szCs w:val="20"/>
              </w:rPr>
              <w:t>&amp;</w:t>
            </w:r>
            <w:r w:rsidRPr="00A136BC">
              <w:rPr>
                <w:sz w:val="20"/>
                <w:szCs w:val="20"/>
              </w:rPr>
              <w:t xml:space="preserve"> Attendance PCC </w:t>
            </w:r>
            <w:r>
              <w:rPr>
                <w:sz w:val="20"/>
                <w:szCs w:val="20"/>
              </w:rPr>
              <w:t>&amp;</w:t>
            </w:r>
            <w:r w:rsidRPr="00A136BC">
              <w:rPr>
                <w:sz w:val="20"/>
                <w:szCs w:val="20"/>
              </w:rPr>
              <w:t xml:space="preserve"> T&amp;CC Meeting 15.07.20</w:t>
            </w:r>
            <w:r>
              <w:rPr>
                <w:sz w:val="20"/>
                <w:szCs w:val="20"/>
              </w:rPr>
              <w:t>.</w:t>
            </w:r>
          </w:p>
        </w:tc>
      </w:tr>
      <w:tr w:rsidR="001B7209" w:rsidRPr="00A136BC" w14:paraId="1BA97279" w14:textId="77777777" w:rsidTr="00BE35B0">
        <w:trPr>
          <w:trHeight w:val="120"/>
        </w:trPr>
        <w:tc>
          <w:tcPr>
            <w:tcW w:w="3005" w:type="dxa"/>
            <w:vAlign w:val="center"/>
          </w:tcPr>
          <w:p w14:paraId="5F29AF62" w14:textId="77777777" w:rsidR="001B7209" w:rsidRDefault="001B7209" w:rsidP="001B7209">
            <w:pPr>
              <w:pStyle w:val="NoSpacing"/>
              <w:ind w:firstLine="0"/>
              <w:rPr>
                <w:rFonts w:cs="Calibri"/>
                <w:sz w:val="20"/>
                <w:szCs w:val="20"/>
              </w:rPr>
            </w:pPr>
            <w:r>
              <w:rPr>
                <w:rFonts w:cs="Calibri"/>
                <w:sz w:val="20"/>
                <w:szCs w:val="20"/>
              </w:rPr>
              <w:t>Powys Teaching Health Board.</w:t>
            </w:r>
          </w:p>
        </w:tc>
        <w:tc>
          <w:tcPr>
            <w:tcW w:w="6237" w:type="dxa"/>
            <w:vAlign w:val="center"/>
          </w:tcPr>
          <w:p w14:paraId="5D3A2BA6" w14:textId="77777777" w:rsidR="001B7209" w:rsidRPr="00A136BC" w:rsidRDefault="001B7209" w:rsidP="001B7209">
            <w:pPr>
              <w:pStyle w:val="NoSpacing"/>
              <w:ind w:firstLine="0"/>
              <w:rPr>
                <w:sz w:val="20"/>
                <w:szCs w:val="20"/>
              </w:rPr>
            </w:pPr>
            <w:r w:rsidRPr="00F228CA">
              <w:rPr>
                <w:sz w:val="20"/>
                <w:szCs w:val="20"/>
              </w:rPr>
              <w:t>Coronavirus Testing in Powys: Week Beginning 16 November</w:t>
            </w:r>
            <w:r>
              <w:rPr>
                <w:sz w:val="20"/>
                <w:szCs w:val="20"/>
              </w:rPr>
              <w:t>.</w:t>
            </w:r>
          </w:p>
        </w:tc>
      </w:tr>
      <w:tr w:rsidR="001B7209" w:rsidRPr="00F228CA" w14:paraId="3E61C5DC" w14:textId="77777777" w:rsidTr="00BE35B0">
        <w:trPr>
          <w:trHeight w:val="120"/>
        </w:trPr>
        <w:tc>
          <w:tcPr>
            <w:tcW w:w="3005" w:type="dxa"/>
            <w:vAlign w:val="center"/>
          </w:tcPr>
          <w:p w14:paraId="4E994667"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692EAAF7" w14:textId="77777777" w:rsidR="001B7209" w:rsidRPr="00F228CA" w:rsidRDefault="001B7209" w:rsidP="001B7209">
            <w:pPr>
              <w:pStyle w:val="NoSpacing"/>
              <w:ind w:firstLine="0"/>
              <w:rPr>
                <w:sz w:val="20"/>
                <w:szCs w:val="20"/>
              </w:rPr>
            </w:pPr>
            <w:r w:rsidRPr="00064C44">
              <w:rPr>
                <w:sz w:val="20"/>
                <w:szCs w:val="20"/>
              </w:rPr>
              <w:t>Flooding and TAN 15 update</w:t>
            </w:r>
            <w:r>
              <w:rPr>
                <w:sz w:val="20"/>
                <w:szCs w:val="20"/>
              </w:rPr>
              <w:t>.</w:t>
            </w:r>
          </w:p>
        </w:tc>
      </w:tr>
      <w:tr w:rsidR="001B7209" w:rsidRPr="00064C44" w14:paraId="45698111" w14:textId="77777777" w:rsidTr="00BE35B0">
        <w:trPr>
          <w:trHeight w:val="120"/>
        </w:trPr>
        <w:tc>
          <w:tcPr>
            <w:tcW w:w="3005" w:type="dxa"/>
            <w:vAlign w:val="center"/>
          </w:tcPr>
          <w:p w14:paraId="47F053A0"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69C4FEA2" w14:textId="77777777" w:rsidR="001B7209" w:rsidRPr="00064C44" w:rsidRDefault="001B7209" w:rsidP="001B7209">
            <w:pPr>
              <w:pStyle w:val="NoSpacing"/>
              <w:ind w:firstLine="0"/>
              <w:rPr>
                <w:sz w:val="20"/>
                <w:szCs w:val="20"/>
              </w:rPr>
            </w:pPr>
            <w:r w:rsidRPr="0050453D">
              <w:rPr>
                <w:sz w:val="20"/>
                <w:szCs w:val="20"/>
              </w:rPr>
              <w:t xml:space="preserve">Coronavirus COVID-19 News </w:t>
            </w:r>
            <w:r>
              <w:rPr>
                <w:sz w:val="20"/>
                <w:szCs w:val="20"/>
              </w:rPr>
              <w:t>–</w:t>
            </w:r>
            <w:r w:rsidRPr="0050453D">
              <w:rPr>
                <w:sz w:val="20"/>
                <w:szCs w:val="20"/>
              </w:rPr>
              <w:t xml:space="preserve"> 13</w:t>
            </w:r>
            <w:r>
              <w:rPr>
                <w:sz w:val="20"/>
                <w:szCs w:val="20"/>
              </w:rPr>
              <w:t>.</w:t>
            </w:r>
            <w:r w:rsidRPr="0050453D">
              <w:rPr>
                <w:sz w:val="20"/>
                <w:szCs w:val="20"/>
              </w:rPr>
              <w:t>11</w:t>
            </w:r>
            <w:r>
              <w:rPr>
                <w:sz w:val="20"/>
                <w:szCs w:val="20"/>
              </w:rPr>
              <w:t>.</w:t>
            </w:r>
            <w:r w:rsidRPr="0050453D">
              <w:rPr>
                <w:sz w:val="20"/>
                <w:szCs w:val="20"/>
              </w:rPr>
              <w:t>202</w:t>
            </w:r>
            <w:r>
              <w:rPr>
                <w:sz w:val="20"/>
                <w:szCs w:val="20"/>
              </w:rPr>
              <w:t>0.</w:t>
            </w:r>
          </w:p>
        </w:tc>
      </w:tr>
      <w:tr w:rsidR="001B7209" w:rsidRPr="00064C44" w14:paraId="0247CC83" w14:textId="77777777" w:rsidTr="00BE35B0">
        <w:trPr>
          <w:trHeight w:val="120"/>
        </w:trPr>
        <w:tc>
          <w:tcPr>
            <w:tcW w:w="3005" w:type="dxa"/>
            <w:vAlign w:val="center"/>
          </w:tcPr>
          <w:p w14:paraId="7B893872" w14:textId="77777777" w:rsidR="001B7209" w:rsidRDefault="001B7209" w:rsidP="001B7209">
            <w:pPr>
              <w:pStyle w:val="NoSpacing"/>
              <w:ind w:firstLine="0"/>
              <w:rPr>
                <w:rFonts w:cs="Calibri"/>
                <w:sz w:val="20"/>
                <w:szCs w:val="20"/>
              </w:rPr>
            </w:pPr>
            <w:r>
              <w:rPr>
                <w:rFonts w:cs="Calibri"/>
                <w:sz w:val="20"/>
                <w:szCs w:val="20"/>
              </w:rPr>
              <w:t>One Voice Wales.</w:t>
            </w:r>
          </w:p>
        </w:tc>
        <w:tc>
          <w:tcPr>
            <w:tcW w:w="6237" w:type="dxa"/>
            <w:vAlign w:val="center"/>
          </w:tcPr>
          <w:p w14:paraId="5A47745C" w14:textId="77777777" w:rsidR="001B7209" w:rsidRPr="00064C44" w:rsidRDefault="001B7209" w:rsidP="001B7209">
            <w:pPr>
              <w:ind w:firstLine="0"/>
              <w:rPr>
                <w:sz w:val="20"/>
                <w:szCs w:val="20"/>
              </w:rPr>
            </w:pPr>
            <w:r w:rsidRPr="0050453D">
              <w:rPr>
                <w:rFonts w:cstheme="minorHAnsi"/>
                <w:bCs/>
                <w:sz w:val="20"/>
              </w:rPr>
              <w:t>Town &amp; Country Planning Strategic Development Plan Wales Reg</w:t>
            </w:r>
            <w:r>
              <w:rPr>
                <w:rFonts w:cstheme="minorHAnsi"/>
                <w:bCs/>
                <w:sz w:val="20"/>
              </w:rPr>
              <w:t>ulations</w:t>
            </w:r>
            <w:r w:rsidRPr="0050453D">
              <w:rPr>
                <w:rFonts w:cstheme="minorHAnsi"/>
                <w:bCs/>
                <w:sz w:val="20"/>
              </w:rPr>
              <w:t xml:space="preserve"> 2021</w:t>
            </w:r>
            <w:r>
              <w:rPr>
                <w:rFonts w:cstheme="minorHAnsi"/>
                <w:bCs/>
                <w:sz w:val="20"/>
              </w:rPr>
              <w:t xml:space="preserve"> &amp; </w:t>
            </w:r>
            <w:r w:rsidRPr="0050453D">
              <w:rPr>
                <w:rFonts w:cstheme="minorHAnsi"/>
                <w:bCs/>
                <w:sz w:val="20"/>
              </w:rPr>
              <w:t>Reg</w:t>
            </w:r>
            <w:r>
              <w:rPr>
                <w:rFonts w:cstheme="minorHAnsi"/>
                <w:bCs/>
                <w:sz w:val="20"/>
              </w:rPr>
              <w:t>ulations</w:t>
            </w:r>
            <w:r w:rsidRPr="0050453D">
              <w:rPr>
                <w:rFonts w:cstheme="minorHAnsi"/>
                <w:bCs/>
                <w:sz w:val="20"/>
              </w:rPr>
              <w:t xml:space="preserve"> to establish Corporate Joint Committees</w:t>
            </w:r>
            <w:r>
              <w:rPr>
                <w:rFonts w:cstheme="minorHAnsi"/>
                <w:bCs/>
                <w:sz w:val="20"/>
              </w:rPr>
              <w:t>.</w:t>
            </w:r>
          </w:p>
        </w:tc>
      </w:tr>
      <w:tr w:rsidR="001B7209" w:rsidRPr="00064C44" w14:paraId="3C577D1B" w14:textId="77777777" w:rsidTr="00BE35B0">
        <w:trPr>
          <w:trHeight w:val="120"/>
        </w:trPr>
        <w:tc>
          <w:tcPr>
            <w:tcW w:w="3005" w:type="dxa"/>
            <w:vAlign w:val="center"/>
          </w:tcPr>
          <w:p w14:paraId="177D5DF6" w14:textId="77777777" w:rsidR="001B7209" w:rsidRDefault="001B7209" w:rsidP="001B7209">
            <w:pPr>
              <w:pStyle w:val="NoSpacing"/>
              <w:ind w:firstLine="0"/>
              <w:rPr>
                <w:rFonts w:cs="Calibri"/>
                <w:sz w:val="20"/>
                <w:szCs w:val="20"/>
              </w:rPr>
            </w:pPr>
            <w:r>
              <w:rPr>
                <w:rFonts w:cs="Calibri"/>
                <w:sz w:val="20"/>
                <w:szCs w:val="20"/>
              </w:rPr>
              <w:t>Powys Teaching Health Board.</w:t>
            </w:r>
          </w:p>
        </w:tc>
        <w:tc>
          <w:tcPr>
            <w:tcW w:w="6237" w:type="dxa"/>
            <w:vAlign w:val="center"/>
          </w:tcPr>
          <w:p w14:paraId="3F8A6BD4" w14:textId="77777777" w:rsidR="001B7209" w:rsidRPr="00064C44" w:rsidRDefault="001B7209" w:rsidP="001B7209">
            <w:pPr>
              <w:pStyle w:val="NoSpacing"/>
              <w:ind w:firstLine="0"/>
              <w:rPr>
                <w:sz w:val="20"/>
                <w:szCs w:val="20"/>
              </w:rPr>
            </w:pPr>
            <w:r w:rsidRPr="004115F9">
              <w:rPr>
                <w:sz w:val="20"/>
                <w:szCs w:val="20"/>
              </w:rPr>
              <w:t>Your views about pharmacy services in Powys</w:t>
            </w:r>
            <w:r>
              <w:rPr>
                <w:sz w:val="20"/>
                <w:szCs w:val="20"/>
              </w:rPr>
              <w:t>.</w:t>
            </w:r>
          </w:p>
        </w:tc>
      </w:tr>
      <w:tr w:rsidR="001B7209" w:rsidRPr="00F46E0B" w14:paraId="3CBBA6DA" w14:textId="77777777" w:rsidTr="00BE35B0">
        <w:trPr>
          <w:trHeight w:val="120"/>
        </w:trPr>
        <w:tc>
          <w:tcPr>
            <w:tcW w:w="3005" w:type="dxa"/>
            <w:vAlign w:val="center"/>
          </w:tcPr>
          <w:p w14:paraId="03674D87"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2D15E9EB" w14:textId="77777777" w:rsidR="001B7209" w:rsidRPr="00F46E0B" w:rsidRDefault="001B7209" w:rsidP="001B7209">
            <w:pPr>
              <w:ind w:firstLine="0"/>
              <w:rPr>
                <w:rFonts w:cstheme="minorHAnsi"/>
                <w:sz w:val="20"/>
                <w:szCs w:val="20"/>
              </w:rPr>
            </w:pPr>
            <w:r w:rsidRPr="00F46E0B">
              <w:rPr>
                <w:rFonts w:cstheme="minorHAnsi"/>
                <w:bCs/>
                <w:iCs/>
                <w:color w:val="000000"/>
                <w:sz w:val="20"/>
              </w:rPr>
              <w:t>Wales Biodiversity Partnership Conference</w:t>
            </w:r>
            <w:r>
              <w:rPr>
                <w:rFonts w:cstheme="minorHAnsi"/>
                <w:bCs/>
                <w:iCs/>
                <w:color w:val="000000"/>
                <w:sz w:val="20"/>
              </w:rPr>
              <w:t>.</w:t>
            </w:r>
          </w:p>
        </w:tc>
      </w:tr>
      <w:tr w:rsidR="001B7209" w:rsidRPr="00064C44" w14:paraId="3E97C117" w14:textId="77777777" w:rsidTr="00BE35B0">
        <w:trPr>
          <w:trHeight w:val="120"/>
        </w:trPr>
        <w:tc>
          <w:tcPr>
            <w:tcW w:w="3005" w:type="dxa"/>
            <w:vAlign w:val="center"/>
          </w:tcPr>
          <w:p w14:paraId="05FCC1CE" w14:textId="77777777" w:rsidR="001B7209" w:rsidRDefault="001B7209" w:rsidP="001B7209">
            <w:pPr>
              <w:pStyle w:val="NoSpacing"/>
              <w:ind w:firstLine="0"/>
              <w:rPr>
                <w:rFonts w:cs="Calibri"/>
                <w:sz w:val="20"/>
                <w:szCs w:val="20"/>
              </w:rPr>
            </w:pPr>
            <w:r>
              <w:rPr>
                <w:rFonts w:cs="Calibri"/>
                <w:sz w:val="20"/>
                <w:szCs w:val="20"/>
              </w:rPr>
              <w:t>Powys CC.</w:t>
            </w:r>
          </w:p>
        </w:tc>
        <w:tc>
          <w:tcPr>
            <w:tcW w:w="6237" w:type="dxa"/>
            <w:vAlign w:val="center"/>
          </w:tcPr>
          <w:p w14:paraId="4CA3AFB0" w14:textId="77777777" w:rsidR="001B7209" w:rsidRPr="00064C44" w:rsidRDefault="001B7209" w:rsidP="001B7209">
            <w:pPr>
              <w:pStyle w:val="NoSpacing"/>
              <w:ind w:firstLine="0"/>
              <w:rPr>
                <w:sz w:val="20"/>
                <w:szCs w:val="20"/>
              </w:rPr>
            </w:pPr>
            <w:r>
              <w:rPr>
                <w:sz w:val="20"/>
                <w:szCs w:val="20"/>
              </w:rPr>
              <w:t>Arrangements for Precept 2021/2022.</w:t>
            </w:r>
          </w:p>
        </w:tc>
      </w:tr>
      <w:tr w:rsidR="001B7209" w14:paraId="40A3D3DB" w14:textId="77777777" w:rsidTr="00BE35B0">
        <w:trPr>
          <w:trHeight w:val="120"/>
        </w:trPr>
        <w:tc>
          <w:tcPr>
            <w:tcW w:w="3005" w:type="dxa"/>
            <w:vAlign w:val="center"/>
          </w:tcPr>
          <w:p w14:paraId="5ED75423" w14:textId="77777777" w:rsidR="001B7209" w:rsidRDefault="001B7209" w:rsidP="001B7209">
            <w:pPr>
              <w:pStyle w:val="NoSpacing"/>
              <w:ind w:firstLine="0"/>
              <w:rPr>
                <w:rFonts w:cs="Calibri"/>
                <w:sz w:val="20"/>
                <w:szCs w:val="20"/>
              </w:rPr>
            </w:pPr>
            <w:r>
              <w:rPr>
                <w:rFonts w:cs="Calibri"/>
                <w:sz w:val="20"/>
                <w:szCs w:val="20"/>
              </w:rPr>
              <w:t>Dyfed Powys Police.</w:t>
            </w:r>
          </w:p>
        </w:tc>
        <w:tc>
          <w:tcPr>
            <w:tcW w:w="6237" w:type="dxa"/>
            <w:vAlign w:val="center"/>
          </w:tcPr>
          <w:p w14:paraId="05C3B92E" w14:textId="77777777" w:rsidR="001B7209" w:rsidRDefault="001B7209" w:rsidP="001B7209">
            <w:pPr>
              <w:pStyle w:val="NoSpacing"/>
              <w:ind w:firstLine="0"/>
              <w:rPr>
                <w:sz w:val="20"/>
                <w:szCs w:val="20"/>
              </w:rPr>
            </w:pPr>
            <w:r>
              <w:rPr>
                <w:sz w:val="20"/>
                <w:szCs w:val="20"/>
              </w:rPr>
              <w:t>Scam relating to Royal Mail.</w:t>
            </w:r>
          </w:p>
        </w:tc>
      </w:tr>
      <w:tr w:rsidR="001B7209" w14:paraId="15C59F96" w14:textId="77777777" w:rsidTr="00BE35B0">
        <w:trPr>
          <w:trHeight w:val="120"/>
        </w:trPr>
        <w:tc>
          <w:tcPr>
            <w:tcW w:w="3005" w:type="dxa"/>
            <w:vAlign w:val="center"/>
          </w:tcPr>
          <w:p w14:paraId="68035099" w14:textId="77777777" w:rsidR="001B7209" w:rsidRDefault="001B7209" w:rsidP="001B7209">
            <w:pPr>
              <w:pStyle w:val="NoSpacing"/>
              <w:ind w:firstLine="0"/>
              <w:rPr>
                <w:rFonts w:cs="Calibri"/>
                <w:sz w:val="20"/>
                <w:szCs w:val="20"/>
              </w:rPr>
            </w:pPr>
            <w:r>
              <w:rPr>
                <w:rFonts w:cs="Calibri"/>
                <w:sz w:val="20"/>
                <w:szCs w:val="20"/>
              </w:rPr>
              <w:t>Welsh Government.</w:t>
            </w:r>
          </w:p>
        </w:tc>
        <w:tc>
          <w:tcPr>
            <w:tcW w:w="6237" w:type="dxa"/>
            <w:vAlign w:val="center"/>
          </w:tcPr>
          <w:p w14:paraId="6237E7D4" w14:textId="77777777" w:rsidR="001B7209" w:rsidRDefault="001B7209" w:rsidP="001B7209">
            <w:pPr>
              <w:pStyle w:val="NoSpacing"/>
              <w:ind w:firstLine="0"/>
              <w:rPr>
                <w:sz w:val="20"/>
                <w:szCs w:val="20"/>
              </w:rPr>
            </w:pPr>
            <w:r w:rsidRPr="00417660">
              <w:rPr>
                <w:rFonts w:cs="Calibri"/>
                <w:sz w:val="20"/>
                <w:lang w:val="en-US"/>
              </w:rPr>
              <w:t xml:space="preserve">Survey </w:t>
            </w:r>
            <w:r>
              <w:rPr>
                <w:rFonts w:cs="Calibri"/>
                <w:sz w:val="20"/>
                <w:lang w:val="en-US"/>
              </w:rPr>
              <w:t>-</w:t>
            </w:r>
            <w:r w:rsidRPr="00417660">
              <w:rPr>
                <w:rFonts w:cs="Calibri"/>
                <w:sz w:val="20"/>
                <w:lang w:val="en-US"/>
              </w:rPr>
              <w:t xml:space="preserve"> strengthening </w:t>
            </w:r>
            <w:r>
              <w:rPr>
                <w:rFonts w:cs="Calibri"/>
                <w:sz w:val="20"/>
                <w:lang w:val="en-US"/>
              </w:rPr>
              <w:t>&amp;</w:t>
            </w:r>
            <w:r w:rsidRPr="00417660">
              <w:rPr>
                <w:rFonts w:cs="Calibri"/>
                <w:sz w:val="20"/>
                <w:lang w:val="en-US"/>
              </w:rPr>
              <w:t xml:space="preserve"> advancing Equality </w:t>
            </w:r>
            <w:r>
              <w:rPr>
                <w:rFonts w:cs="Calibri"/>
                <w:sz w:val="20"/>
                <w:lang w:val="en-US"/>
              </w:rPr>
              <w:t>&amp;</w:t>
            </w:r>
            <w:r w:rsidRPr="00417660">
              <w:rPr>
                <w:rFonts w:cs="Calibri"/>
                <w:sz w:val="20"/>
                <w:lang w:val="en-US"/>
              </w:rPr>
              <w:t xml:space="preserve"> Human Rights in Wales</w:t>
            </w:r>
            <w:r>
              <w:rPr>
                <w:rFonts w:cs="Calibri"/>
                <w:lang w:val="en-US"/>
              </w:rPr>
              <w:t>.</w:t>
            </w:r>
          </w:p>
        </w:tc>
      </w:tr>
    </w:tbl>
    <w:p w14:paraId="7EA6DBA2" w14:textId="77777777" w:rsidR="0049432A" w:rsidRDefault="0049432A" w:rsidP="0049432A">
      <w:pPr>
        <w:pStyle w:val="NoSpacing"/>
        <w:ind w:firstLine="0"/>
        <w:rPr>
          <w:sz w:val="24"/>
          <w:szCs w:val="24"/>
        </w:rPr>
      </w:pPr>
    </w:p>
    <w:p w14:paraId="563F2799" w14:textId="6B0E1BD6" w:rsidR="001704F9" w:rsidRPr="00AB5EAA" w:rsidRDefault="00467A84" w:rsidP="00134124">
      <w:pPr>
        <w:pStyle w:val="NoSpacing"/>
        <w:numPr>
          <w:ilvl w:val="0"/>
          <w:numId w:val="8"/>
        </w:numPr>
        <w:rPr>
          <w:b/>
          <w:bCs/>
          <w:sz w:val="24"/>
          <w:szCs w:val="24"/>
        </w:rPr>
      </w:pPr>
      <w:r w:rsidRPr="00AB5EAA">
        <w:rPr>
          <w:b/>
          <w:bCs/>
          <w:sz w:val="24"/>
          <w:szCs w:val="24"/>
        </w:rPr>
        <w:t>Fi</w:t>
      </w:r>
      <w:r w:rsidR="0049432A" w:rsidRPr="00AB5EAA">
        <w:rPr>
          <w:b/>
          <w:bCs/>
          <w:sz w:val="24"/>
          <w:szCs w:val="24"/>
        </w:rPr>
        <w:t>nance.</w:t>
      </w:r>
    </w:p>
    <w:p w14:paraId="7C4CD514" w14:textId="229C24EB" w:rsidR="00130F07" w:rsidRPr="006F7396" w:rsidRDefault="00130F07" w:rsidP="00134124">
      <w:pPr>
        <w:pStyle w:val="NoSpacing"/>
        <w:numPr>
          <w:ilvl w:val="1"/>
          <w:numId w:val="8"/>
        </w:numPr>
        <w:rPr>
          <w:i/>
          <w:iCs/>
          <w:sz w:val="24"/>
          <w:szCs w:val="24"/>
        </w:rPr>
      </w:pPr>
      <w:r w:rsidRPr="006F7396">
        <w:rPr>
          <w:i/>
          <w:iCs/>
          <w:sz w:val="24"/>
          <w:szCs w:val="24"/>
        </w:rPr>
        <w:t>Accounts.</w:t>
      </w:r>
    </w:p>
    <w:p w14:paraId="6E65CB5D" w14:textId="04448209" w:rsidR="0039665C" w:rsidRDefault="0039665C" w:rsidP="00134124">
      <w:pPr>
        <w:pStyle w:val="NoSpacing"/>
        <w:numPr>
          <w:ilvl w:val="2"/>
          <w:numId w:val="8"/>
        </w:numPr>
        <w:tabs>
          <w:tab w:val="left" w:pos="1276"/>
        </w:tabs>
        <w:rPr>
          <w:sz w:val="24"/>
          <w:szCs w:val="28"/>
        </w:rPr>
      </w:pPr>
      <w:r>
        <w:rPr>
          <w:sz w:val="24"/>
          <w:szCs w:val="28"/>
        </w:rPr>
        <w:t xml:space="preserve">The accounts detailed below were </w:t>
      </w:r>
      <w:r w:rsidR="00156C80">
        <w:rPr>
          <w:sz w:val="24"/>
          <w:szCs w:val="28"/>
        </w:rPr>
        <w:t>unanimously</w:t>
      </w:r>
      <w:r>
        <w:rPr>
          <w:sz w:val="24"/>
          <w:szCs w:val="28"/>
        </w:rPr>
        <w:t xml:space="preserve"> approved and authorised by the Council. </w:t>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003503C7">
        <w:rPr>
          <w:sz w:val="24"/>
          <w:szCs w:val="28"/>
        </w:rPr>
        <w:t xml:space="preserve"> </w:t>
      </w:r>
      <w:r w:rsidR="00F00372">
        <w:rPr>
          <w:sz w:val="24"/>
          <w:szCs w:val="28"/>
        </w:rPr>
        <w:tab/>
      </w:r>
      <w:r w:rsidR="003503C7">
        <w:rPr>
          <w:sz w:val="24"/>
          <w:szCs w:val="28"/>
        </w:rPr>
        <w:t xml:space="preserve">  </w:t>
      </w:r>
      <w:r w:rsidR="009373A2">
        <w:rPr>
          <w:sz w:val="24"/>
          <w:szCs w:val="28"/>
        </w:rPr>
        <w:t xml:space="preserve">   </w:t>
      </w:r>
      <w:r w:rsidR="003503C7">
        <w:rPr>
          <w:sz w:val="24"/>
          <w:szCs w:val="28"/>
        </w:rPr>
        <w:t xml:space="preserve">   </w:t>
      </w:r>
      <w:r w:rsidRPr="0039665C">
        <w:rPr>
          <w:i/>
          <w:iCs/>
          <w:sz w:val="20"/>
        </w:rPr>
        <w:t xml:space="preserve">Proposed: </w:t>
      </w:r>
      <w:r w:rsidR="003503C7">
        <w:rPr>
          <w:i/>
          <w:iCs/>
          <w:sz w:val="20"/>
        </w:rPr>
        <w:t>T.H. Thomas</w:t>
      </w:r>
      <w:r w:rsidRPr="0039665C">
        <w:rPr>
          <w:i/>
          <w:iCs/>
          <w:sz w:val="20"/>
        </w:rPr>
        <w:t xml:space="preserve"> Seconded:</w:t>
      </w:r>
      <w:r w:rsidR="00F00372">
        <w:rPr>
          <w:i/>
          <w:iCs/>
          <w:sz w:val="20"/>
        </w:rPr>
        <w:t xml:space="preserve"> Cllr. </w:t>
      </w:r>
      <w:r w:rsidR="009373A2">
        <w:rPr>
          <w:i/>
          <w:iCs/>
          <w:sz w:val="20"/>
        </w:rPr>
        <w:t>D.I. Jones</w:t>
      </w:r>
      <w:r w:rsidR="00F00372">
        <w:rPr>
          <w:i/>
          <w:iCs/>
          <w:sz w:val="20"/>
        </w:rPr>
        <w:t>.</w:t>
      </w:r>
    </w:p>
    <w:p w14:paraId="4281BBA2" w14:textId="491A0979" w:rsidR="00130F07" w:rsidRPr="00F76086" w:rsidRDefault="00130F07" w:rsidP="00134124">
      <w:pPr>
        <w:pStyle w:val="NoSpacing"/>
        <w:numPr>
          <w:ilvl w:val="2"/>
          <w:numId w:val="8"/>
        </w:numPr>
        <w:tabs>
          <w:tab w:val="left" w:pos="1276"/>
        </w:tabs>
        <w:rPr>
          <w:sz w:val="24"/>
          <w:szCs w:val="24"/>
        </w:rPr>
      </w:pPr>
      <w:r w:rsidRPr="00AB4DD6">
        <w:rPr>
          <w:sz w:val="24"/>
          <w:szCs w:val="28"/>
        </w:rPr>
        <w:t>Precept Account Expenditure</w:t>
      </w:r>
      <w:r w:rsidR="00AB4DD6" w:rsidRPr="00AB4DD6">
        <w:rPr>
          <w:sz w:val="24"/>
          <w:szCs w:val="28"/>
        </w:rPr>
        <w:t>.</w:t>
      </w:r>
    </w:p>
    <w:tbl>
      <w:tblPr>
        <w:tblW w:w="8261"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4"/>
        <w:gridCol w:w="3225"/>
        <w:gridCol w:w="994"/>
        <w:gridCol w:w="859"/>
        <w:gridCol w:w="759"/>
      </w:tblGrid>
      <w:tr w:rsidR="00F76086" w:rsidRPr="001B5269" w14:paraId="0EB6516C" w14:textId="77777777" w:rsidTr="00434DF5">
        <w:trPr>
          <w:trHeight w:val="170"/>
        </w:trPr>
        <w:tc>
          <w:tcPr>
            <w:tcW w:w="2426" w:type="dxa"/>
            <w:tcBorders>
              <w:top w:val="single" w:sz="4" w:space="0" w:color="auto"/>
              <w:left w:val="single" w:sz="4" w:space="0" w:color="auto"/>
              <w:bottom w:val="single" w:sz="4" w:space="0" w:color="auto"/>
              <w:right w:val="single" w:sz="4" w:space="0" w:color="auto"/>
            </w:tcBorders>
            <w:shd w:val="clear" w:color="auto" w:fill="F2F2F2"/>
            <w:vAlign w:val="center"/>
          </w:tcPr>
          <w:p w14:paraId="63682248" w14:textId="77777777" w:rsidR="00F76086" w:rsidRPr="001B5269" w:rsidRDefault="00F76086" w:rsidP="00434DF5">
            <w:pPr>
              <w:pStyle w:val="NoSpacing"/>
              <w:tabs>
                <w:tab w:val="left" w:pos="709"/>
              </w:tabs>
              <w:ind w:firstLine="0"/>
              <w:jc w:val="center"/>
              <w:rPr>
                <w:sz w:val="16"/>
                <w:szCs w:val="20"/>
              </w:rPr>
            </w:pPr>
            <w:r w:rsidRPr="001B5269">
              <w:rPr>
                <w:sz w:val="16"/>
                <w:szCs w:val="20"/>
              </w:rPr>
              <w:t>Payee</w:t>
            </w:r>
          </w:p>
        </w:tc>
        <w:tc>
          <w:tcPr>
            <w:tcW w:w="3229" w:type="dxa"/>
            <w:tcBorders>
              <w:top w:val="single" w:sz="4" w:space="0" w:color="auto"/>
              <w:left w:val="single" w:sz="4" w:space="0" w:color="auto"/>
              <w:bottom w:val="single" w:sz="4" w:space="0" w:color="auto"/>
              <w:right w:val="single" w:sz="4" w:space="0" w:color="auto"/>
            </w:tcBorders>
            <w:shd w:val="clear" w:color="auto" w:fill="F2F2F2"/>
            <w:vAlign w:val="center"/>
          </w:tcPr>
          <w:p w14:paraId="2CF8032B" w14:textId="77777777" w:rsidR="00F76086" w:rsidRPr="001B5269" w:rsidRDefault="00F76086" w:rsidP="00434DF5">
            <w:pPr>
              <w:pStyle w:val="NoSpacing"/>
              <w:tabs>
                <w:tab w:val="left" w:pos="709"/>
              </w:tabs>
              <w:ind w:firstLine="33"/>
              <w:jc w:val="center"/>
              <w:rPr>
                <w:sz w:val="16"/>
                <w:szCs w:val="20"/>
              </w:rPr>
            </w:pPr>
            <w:r w:rsidRPr="001B5269">
              <w:rPr>
                <w:sz w:val="16"/>
                <w:szCs w:val="20"/>
              </w:rPr>
              <w:t>Description</w:t>
            </w:r>
          </w:p>
        </w:tc>
        <w:tc>
          <w:tcPr>
            <w:tcW w:w="995" w:type="dxa"/>
            <w:tcBorders>
              <w:left w:val="single" w:sz="4" w:space="0" w:color="auto"/>
              <w:bottom w:val="single" w:sz="4" w:space="0" w:color="auto"/>
            </w:tcBorders>
            <w:shd w:val="clear" w:color="auto" w:fill="F2F2F2"/>
            <w:vAlign w:val="center"/>
          </w:tcPr>
          <w:p w14:paraId="419E4863" w14:textId="77777777" w:rsidR="00F76086" w:rsidRPr="001B5269" w:rsidRDefault="00F76086" w:rsidP="006F1BF5">
            <w:pPr>
              <w:pStyle w:val="NoSpacing"/>
              <w:tabs>
                <w:tab w:val="left" w:pos="709"/>
              </w:tabs>
              <w:ind w:firstLine="34"/>
              <w:jc w:val="center"/>
              <w:rPr>
                <w:sz w:val="16"/>
                <w:szCs w:val="20"/>
              </w:rPr>
            </w:pPr>
            <w:r w:rsidRPr="001B5269">
              <w:rPr>
                <w:sz w:val="16"/>
                <w:szCs w:val="20"/>
              </w:rPr>
              <w:t>Amt (£)</w:t>
            </w:r>
          </w:p>
        </w:tc>
        <w:tc>
          <w:tcPr>
            <w:tcW w:w="859" w:type="dxa"/>
            <w:tcBorders>
              <w:bottom w:val="single" w:sz="4" w:space="0" w:color="auto"/>
            </w:tcBorders>
            <w:shd w:val="clear" w:color="auto" w:fill="F2F2F2"/>
            <w:vAlign w:val="center"/>
          </w:tcPr>
          <w:p w14:paraId="704BC78B" w14:textId="77777777" w:rsidR="00F76086" w:rsidRPr="001B5269" w:rsidRDefault="00F76086" w:rsidP="006F1BF5">
            <w:pPr>
              <w:pStyle w:val="NoSpacing"/>
              <w:tabs>
                <w:tab w:val="left" w:pos="709"/>
              </w:tabs>
              <w:ind w:firstLine="34"/>
              <w:jc w:val="center"/>
              <w:rPr>
                <w:color w:val="632423"/>
                <w:sz w:val="16"/>
                <w:szCs w:val="20"/>
              </w:rPr>
            </w:pPr>
            <w:r w:rsidRPr="001B5269">
              <w:rPr>
                <w:color w:val="632423"/>
                <w:sz w:val="16"/>
                <w:szCs w:val="20"/>
              </w:rPr>
              <w:t>Chq No</w:t>
            </w:r>
          </w:p>
        </w:tc>
        <w:tc>
          <w:tcPr>
            <w:tcW w:w="751" w:type="dxa"/>
            <w:tcBorders>
              <w:bottom w:val="single" w:sz="4" w:space="0" w:color="auto"/>
            </w:tcBorders>
            <w:shd w:val="clear" w:color="auto" w:fill="F2F2F2"/>
            <w:vAlign w:val="center"/>
          </w:tcPr>
          <w:p w14:paraId="26330793" w14:textId="77777777" w:rsidR="00F76086" w:rsidRPr="001B5269" w:rsidRDefault="00F76086" w:rsidP="006F1BF5">
            <w:pPr>
              <w:pStyle w:val="NoSpacing"/>
              <w:tabs>
                <w:tab w:val="left" w:pos="709"/>
              </w:tabs>
              <w:ind w:firstLine="34"/>
              <w:jc w:val="center"/>
              <w:rPr>
                <w:color w:val="632423"/>
                <w:sz w:val="16"/>
                <w:szCs w:val="20"/>
              </w:rPr>
            </w:pPr>
            <w:r w:rsidRPr="001B5269">
              <w:rPr>
                <w:color w:val="632423"/>
                <w:sz w:val="16"/>
                <w:szCs w:val="20"/>
              </w:rPr>
              <w:t>Acc Ref</w:t>
            </w:r>
          </w:p>
        </w:tc>
      </w:tr>
      <w:tr w:rsidR="00F76086" w:rsidRPr="00815834" w14:paraId="58C74301" w14:textId="77777777" w:rsidTr="00434DF5">
        <w:trPr>
          <w:trHeight w:val="227"/>
        </w:trPr>
        <w:tc>
          <w:tcPr>
            <w:tcW w:w="2426" w:type="dxa"/>
            <w:tcBorders>
              <w:top w:val="single" w:sz="4" w:space="0" w:color="auto"/>
              <w:left w:val="single" w:sz="4" w:space="0" w:color="auto"/>
              <w:bottom w:val="single" w:sz="4" w:space="0" w:color="auto"/>
              <w:right w:val="single" w:sz="4" w:space="0" w:color="auto"/>
            </w:tcBorders>
            <w:vAlign w:val="center"/>
          </w:tcPr>
          <w:p w14:paraId="035E467F" w14:textId="77777777" w:rsidR="00F76086" w:rsidRPr="00815834" w:rsidRDefault="00F76086" w:rsidP="00434DF5">
            <w:pPr>
              <w:pStyle w:val="NoSpacing"/>
              <w:ind w:left="601" w:hanging="541"/>
              <w:rPr>
                <w:sz w:val="20"/>
                <w:szCs w:val="20"/>
              </w:rPr>
            </w:pPr>
            <w:r>
              <w:rPr>
                <w:sz w:val="20"/>
                <w:szCs w:val="20"/>
              </w:rPr>
              <w:t>Alan Humphreys.</w:t>
            </w:r>
          </w:p>
        </w:tc>
        <w:tc>
          <w:tcPr>
            <w:tcW w:w="3229" w:type="dxa"/>
            <w:tcBorders>
              <w:top w:val="single" w:sz="4" w:space="0" w:color="auto"/>
              <w:left w:val="single" w:sz="4" w:space="0" w:color="auto"/>
              <w:bottom w:val="single" w:sz="4" w:space="0" w:color="auto"/>
              <w:right w:val="single" w:sz="4" w:space="0" w:color="auto"/>
            </w:tcBorders>
            <w:vAlign w:val="center"/>
          </w:tcPr>
          <w:p w14:paraId="52C33AB2" w14:textId="77777777" w:rsidR="00F76086" w:rsidRPr="00815834" w:rsidRDefault="00F76086" w:rsidP="00434DF5">
            <w:pPr>
              <w:pStyle w:val="NoSpacing"/>
              <w:ind w:firstLine="33"/>
              <w:rPr>
                <w:sz w:val="20"/>
                <w:szCs w:val="20"/>
              </w:rPr>
            </w:pPr>
            <w:r>
              <w:rPr>
                <w:sz w:val="20"/>
                <w:szCs w:val="20"/>
              </w:rPr>
              <w:t>Salary October 2020.</w:t>
            </w:r>
          </w:p>
        </w:tc>
        <w:tc>
          <w:tcPr>
            <w:tcW w:w="995" w:type="dxa"/>
            <w:tcBorders>
              <w:top w:val="single" w:sz="4" w:space="0" w:color="auto"/>
              <w:left w:val="single" w:sz="4" w:space="0" w:color="auto"/>
              <w:bottom w:val="single" w:sz="4" w:space="0" w:color="auto"/>
              <w:right w:val="single" w:sz="4" w:space="0" w:color="auto"/>
            </w:tcBorders>
            <w:vAlign w:val="center"/>
          </w:tcPr>
          <w:p w14:paraId="26AFA039" w14:textId="77777777" w:rsidR="00F76086" w:rsidRPr="00815834" w:rsidRDefault="00F76086" w:rsidP="006F1BF5">
            <w:pPr>
              <w:pStyle w:val="NoSpacing"/>
              <w:jc w:val="right"/>
              <w:rPr>
                <w:sz w:val="20"/>
                <w:szCs w:val="20"/>
              </w:rPr>
            </w:pPr>
            <w:r>
              <w:rPr>
                <w:sz w:val="20"/>
                <w:szCs w:val="20"/>
              </w:rPr>
              <w:t>355.13</w:t>
            </w:r>
          </w:p>
        </w:tc>
        <w:tc>
          <w:tcPr>
            <w:tcW w:w="859" w:type="dxa"/>
            <w:tcBorders>
              <w:top w:val="single" w:sz="4" w:space="0" w:color="auto"/>
              <w:left w:val="single" w:sz="4" w:space="0" w:color="auto"/>
              <w:bottom w:val="single" w:sz="4" w:space="0" w:color="auto"/>
              <w:right w:val="single" w:sz="4" w:space="0" w:color="auto"/>
            </w:tcBorders>
            <w:vAlign w:val="center"/>
          </w:tcPr>
          <w:p w14:paraId="3AA27137" w14:textId="77777777" w:rsidR="00F76086" w:rsidRPr="00815834" w:rsidRDefault="00F76086" w:rsidP="006F1BF5">
            <w:pPr>
              <w:pStyle w:val="NoSpacing"/>
              <w:tabs>
                <w:tab w:val="left" w:pos="709"/>
              </w:tabs>
              <w:ind w:firstLine="34"/>
              <w:jc w:val="center"/>
              <w:rPr>
                <w:color w:val="632423"/>
                <w:sz w:val="20"/>
                <w:szCs w:val="20"/>
              </w:rPr>
            </w:pPr>
            <w:r>
              <w:rPr>
                <w:color w:val="632423"/>
                <w:sz w:val="20"/>
                <w:szCs w:val="20"/>
              </w:rPr>
              <w:t>200740</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4DE21E7" w14:textId="77777777" w:rsidR="00F76086" w:rsidRPr="00815834" w:rsidRDefault="00F76086" w:rsidP="006F1BF5">
            <w:pPr>
              <w:pStyle w:val="NoSpacing"/>
              <w:tabs>
                <w:tab w:val="left" w:pos="709"/>
              </w:tabs>
              <w:ind w:firstLine="34"/>
              <w:jc w:val="center"/>
              <w:rPr>
                <w:color w:val="632423"/>
                <w:sz w:val="20"/>
                <w:szCs w:val="20"/>
              </w:rPr>
            </w:pPr>
            <w:r>
              <w:rPr>
                <w:color w:val="632423"/>
                <w:sz w:val="20"/>
                <w:szCs w:val="20"/>
              </w:rPr>
              <w:t>P1415</w:t>
            </w:r>
          </w:p>
        </w:tc>
      </w:tr>
      <w:tr w:rsidR="00F76086" w14:paraId="6C6EF8D5" w14:textId="77777777" w:rsidTr="00434DF5">
        <w:trPr>
          <w:trHeight w:val="227"/>
        </w:trPr>
        <w:tc>
          <w:tcPr>
            <w:tcW w:w="2426" w:type="dxa"/>
            <w:tcBorders>
              <w:top w:val="single" w:sz="4" w:space="0" w:color="auto"/>
              <w:left w:val="single" w:sz="4" w:space="0" w:color="auto"/>
              <w:bottom w:val="single" w:sz="4" w:space="0" w:color="auto"/>
              <w:right w:val="single" w:sz="4" w:space="0" w:color="auto"/>
            </w:tcBorders>
            <w:vAlign w:val="center"/>
          </w:tcPr>
          <w:p w14:paraId="6F625E05" w14:textId="77777777" w:rsidR="00F76086" w:rsidRDefault="00F76086" w:rsidP="00434DF5">
            <w:pPr>
              <w:pStyle w:val="NoSpacing"/>
              <w:ind w:left="601" w:hanging="541"/>
              <w:rPr>
                <w:sz w:val="20"/>
                <w:szCs w:val="20"/>
              </w:rPr>
            </w:pPr>
            <w:r>
              <w:rPr>
                <w:sz w:val="20"/>
                <w:szCs w:val="20"/>
              </w:rPr>
              <w:t>HMRC.</w:t>
            </w:r>
          </w:p>
        </w:tc>
        <w:tc>
          <w:tcPr>
            <w:tcW w:w="3229" w:type="dxa"/>
            <w:tcBorders>
              <w:top w:val="single" w:sz="4" w:space="0" w:color="auto"/>
              <w:left w:val="single" w:sz="4" w:space="0" w:color="auto"/>
              <w:bottom w:val="single" w:sz="4" w:space="0" w:color="auto"/>
              <w:right w:val="single" w:sz="4" w:space="0" w:color="auto"/>
            </w:tcBorders>
            <w:vAlign w:val="center"/>
          </w:tcPr>
          <w:p w14:paraId="2BBDCBCC" w14:textId="77777777" w:rsidR="00F76086" w:rsidRDefault="00F76086" w:rsidP="00434DF5">
            <w:pPr>
              <w:pStyle w:val="NoSpacing"/>
              <w:ind w:firstLine="33"/>
              <w:rPr>
                <w:sz w:val="20"/>
                <w:szCs w:val="20"/>
              </w:rPr>
            </w:pPr>
            <w:r>
              <w:rPr>
                <w:sz w:val="20"/>
                <w:szCs w:val="20"/>
              </w:rPr>
              <w:t>Clerks Tax October 2020.</w:t>
            </w:r>
          </w:p>
        </w:tc>
        <w:tc>
          <w:tcPr>
            <w:tcW w:w="995" w:type="dxa"/>
            <w:tcBorders>
              <w:top w:val="single" w:sz="4" w:space="0" w:color="auto"/>
              <w:left w:val="single" w:sz="4" w:space="0" w:color="auto"/>
              <w:bottom w:val="single" w:sz="4" w:space="0" w:color="auto"/>
              <w:right w:val="single" w:sz="4" w:space="0" w:color="auto"/>
            </w:tcBorders>
            <w:vAlign w:val="center"/>
          </w:tcPr>
          <w:p w14:paraId="2B400CD4" w14:textId="77777777" w:rsidR="00F76086" w:rsidRDefault="00F76086" w:rsidP="006F1BF5">
            <w:pPr>
              <w:pStyle w:val="NoSpacing"/>
              <w:jc w:val="right"/>
              <w:rPr>
                <w:sz w:val="20"/>
                <w:szCs w:val="20"/>
              </w:rPr>
            </w:pPr>
            <w:r>
              <w:rPr>
                <w:sz w:val="20"/>
                <w:szCs w:val="20"/>
              </w:rPr>
              <w:t>88.60</w:t>
            </w:r>
          </w:p>
        </w:tc>
        <w:tc>
          <w:tcPr>
            <w:tcW w:w="859" w:type="dxa"/>
            <w:tcBorders>
              <w:top w:val="single" w:sz="4" w:space="0" w:color="auto"/>
              <w:left w:val="single" w:sz="4" w:space="0" w:color="auto"/>
              <w:bottom w:val="single" w:sz="4" w:space="0" w:color="auto"/>
              <w:right w:val="single" w:sz="4" w:space="0" w:color="auto"/>
            </w:tcBorders>
            <w:vAlign w:val="center"/>
          </w:tcPr>
          <w:p w14:paraId="5338F1F0" w14:textId="77777777" w:rsidR="00F76086" w:rsidRDefault="00F76086" w:rsidP="006F1BF5">
            <w:pPr>
              <w:pStyle w:val="NoSpacing"/>
              <w:tabs>
                <w:tab w:val="left" w:pos="709"/>
              </w:tabs>
              <w:ind w:firstLine="34"/>
              <w:jc w:val="center"/>
              <w:rPr>
                <w:color w:val="632423"/>
                <w:sz w:val="20"/>
                <w:szCs w:val="20"/>
              </w:rPr>
            </w:pPr>
            <w:r>
              <w:rPr>
                <w:color w:val="632423"/>
                <w:sz w:val="20"/>
                <w:szCs w:val="20"/>
              </w:rPr>
              <w:t>DD</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AA6649F" w14:textId="77777777" w:rsidR="00F76086" w:rsidRDefault="00F76086" w:rsidP="006F1BF5">
            <w:pPr>
              <w:pStyle w:val="NoSpacing"/>
              <w:tabs>
                <w:tab w:val="left" w:pos="709"/>
              </w:tabs>
              <w:ind w:firstLine="34"/>
              <w:jc w:val="center"/>
              <w:rPr>
                <w:color w:val="632423"/>
                <w:sz w:val="20"/>
                <w:szCs w:val="20"/>
              </w:rPr>
            </w:pPr>
            <w:r>
              <w:rPr>
                <w:color w:val="632423"/>
                <w:sz w:val="20"/>
                <w:szCs w:val="20"/>
              </w:rPr>
              <w:t>P1416</w:t>
            </w:r>
          </w:p>
        </w:tc>
      </w:tr>
      <w:tr w:rsidR="00F76086" w14:paraId="4A6AA5C9" w14:textId="77777777" w:rsidTr="00434DF5">
        <w:trPr>
          <w:trHeight w:val="227"/>
        </w:trPr>
        <w:tc>
          <w:tcPr>
            <w:tcW w:w="2426" w:type="dxa"/>
            <w:tcBorders>
              <w:top w:val="single" w:sz="4" w:space="0" w:color="auto"/>
              <w:left w:val="single" w:sz="4" w:space="0" w:color="auto"/>
              <w:bottom w:val="single" w:sz="4" w:space="0" w:color="auto"/>
              <w:right w:val="single" w:sz="4" w:space="0" w:color="auto"/>
            </w:tcBorders>
            <w:vAlign w:val="center"/>
          </w:tcPr>
          <w:p w14:paraId="784CF1BF" w14:textId="77777777" w:rsidR="00F76086" w:rsidRDefault="00F76086" w:rsidP="00434DF5">
            <w:pPr>
              <w:pStyle w:val="NoSpacing"/>
              <w:ind w:left="601" w:hanging="541"/>
              <w:rPr>
                <w:sz w:val="20"/>
                <w:szCs w:val="20"/>
              </w:rPr>
            </w:pPr>
            <w:r>
              <w:rPr>
                <w:sz w:val="20"/>
                <w:szCs w:val="20"/>
              </w:rPr>
              <w:t>John Griffiths.</w:t>
            </w:r>
          </w:p>
        </w:tc>
        <w:tc>
          <w:tcPr>
            <w:tcW w:w="3229" w:type="dxa"/>
            <w:tcBorders>
              <w:top w:val="single" w:sz="4" w:space="0" w:color="auto"/>
              <w:left w:val="single" w:sz="4" w:space="0" w:color="auto"/>
              <w:bottom w:val="single" w:sz="4" w:space="0" w:color="auto"/>
              <w:right w:val="single" w:sz="4" w:space="0" w:color="auto"/>
            </w:tcBorders>
            <w:vAlign w:val="center"/>
          </w:tcPr>
          <w:p w14:paraId="3AE31BA8" w14:textId="77777777" w:rsidR="00F76086" w:rsidRDefault="00F76086" w:rsidP="00434DF5">
            <w:pPr>
              <w:pStyle w:val="NoSpacing"/>
              <w:ind w:firstLine="33"/>
              <w:rPr>
                <w:sz w:val="20"/>
                <w:szCs w:val="20"/>
              </w:rPr>
            </w:pPr>
            <w:r>
              <w:rPr>
                <w:sz w:val="20"/>
                <w:szCs w:val="20"/>
              </w:rPr>
              <w:t>Pitch/Playground Grasscutting 2020.</w:t>
            </w:r>
          </w:p>
        </w:tc>
        <w:tc>
          <w:tcPr>
            <w:tcW w:w="995" w:type="dxa"/>
            <w:tcBorders>
              <w:top w:val="single" w:sz="4" w:space="0" w:color="auto"/>
              <w:left w:val="single" w:sz="4" w:space="0" w:color="auto"/>
              <w:bottom w:val="single" w:sz="4" w:space="0" w:color="auto"/>
              <w:right w:val="single" w:sz="4" w:space="0" w:color="auto"/>
            </w:tcBorders>
            <w:vAlign w:val="center"/>
          </w:tcPr>
          <w:p w14:paraId="35A8CBD5" w14:textId="77777777" w:rsidR="00F76086" w:rsidRDefault="00F76086" w:rsidP="006F1BF5">
            <w:pPr>
              <w:pStyle w:val="NoSpacing"/>
              <w:jc w:val="right"/>
              <w:rPr>
                <w:sz w:val="20"/>
                <w:szCs w:val="20"/>
              </w:rPr>
            </w:pPr>
            <w:r>
              <w:rPr>
                <w:sz w:val="20"/>
                <w:szCs w:val="20"/>
              </w:rPr>
              <w:t>2,575.00</w:t>
            </w:r>
          </w:p>
        </w:tc>
        <w:tc>
          <w:tcPr>
            <w:tcW w:w="859" w:type="dxa"/>
            <w:tcBorders>
              <w:top w:val="single" w:sz="4" w:space="0" w:color="auto"/>
              <w:left w:val="single" w:sz="4" w:space="0" w:color="auto"/>
              <w:bottom w:val="single" w:sz="4" w:space="0" w:color="auto"/>
              <w:right w:val="single" w:sz="4" w:space="0" w:color="auto"/>
            </w:tcBorders>
            <w:vAlign w:val="center"/>
          </w:tcPr>
          <w:p w14:paraId="27A06F04" w14:textId="77777777" w:rsidR="00F76086" w:rsidRPr="00815834" w:rsidRDefault="00F76086" w:rsidP="006F1BF5">
            <w:pPr>
              <w:pStyle w:val="NoSpacing"/>
              <w:tabs>
                <w:tab w:val="left" w:pos="709"/>
              </w:tabs>
              <w:ind w:firstLine="34"/>
              <w:jc w:val="center"/>
              <w:rPr>
                <w:color w:val="632423"/>
                <w:sz w:val="20"/>
                <w:szCs w:val="20"/>
              </w:rPr>
            </w:pPr>
            <w:r>
              <w:rPr>
                <w:color w:val="632423"/>
                <w:sz w:val="20"/>
                <w:szCs w:val="20"/>
              </w:rPr>
              <w:t>200741</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0CFAE9D" w14:textId="77777777" w:rsidR="00F76086" w:rsidRDefault="00F76086" w:rsidP="006F1BF5">
            <w:pPr>
              <w:pStyle w:val="NoSpacing"/>
              <w:tabs>
                <w:tab w:val="left" w:pos="709"/>
              </w:tabs>
              <w:ind w:firstLine="34"/>
              <w:jc w:val="center"/>
              <w:rPr>
                <w:color w:val="632423"/>
                <w:sz w:val="20"/>
                <w:szCs w:val="20"/>
              </w:rPr>
            </w:pPr>
            <w:r>
              <w:rPr>
                <w:color w:val="632423"/>
                <w:sz w:val="20"/>
                <w:szCs w:val="20"/>
              </w:rPr>
              <w:t>P1417</w:t>
            </w:r>
          </w:p>
        </w:tc>
      </w:tr>
      <w:tr w:rsidR="00F76086" w:rsidRPr="00815834" w14:paraId="1A58E29A" w14:textId="77777777" w:rsidTr="00434DF5">
        <w:trPr>
          <w:trHeight w:val="227"/>
        </w:trPr>
        <w:tc>
          <w:tcPr>
            <w:tcW w:w="2426" w:type="dxa"/>
            <w:tcBorders>
              <w:top w:val="single" w:sz="4" w:space="0" w:color="auto"/>
              <w:left w:val="single" w:sz="4" w:space="0" w:color="auto"/>
              <w:bottom w:val="single" w:sz="4" w:space="0" w:color="auto"/>
              <w:right w:val="single" w:sz="4" w:space="0" w:color="auto"/>
            </w:tcBorders>
            <w:vAlign w:val="center"/>
          </w:tcPr>
          <w:p w14:paraId="7866E74F" w14:textId="77777777" w:rsidR="00F76086" w:rsidRDefault="00F76086" w:rsidP="00434DF5">
            <w:pPr>
              <w:pStyle w:val="NoSpacing"/>
              <w:ind w:left="601" w:hanging="541"/>
              <w:rPr>
                <w:sz w:val="20"/>
                <w:szCs w:val="20"/>
              </w:rPr>
            </w:pPr>
            <w:r>
              <w:rPr>
                <w:sz w:val="20"/>
                <w:szCs w:val="20"/>
              </w:rPr>
              <w:t>Carl Jones.</w:t>
            </w:r>
          </w:p>
        </w:tc>
        <w:tc>
          <w:tcPr>
            <w:tcW w:w="3229" w:type="dxa"/>
            <w:tcBorders>
              <w:top w:val="single" w:sz="4" w:space="0" w:color="auto"/>
              <w:left w:val="single" w:sz="4" w:space="0" w:color="auto"/>
              <w:bottom w:val="single" w:sz="4" w:space="0" w:color="auto"/>
              <w:right w:val="single" w:sz="4" w:space="0" w:color="auto"/>
            </w:tcBorders>
            <w:vAlign w:val="center"/>
          </w:tcPr>
          <w:p w14:paraId="1EC4B2FE" w14:textId="77777777" w:rsidR="00F76086" w:rsidRDefault="00F76086" w:rsidP="00434DF5">
            <w:pPr>
              <w:pStyle w:val="NoSpacing"/>
              <w:ind w:firstLine="33"/>
              <w:rPr>
                <w:sz w:val="20"/>
                <w:szCs w:val="20"/>
              </w:rPr>
            </w:pPr>
            <w:r>
              <w:rPr>
                <w:sz w:val="20"/>
                <w:szCs w:val="20"/>
              </w:rPr>
              <w:t>Convenience Cleaning October.</w:t>
            </w:r>
          </w:p>
        </w:tc>
        <w:tc>
          <w:tcPr>
            <w:tcW w:w="995" w:type="dxa"/>
            <w:tcBorders>
              <w:top w:val="single" w:sz="4" w:space="0" w:color="auto"/>
              <w:left w:val="single" w:sz="4" w:space="0" w:color="auto"/>
              <w:bottom w:val="single" w:sz="4" w:space="0" w:color="auto"/>
              <w:right w:val="single" w:sz="4" w:space="0" w:color="auto"/>
            </w:tcBorders>
            <w:vAlign w:val="center"/>
          </w:tcPr>
          <w:p w14:paraId="7B138653" w14:textId="77777777" w:rsidR="00F76086" w:rsidRDefault="00F76086" w:rsidP="006F1BF5">
            <w:pPr>
              <w:pStyle w:val="NoSpacing"/>
              <w:jc w:val="right"/>
              <w:rPr>
                <w:sz w:val="20"/>
                <w:szCs w:val="20"/>
              </w:rPr>
            </w:pPr>
            <w:r>
              <w:rPr>
                <w:sz w:val="20"/>
                <w:szCs w:val="20"/>
              </w:rPr>
              <w:t>86.67</w:t>
            </w:r>
          </w:p>
        </w:tc>
        <w:tc>
          <w:tcPr>
            <w:tcW w:w="859" w:type="dxa"/>
            <w:tcBorders>
              <w:top w:val="single" w:sz="4" w:space="0" w:color="auto"/>
              <w:left w:val="single" w:sz="4" w:space="0" w:color="auto"/>
              <w:bottom w:val="single" w:sz="4" w:space="0" w:color="auto"/>
              <w:right w:val="single" w:sz="4" w:space="0" w:color="auto"/>
            </w:tcBorders>
            <w:vAlign w:val="center"/>
          </w:tcPr>
          <w:p w14:paraId="37150601" w14:textId="77777777" w:rsidR="00F76086" w:rsidRPr="00815834" w:rsidRDefault="00F76086" w:rsidP="006F1BF5">
            <w:pPr>
              <w:pStyle w:val="NoSpacing"/>
              <w:tabs>
                <w:tab w:val="left" w:pos="709"/>
              </w:tabs>
              <w:ind w:firstLine="34"/>
              <w:jc w:val="center"/>
              <w:rPr>
                <w:color w:val="632423"/>
                <w:sz w:val="20"/>
                <w:szCs w:val="20"/>
              </w:rPr>
            </w:pPr>
            <w:r>
              <w:rPr>
                <w:color w:val="632423"/>
                <w:sz w:val="20"/>
                <w:szCs w:val="20"/>
              </w:rPr>
              <w:t>200742</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C9424E9" w14:textId="77777777" w:rsidR="00F76086" w:rsidRPr="00815834" w:rsidRDefault="00F76086" w:rsidP="006F1BF5">
            <w:pPr>
              <w:pStyle w:val="NoSpacing"/>
              <w:tabs>
                <w:tab w:val="left" w:pos="709"/>
              </w:tabs>
              <w:ind w:firstLine="34"/>
              <w:jc w:val="center"/>
              <w:rPr>
                <w:color w:val="632423"/>
                <w:sz w:val="20"/>
                <w:szCs w:val="20"/>
              </w:rPr>
            </w:pPr>
            <w:r>
              <w:rPr>
                <w:color w:val="632423"/>
                <w:sz w:val="20"/>
                <w:szCs w:val="20"/>
              </w:rPr>
              <w:t>P1418</w:t>
            </w:r>
          </w:p>
        </w:tc>
      </w:tr>
      <w:tr w:rsidR="00F76086" w14:paraId="1EC24136" w14:textId="77777777" w:rsidTr="00434DF5">
        <w:trPr>
          <w:trHeight w:val="227"/>
        </w:trPr>
        <w:tc>
          <w:tcPr>
            <w:tcW w:w="2426" w:type="dxa"/>
            <w:tcBorders>
              <w:top w:val="single" w:sz="4" w:space="0" w:color="auto"/>
              <w:left w:val="single" w:sz="4" w:space="0" w:color="auto"/>
              <w:bottom w:val="single" w:sz="4" w:space="0" w:color="auto"/>
              <w:right w:val="single" w:sz="4" w:space="0" w:color="auto"/>
            </w:tcBorders>
            <w:vAlign w:val="center"/>
          </w:tcPr>
          <w:p w14:paraId="5EF9ED42" w14:textId="77777777" w:rsidR="00F76086" w:rsidRDefault="00F76086" w:rsidP="00434DF5">
            <w:pPr>
              <w:pStyle w:val="NoSpacing"/>
              <w:ind w:left="601" w:hanging="541"/>
              <w:rPr>
                <w:sz w:val="20"/>
                <w:szCs w:val="20"/>
              </w:rPr>
            </w:pPr>
            <w:r>
              <w:rPr>
                <w:sz w:val="20"/>
                <w:szCs w:val="20"/>
              </w:rPr>
              <w:t>Opus Energy.</w:t>
            </w:r>
          </w:p>
        </w:tc>
        <w:tc>
          <w:tcPr>
            <w:tcW w:w="3229" w:type="dxa"/>
            <w:tcBorders>
              <w:top w:val="single" w:sz="4" w:space="0" w:color="auto"/>
              <w:left w:val="single" w:sz="4" w:space="0" w:color="auto"/>
              <w:bottom w:val="single" w:sz="4" w:space="0" w:color="auto"/>
              <w:right w:val="single" w:sz="4" w:space="0" w:color="auto"/>
            </w:tcBorders>
            <w:vAlign w:val="center"/>
          </w:tcPr>
          <w:p w14:paraId="350FE979" w14:textId="77777777" w:rsidR="00F76086" w:rsidRDefault="00F76086" w:rsidP="00434DF5">
            <w:pPr>
              <w:pStyle w:val="NoSpacing"/>
              <w:ind w:firstLine="33"/>
              <w:rPr>
                <w:sz w:val="20"/>
                <w:szCs w:val="20"/>
              </w:rPr>
            </w:pPr>
            <w:r>
              <w:rPr>
                <w:sz w:val="20"/>
                <w:szCs w:val="20"/>
              </w:rPr>
              <w:t>Convenience Electric Oct/Nov 2020.</w:t>
            </w:r>
          </w:p>
        </w:tc>
        <w:tc>
          <w:tcPr>
            <w:tcW w:w="995" w:type="dxa"/>
            <w:tcBorders>
              <w:top w:val="single" w:sz="4" w:space="0" w:color="auto"/>
              <w:left w:val="single" w:sz="4" w:space="0" w:color="auto"/>
              <w:bottom w:val="single" w:sz="4" w:space="0" w:color="auto"/>
              <w:right w:val="single" w:sz="4" w:space="0" w:color="auto"/>
            </w:tcBorders>
            <w:vAlign w:val="center"/>
          </w:tcPr>
          <w:p w14:paraId="3E7CA165" w14:textId="77777777" w:rsidR="00F76086" w:rsidRDefault="00F76086" w:rsidP="006F1BF5">
            <w:pPr>
              <w:pStyle w:val="NoSpacing"/>
              <w:jc w:val="right"/>
              <w:rPr>
                <w:sz w:val="20"/>
                <w:szCs w:val="20"/>
              </w:rPr>
            </w:pPr>
            <w:r>
              <w:rPr>
                <w:sz w:val="20"/>
                <w:szCs w:val="20"/>
              </w:rPr>
              <w:t>157.26</w:t>
            </w:r>
          </w:p>
        </w:tc>
        <w:tc>
          <w:tcPr>
            <w:tcW w:w="859" w:type="dxa"/>
            <w:tcBorders>
              <w:top w:val="single" w:sz="4" w:space="0" w:color="auto"/>
              <w:left w:val="single" w:sz="4" w:space="0" w:color="auto"/>
              <w:bottom w:val="single" w:sz="4" w:space="0" w:color="auto"/>
              <w:right w:val="single" w:sz="4" w:space="0" w:color="auto"/>
            </w:tcBorders>
            <w:vAlign w:val="center"/>
          </w:tcPr>
          <w:p w14:paraId="4E4882BF" w14:textId="77777777" w:rsidR="00F76086" w:rsidRDefault="00F76086" w:rsidP="006F1BF5">
            <w:pPr>
              <w:pStyle w:val="NoSpacing"/>
              <w:tabs>
                <w:tab w:val="left" w:pos="709"/>
              </w:tabs>
              <w:ind w:firstLine="34"/>
              <w:jc w:val="center"/>
              <w:rPr>
                <w:color w:val="632423"/>
                <w:sz w:val="20"/>
                <w:szCs w:val="20"/>
              </w:rPr>
            </w:pPr>
            <w:r>
              <w:rPr>
                <w:color w:val="632423"/>
                <w:sz w:val="20"/>
                <w:szCs w:val="20"/>
              </w:rPr>
              <w:t>DD</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4ECCB82C" w14:textId="77777777" w:rsidR="00F76086" w:rsidRDefault="00F76086" w:rsidP="006F1BF5">
            <w:pPr>
              <w:pStyle w:val="NoSpacing"/>
              <w:tabs>
                <w:tab w:val="left" w:pos="709"/>
              </w:tabs>
              <w:ind w:firstLine="34"/>
              <w:jc w:val="center"/>
              <w:rPr>
                <w:color w:val="632423"/>
                <w:sz w:val="20"/>
                <w:szCs w:val="20"/>
              </w:rPr>
            </w:pPr>
            <w:r>
              <w:rPr>
                <w:color w:val="632423"/>
                <w:sz w:val="20"/>
                <w:szCs w:val="20"/>
              </w:rPr>
              <w:t>P1419</w:t>
            </w:r>
          </w:p>
        </w:tc>
      </w:tr>
      <w:tr w:rsidR="00F76086" w14:paraId="3D145C17" w14:textId="77777777" w:rsidTr="00434DF5">
        <w:trPr>
          <w:trHeight w:val="227"/>
        </w:trPr>
        <w:tc>
          <w:tcPr>
            <w:tcW w:w="2426" w:type="dxa"/>
            <w:tcBorders>
              <w:top w:val="single" w:sz="4" w:space="0" w:color="auto"/>
              <w:left w:val="single" w:sz="4" w:space="0" w:color="auto"/>
              <w:bottom w:val="single" w:sz="4" w:space="0" w:color="auto"/>
              <w:right w:val="single" w:sz="4" w:space="0" w:color="auto"/>
            </w:tcBorders>
            <w:vAlign w:val="center"/>
          </w:tcPr>
          <w:p w14:paraId="1D4C6433" w14:textId="77777777" w:rsidR="00F76086" w:rsidRDefault="00F76086" w:rsidP="00434DF5">
            <w:pPr>
              <w:pStyle w:val="NoSpacing"/>
              <w:ind w:left="601" w:hanging="541"/>
              <w:rPr>
                <w:sz w:val="20"/>
                <w:szCs w:val="20"/>
              </w:rPr>
            </w:pPr>
            <w:r>
              <w:rPr>
                <w:sz w:val="20"/>
                <w:szCs w:val="20"/>
              </w:rPr>
              <w:t>Border Janitorial Supplies.</w:t>
            </w:r>
          </w:p>
        </w:tc>
        <w:tc>
          <w:tcPr>
            <w:tcW w:w="3229" w:type="dxa"/>
            <w:tcBorders>
              <w:top w:val="single" w:sz="4" w:space="0" w:color="auto"/>
              <w:left w:val="single" w:sz="4" w:space="0" w:color="auto"/>
              <w:bottom w:val="single" w:sz="4" w:space="0" w:color="auto"/>
              <w:right w:val="single" w:sz="4" w:space="0" w:color="auto"/>
            </w:tcBorders>
            <w:vAlign w:val="center"/>
          </w:tcPr>
          <w:p w14:paraId="16ACB91E" w14:textId="77777777" w:rsidR="00F76086" w:rsidRDefault="00F76086" w:rsidP="00434DF5">
            <w:pPr>
              <w:pStyle w:val="NoSpacing"/>
              <w:ind w:firstLine="33"/>
              <w:rPr>
                <w:sz w:val="20"/>
                <w:szCs w:val="20"/>
              </w:rPr>
            </w:pPr>
            <w:r>
              <w:rPr>
                <w:sz w:val="20"/>
                <w:szCs w:val="20"/>
              </w:rPr>
              <w:t>Hand Sanitizers for Convenience.</w:t>
            </w:r>
          </w:p>
        </w:tc>
        <w:tc>
          <w:tcPr>
            <w:tcW w:w="995" w:type="dxa"/>
            <w:tcBorders>
              <w:top w:val="single" w:sz="4" w:space="0" w:color="auto"/>
              <w:left w:val="single" w:sz="4" w:space="0" w:color="auto"/>
              <w:bottom w:val="single" w:sz="4" w:space="0" w:color="auto"/>
              <w:right w:val="single" w:sz="4" w:space="0" w:color="auto"/>
            </w:tcBorders>
            <w:vAlign w:val="center"/>
          </w:tcPr>
          <w:p w14:paraId="7B467D66" w14:textId="77777777" w:rsidR="00F76086" w:rsidRDefault="00F76086" w:rsidP="006F1BF5">
            <w:pPr>
              <w:pStyle w:val="NoSpacing"/>
              <w:jc w:val="right"/>
              <w:rPr>
                <w:sz w:val="20"/>
                <w:szCs w:val="20"/>
              </w:rPr>
            </w:pPr>
            <w:r>
              <w:rPr>
                <w:sz w:val="20"/>
                <w:szCs w:val="20"/>
              </w:rPr>
              <w:t>105.86</w:t>
            </w:r>
          </w:p>
        </w:tc>
        <w:tc>
          <w:tcPr>
            <w:tcW w:w="859" w:type="dxa"/>
            <w:tcBorders>
              <w:top w:val="single" w:sz="4" w:space="0" w:color="auto"/>
              <w:left w:val="single" w:sz="4" w:space="0" w:color="auto"/>
              <w:bottom w:val="single" w:sz="4" w:space="0" w:color="auto"/>
              <w:right w:val="single" w:sz="4" w:space="0" w:color="auto"/>
            </w:tcBorders>
            <w:vAlign w:val="center"/>
          </w:tcPr>
          <w:p w14:paraId="5A45B986" w14:textId="77777777" w:rsidR="00F76086" w:rsidRDefault="00F76086" w:rsidP="006F1BF5">
            <w:pPr>
              <w:pStyle w:val="NoSpacing"/>
              <w:tabs>
                <w:tab w:val="left" w:pos="709"/>
              </w:tabs>
              <w:ind w:firstLine="34"/>
              <w:jc w:val="center"/>
              <w:rPr>
                <w:color w:val="632423"/>
                <w:sz w:val="20"/>
                <w:szCs w:val="20"/>
              </w:rPr>
            </w:pPr>
            <w:r>
              <w:rPr>
                <w:color w:val="632423"/>
                <w:sz w:val="20"/>
                <w:szCs w:val="20"/>
              </w:rPr>
              <w:t>200743</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FEB331B" w14:textId="77777777" w:rsidR="00F76086" w:rsidRDefault="00F76086" w:rsidP="006F1BF5">
            <w:pPr>
              <w:pStyle w:val="NoSpacing"/>
              <w:tabs>
                <w:tab w:val="left" w:pos="709"/>
              </w:tabs>
              <w:ind w:firstLine="34"/>
              <w:jc w:val="center"/>
              <w:rPr>
                <w:color w:val="632423"/>
                <w:sz w:val="20"/>
                <w:szCs w:val="20"/>
              </w:rPr>
            </w:pPr>
            <w:r>
              <w:rPr>
                <w:color w:val="632423"/>
                <w:sz w:val="20"/>
                <w:szCs w:val="20"/>
              </w:rPr>
              <w:t>P1420</w:t>
            </w:r>
          </w:p>
        </w:tc>
      </w:tr>
      <w:tr w:rsidR="00F76086" w14:paraId="22B5EC29" w14:textId="77777777" w:rsidTr="00434DF5">
        <w:trPr>
          <w:trHeight w:val="227"/>
        </w:trPr>
        <w:tc>
          <w:tcPr>
            <w:tcW w:w="2426" w:type="dxa"/>
            <w:tcBorders>
              <w:top w:val="single" w:sz="4" w:space="0" w:color="auto"/>
              <w:left w:val="nil"/>
              <w:bottom w:val="nil"/>
              <w:right w:val="nil"/>
            </w:tcBorders>
            <w:vAlign w:val="center"/>
          </w:tcPr>
          <w:p w14:paraId="511DAA8F" w14:textId="77777777" w:rsidR="00F76086" w:rsidRDefault="00F76086" w:rsidP="00434DF5">
            <w:pPr>
              <w:pStyle w:val="NoSpacing"/>
              <w:ind w:left="360" w:firstLine="0"/>
              <w:rPr>
                <w:sz w:val="20"/>
                <w:szCs w:val="20"/>
              </w:rPr>
            </w:pPr>
          </w:p>
        </w:tc>
        <w:tc>
          <w:tcPr>
            <w:tcW w:w="3229" w:type="dxa"/>
            <w:tcBorders>
              <w:top w:val="single" w:sz="4" w:space="0" w:color="auto"/>
              <w:left w:val="nil"/>
              <w:bottom w:val="nil"/>
              <w:right w:val="single" w:sz="4" w:space="0" w:color="auto"/>
            </w:tcBorders>
            <w:vAlign w:val="center"/>
          </w:tcPr>
          <w:p w14:paraId="7A24FF5F" w14:textId="77777777" w:rsidR="00F76086" w:rsidRPr="00515A5B" w:rsidRDefault="00F76086" w:rsidP="00434DF5">
            <w:pPr>
              <w:pStyle w:val="NoSpacing"/>
              <w:ind w:firstLine="175"/>
              <w:jc w:val="right"/>
              <w:rPr>
                <w:b/>
                <w:sz w:val="20"/>
                <w:szCs w:val="20"/>
              </w:rPr>
            </w:pPr>
            <w:r w:rsidRPr="00515A5B">
              <w:rPr>
                <w:b/>
                <w:sz w:val="20"/>
                <w:szCs w:val="20"/>
              </w:rPr>
              <w:t>Total</w:t>
            </w:r>
          </w:p>
        </w:tc>
        <w:tc>
          <w:tcPr>
            <w:tcW w:w="995" w:type="dxa"/>
            <w:tcBorders>
              <w:top w:val="single" w:sz="4" w:space="0" w:color="auto"/>
              <w:left w:val="single" w:sz="4" w:space="0" w:color="auto"/>
              <w:bottom w:val="single" w:sz="4" w:space="0" w:color="auto"/>
              <w:right w:val="single" w:sz="4" w:space="0" w:color="auto"/>
            </w:tcBorders>
            <w:vAlign w:val="center"/>
          </w:tcPr>
          <w:p w14:paraId="7865CE07" w14:textId="77777777" w:rsidR="00F76086" w:rsidRPr="00515A5B" w:rsidRDefault="00F76086" w:rsidP="006F1BF5">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3,368.52</w:t>
            </w:r>
            <w:r>
              <w:rPr>
                <w:b/>
                <w:sz w:val="20"/>
                <w:szCs w:val="20"/>
              </w:rPr>
              <w:fldChar w:fldCharType="end"/>
            </w:r>
          </w:p>
        </w:tc>
        <w:tc>
          <w:tcPr>
            <w:tcW w:w="859" w:type="dxa"/>
            <w:tcBorders>
              <w:top w:val="single" w:sz="4" w:space="0" w:color="auto"/>
              <w:left w:val="single" w:sz="4" w:space="0" w:color="auto"/>
              <w:bottom w:val="nil"/>
              <w:right w:val="nil"/>
            </w:tcBorders>
            <w:vAlign w:val="center"/>
          </w:tcPr>
          <w:p w14:paraId="749DDFBF" w14:textId="77777777" w:rsidR="00F76086" w:rsidRDefault="00F76086" w:rsidP="006F1BF5">
            <w:pPr>
              <w:pStyle w:val="NoSpacing"/>
              <w:tabs>
                <w:tab w:val="left" w:pos="709"/>
              </w:tabs>
              <w:ind w:firstLine="34"/>
              <w:jc w:val="center"/>
              <w:rPr>
                <w:color w:val="632423"/>
                <w:sz w:val="20"/>
                <w:szCs w:val="20"/>
              </w:rPr>
            </w:pPr>
          </w:p>
        </w:tc>
        <w:tc>
          <w:tcPr>
            <w:tcW w:w="752" w:type="dxa"/>
            <w:tcBorders>
              <w:top w:val="single" w:sz="4" w:space="0" w:color="auto"/>
              <w:left w:val="nil"/>
              <w:bottom w:val="nil"/>
              <w:right w:val="nil"/>
            </w:tcBorders>
            <w:shd w:val="clear" w:color="auto" w:fill="auto"/>
            <w:vAlign w:val="center"/>
          </w:tcPr>
          <w:p w14:paraId="679D904E" w14:textId="77777777" w:rsidR="00F76086" w:rsidRDefault="00F76086" w:rsidP="006F1BF5">
            <w:pPr>
              <w:pStyle w:val="NoSpacing"/>
              <w:tabs>
                <w:tab w:val="left" w:pos="709"/>
              </w:tabs>
              <w:ind w:firstLine="34"/>
              <w:jc w:val="center"/>
              <w:rPr>
                <w:color w:val="632423"/>
                <w:sz w:val="20"/>
                <w:szCs w:val="20"/>
              </w:rPr>
            </w:pPr>
          </w:p>
        </w:tc>
      </w:tr>
    </w:tbl>
    <w:p w14:paraId="0406AC9C" w14:textId="3831A2FB" w:rsidR="00130F07" w:rsidRDefault="00130F07" w:rsidP="00134124">
      <w:pPr>
        <w:pStyle w:val="NoSpacing"/>
        <w:numPr>
          <w:ilvl w:val="2"/>
          <w:numId w:val="8"/>
        </w:numPr>
        <w:tabs>
          <w:tab w:val="left" w:pos="1276"/>
        </w:tabs>
        <w:rPr>
          <w:sz w:val="24"/>
          <w:szCs w:val="24"/>
        </w:rPr>
      </w:pPr>
      <w:r w:rsidRPr="00E93A9D">
        <w:rPr>
          <w:sz w:val="24"/>
          <w:szCs w:val="24"/>
        </w:rPr>
        <w:t>Cemetery Account Expenditure</w:t>
      </w:r>
      <w:r w:rsidR="00090FCE">
        <w:rPr>
          <w:sz w:val="24"/>
          <w:szCs w:val="24"/>
        </w:rPr>
        <w:t xml:space="preserve">. </w:t>
      </w:r>
    </w:p>
    <w:tbl>
      <w:tblPr>
        <w:tblW w:w="8391"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8"/>
        <w:gridCol w:w="3261"/>
        <w:gridCol w:w="963"/>
        <w:gridCol w:w="907"/>
        <w:gridCol w:w="822"/>
      </w:tblGrid>
      <w:tr w:rsidR="00F76086" w:rsidRPr="001B5269" w14:paraId="7CF216BD" w14:textId="77777777" w:rsidTr="00434DF5">
        <w:trPr>
          <w:trHeight w:val="170"/>
        </w:trPr>
        <w:tc>
          <w:tcPr>
            <w:tcW w:w="2438" w:type="dxa"/>
            <w:tcBorders>
              <w:top w:val="single" w:sz="4" w:space="0" w:color="auto"/>
              <w:left w:val="single" w:sz="4" w:space="0" w:color="auto"/>
              <w:bottom w:val="single" w:sz="4" w:space="0" w:color="auto"/>
              <w:right w:val="single" w:sz="4" w:space="0" w:color="auto"/>
            </w:tcBorders>
            <w:shd w:val="clear" w:color="auto" w:fill="F2F2F2"/>
            <w:vAlign w:val="center"/>
          </w:tcPr>
          <w:p w14:paraId="5AA9D721" w14:textId="77777777" w:rsidR="00F76086" w:rsidRPr="001B5269" w:rsidRDefault="00F76086" w:rsidP="00F76086">
            <w:pPr>
              <w:pStyle w:val="NoSpacing"/>
              <w:tabs>
                <w:tab w:val="left" w:pos="709"/>
              </w:tabs>
              <w:ind w:firstLine="0"/>
              <w:jc w:val="center"/>
              <w:rPr>
                <w:sz w:val="16"/>
                <w:szCs w:val="16"/>
              </w:rPr>
            </w:pPr>
            <w:r w:rsidRPr="001B5269">
              <w:rPr>
                <w:sz w:val="16"/>
                <w:szCs w:val="16"/>
              </w:rPr>
              <w:t>Payee</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tcPr>
          <w:p w14:paraId="40AEF6DD" w14:textId="77777777" w:rsidR="00F76086" w:rsidRPr="001B5269" w:rsidRDefault="00F76086" w:rsidP="00F76086">
            <w:pPr>
              <w:pStyle w:val="NoSpacing"/>
              <w:tabs>
                <w:tab w:val="left" w:pos="709"/>
              </w:tabs>
              <w:ind w:firstLine="0"/>
              <w:jc w:val="center"/>
              <w:rPr>
                <w:sz w:val="16"/>
                <w:szCs w:val="16"/>
              </w:rPr>
            </w:pPr>
            <w:r w:rsidRPr="001B5269">
              <w:rPr>
                <w:sz w:val="16"/>
                <w:szCs w:val="16"/>
              </w:rPr>
              <w:t>Description</w:t>
            </w:r>
          </w:p>
        </w:tc>
        <w:tc>
          <w:tcPr>
            <w:tcW w:w="963" w:type="dxa"/>
            <w:tcBorders>
              <w:left w:val="single" w:sz="4" w:space="0" w:color="auto"/>
              <w:bottom w:val="single" w:sz="4" w:space="0" w:color="auto"/>
            </w:tcBorders>
            <w:shd w:val="clear" w:color="auto" w:fill="F2F2F2"/>
            <w:vAlign w:val="center"/>
          </w:tcPr>
          <w:p w14:paraId="13414904" w14:textId="77777777" w:rsidR="00F76086" w:rsidRPr="001B5269" w:rsidRDefault="00F76086" w:rsidP="006F1BF5">
            <w:pPr>
              <w:pStyle w:val="NoSpacing"/>
              <w:tabs>
                <w:tab w:val="left" w:pos="709"/>
              </w:tabs>
              <w:ind w:firstLine="34"/>
              <w:jc w:val="center"/>
              <w:rPr>
                <w:sz w:val="16"/>
                <w:szCs w:val="16"/>
              </w:rPr>
            </w:pPr>
            <w:r w:rsidRPr="001B5269">
              <w:rPr>
                <w:sz w:val="16"/>
                <w:szCs w:val="16"/>
              </w:rPr>
              <w:t>Amt (£)</w:t>
            </w:r>
          </w:p>
        </w:tc>
        <w:tc>
          <w:tcPr>
            <w:tcW w:w="907" w:type="dxa"/>
            <w:tcBorders>
              <w:bottom w:val="single" w:sz="4" w:space="0" w:color="auto"/>
            </w:tcBorders>
            <w:shd w:val="clear" w:color="auto" w:fill="F2F2F2"/>
            <w:vAlign w:val="center"/>
          </w:tcPr>
          <w:p w14:paraId="4A9AD1EE" w14:textId="77777777" w:rsidR="00F76086" w:rsidRPr="001B5269" w:rsidRDefault="00F76086" w:rsidP="006F1BF5">
            <w:pPr>
              <w:pStyle w:val="NoSpacing"/>
              <w:tabs>
                <w:tab w:val="left" w:pos="709"/>
              </w:tabs>
              <w:ind w:firstLine="34"/>
              <w:jc w:val="center"/>
              <w:rPr>
                <w:color w:val="632423"/>
                <w:sz w:val="16"/>
                <w:szCs w:val="16"/>
              </w:rPr>
            </w:pPr>
            <w:r w:rsidRPr="001B5269">
              <w:rPr>
                <w:color w:val="632423"/>
                <w:sz w:val="16"/>
                <w:szCs w:val="16"/>
              </w:rPr>
              <w:t>Chq No</w:t>
            </w:r>
          </w:p>
        </w:tc>
        <w:tc>
          <w:tcPr>
            <w:tcW w:w="822" w:type="dxa"/>
            <w:tcBorders>
              <w:bottom w:val="single" w:sz="4" w:space="0" w:color="auto"/>
            </w:tcBorders>
            <w:shd w:val="clear" w:color="auto" w:fill="F2F2F2"/>
            <w:vAlign w:val="center"/>
          </w:tcPr>
          <w:p w14:paraId="30746922" w14:textId="77777777" w:rsidR="00F76086" w:rsidRPr="001B5269" w:rsidRDefault="00F76086" w:rsidP="006F1BF5">
            <w:pPr>
              <w:pStyle w:val="NoSpacing"/>
              <w:tabs>
                <w:tab w:val="left" w:pos="709"/>
              </w:tabs>
              <w:ind w:firstLine="34"/>
              <w:jc w:val="center"/>
              <w:rPr>
                <w:color w:val="632423"/>
                <w:sz w:val="16"/>
                <w:szCs w:val="16"/>
              </w:rPr>
            </w:pPr>
            <w:r w:rsidRPr="001B5269">
              <w:rPr>
                <w:color w:val="632423"/>
                <w:sz w:val="16"/>
                <w:szCs w:val="16"/>
              </w:rPr>
              <w:t>Acc Ref</w:t>
            </w:r>
          </w:p>
        </w:tc>
      </w:tr>
      <w:tr w:rsidR="00F76086" w:rsidRPr="00815834" w14:paraId="4B93EB62" w14:textId="77777777" w:rsidTr="00434DF5">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6E5F453F" w14:textId="77777777" w:rsidR="00F76086" w:rsidRDefault="00F76086" w:rsidP="00F76086">
            <w:pPr>
              <w:pStyle w:val="NoSpacing"/>
              <w:ind w:firstLine="0"/>
              <w:rPr>
                <w:sz w:val="20"/>
                <w:szCs w:val="20"/>
              </w:rPr>
            </w:pPr>
            <w:r>
              <w:rPr>
                <w:sz w:val="20"/>
                <w:szCs w:val="20"/>
              </w:rPr>
              <w:t>John Griffiths.</w:t>
            </w:r>
          </w:p>
        </w:tc>
        <w:tc>
          <w:tcPr>
            <w:tcW w:w="3261" w:type="dxa"/>
            <w:tcBorders>
              <w:top w:val="single" w:sz="4" w:space="0" w:color="auto"/>
              <w:left w:val="single" w:sz="4" w:space="0" w:color="auto"/>
              <w:bottom w:val="single" w:sz="4" w:space="0" w:color="auto"/>
              <w:right w:val="single" w:sz="4" w:space="0" w:color="auto"/>
            </w:tcBorders>
            <w:vAlign w:val="center"/>
          </w:tcPr>
          <w:p w14:paraId="57F07400" w14:textId="77777777" w:rsidR="00F76086" w:rsidRDefault="00F76086" w:rsidP="00F76086">
            <w:pPr>
              <w:pStyle w:val="NoSpacing"/>
              <w:ind w:firstLine="0"/>
              <w:rPr>
                <w:sz w:val="20"/>
                <w:szCs w:val="20"/>
              </w:rPr>
            </w:pPr>
            <w:r>
              <w:rPr>
                <w:sz w:val="20"/>
                <w:szCs w:val="20"/>
              </w:rPr>
              <w:t>Prune Hedge &amp; Trees.</w:t>
            </w:r>
          </w:p>
        </w:tc>
        <w:tc>
          <w:tcPr>
            <w:tcW w:w="963" w:type="dxa"/>
            <w:tcBorders>
              <w:top w:val="single" w:sz="4" w:space="0" w:color="auto"/>
              <w:left w:val="single" w:sz="4" w:space="0" w:color="auto"/>
              <w:bottom w:val="single" w:sz="4" w:space="0" w:color="auto"/>
              <w:right w:val="single" w:sz="4" w:space="0" w:color="auto"/>
            </w:tcBorders>
            <w:vAlign w:val="center"/>
          </w:tcPr>
          <w:p w14:paraId="3E9F166A" w14:textId="77777777" w:rsidR="00F76086" w:rsidRDefault="00F76086" w:rsidP="006F1BF5">
            <w:pPr>
              <w:pStyle w:val="NoSpacing"/>
              <w:jc w:val="right"/>
              <w:rPr>
                <w:sz w:val="20"/>
                <w:szCs w:val="20"/>
              </w:rPr>
            </w:pPr>
            <w:r>
              <w:rPr>
                <w:sz w:val="20"/>
                <w:szCs w:val="20"/>
              </w:rPr>
              <w:t>275.00</w:t>
            </w:r>
          </w:p>
        </w:tc>
        <w:tc>
          <w:tcPr>
            <w:tcW w:w="907" w:type="dxa"/>
            <w:tcBorders>
              <w:top w:val="single" w:sz="4" w:space="0" w:color="auto"/>
              <w:left w:val="single" w:sz="4" w:space="0" w:color="auto"/>
              <w:right w:val="single" w:sz="4" w:space="0" w:color="auto"/>
            </w:tcBorders>
            <w:vAlign w:val="center"/>
          </w:tcPr>
          <w:p w14:paraId="782BC85B" w14:textId="77777777" w:rsidR="00F76086" w:rsidRDefault="00F76086" w:rsidP="006F1BF5">
            <w:pPr>
              <w:pStyle w:val="NoSpacing"/>
              <w:tabs>
                <w:tab w:val="left" w:pos="709"/>
              </w:tabs>
              <w:ind w:firstLine="34"/>
              <w:jc w:val="center"/>
              <w:rPr>
                <w:color w:val="632423"/>
                <w:sz w:val="20"/>
                <w:szCs w:val="20"/>
              </w:rPr>
            </w:pPr>
            <w:r>
              <w:rPr>
                <w:color w:val="632423"/>
                <w:sz w:val="20"/>
                <w:szCs w:val="20"/>
              </w:rPr>
              <w:t>100151</w:t>
            </w:r>
          </w:p>
        </w:tc>
        <w:tc>
          <w:tcPr>
            <w:tcW w:w="822" w:type="dxa"/>
            <w:tcBorders>
              <w:top w:val="single" w:sz="4" w:space="0" w:color="auto"/>
              <w:left w:val="single" w:sz="4" w:space="0" w:color="auto"/>
              <w:right w:val="single" w:sz="4" w:space="0" w:color="auto"/>
            </w:tcBorders>
            <w:vAlign w:val="center"/>
          </w:tcPr>
          <w:p w14:paraId="42B241D2" w14:textId="77777777" w:rsidR="00F76086" w:rsidRDefault="00F76086" w:rsidP="006F1BF5">
            <w:pPr>
              <w:pStyle w:val="NoSpacing"/>
              <w:tabs>
                <w:tab w:val="left" w:pos="709"/>
              </w:tabs>
              <w:ind w:firstLine="34"/>
              <w:jc w:val="center"/>
              <w:rPr>
                <w:color w:val="632423"/>
                <w:sz w:val="20"/>
                <w:szCs w:val="20"/>
              </w:rPr>
            </w:pPr>
            <w:r>
              <w:rPr>
                <w:color w:val="632423"/>
                <w:sz w:val="20"/>
                <w:szCs w:val="20"/>
              </w:rPr>
              <w:t>P1048</w:t>
            </w:r>
          </w:p>
        </w:tc>
      </w:tr>
      <w:tr w:rsidR="00F76086" w:rsidRPr="00815834" w14:paraId="3E61813C" w14:textId="77777777" w:rsidTr="00434DF5">
        <w:trPr>
          <w:gridAfter w:val="1"/>
          <w:wAfter w:w="822" w:type="dxa"/>
          <w:trHeight w:val="20"/>
        </w:trPr>
        <w:tc>
          <w:tcPr>
            <w:tcW w:w="2438" w:type="dxa"/>
            <w:tcBorders>
              <w:top w:val="single" w:sz="4" w:space="0" w:color="auto"/>
              <w:left w:val="nil"/>
              <w:bottom w:val="nil"/>
              <w:right w:val="nil"/>
            </w:tcBorders>
            <w:vAlign w:val="center"/>
          </w:tcPr>
          <w:p w14:paraId="04B9DD21" w14:textId="77777777" w:rsidR="00F76086" w:rsidRPr="00815834" w:rsidRDefault="00F76086" w:rsidP="00F76086">
            <w:pPr>
              <w:pStyle w:val="NoSpacing"/>
              <w:tabs>
                <w:tab w:val="left" w:pos="709"/>
              </w:tabs>
              <w:ind w:left="34" w:firstLine="0"/>
              <w:rPr>
                <w:sz w:val="20"/>
                <w:szCs w:val="20"/>
              </w:rPr>
            </w:pPr>
          </w:p>
        </w:tc>
        <w:tc>
          <w:tcPr>
            <w:tcW w:w="3261" w:type="dxa"/>
            <w:tcBorders>
              <w:top w:val="single" w:sz="4" w:space="0" w:color="auto"/>
              <w:left w:val="nil"/>
              <w:bottom w:val="nil"/>
              <w:right w:val="single" w:sz="4" w:space="0" w:color="auto"/>
            </w:tcBorders>
            <w:vAlign w:val="center"/>
          </w:tcPr>
          <w:p w14:paraId="6964FC40" w14:textId="77777777" w:rsidR="00F76086" w:rsidRPr="00815834" w:rsidRDefault="00F76086" w:rsidP="00F76086">
            <w:pPr>
              <w:pStyle w:val="NoSpacing"/>
              <w:tabs>
                <w:tab w:val="left" w:pos="34"/>
              </w:tabs>
              <w:ind w:firstLine="0"/>
              <w:jc w:val="right"/>
              <w:rPr>
                <w:b/>
                <w:sz w:val="20"/>
                <w:szCs w:val="20"/>
              </w:rPr>
            </w:pPr>
            <w:r>
              <w:rPr>
                <w:b/>
                <w:sz w:val="20"/>
                <w:szCs w:val="20"/>
              </w:rPr>
              <w:t>Total</w:t>
            </w:r>
          </w:p>
        </w:tc>
        <w:tc>
          <w:tcPr>
            <w:tcW w:w="963" w:type="dxa"/>
            <w:tcBorders>
              <w:top w:val="single" w:sz="4" w:space="0" w:color="auto"/>
              <w:left w:val="single" w:sz="4" w:space="0" w:color="auto"/>
              <w:bottom w:val="single" w:sz="4" w:space="0" w:color="auto"/>
              <w:right w:val="single" w:sz="4" w:space="0" w:color="auto"/>
            </w:tcBorders>
            <w:vAlign w:val="center"/>
          </w:tcPr>
          <w:p w14:paraId="622E051B" w14:textId="77777777" w:rsidR="00F76086" w:rsidRPr="00815834" w:rsidRDefault="00F76086" w:rsidP="006F1BF5">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275</w:t>
            </w:r>
            <w:r>
              <w:rPr>
                <w:b/>
                <w:sz w:val="20"/>
                <w:szCs w:val="20"/>
              </w:rPr>
              <w:fldChar w:fldCharType="end"/>
            </w:r>
            <w:r>
              <w:rPr>
                <w:b/>
                <w:sz w:val="20"/>
                <w:szCs w:val="20"/>
              </w:rPr>
              <w:t>.00</w:t>
            </w:r>
          </w:p>
        </w:tc>
        <w:tc>
          <w:tcPr>
            <w:tcW w:w="907" w:type="dxa"/>
            <w:tcBorders>
              <w:top w:val="nil"/>
              <w:left w:val="single" w:sz="4" w:space="0" w:color="auto"/>
              <w:bottom w:val="nil"/>
              <w:right w:val="nil"/>
            </w:tcBorders>
            <w:vAlign w:val="center"/>
          </w:tcPr>
          <w:p w14:paraId="1A86BF31" w14:textId="77777777" w:rsidR="00F76086" w:rsidRPr="00815834" w:rsidRDefault="00F76086" w:rsidP="006F1BF5">
            <w:pPr>
              <w:pStyle w:val="NoSpacing"/>
              <w:tabs>
                <w:tab w:val="left" w:pos="709"/>
              </w:tabs>
              <w:ind w:firstLine="34"/>
              <w:rPr>
                <w:color w:val="632423"/>
                <w:sz w:val="20"/>
                <w:szCs w:val="20"/>
              </w:rPr>
            </w:pPr>
          </w:p>
        </w:tc>
      </w:tr>
    </w:tbl>
    <w:p w14:paraId="7CA84474" w14:textId="4F7B3D3D" w:rsidR="00130F07" w:rsidRPr="00AB4DD6" w:rsidRDefault="00130F07" w:rsidP="00973906">
      <w:pPr>
        <w:pStyle w:val="NoSpacing"/>
        <w:numPr>
          <w:ilvl w:val="2"/>
          <w:numId w:val="8"/>
        </w:numPr>
        <w:tabs>
          <w:tab w:val="left" w:pos="1276"/>
        </w:tabs>
        <w:rPr>
          <w:sz w:val="24"/>
          <w:szCs w:val="28"/>
        </w:rPr>
      </w:pPr>
      <w:r w:rsidRPr="00AB4DD6">
        <w:rPr>
          <w:sz w:val="24"/>
          <w:szCs w:val="28"/>
        </w:rPr>
        <w:t>BMM Account Expenditure.</w:t>
      </w:r>
    </w:p>
    <w:tbl>
      <w:tblPr>
        <w:tblW w:w="8412"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260"/>
        <w:gridCol w:w="992"/>
        <w:gridCol w:w="882"/>
        <w:gridCol w:w="868"/>
      </w:tblGrid>
      <w:tr w:rsidR="00E52664" w:rsidRPr="00815834" w14:paraId="221286F1" w14:textId="31B40233" w:rsidTr="00434DF5">
        <w:trPr>
          <w:trHeight w:val="283"/>
        </w:trPr>
        <w:tc>
          <w:tcPr>
            <w:tcW w:w="2410" w:type="dxa"/>
            <w:shd w:val="clear" w:color="auto" w:fill="F2F2F2"/>
            <w:vAlign w:val="center"/>
          </w:tcPr>
          <w:p w14:paraId="5E571704" w14:textId="77777777" w:rsidR="00E52664" w:rsidRPr="001B5269" w:rsidRDefault="00E52664" w:rsidP="00DB0AC4">
            <w:pPr>
              <w:pStyle w:val="NoSpacing"/>
              <w:tabs>
                <w:tab w:val="left" w:pos="709"/>
              </w:tabs>
              <w:ind w:firstLine="0"/>
              <w:jc w:val="center"/>
              <w:rPr>
                <w:sz w:val="16"/>
                <w:szCs w:val="20"/>
              </w:rPr>
            </w:pPr>
            <w:r w:rsidRPr="001B5269">
              <w:rPr>
                <w:sz w:val="16"/>
                <w:szCs w:val="20"/>
              </w:rPr>
              <w:t>Payee</w:t>
            </w:r>
          </w:p>
        </w:tc>
        <w:tc>
          <w:tcPr>
            <w:tcW w:w="3260" w:type="dxa"/>
            <w:shd w:val="clear" w:color="auto" w:fill="F2F2F2"/>
            <w:vAlign w:val="center"/>
          </w:tcPr>
          <w:p w14:paraId="4E1ADE7A" w14:textId="77777777" w:rsidR="00E52664" w:rsidRPr="001B5269" w:rsidRDefault="00E52664" w:rsidP="007C6BD3">
            <w:pPr>
              <w:pStyle w:val="NoSpacing"/>
              <w:tabs>
                <w:tab w:val="left" w:pos="709"/>
              </w:tabs>
              <w:ind w:firstLine="0"/>
              <w:jc w:val="center"/>
              <w:rPr>
                <w:sz w:val="16"/>
                <w:szCs w:val="20"/>
              </w:rPr>
            </w:pPr>
            <w:r w:rsidRPr="001B5269">
              <w:rPr>
                <w:sz w:val="16"/>
                <w:szCs w:val="20"/>
              </w:rPr>
              <w:t>Description</w:t>
            </w:r>
          </w:p>
        </w:tc>
        <w:tc>
          <w:tcPr>
            <w:tcW w:w="992" w:type="dxa"/>
            <w:shd w:val="clear" w:color="auto" w:fill="F2F2F2"/>
            <w:vAlign w:val="center"/>
          </w:tcPr>
          <w:p w14:paraId="77D5C8FB" w14:textId="77777777" w:rsidR="00E52664" w:rsidRPr="001B5269" w:rsidRDefault="00E52664" w:rsidP="00AB4DD6">
            <w:pPr>
              <w:pStyle w:val="NoSpacing"/>
              <w:tabs>
                <w:tab w:val="left" w:pos="709"/>
              </w:tabs>
              <w:ind w:firstLine="34"/>
              <w:jc w:val="center"/>
              <w:rPr>
                <w:sz w:val="16"/>
                <w:szCs w:val="20"/>
              </w:rPr>
            </w:pPr>
            <w:r w:rsidRPr="001B5269">
              <w:rPr>
                <w:sz w:val="16"/>
                <w:szCs w:val="20"/>
              </w:rPr>
              <w:t>Amt (£)</w:t>
            </w:r>
          </w:p>
        </w:tc>
        <w:tc>
          <w:tcPr>
            <w:tcW w:w="882" w:type="dxa"/>
            <w:shd w:val="clear" w:color="auto" w:fill="F2F2F2"/>
            <w:vAlign w:val="center"/>
          </w:tcPr>
          <w:p w14:paraId="5F8C3D24" w14:textId="77777777" w:rsidR="00E52664" w:rsidRPr="001B5269" w:rsidRDefault="00E52664" w:rsidP="0088482B">
            <w:pPr>
              <w:pStyle w:val="NoSpacing"/>
              <w:tabs>
                <w:tab w:val="left" w:pos="709"/>
              </w:tabs>
              <w:ind w:firstLine="34"/>
              <w:rPr>
                <w:color w:val="632423"/>
                <w:sz w:val="16"/>
                <w:szCs w:val="20"/>
              </w:rPr>
            </w:pPr>
            <w:r w:rsidRPr="001B5269">
              <w:rPr>
                <w:color w:val="632423"/>
                <w:sz w:val="16"/>
                <w:szCs w:val="20"/>
              </w:rPr>
              <w:t>Acc Ref</w:t>
            </w:r>
          </w:p>
        </w:tc>
        <w:tc>
          <w:tcPr>
            <w:tcW w:w="868" w:type="dxa"/>
            <w:shd w:val="clear" w:color="auto" w:fill="F2F2F2"/>
          </w:tcPr>
          <w:p w14:paraId="61C53811" w14:textId="22908D69" w:rsidR="00E52664" w:rsidRPr="001B5269" w:rsidRDefault="00E52664" w:rsidP="0088482B">
            <w:pPr>
              <w:pStyle w:val="NoSpacing"/>
              <w:tabs>
                <w:tab w:val="left" w:pos="709"/>
              </w:tabs>
              <w:ind w:firstLine="34"/>
              <w:rPr>
                <w:color w:val="632423"/>
                <w:sz w:val="16"/>
                <w:szCs w:val="20"/>
              </w:rPr>
            </w:pPr>
            <w:r>
              <w:rPr>
                <w:color w:val="632423"/>
                <w:sz w:val="16"/>
                <w:szCs w:val="20"/>
              </w:rPr>
              <w:t>Chq No.</w:t>
            </w:r>
          </w:p>
        </w:tc>
      </w:tr>
      <w:tr w:rsidR="00E52664" w:rsidRPr="00815834" w14:paraId="4ED0F0D4" w14:textId="6604C056" w:rsidTr="00434DF5">
        <w:trPr>
          <w:trHeight w:val="283"/>
        </w:trPr>
        <w:tc>
          <w:tcPr>
            <w:tcW w:w="2410" w:type="dxa"/>
            <w:tcBorders>
              <w:bottom w:val="single" w:sz="4" w:space="0" w:color="auto"/>
            </w:tcBorders>
            <w:vAlign w:val="center"/>
          </w:tcPr>
          <w:p w14:paraId="3BCF7E81" w14:textId="77777777" w:rsidR="00E52664" w:rsidRPr="00815834" w:rsidRDefault="00E52664" w:rsidP="00DB0AC4">
            <w:pPr>
              <w:pStyle w:val="NoSpacing"/>
              <w:ind w:firstLine="0"/>
              <w:rPr>
                <w:sz w:val="20"/>
                <w:szCs w:val="20"/>
              </w:rPr>
            </w:pPr>
            <w:r>
              <w:rPr>
                <w:sz w:val="20"/>
                <w:szCs w:val="20"/>
              </w:rPr>
              <w:t>None.</w:t>
            </w:r>
          </w:p>
        </w:tc>
        <w:tc>
          <w:tcPr>
            <w:tcW w:w="3260" w:type="dxa"/>
            <w:tcBorders>
              <w:bottom w:val="single" w:sz="4" w:space="0" w:color="auto"/>
            </w:tcBorders>
            <w:vAlign w:val="center"/>
          </w:tcPr>
          <w:p w14:paraId="2234E21F" w14:textId="77777777" w:rsidR="00E52664" w:rsidRPr="00815834" w:rsidRDefault="00E52664" w:rsidP="007C6BD3">
            <w:pPr>
              <w:pStyle w:val="NoSpacing"/>
              <w:ind w:firstLine="0"/>
              <w:rPr>
                <w:sz w:val="20"/>
                <w:szCs w:val="20"/>
              </w:rPr>
            </w:pPr>
          </w:p>
        </w:tc>
        <w:tc>
          <w:tcPr>
            <w:tcW w:w="992" w:type="dxa"/>
            <w:tcBorders>
              <w:bottom w:val="single" w:sz="4" w:space="0" w:color="auto"/>
            </w:tcBorders>
            <w:vAlign w:val="center"/>
          </w:tcPr>
          <w:p w14:paraId="61D38F22" w14:textId="01B1F216" w:rsidR="00E52664" w:rsidRPr="00815834" w:rsidRDefault="00E52664" w:rsidP="00AB4DD6">
            <w:pPr>
              <w:pStyle w:val="NoSpacing"/>
              <w:jc w:val="right"/>
              <w:rPr>
                <w:sz w:val="20"/>
                <w:szCs w:val="20"/>
              </w:rPr>
            </w:pPr>
            <w:r>
              <w:rPr>
                <w:sz w:val="20"/>
                <w:szCs w:val="20"/>
              </w:rPr>
              <w:t>0.00</w:t>
            </w:r>
          </w:p>
        </w:tc>
        <w:tc>
          <w:tcPr>
            <w:tcW w:w="882" w:type="dxa"/>
            <w:vAlign w:val="center"/>
          </w:tcPr>
          <w:p w14:paraId="0C26FD52" w14:textId="77777777" w:rsidR="00E52664" w:rsidRPr="00815834" w:rsidRDefault="00E52664" w:rsidP="0088482B">
            <w:pPr>
              <w:pStyle w:val="NoSpacing"/>
              <w:tabs>
                <w:tab w:val="left" w:pos="709"/>
              </w:tabs>
              <w:ind w:firstLine="34"/>
              <w:rPr>
                <w:color w:val="632423"/>
                <w:sz w:val="20"/>
                <w:szCs w:val="20"/>
              </w:rPr>
            </w:pPr>
          </w:p>
        </w:tc>
        <w:tc>
          <w:tcPr>
            <w:tcW w:w="868" w:type="dxa"/>
          </w:tcPr>
          <w:p w14:paraId="5F538D1D" w14:textId="77777777" w:rsidR="00E52664" w:rsidRPr="00815834" w:rsidRDefault="00E52664" w:rsidP="0088482B">
            <w:pPr>
              <w:pStyle w:val="NoSpacing"/>
              <w:tabs>
                <w:tab w:val="left" w:pos="709"/>
              </w:tabs>
              <w:ind w:firstLine="34"/>
              <w:rPr>
                <w:color w:val="632423"/>
                <w:sz w:val="20"/>
                <w:szCs w:val="20"/>
              </w:rPr>
            </w:pPr>
          </w:p>
        </w:tc>
      </w:tr>
      <w:tr w:rsidR="00E52664" w:rsidRPr="00815834" w14:paraId="769C473D" w14:textId="235984A1" w:rsidTr="00434DF5">
        <w:trPr>
          <w:gridAfter w:val="1"/>
          <w:wAfter w:w="868" w:type="dxa"/>
          <w:trHeight w:val="283"/>
        </w:trPr>
        <w:tc>
          <w:tcPr>
            <w:tcW w:w="2410" w:type="dxa"/>
            <w:tcBorders>
              <w:top w:val="single" w:sz="4" w:space="0" w:color="auto"/>
              <w:left w:val="nil"/>
              <w:bottom w:val="nil"/>
              <w:right w:val="nil"/>
            </w:tcBorders>
            <w:vAlign w:val="center"/>
          </w:tcPr>
          <w:p w14:paraId="40B3DE24" w14:textId="77777777" w:rsidR="00E52664" w:rsidRPr="00815834" w:rsidRDefault="00E52664" w:rsidP="00DB0AC4">
            <w:pPr>
              <w:pStyle w:val="NoSpacing"/>
              <w:tabs>
                <w:tab w:val="left" w:pos="709"/>
              </w:tabs>
              <w:ind w:left="34" w:firstLine="0"/>
              <w:rPr>
                <w:sz w:val="20"/>
                <w:szCs w:val="20"/>
              </w:rPr>
            </w:pPr>
          </w:p>
        </w:tc>
        <w:tc>
          <w:tcPr>
            <w:tcW w:w="3260" w:type="dxa"/>
            <w:tcBorders>
              <w:top w:val="single" w:sz="4" w:space="0" w:color="auto"/>
              <w:left w:val="nil"/>
              <w:bottom w:val="nil"/>
              <w:right w:val="single" w:sz="4" w:space="0" w:color="auto"/>
            </w:tcBorders>
            <w:vAlign w:val="center"/>
          </w:tcPr>
          <w:p w14:paraId="4F5DDED9" w14:textId="77777777" w:rsidR="00E52664" w:rsidRPr="00815834" w:rsidRDefault="00E52664" w:rsidP="007C6BD3">
            <w:pPr>
              <w:pStyle w:val="NoSpacing"/>
              <w:tabs>
                <w:tab w:val="left" w:pos="34"/>
              </w:tabs>
              <w:ind w:firstLine="0"/>
              <w:jc w:val="right"/>
              <w:rPr>
                <w:b/>
                <w:sz w:val="20"/>
                <w:szCs w:val="20"/>
              </w:rPr>
            </w:pPr>
            <w:r>
              <w:rPr>
                <w:b/>
                <w:sz w:val="20"/>
                <w:szCs w:val="20"/>
              </w:rPr>
              <w:t>Total</w:t>
            </w:r>
          </w:p>
        </w:tc>
        <w:tc>
          <w:tcPr>
            <w:tcW w:w="992" w:type="dxa"/>
            <w:tcBorders>
              <w:left w:val="single" w:sz="4" w:space="0" w:color="auto"/>
            </w:tcBorders>
            <w:vAlign w:val="center"/>
          </w:tcPr>
          <w:p w14:paraId="5F3B0784" w14:textId="77777777" w:rsidR="00E52664" w:rsidRPr="00815834" w:rsidRDefault="00E52664" w:rsidP="00AB4DD6">
            <w:pPr>
              <w:pStyle w:val="NoSpacing"/>
              <w:tabs>
                <w:tab w:val="left" w:pos="978"/>
              </w:tabs>
              <w:ind w:hanging="108"/>
              <w:jc w:val="right"/>
              <w:rPr>
                <w:b/>
                <w:sz w:val="20"/>
                <w:szCs w:val="20"/>
              </w:rPr>
            </w:pPr>
            <w:r>
              <w:rPr>
                <w:b/>
                <w:sz w:val="20"/>
                <w:szCs w:val="20"/>
              </w:rPr>
              <w:t>0.00</w:t>
            </w:r>
          </w:p>
        </w:tc>
        <w:tc>
          <w:tcPr>
            <w:tcW w:w="882" w:type="dxa"/>
            <w:tcBorders>
              <w:left w:val="single" w:sz="4" w:space="0" w:color="auto"/>
            </w:tcBorders>
          </w:tcPr>
          <w:p w14:paraId="3C41C7F7" w14:textId="77777777" w:rsidR="00E52664" w:rsidRDefault="00E52664" w:rsidP="00AB4DD6">
            <w:pPr>
              <w:pStyle w:val="NoSpacing"/>
              <w:tabs>
                <w:tab w:val="left" w:pos="978"/>
              </w:tabs>
              <w:ind w:hanging="108"/>
              <w:jc w:val="right"/>
              <w:rPr>
                <w:b/>
                <w:sz w:val="20"/>
                <w:szCs w:val="20"/>
              </w:rPr>
            </w:pPr>
          </w:p>
        </w:tc>
      </w:tr>
    </w:tbl>
    <w:p w14:paraId="60558C21" w14:textId="2268283C" w:rsidR="00130F07" w:rsidRDefault="00130F07" w:rsidP="00134124">
      <w:pPr>
        <w:pStyle w:val="NoSpacing"/>
        <w:numPr>
          <w:ilvl w:val="2"/>
          <w:numId w:val="8"/>
        </w:numPr>
        <w:tabs>
          <w:tab w:val="left" w:pos="1276"/>
        </w:tabs>
        <w:rPr>
          <w:sz w:val="24"/>
          <w:szCs w:val="28"/>
        </w:rPr>
      </w:pPr>
      <w:r w:rsidRPr="00AB4DD6">
        <w:rPr>
          <w:sz w:val="24"/>
          <w:szCs w:val="28"/>
        </w:rPr>
        <w:t xml:space="preserve">Precept Account Income. </w:t>
      </w:r>
    </w:p>
    <w:tbl>
      <w:tblPr>
        <w:tblW w:w="748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907"/>
      </w:tblGrid>
      <w:tr w:rsidR="000E32F4" w:rsidRPr="00815834" w14:paraId="0A25CDAD" w14:textId="77777777" w:rsidTr="00E52664">
        <w:trPr>
          <w:trHeight w:val="283"/>
        </w:trPr>
        <w:tc>
          <w:tcPr>
            <w:tcW w:w="1984" w:type="dxa"/>
            <w:shd w:val="clear" w:color="auto" w:fill="F2F2F2"/>
            <w:vAlign w:val="center"/>
          </w:tcPr>
          <w:p w14:paraId="0962B934" w14:textId="77777777" w:rsidR="00973906" w:rsidRPr="001B5269" w:rsidRDefault="00973906" w:rsidP="008B111F">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2B67B9BD" w14:textId="77777777" w:rsidR="00973906" w:rsidRPr="001B5269" w:rsidRDefault="00973906" w:rsidP="008B111F">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454D43D4" w14:textId="77777777" w:rsidR="00973906" w:rsidRPr="001B5269" w:rsidRDefault="00973906" w:rsidP="00F12C79">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402FF063" w14:textId="77777777" w:rsidR="00973906" w:rsidRPr="001B5269" w:rsidRDefault="00973906" w:rsidP="00F12C79">
            <w:pPr>
              <w:pStyle w:val="NoSpacing"/>
              <w:tabs>
                <w:tab w:val="left" w:pos="709"/>
              </w:tabs>
              <w:ind w:firstLine="34"/>
              <w:jc w:val="center"/>
              <w:rPr>
                <w:color w:val="632423"/>
                <w:sz w:val="16"/>
                <w:szCs w:val="20"/>
              </w:rPr>
            </w:pPr>
            <w:r w:rsidRPr="001B5269">
              <w:rPr>
                <w:color w:val="632423"/>
                <w:sz w:val="16"/>
                <w:szCs w:val="20"/>
              </w:rPr>
              <w:t>Acc Ref</w:t>
            </w:r>
          </w:p>
        </w:tc>
      </w:tr>
      <w:tr w:rsidR="00973906" w:rsidRPr="00815834" w14:paraId="0E202F5C" w14:textId="77777777" w:rsidTr="00E52664">
        <w:trPr>
          <w:trHeight w:val="283"/>
        </w:trPr>
        <w:tc>
          <w:tcPr>
            <w:tcW w:w="1984" w:type="dxa"/>
            <w:tcBorders>
              <w:bottom w:val="single" w:sz="4" w:space="0" w:color="auto"/>
            </w:tcBorders>
            <w:vAlign w:val="center"/>
          </w:tcPr>
          <w:p w14:paraId="675012CD" w14:textId="77777777" w:rsidR="00973906" w:rsidRDefault="00973906" w:rsidP="008B111F">
            <w:pPr>
              <w:pStyle w:val="NoSpacing"/>
              <w:ind w:firstLine="0"/>
              <w:rPr>
                <w:sz w:val="20"/>
                <w:szCs w:val="20"/>
              </w:rPr>
            </w:pPr>
            <w:r>
              <w:rPr>
                <w:sz w:val="20"/>
                <w:szCs w:val="20"/>
              </w:rPr>
              <w:t>Public Convenience.</w:t>
            </w:r>
          </w:p>
        </w:tc>
        <w:tc>
          <w:tcPr>
            <w:tcW w:w="3515" w:type="dxa"/>
            <w:tcBorders>
              <w:bottom w:val="single" w:sz="4" w:space="0" w:color="auto"/>
            </w:tcBorders>
            <w:vAlign w:val="center"/>
          </w:tcPr>
          <w:p w14:paraId="05EE4214" w14:textId="77777777" w:rsidR="00973906" w:rsidRDefault="00973906" w:rsidP="008B111F">
            <w:pPr>
              <w:pStyle w:val="NoSpacing"/>
              <w:ind w:firstLine="0"/>
              <w:rPr>
                <w:sz w:val="20"/>
                <w:szCs w:val="20"/>
              </w:rPr>
            </w:pPr>
            <w:r>
              <w:rPr>
                <w:sz w:val="20"/>
                <w:szCs w:val="20"/>
              </w:rPr>
              <w:t>Income from Coin Meters.</w:t>
            </w:r>
          </w:p>
        </w:tc>
        <w:tc>
          <w:tcPr>
            <w:tcW w:w="1077" w:type="dxa"/>
            <w:tcBorders>
              <w:bottom w:val="single" w:sz="4" w:space="0" w:color="auto"/>
            </w:tcBorders>
            <w:vAlign w:val="center"/>
          </w:tcPr>
          <w:p w14:paraId="2069B98E" w14:textId="6292C004" w:rsidR="00973906" w:rsidRDefault="00F76086" w:rsidP="00F12C79">
            <w:pPr>
              <w:pStyle w:val="NoSpacing"/>
              <w:jc w:val="right"/>
              <w:rPr>
                <w:sz w:val="20"/>
                <w:szCs w:val="20"/>
              </w:rPr>
            </w:pPr>
            <w:r>
              <w:rPr>
                <w:sz w:val="20"/>
                <w:szCs w:val="20"/>
              </w:rPr>
              <w:t>30</w:t>
            </w:r>
            <w:r w:rsidR="00973906">
              <w:rPr>
                <w:sz w:val="20"/>
                <w:szCs w:val="20"/>
              </w:rPr>
              <w:t>.00</w:t>
            </w:r>
          </w:p>
        </w:tc>
        <w:tc>
          <w:tcPr>
            <w:tcW w:w="907" w:type="dxa"/>
            <w:vAlign w:val="center"/>
          </w:tcPr>
          <w:p w14:paraId="13005095" w14:textId="7EA0AEB4" w:rsidR="00973906" w:rsidRDefault="00973906" w:rsidP="00F12C79">
            <w:pPr>
              <w:pStyle w:val="NoSpacing"/>
              <w:tabs>
                <w:tab w:val="left" w:pos="709"/>
              </w:tabs>
              <w:ind w:firstLine="34"/>
              <w:jc w:val="center"/>
              <w:rPr>
                <w:color w:val="632423"/>
                <w:sz w:val="20"/>
                <w:szCs w:val="20"/>
              </w:rPr>
            </w:pPr>
            <w:r>
              <w:rPr>
                <w:color w:val="632423"/>
                <w:sz w:val="20"/>
                <w:szCs w:val="20"/>
              </w:rPr>
              <w:t>R10</w:t>
            </w:r>
            <w:r w:rsidR="00F76086">
              <w:rPr>
                <w:color w:val="632423"/>
                <w:sz w:val="20"/>
                <w:szCs w:val="20"/>
              </w:rPr>
              <w:t>90</w:t>
            </w:r>
          </w:p>
        </w:tc>
      </w:tr>
      <w:tr w:rsidR="00973906" w:rsidRPr="00815834" w14:paraId="1011A137" w14:textId="77777777" w:rsidTr="00E52664">
        <w:trPr>
          <w:gridAfter w:val="1"/>
          <w:wAfter w:w="907" w:type="dxa"/>
          <w:trHeight w:val="283"/>
        </w:trPr>
        <w:tc>
          <w:tcPr>
            <w:tcW w:w="1984" w:type="dxa"/>
            <w:tcBorders>
              <w:top w:val="single" w:sz="4" w:space="0" w:color="auto"/>
              <w:left w:val="nil"/>
              <w:bottom w:val="nil"/>
              <w:right w:val="nil"/>
            </w:tcBorders>
            <w:vAlign w:val="center"/>
          </w:tcPr>
          <w:p w14:paraId="03C59DFD" w14:textId="77777777" w:rsidR="00973906" w:rsidRPr="00815834" w:rsidRDefault="00973906" w:rsidP="008B111F">
            <w:pPr>
              <w:pStyle w:val="NoSpacing"/>
              <w:tabs>
                <w:tab w:val="left" w:pos="709"/>
              </w:tabs>
              <w:ind w:left="34" w:firstLine="0"/>
              <w:rPr>
                <w:sz w:val="20"/>
                <w:szCs w:val="20"/>
              </w:rPr>
            </w:pPr>
          </w:p>
        </w:tc>
        <w:tc>
          <w:tcPr>
            <w:tcW w:w="3515" w:type="dxa"/>
            <w:tcBorders>
              <w:top w:val="single" w:sz="4" w:space="0" w:color="auto"/>
              <w:left w:val="nil"/>
              <w:bottom w:val="nil"/>
              <w:right w:val="single" w:sz="4" w:space="0" w:color="auto"/>
            </w:tcBorders>
            <w:vAlign w:val="center"/>
          </w:tcPr>
          <w:p w14:paraId="4F4AA3EA" w14:textId="77777777" w:rsidR="00973906" w:rsidRPr="00815834" w:rsidRDefault="00973906" w:rsidP="008B111F">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7D7F19E7" w14:textId="39F407C7" w:rsidR="00973906" w:rsidRPr="00815834" w:rsidRDefault="00F76086" w:rsidP="00F12C79">
            <w:pPr>
              <w:pStyle w:val="NoSpacing"/>
              <w:tabs>
                <w:tab w:val="left" w:pos="978"/>
              </w:tabs>
              <w:ind w:hanging="108"/>
              <w:jc w:val="right"/>
              <w:rPr>
                <w:b/>
                <w:sz w:val="20"/>
                <w:szCs w:val="20"/>
              </w:rPr>
            </w:pPr>
            <w:r>
              <w:rPr>
                <w:b/>
                <w:sz w:val="20"/>
                <w:szCs w:val="20"/>
              </w:rPr>
              <w:t>30</w:t>
            </w:r>
            <w:r w:rsidR="00973906">
              <w:rPr>
                <w:b/>
                <w:sz w:val="20"/>
                <w:szCs w:val="20"/>
              </w:rPr>
              <w:t>.00</w:t>
            </w:r>
          </w:p>
        </w:tc>
      </w:tr>
    </w:tbl>
    <w:p w14:paraId="7FB35858" w14:textId="72E6F6A7" w:rsidR="00130F07" w:rsidRPr="00AB4DD6" w:rsidRDefault="00130F07" w:rsidP="00134124">
      <w:pPr>
        <w:pStyle w:val="NoSpacing"/>
        <w:numPr>
          <w:ilvl w:val="2"/>
          <w:numId w:val="8"/>
        </w:numPr>
        <w:tabs>
          <w:tab w:val="left" w:pos="0"/>
          <w:tab w:val="left" w:pos="1276"/>
        </w:tabs>
        <w:rPr>
          <w:sz w:val="24"/>
          <w:szCs w:val="28"/>
        </w:rPr>
      </w:pPr>
      <w:r w:rsidRPr="00AB4DD6">
        <w:rPr>
          <w:sz w:val="24"/>
          <w:szCs w:val="28"/>
        </w:rPr>
        <w:t>Cemetery Account Income</w:t>
      </w:r>
      <w:r w:rsidR="00577109">
        <w:rPr>
          <w:sz w:val="24"/>
          <w:szCs w:val="28"/>
        </w:rPr>
        <w:t xml:space="preserve">. </w:t>
      </w:r>
      <w:r w:rsidR="00577109" w:rsidRPr="00577109">
        <w:rPr>
          <w:sz w:val="18"/>
          <w:szCs w:val="20"/>
        </w:rPr>
        <w:t>(August 2020).</w:t>
      </w:r>
    </w:p>
    <w:tbl>
      <w:tblPr>
        <w:tblW w:w="748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907"/>
      </w:tblGrid>
      <w:tr w:rsidR="00130F07" w:rsidRPr="00815834" w14:paraId="1E564736" w14:textId="77777777" w:rsidTr="000E32F4">
        <w:trPr>
          <w:trHeight w:val="283"/>
        </w:trPr>
        <w:tc>
          <w:tcPr>
            <w:tcW w:w="1984" w:type="dxa"/>
            <w:shd w:val="clear" w:color="auto" w:fill="F2F2F2"/>
            <w:vAlign w:val="center"/>
          </w:tcPr>
          <w:p w14:paraId="1E512361"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29C6FA02"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5171FA4A"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1C9BC160"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5073AD50" w14:textId="77777777" w:rsidTr="000E32F4">
        <w:trPr>
          <w:trHeight w:val="283"/>
        </w:trPr>
        <w:tc>
          <w:tcPr>
            <w:tcW w:w="1984" w:type="dxa"/>
            <w:tcBorders>
              <w:bottom w:val="single" w:sz="4" w:space="0" w:color="auto"/>
            </w:tcBorders>
            <w:vAlign w:val="center"/>
          </w:tcPr>
          <w:p w14:paraId="6EF69318" w14:textId="77777777" w:rsidR="00130F07" w:rsidRDefault="00130F07" w:rsidP="007C6BD3">
            <w:pPr>
              <w:pStyle w:val="NoSpacing"/>
              <w:ind w:firstLine="0"/>
              <w:rPr>
                <w:sz w:val="20"/>
                <w:szCs w:val="20"/>
              </w:rPr>
            </w:pPr>
            <w:r>
              <w:rPr>
                <w:sz w:val="20"/>
                <w:szCs w:val="20"/>
              </w:rPr>
              <w:t>None.</w:t>
            </w:r>
          </w:p>
        </w:tc>
        <w:tc>
          <w:tcPr>
            <w:tcW w:w="3515" w:type="dxa"/>
            <w:tcBorders>
              <w:bottom w:val="single" w:sz="4" w:space="0" w:color="auto"/>
            </w:tcBorders>
            <w:vAlign w:val="center"/>
          </w:tcPr>
          <w:p w14:paraId="0475ED91" w14:textId="77777777" w:rsidR="00130F07" w:rsidRDefault="00130F07" w:rsidP="007C6BD3">
            <w:pPr>
              <w:pStyle w:val="NoSpacing"/>
              <w:ind w:firstLine="0"/>
              <w:rPr>
                <w:sz w:val="20"/>
                <w:szCs w:val="20"/>
              </w:rPr>
            </w:pPr>
          </w:p>
        </w:tc>
        <w:tc>
          <w:tcPr>
            <w:tcW w:w="1077" w:type="dxa"/>
            <w:tcBorders>
              <w:bottom w:val="single" w:sz="4" w:space="0" w:color="auto"/>
            </w:tcBorders>
            <w:vAlign w:val="center"/>
          </w:tcPr>
          <w:p w14:paraId="3B27923E" w14:textId="77777777" w:rsidR="00130F07" w:rsidRDefault="00130F07" w:rsidP="00AB4DD6">
            <w:pPr>
              <w:pStyle w:val="NoSpacing"/>
              <w:jc w:val="right"/>
              <w:rPr>
                <w:sz w:val="20"/>
                <w:szCs w:val="20"/>
              </w:rPr>
            </w:pPr>
            <w:r>
              <w:rPr>
                <w:sz w:val="20"/>
                <w:szCs w:val="20"/>
              </w:rPr>
              <w:t>0.00</w:t>
            </w:r>
          </w:p>
        </w:tc>
        <w:tc>
          <w:tcPr>
            <w:tcW w:w="907" w:type="dxa"/>
            <w:vAlign w:val="center"/>
          </w:tcPr>
          <w:p w14:paraId="782221B2" w14:textId="77777777" w:rsidR="00130F07" w:rsidRDefault="00130F07" w:rsidP="00AB4DD6">
            <w:pPr>
              <w:pStyle w:val="NoSpacing"/>
              <w:tabs>
                <w:tab w:val="left" w:pos="709"/>
              </w:tabs>
              <w:ind w:firstLine="34"/>
              <w:jc w:val="center"/>
              <w:rPr>
                <w:color w:val="632423"/>
                <w:sz w:val="20"/>
                <w:szCs w:val="20"/>
              </w:rPr>
            </w:pPr>
          </w:p>
        </w:tc>
      </w:tr>
      <w:tr w:rsidR="00130F07" w:rsidRPr="00815834" w14:paraId="070D5D96" w14:textId="77777777" w:rsidTr="000E32F4">
        <w:trPr>
          <w:gridAfter w:val="1"/>
          <w:wAfter w:w="907" w:type="dxa"/>
          <w:trHeight w:val="283"/>
        </w:trPr>
        <w:tc>
          <w:tcPr>
            <w:tcW w:w="1984" w:type="dxa"/>
            <w:tcBorders>
              <w:top w:val="single" w:sz="4" w:space="0" w:color="auto"/>
              <w:left w:val="nil"/>
              <w:bottom w:val="nil"/>
              <w:right w:val="nil"/>
            </w:tcBorders>
            <w:vAlign w:val="center"/>
          </w:tcPr>
          <w:p w14:paraId="00CCB573" w14:textId="77777777" w:rsidR="00130F07" w:rsidRPr="00815834" w:rsidRDefault="00130F07" w:rsidP="007C6BD3">
            <w:pPr>
              <w:pStyle w:val="NoSpacing"/>
              <w:tabs>
                <w:tab w:val="left" w:pos="709"/>
              </w:tabs>
              <w:ind w:left="34" w:firstLine="0"/>
              <w:rPr>
                <w:sz w:val="20"/>
                <w:szCs w:val="20"/>
              </w:rPr>
            </w:pPr>
          </w:p>
        </w:tc>
        <w:tc>
          <w:tcPr>
            <w:tcW w:w="3515" w:type="dxa"/>
            <w:tcBorders>
              <w:top w:val="single" w:sz="4" w:space="0" w:color="auto"/>
              <w:left w:val="nil"/>
              <w:bottom w:val="nil"/>
              <w:right w:val="single" w:sz="4" w:space="0" w:color="auto"/>
            </w:tcBorders>
            <w:vAlign w:val="center"/>
          </w:tcPr>
          <w:p w14:paraId="4859B905"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351BD028" w14:textId="77777777" w:rsidR="00130F07" w:rsidRPr="00815834" w:rsidRDefault="00130F07" w:rsidP="00AB4DD6">
            <w:pPr>
              <w:pStyle w:val="NoSpacing"/>
              <w:tabs>
                <w:tab w:val="left" w:pos="978"/>
              </w:tabs>
              <w:ind w:hanging="108"/>
              <w:jc w:val="right"/>
              <w:rPr>
                <w:b/>
                <w:sz w:val="20"/>
                <w:szCs w:val="20"/>
              </w:rPr>
            </w:pPr>
            <w:r>
              <w:rPr>
                <w:b/>
                <w:sz w:val="20"/>
                <w:szCs w:val="20"/>
              </w:rPr>
              <w:t>0.00</w:t>
            </w:r>
          </w:p>
        </w:tc>
      </w:tr>
    </w:tbl>
    <w:p w14:paraId="519A3F9C" w14:textId="22A0E859" w:rsidR="00130F07" w:rsidRDefault="00130F07" w:rsidP="00134124">
      <w:pPr>
        <w:pStyle w:val="NoSpacing"/>
        <w:numPr>
          <w:ilvl w:val="2"/>
          <w:numId w:val="8"/>
        </w:numPr>
        <w:tabs>
          <w:tab w:val="left" w:pos="1276"/>
        </w:tabs>
        <w:rPr>
          <w:sz w:val="24"/>
          <w:szCs w:val="28"/>
        </w:rPr>
      </w:pPr>
      <w:r w:rsidRPr="006A769E">
        <w:rPr>
          <w:sz w:val="24"/>
          <w:szCs w:val="28"/>
        </w:rPr>
        <w:t>BMM Income.</w:t>
      </w:r>
    </w:p>
    <w:tbl>
      <w:tblPr>
        <w:tblW w:w="748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907"/>
      </w:tblGrid>
      <w:tr w:rsidR="00973906" w:rsidRPr="00815834" w14:paraId="032B2B20" w14:textId="77777777" w:rsidTr="000E32F4">
        <w:trPr>
          <w:trHeight w:val="283"/>
        </w:trPr>
        <w:tc>
          <w:tcPr>
            <w:tcW w:w="1984" w:type="dxa"/>
            <w:shd w:val="clear" w:color="auto" w:fill="F2F2F2"/>
            <w:vAlign w:val="center"/>
          </w:tcPr>
          <w:p w14:paraId="1D93AC93" w14:textId="77777777" w:rsidR="00973906" w:rsidRPr="001B5269" w:rsidRDefault="00973906" w:rsidP="00326182">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45504A82" w14:textId="77777777" w:rsidR="00973906" w:rsidRPr="001B5269" w:rsidRDefault="00973906" w:rsidP="00326182">
            <w:pPr>
              <w:pStyle w:val="NoSpacing"/>
              <w:tabs>
                <w:tab w:val="left" w:pos="709"/>
              </w:tabs>
              <w:ind w:firstLine="33"/>
              <w:jc w:val="center"/>
              <w:rPr>
                <w:sz w:val="16"/>
                <w:szCs w:val="20"/>
              </w:rPr>
            </w:pPr>
            <w:r w:rsidRPr="001B5269">
              <w:rPr>
                <w:sz w:val="16"/>
                <w:szCs w:val="20"/>
              </w:rPr>
              <w:t>Description</w:t>
            </w:r>
          </w:p>
        </w:tc>
        <w:tc>
          <w:tcPr>
            <w:tcW w:w="1077" w:type="dxa"/>
            <w:shd w:val="clear" w:color="auto" w:fill="F2F2F2"/>
            <w:vAlign w:val="center"/>
          </w:tcPr>
          <w:p w14:paraId="34474587" w14:textId="77777777" w:rsidR="00973906" w:rsidRPr="001B5269" w:rsidRDefault="00973906" w:rsidP="00F12C79">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2D431FE4" w14:textId="77777777" w:rsidR="00973906" w:rsidRPr="001B5269" w:rsidRDefault="00973906" w:rsidP="00F12C79">
            <w:pPr>
              <w:pStyle w:val="NoSpacing"/>
              <w:tabs>
                <w:tab w:val="left" w:pos="709"/>
              </w:tabs>
              <w:ind w:firstLine="34"/>
              <w:jc w:val="center"/>
              <w:rPr>
                <w:color w:val="632423"/>
                <w:sz w:val="16"/>
                <w:szCs w:val="20"/>
              </w:rPr>
            </w:pPr>
            <w:r w:rsidRPr="001B5269">
              <w:rPr>
                <w:color w:val="632423"/>
                <w:sz w:val="16"/>
                <w:szCs w:val="20"/>
              </w:rPr>
              <w:t>Acc Ref</w:t>
            </w:r>
          </w:p>
        </w:tc>
      </w:tr>
      <w:tr w:rsidR="00973906" w:rsidRPr="00815834" w14:paraId="348E0B23" w14:textId="77777777" w:rsidTr="000E32F4">
        <w:trPr>
          <w:trHeight w:val="340"/>
        </w:trPr>
        <w:tc>
          <w:tcPr>
            <w:tcW w:w="1984" w:type="dxa"/>
            <w:tcBorders>
              <w:bottom w:val="single" w:sz="4" w:space="0" w:color="auto"/>
            </w:tcBorders>
            <w:vAlign w:val="center"/>
          </w:tcPr>
          <w:p w14:paraId="2A220E11" w14:textId="46014EC2" w:rsidR="00973906" w:rsidRPr="00815834" w:rsidRDefault="00FE7815" w:rsidP="00326182">
            <w:pPr>
              <w:pStyle w:val="NoSpacing"/>
              <w:ind w:firstLine="0"/>
              <w:rPr>
                <w:sz w:val="20"/>
                <w:szCs w:val="20"/>
              </w:rPr>
            </w:pPr>
            <w:r>
              <w:rPr>
                <w:sz w:val="20"/>
                <w:szCs w:val="20"/>
              </w:rPr>
              <w:t>None.</w:t>
            </w:r>
          </w:p>
        </w:tc>
        <w:tc>
          <w:tcPr>
            <w:tcW w:w="3515" w:type="dxa"/>
            <w:tcBorders>
              <w:bottom w:val="single" w:sz="4" w:space="0" w:color="auto"/>
            </w:tcBorders>
            <w:vAlign w:val="center"/>
          </w:tcPr>
          <w:p w14:paraId="778278CB" w14:textId="58FD77DB" w:rsidR="00973906" w:rsidRPr="00815834" w:rsidRDefault="00973906" w:rsidP="00326182">
            <w:pPr>
              <w:pStyle w:val="NoSpacing"/>
              <w:ind w:firstLine="33"/>
              <w:rPr>
                <w:sz w:val="20"/>
                <w:szCs w:val="20"/>
              </w:rPr>
            </w:pPr>
          </w:p>
        </w:tc>
        <w:tc>
          <w:tcPr>
            <w:tcW w:w="1077" w:type="dxa"/>
            <w:tcBorders>
              <w:bottom w:val="single" w:sz="4" w:space="0" w:color="auto"/>
            </w:tcBorders>
            <w:vAlign w:val="center"/>
          </w:tcPr>
          <w:p w14:paraId="6360F3B0" w14:textId="064519CF" w:rsidR="00973906" w:rsidRPr="00815834" w:rsidRDefault="00912756" w:rsidP="00F12C79">
            <w:pPr>
              <w:pStyle w:val="NoSpacing"/>
              <w:jc w:val="right"/>
              <w:rPr>
                <w:sz w:val="20"/>
                <w:szCs w:val="20"/>
              </w:rPr>
            </w:pPr>
            <w:r>
              <w:rPr>
                <w:sz w:val="20"/>
                <w:szCs w:val="20"/>
              </w:rPr>
              <w:t>0.00</w:t>
            </w:r>
          </w:p>
        </w:tc>
        <w:tc>
          <w:tcPr>
            <w:tcW w:w="907" w:type="dxa"/>
            <w:vAlign w:val="center"/>
          </w:tcPr>
          <w:p w14:paraId="19718F2A" w14:textId="27AC710B" w:rsidR="00973906" w:rsidRPr="00815834" w:rsidRDefault="00973906" w:rsidP="00F12C79">
            <w:pPr>
              <w:pStyle w:val="NoSpacing"/>
              <w:tabs>
                <w:tab w:val="left" w:pos="709"/>
              </w:tabs>
              <w:ind w:firstLine="34"/>
              <w:jc w:val="center"/>
              <w:rPr>
                <w:color w:val="632423"/>
                <w:sz w:val="20"/>
                <w:szCs w:val="20"/>
              </w:rPr>
            </w:pPr>
          </w:p>
        </w:tc>
      </w:tr>
      <w:tr w:rsidR="00973906" w:rsidRPr="00815834" w14:paraId="20F67F59" w14:textId="77777777" w:rsidTr="000E32F4">
        <w:trPr>
          <w:gridAfter w:val="1"/>
          <w:wAfter w:w="907" w:type="dxa"/>
          <w:trHeight w:val="340"/>
        </w:trPr>
        <w:tc>
          <w:tcPr>
            <w:tcW w:w="1984" w:type="dxa"/>
            <w:tcBorders>
              <w:top w:val="single" w:sz="4" w:space="0" w:color="auto"/>
              <w:left w:val="nil"/>
              <w:bottom w:val="nil"/>
              <w:right w:val="nil"/>
            </w:tcBorders>
            <w:vAlign w:val="center"/>
          </w:tcPr>
          <w:p w14:paraId="484DFF21" w14:textId="77777777" w:rsidR="00973906" w:rsidRPr="00815834" w:rsidRDefault="00973906" w:rsidP="00326182">
            <w:pPr>
              <w:pStyle w:val="NoSpacing"/>
              <w:tabs>
                <w:tab w:val="left" w:pos="709"/>
              </w:tabs>
              <w:ind w:firstLine="0"/>
              <w:rPr>
                <w:sz w:val="20"/>
                <w:szCs w:val="20"/>
              </w:rPr>
            </w:pPr>
          </w:p>
        </w:tc>
        <w:tc>
          <w:tcPr>
            <w:tcW w:w="3515" w:type="dxa"/>
            <w:tcBorders>
              <w:top w:val="single" w:sz="4" w:space="0" w:color="auto"/>
              <w:left w:val="nil"/>
              <w:bottom w:val="nil"/>
              <w:right w:val="single" w:sz="4" w:space="0" w:color="auto"/>
            </w:tcBorders>
            <w:vAlign w:val="center"/>
          </w:tcPr>
          <w:p w14:paraId="73415E6A" w14:textId="77777777" w:rsidR="00973906" w:rsidRPr="00815834" w:rsidRDefault="00973906" w:rsidP="00F12C79">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14:paraId="2DD00903" w14:textId="7C547A72" w:rsidR="00973906" w:rsidRPr="00815834" w:rsidRDefault="00912756" w:rsidP="00F12C79">
            <w:pPr>
              <w:pStyle w:val="NoSpacing"/>
              <w:tabs>
                <w:tab w:val="left" w:pos="978"/>
              </w:tabs>
              <w:ind w:hanging="108"/>
              <w:jc w:val="right"/>
              <w:rPr>
                <w:b/>
                <w:sz w:val="20"/>
                <w:szCs w:val="20"/>
              </w:rPr>
            </w:pPr>
            <w:r>
              <w:rPr>
                <w:b/>
                <w:sz w:val="20"/>
                <w:szCs w:val="20"/>
              </w:rPr>
              <w:t>0.00</w:t>
            </w:r>
          </w:p>
        </w:tc>
      </w:tr>
    </w:tbl>
    <w:p w14:paraId="5C930331" w14:textId="39FEA0AC" w:rsidR="00130F07" w:rsidRDefault="00130F07" w:rsidP="00134124">
      <w:pPr>
        <w:pStyle w:val="NoSpacing"/>
        <w:numPr>
          <w:ilvl w:val="2"/>
          <w:numId w:val="8"/>
        </w:numPr>
        <w:tabs>
          <w:tab w:val="left" w:pos="1276"/>
        </w:tabs>
        <w:rPr>
          <w:sz w:val="24"/>
          <w:szCs w:val="28"/>
        </w:rPr>
      </w:pPr>
      <w:r w:rsidRPr="006A769E">
        <w:rPr>
          <w:sz w:val="24"/>
          <w:szCs w:val="28"/>
        </w:rPr>
        <w:t>Summary.</w:t>
      </w:r>
    </w:p>
    <w:p w14:paraId="4BDF9A11" w14:textId="26F7C6EA" w:rsidR="00973906" w:rsidRDefault="00973906" w:rsidP="00326182">
      <w:pPr>
        <w:pStyle w:val="NoSpacing"/>
        <w:tabs>
          <w:tab w:val="left" w:pos="1985"/>
        </w:tabs>
        <w:ind w:left="1134" w:firstLine="851"/>
        <w:rPr>
          <w:sz w:val="20"/>
        </w:rPr>
      </w:pPr>
      <w:r w:rsidRPr="00CB7B74">
        <w:rPr>
          <w:sz w:val="20"/>
        </w:rPr>
        <w:t>Financial Analysis</w:t>
      </w:r>
      <w:r>
        <w:rPr>
          <w:sz w:val="20"/>
        </w:rPr>
        <w:t xml:space="preserve"> </w:t>
      </w:r>
      <w:r w:rsidR="00F76086">
        <w:rPr>
          <w:sz w:val="20"/>
        </w:rPr>
        <w:t>November</w:t>
      </w:r>
      <w:r>
        <w:rPr>
          <w:sz w:val="20"/>
        </w:rPr>
        <w:t xml:space="preserve"> 2020.</w:t>
      </w:r>
    </w:p>
    <w:tbl>
      <w:tblPr>
        <w:tblW w:w="5188" w:type="dxa"/>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077"/>
      </w:tblGrid>
      <w:tr w:rsidR="00876179" w:rsidRPr="00A40EBF" w14:paraId="30F743EE" w14:textId="77777777" w:rsidTr="00434DF5">
        <w:trPr>
          <w:trHeight w:val="170"/>
        </w:trPr>
        <w:tc>
          <w:tcPr>
            <w:tcW w:w="4111" w:type="dxa"/>
            <w:tcBorders>
              <w:top w:val="nil"/>
              <w:left w:val="nil"/>
              <w:bottom w:val="single" w:sz="4" w:space="0" w:color="auto"/>
              <w:right w:val="single" w:sz="4" w:space="0" w:color="auto"/>
            </w:tcBorders>
            <w:vAlign w:val="center"/>
          </w:tcPr>
          <w:p w14:paraId="1B868CB1" w14:textId="77777777" w:rsidR="00876179" w:rsidRPr="00A40EBF" w:rsidRDefault="00876179" w:rsidP="00876179">
            <w:pPr>
              <w:pStyle w:val="NoSpacing"/>
              <w:ind w:left="497" w:hanging="497"/>
              <w:rPr>
                <w:sz w:val="20"/>
                <w:szCs w:val="20"/>
              </w:rPr>
            </w:pPr>
          </w:p>
        </w:tc>
        <w:tc>
          <w:tcPr>
            <w:tcW w:w="1077" w:type="dxa"/>
            <w:tcBorders>
              <w:left w:val="single" w:sz="4" w:space="0" w:color="auto"/>
            </w:tcBorders>
            <w:shd w:val="clear" w:color="auto" w:fill="F2F2F2"/>
            <w:vAlign w:val="center"/>
          </w:tcPr>
          <w:p w14:paraId="13D01661" w14:textId="77777777" w:rsidR="00876179" w:rsidRPr="00A40EBF" w:rsidRDefault="00876179" w:rsidP="006F1BF5">
            <w:pPr>
              <w:pStyle w:val="NoSpacing"/>
              <w:jc w:val="center"/>
              <w:rPr>
                <w:sz w:val="20"/>
                <w:szCs w:val="20"/>
              </w:rPr>
            </w:pPr>
            <w:r w:rsidRPr="001B5269">
              <w:rPr>
                <w:sz w:val="16"/>
                <w:szCs w:val="20"/>
              </w:rPr>
              <w:t>Amt (£)</w:t>
            </w:r>
          </w:p>
        </w:tc>
      </w:tr>
      <w:tr w:rsidR="00876179" w:rsidRPr="00CF4585" w14:paraId="7F5FE21C" w14:textId="77777777" w:rsidTr="00434DF5">
        <w:trPr>
          <w:trHeight w:val="227"/>
        </w:trPr>
        <w:tc>
          <w:tcPr>
            <w:tcW w:w="4111" w:type="dxa"/>
            <w:tcBorders>
              <w:top w:val="single" w:sz="4" w:space="0" w:color="auto"/>
            </w:tcBorders>
            <w:vAlign w:val="center"/>
          </w:tcPr>
          <w:p w14:paraId="18F5E03F" w14:textId="77777777" w:rsidR="00876179" w:rsidRPr="000D733F" w:rsidRDefault="00876179" w:rsidP="00876179">
            <w:pPr>
              <w:pStyle w:val="NoSpacing"/>
              <w:ind w:left="497" w:hanging="497"/>
              <w:rPr>
                <w:sz w:val="20"/>
                <w:szCs w:val="20"/>
              </w:rPr>
            </w:pPr>
            <w:r w:rsidRPr="000D733F">
              <w:rPr>
                <w:sz w:val="20"/>
                <w:szCs w:val="20"/>
              </w:rPr>
              <w:t>Precept Account.</w:t>
            </w:r>
          </w:p>
        </w:tc>
        <w:tc>
          <w:tcPr>
            <w:tcW w:w="1077" w:type="dxa"/>
            <w:vAlign w:val="center"/>
          </w:tcPr>
          <w:p w14:paraId="2BA8A21C" w14:textId="77777777" w:rsidR="00876179" w:rsidRPr="00CF4585" w:rsidRDefault="00876179" w:rsidP="006F1BF5">
            <w:pPr>
              <w:pStyle w:val="NoSpacing"/>
              <w:jc w:val="right"/>
              <w:rPr>
                <w:rFonts w:cstheme="minorHAnsi"/>
                <w:sz w:val="20"/>
                <w:szCs w:val="20"/>
              </w:rPr>
            </w:pPr>
            <w:r>
              <w:rPr>
                <w:rFonts w:cstheme="minorHAnsi"/>
                <w:sz w:val="20"/>
                <w:szCs w:val="20"/>
              </w:rPr>
              <w:t>3,420.13</w:t>
            </w:r>
          </w:p>
        </w:tc>
      </w:tr>
      <w:tr w:rsidR="00876179" w:rsidRPr="00CF4585" w14:paraId="4BBD86DB" w14:textId="77777777" w:rsidTr="00434DF5">
        <w:trPr>
          <w:trHeight w:val="227"/>
        </w:trPr>
        <w:tc>
          <w:tcPr>
            <w:tcW w:w="4111" w:type="dxa"/>
            <w:vAlign w:val="center"/>
          </w:tcPr>
          <w:p w14:paraId="1C72597D" w14:textId="77777777" w:rsidR="00876179" w:rsidRPr="000D733F" w:rsidRDefault="00876179" w:rsidP="00876179">
            <w:pPr>
              <w:pStyle w:val="NoSpacing"/>
              <w:ind w:left="497" w:hanging="497"/>
              <w:rPr>
                <w:sz w:val="20"/>
                <w:szCs w:val="20"/>
              </w:rPr>
            </w:pPr>
            <w:r w:rsidRPr="000D733F">
              <w:rPr>
                <w:sz w:val="20"/>
                <w:szCs w:val="20"/>
              </w:rPr>
              <w:t xml:space="preserve">Cemetery Account. </w:t>
            </w:r>
            <w:r w:rsidRPr="000D733F">
              <w:rPr>
                <w:sz w:val="16"/>
                <w:szCs w:val="20"/>
              </w:rPr>
              <w:t xml:space="preserve"> </w:t>
            </w:r>
          </w:p>
        </w:tc>
        <w:tc>
          <w:tcPr>
            <w:tcW w:w="1077" w:type="dxa"/>
            <w:vAlign w:val="center"/>
          </w:tcPr>
          <w:p w14:paraId="69DFDA10" w14:textId="77777777" w:rsidR="00876179" w:rsidRPr="00CF4585" w:rsidRDefault="00876179" w:rsidP="006F1BF5">
            <w:pPr>
              <w:jc w:val="right"/>
              <w:rPr>
                <w:rFonts w:cstheme="minorHAnsi"/>
                <w:sz w:val="20"/>
                <w:szCs w:val="20"/>
              </w:rPr>
            </w:pPr>
            <w:r>
              <w:rPr>
                <w:rFonts w:cstheme="minorHAnsi"/>
                <w:sz w:val="20"/>
                <w:szCs w:val="20"/>
              </w:rPr>
              <w:t>2,475.70</w:t>
            </w:r>
          </w:p>
        </w:tc>
      </w:tr>
      <w:tr w:rsidR="00876179" w:rsidRPr="00CF4585" w14:paraId="77AC953E" w14:textId="77777777" w:rsidTr="00434DF5">
        <w:trPr>
          <w:trHeight w:val="227"/>
        </w:trPr>
        <w:tc>
          <w:tcPr>
            <w:tcW w:w="4111" w:type="dxa"/>
            <w:tcBorders>
              <w:bottom w:val="single" w:sz="4" w:space="0" w:color="auto"/>
            </w:tcBorders>
            <w:vAlign w:val="center"/>
          </w:tcPr>
          <w:p w14:paraId="40EB60BE" w14:textId="77777777" w:rsidR="00876179" w:rsidRPr="000D733F" w:rsidRDefault="00876179" w:rsidP="00876179">
            <w:pPr>
              <w:pStyle w:val="NoSpacing"/>
              <w:ind w:left="497" w:hanging="497"/>
              <w:rPr>
                <w:sz w:val="20"/>
                <w:szCs w:val="20"/>
              </w:rPr>
            </w:pPr>
            <w:r w:rsidRPr="000D733F">
              <w:rPr>
                <w:sz w:val="20"/>
                <w:szCs w:val="20"/>
              </w:rPr>
              <w:t xml:space="preserve">BMM Account.  </w:t>
            </w:r>
          </w:p>
        </w:tc>
        <w:tc>
          <w:tcPr>
            <w:tcW w:w="1077" w:type="dxa"/>
            <w:tcBorders>
              <w:bottom w:val="single" w:sz="4" w:space="0" w:color="auto"/>
            </w:tcBorders>
            <w:vAlign w:val="center"/>
          </w:tcPr>
          <w:p w14:paraId="20EB230E" w14:textId="77777777" w:rsidR="00876179" w:rsidRPr="00CF4585" w:rsidRDefault="00876179" w:rsidP="006F1BF5">
            <w:pPr>
              <w:jc w:val="right"/>
              <w:rPr>
                <w:rFonts w:cstheme="minorHAnsi"/>
                <w:sz w:val="20"/>
                <w:szCs w:val="20"/>
              </w:rPr>
            </w:pPr>
            <w:r>
              <w:rPr>
                <w:rFonts w:cstheme="minorHAnsi"/>
                <w:sz w:val="20"/>
                <w:szCs w:val="20"/>
              </w:rPr>
              <w:t>15,545.00</w:t>
            </w:r>
          </w:p>
        </w:tc>
      </w:tr>
      <w:tr w:rsidR="00876179" w:rsidRPr="00CF4585" w14:paraId="2D63FD02" w14:textId="77777777" w:rsidTr="00434DF5">
        <w:trPr>
          <w:trHeight w:val="227"/>
        </w:trPr>
        <w:tc>
          <w:tcPr>
            <w:tcW w:w="4111" w:type="dxa"/>
            <w:tcBorders>
              <w:top w:val="single" w:sz="4" w:space="0" w:color="auto"/>
              <w:left w:val="nil"/>
              <w:bottom w:val="nil"/>
              <w:right w:val="single" w:sz="4" w:space="0" w:color="auto"/>
            </w:tcBorders>
            <w:vAlign w:val="center"/>
          </w:tcPr>
          <w:p w14:paraId="32E65E77" w14:textId="77777777" w:rsidR="00876179" w:rsidRPr="00A40EBF" w:rsidRDefault="00876179" w:rsidP="00876179">
            <w:pPr>
              <w:pStyle w:val="NoSpacing"/>
              <w:ind w:left="497" w:hanging="497"/>
              <w:jc w:val="right"/>
              <w:rPr>
                <w:b/>
                <w:sz w:val="20"/>
                <w:szCs w:val="20"/>
              </w:rPr>
            </w:pPr>
            <w:r w:rsidRPr="00A40EBF">
              <w:rPr>
                <w:b/>
                <w:sz w:val="20"/>
                <w:szCs w:val="20"/>
              </w:rPr>
              <w:t>Total</w:t>
            </w:r>
          </w:p>
        </w:tc>
        <w:tc>
          <w:tcPr>
            <w:tcW w:w="1077" w:type="dxa"/>
            <w:tcBorders>
              <w:left w:val="single" w:sz="4" w:space="0" w:color="auto"/>
            </w:tcBorders>
            <w:vAlign w:val="center"/>
          </w:tcPr>
          <w:p w14:paraId="4AC2C748" w14:textId="77777777" w:rsidR="00876179" w:rsidRPr="00CF4585" w:rsidRDefault="00876179" w:rsidP="006F1BF5">
            <w:pPr>
              <w:pStyle w:val="NoSpacing"/>
              <w:ind w:hanging="108"/>
              <w:jc w:val="right"/>
              <w:rPr>
                <w:rFonts w:cstheme="minorHAnsi"/>
                <w:b/>
                <w:sz w:val="20"/>
                <w:szCs w:val="20"/>
              </w:rPr>
            </w:pPr>
            <w:r>
              <w:rPr>
                <w:rFonts w:cstheme="minorHAnsi"/>
                <w:b/>
                <w:sz w:val="20"/>
                <w:szCs w:val="20"/>
              </w:rPr>
              <w:fldChar w:fldCharType="begin"/>
            </w:r>
            <w:r>
              <w:rPr>
                <w:rFonts w:cstheme="minorHAnsi"/>
                <w:b/>
                <w:sz w:val="20"/>
                <w:szCs w:val="20"/>
              </w:rPr>
              <w:instrText xml:space="preserve"> =SUM(ABOVE) </w:instrText>
            </w:r>
            <w:r>
              <w:rPr>
                <w:rFonts w:cstheme="minorHAnsi"/>
                <w:b/>
                <w:sz w:val="20"/>
                <w:szCs w:val="20"/>
              </w:rPr>
              <w:fldChar w:fldCharType="separate"/>
            </w:r>
            <w:r>
              <w:rPr>
                <w:rFonts w:cstheme="minorHAnsi"/>
                <w:b/>
                <w:noProof/>
                <w:sz w:val="20"/>
                <w:szCs w:val="20"/>
              </w:rPr>
              <w:t>21,440.83</w:t>
            </w:r>
            <w:r>
              <w:rPr>
                <w:rFonts w:cstheme="minorHAnsi"/>
                <w:b/>
                <w:sz w:val="20"/>
                <w:szCs w:val="20"/>
              </w:rPr>
              <w:fldChar w:fldCharType="end"/>
            </w:r>
          </w:p>
        </w:tc>
      </w:tr>
    </w:tbl>
    <w:p w14:paraId="08AE125E" w14:textId="692DD66A" w:rsidR="00130F07" w:rsidRPr="006F7396" w:rsidRDefault="00130F07" w:rsidP="00134124">
      <w:pPr>
        <w:pStyle w:val="NoSpacing"/>
        <w:numPr>
          <w:ilvl w:val="1"/>
          <w:numId w:val="8"/>
        </w:numPr>
        <w:rPr>
          <w:i/>
          <w:iCs/>
          <w:sz w:val="24"/>
          <w:szCs w:val="24"/>
        </w:rPr>
      </w:pPr>
      <w:r w:rsidRPr="006F7396">
        <w:rPr>
          <w:i/>
          <w:iCs/>
          <w:sz w:val="24"/>
          <w:szCs w:val="24"/>
        </w:rPr>
        <w:t>Convenience.</w:t>
      </w:r>
    </w:p>
    <w:p w14:paraId="04E3602D" w14:textId="4D8F0FE5" w:rsidR="00973906" w:rsidRDefault="00973906" w:rsidP="00973906">
      <w:pPr>
        <w:pStyle w:val="NoSpacing"/>
        <w:numPr>
          <w:ilvl w:val="2"/>
          <w:numId w:val="8"/>
        </w:numPr>
        <w:rPr>
          <w:sz w:val="20"/>
        </w:rPr>
      </w:pPr>
      <w:r w:rsidRPr="00CB7B74">
        <w:rPr>
          <w:sz w:val="20"/>
        </w:rPr>
        <w:t>Financial Analysis</w:t>
      </w:r>
      <w:r>
        <w:rPr>
          <w:sz w:val="20"/>
        </w:rPr>
        <w:t xml:space="preserve"> </w:t>
      </w:r>
      <w:r w:rsidR="00876179">
        <w:rPr>
          <w:sz w:val="20"/>
        </w:rPr>
        <w:t>November</w:t>
      </w:r>
      <w:r>
        <w:rPr>
          <w:sz w:val="20"/>
        </w:rPr>
        <w:t xml:space="preserve"> 2020.</w:t>
      </w:r>
    </w:p>
    <w:tbl>
      <w:tblPr>
        <w:tblW w:w="0" w:type="auto"/>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077"/>
      </w:tblGrid>
      <w:tr w:rsidR="00876179" w:rsidRPr="00A40EBF" w14:paraId="616D5C68" w14:textId="77777777" w:rsidTr="00876179">
        <w:trPr>
          <w:trHeight w:val="170"/>
        </w:trPr>
        <w:tc>
          <w:tcPr>
            <w:tcW w:w="4082" w:type="dxa"/>
            <w:tcBorders>
              <w:top w:val="nil"/>
              <w:left w:val="nil"/>
              <w:bottom w:val="single" w:sz="4" w:space="0" w:color="auto"/>
              <w:right w:val="single" w:sz="4" w:space="0" w:color="auto"/>
            </w:tcBorders>
            <w:shd w:val="clear" w:color="auto" w:fill="auto"/>
          </w:tcPr>
          <w:p w14:paraId="30E804D9" w14:textId="77777777" w:rsidR="00876179" w:rsidRPr="00A40EBF" w:rsidRDefault="00876179" w:rsidP="00876179">
            <w:pPr>
              <w:pStyle w:val="NoSpacing"/>
              <w:ind w:firstLine="0"/>
              <w:rPr>
                <w:sz w:val="20"/>
              </w:rPr>
            </w:pPr>
          </w:p>
        </w:tc>
        <w:tc>
          <w:tcPr>
            <w:tcW w:w="1077" w:type="dxa"/>
            <w:tcBorders>
              <w:top w:val="single" w:sz="4" w:space="0" w:color="auto"/>
              <w:left w:val="nil"/>
              <w:bottom w:val="single" w:sz="4" w:space="0" w:color="auto"/>
              <w:right w:val="single" w:sz="4" w:space="0" w:color="auto"/>
            </w:tcBorders>
            <w:shd w:val="clear" w:color="auto" w:fill="F2F2F2"/>
          </w:tcPr>
          <w:p w14:paraId="500EC376" w14:textId="77777777" w:rsidR="00876179" w:rsidRPr="00A40EBF" w:rsidRDefault="00876179" w:rsidP="006F1BF5">
            <w:pPr>
              <w:pStyle w:val="NoSpacing"/>
              <w:jc w:val="center"/>
              <w:rPr>
                <w:sz w:val="20"/>
              </w:rPr>
            </w:pPr>
            <w:r w:rsidRPr="001B5269">
              <w:rPr>
                <w:sz w:val="16"/>
              </w:rPr>
              <w:t>Amt (£)</w:t>
            </w:r>
          </w:p>
        </w:tc>
      </w:tr>
      <w:tr w:rsidR="00876179" w:rsidRPr="00A40EBF" w14:paraId="7D26B936" w14:textId="77777777" w:rsidTr="00876179">
        <w:trPr>
          <w:trHeight w:val="227"/>
        </w:trPr>
        <w:tc>
          <w:tcPr>
            <w:tcW w:w="4082" w:type="dxa"/>
            <w:shd w:val="clear" w:color="auto" w:fill="auto"/>
          </w:tcPr>
          <w:p w14:paraId="3B7EFA1E" w14:textId="77777777" w:rsidR="00876179" w:rsidRPr="00A40EBF" w:rsidRDefault="00876179" w:rsidP="00876179">
            <w:pPr>
              <w:pStyle w:val="NoSpacing"/>
              <w:ind w:firstLine="0"/>
              <w:rPr>
                <w:sz w:val="20"/>
              </w:rPr>
            </w:pPr>
            <w:r>
              <w:rPr>
                <w:sz w:val="20"/>
              </w:rPr>
              <w:t>Opening Balance.</w:t>
            </w:r>
          </w:p>
        </w:tc>
        <w:tc>
          <w:tcPr>
            <w:tcW w:w="1077" w:type="dxa"/>
          </w:tcPr>
          <w:p w14:paraId="114E1FCD" w14:textId="77777777" w:rsidR="00876179" w:rsidRPr="00A40EBF" w:rsidRDefault="00876179" w:rsidP="006F1BF5">
            <w:pPr>
              <w:pStyle w:val="NoSpacing"/>
              <w:jc w:val="right"/>
              <w:rPr>
                <w:sz w:val="20"/>
              </w:rPr>
            </w:pPr>
            <w:r>
              <w:rPr>
                <w:sz w:val="20"/>
              </w:rPr>
              <w:t>3,096.40</w:t>
            </w:r>
          </w:p>
        </w:tc>
      </w:tr>
      <w:tr w:rsidR="00876179" w:rsidRPr="00A40EBF" w14:paraId="5ABF49FF" w14:textId="77777777" w:rsidTr="00876179">
        <w:trPr>
          <w:trHeight w:val="227"/>
        </w:trPr>
        <w:tc>
          <w:tcPr>
            <w:tcW w:w="4082" w:type="dxa"/>
            <w:shd w:val="clear" w:color="auto" w:fill="auto"/>
          </w:tcPr>
          <w:p w14:paraId="519C403B" w14:textId="77777777" w:rsidR="00876179" w:rsidRPr="00A40EBF" w:rsidRDefault="00876179" w:rsidP="00876179">
            <w:pPr>
              <w:pStyle w:val="NoSpacing"/>
              <w:ind w:firstLine="0"/>
              <w:rPr>
                <w:sz w:val="20"/>
              </w:rPr>
            </w:pPr>
            <w:r w:rsidRPr="00A40EBF">
              <w:rPr>
                <w:sz w:val="20"/>
              </w:rPr>
              <w:t>Spent on Convenience since the last Meeting.</w:t>
            </w:r>
          </w:p>
        </w:tc>
        <w:tc>
          <w:tcPr>
            <w:tcW w:w="1077" w:type="dxa"/>
          </w:tcPr>
          <w:p w14:paraId="7258FBC3" w14:textId="77777777" w:rsidR="00876179" w:rsidRPr="00A40EBF" w:rsidRDefault="00876179" w:rsidP="006F1BF5">
            <w:pPr>
              <w:pStyle w:val="NoSpacing"/>
              <w:jc w:val="right"/>
              <w:rPr>
                <w:sz w:val="20"/>
              </w:rPr>
            </w:pPr>
            <w:r>
              <w:rPr>
                <w:sz w:val="20"/>
              </w:rPr>
              <w:t>349.79</w:t>
            </w:r>
          </w:p>
        </w:tc>
      </w:tr>
      <w:tr w:rsidR="00876179" w:rsidRPr="00A40EBF" w14:paraId="1C470E70" w14:textId="77777777" w:rsidTr="00876179">
        <w:trPr>
          <w:trHeight w:val="227"/>
        </w:trPr>
        <w:tc>
          <w:tcPr>
            <w:tcW w:w="4082" w:type="dxa"/>
            <w:tcBorders>
              <w:bottom w:val="single" w:sz="4" w:space="0" w:color="auto"/>
            </w:tcBorders>
            <w:shd w:val="clear" w:color="auto" w:fill="auto"/>
          </w:tcPr>
          <w:p w14:paraId="778693AD" w14:textId="77777777" w:rsidR="00876179" w:rsidRPr="00A40EBF" w:rsidRDefault="00876179" w:rsidP="00876179">
            <w:pPr>
              <w:pStyle w:val="NoSpacing"/>
              <w:ind w:firstLine="0"/>
              <w:rPr>
                <w:sz w:val="20"/>
              </w:rPr>
            </w:pPr>
            <w:r w:rsidRPr="00A40EBF">
              <w:rPr>
                <w:sz w:val="20"/>
              </w:rPr>
              <w:t xml:space="preserve">Income </w:t>
            </w:r>
            <w:r>
              <w:rPr>
                <w:sz w:val="20"/>
              </w:rPr>
              <w:t xml:space="preserve">from Convenience </w:t>
            </w:r>
            <w:r w:rsidRPr="00A40EBF">
              <w:rPr>
                <w:sz w:val="20"/>
              </w:rPr>
              <w:t>since last Meeting.</w:t>
            </w:r>
          </w:p>
        </w:tc>
        <w:tc>
          <w:tcPr>
            <w:tcW w:w="1077" w:type="dxa"/>
            <w:tcBorders>
              <w:bottom w:val="single" w:sz="4" w:space="0" w:color="auto"/>
            </w:tcBorders>
          </w:tcPr>
          <w:p w14:paraId="00DC3E1A" w14:textId="77777777" w:rsidR="00876179" w:rsidRPr="00A40EBF" w:rsidRDefault="00876179" w:rsidP="006F1BF5">
            <w:pPr>
              <w:pStyle w:val="NoSpacing"/>
              <w:jc w:val="right"/>
              <w:rPr>
                <w:sz w:val="20"/>
              </w:rPr>
            </w:pPr>
            <w:r>
              <w:rPr>
                <w:sz w:val="20"/>
              </w:rPr>
              <w:t>22.60</w:t>
            </w:r>
          </w:p>
        </w:tc>
      </w:tr>
      <w:tr w:rsidR="00876179" w:rsidRPr="006A7328" w14:paraId="2C6185DD" w14:textId="77777777" w:rsidTr="00876179">
        <w:trPr>
          <w:trHeight w:val="227"/>
        </w:trPr>
        <w:tc>
          <w:tcPr>
            <w:tcW w:w="4082" w:type="dxa"/>
            <w:tcBorders>
              <w:top w:val="single" w:sz="4" w:space="0" w:color="auto"/>
              <w:left w:val="nil"/>
              <w:bottom w:val="nil"/>
              <w:right w:val="single" w:sz="4" w:space="0" w:color="auto"/>
            </w:tcBorders>
            <w:shd w:val="clear" w:color="auto" w:fill="auto"/>
            <w:vAlign w:val="center"/>
          </w:tcPr>
          <w:p w14:paraId="6D01B1DB" w14:textId="77777777" w:rsidR="00876179" w:rsidRPr="006A7328" w:rsidRDefault="00876179" w:rsidP="00876179">
            <w:pPr>
              <w:pStyle w:val="NoSpacing"/>
              <w:ind w:firstLine="0"/>
              <w:jc w:val="right"/>
              <w:rPr>
                <w:b/>
                <w:sz w:val="20"/>
              </w:rPr>
            </w:pPr>
            <w:r w:rsidRPr="006A7328">
              <w:rPr>
                <w:b/>
                <w:sz w:val="20"/>
              </w:rPr>
              <w:t>Available Operational Balance.</w:t>
            </w:r>
          </w:p>
        </w:tc>
        <w:tc>
          <w:tcPr>
            <w:tcW w:w="1077" w:type="dxa"/>
            <w:tcBorders>
              <w:top w:val="single" w:sz="4" w:space="0" w:color="auto"/>
              <w:left w:val="nil"/>
              <w:bottom w:val="single" w:sz="4" w:space="0" w:color="auto"/>
              <w:right w:val="single" w:sz="4" w:space="0" w:color="auto"/>
            </w:tcBorders>
          </w:tcPr>
          <w:p w14:paraId="75111BB9" w14:textId="77777777" w:rsidR="00876179" w:rsidRPr="006A7328" w:rsidRDefault="00876179" w:rsidP="006F1BF5">
            <w:pPr>
              <w:pStyle w:val="NoSpacing"/>
              <w:jc w:val="right"/>
              <w:rPr>
                <w:b/>
                <w:sz w:val="20"/>
              </w:rPr>
            </w:pPr>
            <w:r>
              <w:rPr>
                <w:b/>
                <w:sz w:val="20"/>
              </w:rPr>
              <w:t>2,769.21</w:t>
            </w:r>
          </w:p>
        </w:tc>
      </w:tr>
    </w:tbl>
    <w:p w14:paraId="0990E2C5" w14:textId="4AF6E131" w:rsidR="000C76BB" w:rsidRDefault="00966113" w:rsidP="00134124">
      <w:pPr>
        <w:pStyle w:val="NoSpacing"/>
        <w:numPr>
          <w:ilvl w:val="1"/>
          <w:numId w:val="8"/>
        </w:numPr>
        <w:rPr>
          <w:sz w:val="24"/>
          <w:szCs w:val="36"/>
        </w:rPr>
      </w:pPr>
      <w:r>
        <w:rPr>
          <w:i/>
          <w:iCs/>
          <w:sz w:val="24"/>
          <w:szCs w:val="36"/>
        </w:rPr>
        <w:t>Children’s Playground</w:t>
      </w:r>
      <w:r w:rsidR="000C76BB" w:rsidRPr="000C76BB">
        <w:rPr>
          <w:sz w:val="24"/>
          <w:szCs w:val="36"/>
        </w:rPr>
        <w:t>.</w:t>
      </w:r>
    </w:p>
    <w:p w14:paraId="7C29FFDF" w14:textId="7BAF1DC4" w:rsidR="008274CA" w:rsidRPr="00A74295" w:rsidRDefault="008274CA" w:rsidP="008274CA">
      <w:pPr>
        <w:pStyle w:val="NoSpacing"/>
        <w:numPr>
          <w:ilvl w:val="2"/>
          <w:numId w:val="8"/>
        </w:numPr>
        <w:rPr>
          <w:sz w:val="24"/>
          <w:szCs w:val="36"/>
        </w:rPr>
      </w:pPr>
      <w:r w:rsidRPr="00A74295">
        <w:rPr>
          <w:iCs/>
          <w:sz w:val="24"/>
          <w:szCs w:val="36"/>
        </w:rPr>
        <w:t xml:space="preserve">The Clerk </w:t>
      </w:r>
      <w:r w:rsidR="00A74295">
        <w:rPr>
          <w:iCs/>
          <w:sz w:val="24"/>
          <w:szCs w:val="36"/>
        </w:rPr>
        <w:t xml:space="preserve">reviewed the paper that had been circulated to Councillors which </w:t>
      </w:r>
      <w:r w:rsidRPr="00A74295">
        <w:rPr>
          <w:iCs/>
          <w:sz w:val="24"/>
          <w:szCs w:val="36"/>
        </w:rPr>
        <w:t xml:space="preserve">gave a </w:t>
      </w:r>
      <w:r w:rsidR="00A74295">
        <w:rPr>
          <w:iCs/>
          <w:sz w:val="24"/>
          <w:szCs w:val="36"/>
        </w:rPr>
        <w:t xml:space="preserve">summary </w:t>
      </w:r>
      <w:r w:rsidRPr="00A74295">
        <w:rPr>
          <w:iCs/>
          <w:sz w:val="24"/>
          <w:szCs w:val="36"/>
        </w:rPr>
        <w:t>of the background to the Children’s Playground</w:t>
      </w:r>
      <w:r w:rsidR="00A74295" w:rsidRPr="00A74295">
        <w:rPr>
          <w:iCs/>
          <w:sz w:val="24"/>
          <w:szCs w:val="36"/>
        </w:rPr>
        <w:t xml:space="preserve"> concluding with the </w:t>
      </w:r>
      <w:r w:rsidR="00A74295">
        <w:rPr>
          <w:iCs/>
          <w:sz w:val="24"/>
          <w:szCs w:val="36"/>
        </w:rPr>
        <w:t xml:space="preserve">new that the </w:t>
      </w:r>
      <w:r w:rsidR="00A74295" w:rsidRPr="00A74295">
        <w:rPr>
          <w:iCs/>
          <w:sz w:val="24"/>
          <w:szCs w:val="36"/>
        </w:rPr>
        <w:t>project ha</w:t>
      </w:r>
      <w:r w:rsidR="00A74295">
        <w:rPr>
          <w:iCs/>
          <w:sz w:val="24"/>
          <w:szCs w:val="36"/>
        </w:rPr>
        <w:t>d</w:t>
      </w:r>
      <w:r w:rsidR="00A74295" w:rsidRPr="00A74295">
        <w:rPr>
          <w:iCs/>
          <w:sz w:val="24"/>
          <w:szCs w:val="36"/>
        </w:rPr>
        <w:t xml:space="preserve"> been refused National Lottery Funding.</w:t>
      </w:r>
      <w:r w:rsidRPr="00A74295">
        <w:rPr>
          <w:iCs/>
          <w:sz w:val="24"/>
          <w:szCs w:val="36"/>
        </w:rPr>
        <w:t xml:space="preserve"> </w:t>
      </w:r>
    </w:p>
    <w:p w14:paraId="20904E3B" w14:textId="39EC9EE8" w:rsidR="00A74295" w:rsidRDefault="00A74295" w:rsidP="008274CA">
      <w:pPr>
        <w:pStyle w:val="NoSpacing"/>
        <w:numPr>
          <w:ilvl w:val="2"/>
          <w:numId w:val="8"/>
        </w:numPr>
        <w:rPr>
          <w:sz w:val="24"/>
          <w:szCs w:val="36"/>
        </w:rPr>
      </w:pPr>
      <w:r>
        <w:rPr>
          <w:sz w:val="24"/>
          <w:szCs w:val="36"/>
        </w:rPr>
        <w:t>It was his advice that the time had come for a positive approach to be made to reinstate the Playground. He said that to reapply to the National Lottery or any other organisation would further delay the project which in his opinion was unacceptable. It was his recommendation that management of the project to come under the control of the Council and an application be made to the Carno Community Trust Fund for the shortfall in the funding.</w:t>
      </w:r>
    </w:p>
    <w:p w14:paraId="4598F4AF" w14:textId="6EE1BB90" w:rsidR="00A74295" w:rsidRPr="00A74295" w:rsidRDefault="00A74295" w:rsidP="008274CA">
      <w:pPr>
        <w:pStyle w:val="NoSpacing"/>
        <w:numPr>
          <w:ilvl w:val="2"/>
          <w:numId w:val="8"/>
        </w:numPr>
        <w:rPr>
          <w:sz w:val="24"/>
          <w:szCs w:val="36"/>
        </w:rPr>
      </w:pPr>
      <w:r>
        <w:rPr>
          <w:sz w:val="24"/>
          <w:szCs w:val="36"/>
        </w:rPr>
        <w:t xml:space="preserve">Councillors discussed the options and unanimously resolved that the Council assume management of the project and an application be made to the Trust Fund for the shortfall in funding. </w:t>
      </w:r>
      <w:r w:rsidRPr="00A74295">
        <w:rPr>
          <w:sz w:val="20"/>
          <w:szCs w:val="36"/>
        </w:rPr>
        <w:t xml:space="preserve">Proposed: </w:t>
      </w:r>
      <w:r>
        <w:rPr>
          <w:sz w:val="20"/>
          <w:szCs w:val="36"/>
        </w:rPr>
        <w:t xml:space="preserve">                  </w:t>
      </w:r>
      <w:r w:rsidRPr="00A74295">
        <w:rPr>
          <w:sz w:val="20"/>
          <w:szCs w:val="36"/>
        </w:rPr>
        <w:t>Cllr.</w:t>
      </w:r>
      <w:r>
        <w:rPr>
          <w:sz w:val="20"/>
          <w:szCs w:val="36"/>
        </w:rPr>
        <w:t xml:space="preserve"> </w:t>
      </w:r>
      <w:r w:rsidRPr="00A74295">
        <w:rPr>
          <w:sz w:val="20"/>
          <w:szCs w:val="36"/>
        </w:rPr>
        <w:t>M.H. Jone</w:t>
      </w:r>
      <w:r>
        <w:rPr>
          <w:sz w:val="20"/>
          <w:szCs w:val="36"/>
        </w:rPr>
        <w:t>s</w:t>
      </w:r>
      <w:r w:rsidRPr="00A74295">
        <w:rPr>
          <w:sz w:val="20"/>
          <w:szCs w:val="36"/>
        </w:rPr>
        <w:t>. Seconded: Cllr: T.H. Thomas.</w:t>
      </w:r>
    </w:p>
    <w:p w14:paraId="0FD979A0" w14:textId="16B06EA1" w:rsidR="00130F07" w:rsidRDefault="00130F07" w:rsidP="00134124">
      <w:pPr>
        <w:pStyle w:val="NoSpacing"/>
        <w:numPr>
          <w:ilvl w:val="1"/>
          <w:numId w:val="8"/>
        </w:numPr>
        <w:rPr>
          <w:sz w:val="16"/>
        </w:rPr>
      </w:pPr>
      <w:r w:rsidRPr="006F7396">
        <w:rPr>
          <w:i/>
          <w:iCs/>
          <w:sz w:val="24"/>
          <w:szCs w:val="24"/>
        </w:rPr>
        <w:t>Applications for Funding.</w:t>
      </w:r>
      <w:r w:rsidRPr="000B540A">
        <w:rPr>
          <w:sz w:val="24"/>
          <w:szCs w:val="24"/>
        </w:rPr>
        <w:t xml:space="preserve"> </w:t>
      </w:r>
      <w:r w:rsidRPr="004E2887">
        <w:rPr>
          <w:sz w:val="16"/>
        </w:rPr>
        <w:t>(The current Standing Instruction is that the Council is unable to entertain such requests</w:t>
      </w:r>
      <w:r>
        <w:rPr>
          <w:sz w:val="16"/>
        </w:rPr>
        <w:t>)</w:t>
      </w:r>
      <w:r w:rsidRPr="004E2887">
        <w:rPr>
          <w:sz w:val="16"/>
        </w:rPr>
        <w:t>.</w:t>
      </w:r>
    </w:p>
    <w:p w14:paraId="251BBBC7" w14:textId="0E02BF26" w:rsidR="00130F07" w:rsidRPr="00966113" w:rsidRDefault="00966113" w:rsidP="00134124">
      <w:pPr>
        <w:pStyle w:val="NoSpacing"/>
        <w:numPr>
          <w:ilvl w:val="2"/>
          <w:numId w:val="8"/>
        </w:numPr>
        <w:rPr>
          <w:b/>
          <w:sz w:val="24"/>
          <w:szCs w:val="28"/>
        </w:rPr>
      </w:pPr>
      <w:r>
        <w:rPr>
          <w:rFonts w:eastAsia="Times New Roman" w:cs="Calibri"/>
          <w:color w:val="000000"/>
          <w:sz w:val="24"/>
          <w:szCs w:val="24"/>
        </w:rPr>
        <w:t>Powys Citizens Advice.</w:t>
      </w:r>
    </w:p>
    <w:p w14:paraId="54634BBB" w14:textId="7982B591" w:rsidR="00A74295" w:rsidRDefault="00A74295">
      <w:pPr>
        <w:rPr>
          <w:b/>
          <w:bCs/>
          <w:sz w:val="24"/>
          <w:szCs w:val="24"/>
        </w:rPr>
      </w:pPr>
    </w:p>
    <w:p w14:paraId="5B3E338F" w14:textId="64E5866F" w:rsidR="00130F07" w:rsidRPr="006F7396" w:rsidRDefault="009C2235" w:rsidP="00134124">
      <w:pPr>
        <w:pStyle w:val="NoSpacing"/>
        <w:numPr>
          <w:ilvl w:val="0"/>
          <w:numId w:val="8"/>
        </w:numPr>
        <w:rPr>
          <w:b/>
          <w:bCs/>
          <w:sz w:val="24"/>
          <w:szCs w:val="24"/>
        </w:rPr>
      </w:pPr>
      <w:r w:rsidRPr="006F7396">
        <w:rPr>
          <w:b/>
          <w:bCs/>
          <w:sz w:val="24"/>
          <w:szCs w:val="24"/>
        </w:rPr>
        <w:t>Other Issues.</w:t>
      </w:r>
    </w:p>
    <w:p w14:paraId="1BD9EA3B" w14:textId="3AE80DCA" w:rsidR="009C2235" w:rsidRDefault="009C2235" w:rsidP="00134124">
      <w:pPr>
        <w:pStyle w:val="NoSpacing"/>
        <w:numPr>
          <w:ilvl w:val="1"/>
          <w:numId w:val="8"/>
        </w:numPr>
        <w:rPr>
          <w:sz w:val="24"/>
          <w:szCs w:val="24"/>
        </w:rPr>
      </w:pPr>
      <w:r>
        <w:rPr>
          <w:sz w:val="24"/>
          <w:szCs w:val="24"/>
        </w:rPr>
        <w:t>Matters Raised by Councillors.</w:t>
      </w:r>
    </w:p>
    <w:p w14:paraId="0872898C" w14:textId="606C3905" w:rsidR="004176B8" w:rsidRDefault="004176B8" w:rsidP="00134124">
      <w:pPr>
        <w:pStyle w:val="NoSpacing"/>
        <w:numPr>
          <w:ilvl w:val="2"/>
          <w:numId w:val="8"/>
        </w:numPr>
        <w:rPr>
          <w:sz w:val="24"/>
          <w:szCs w:val="24"/>
        </w:rPr>
      </w:pPr>
      <w:r w:rsidRPr="0080108A">
        <w:rPr>
          <w:sz w:val="24"/>
          <w:szCs w:val="24"/>
        </w:rPr>
        <w:t xml:space="preserve">Cllr. </w:t>
      </w:r>
      <w:r w:rsidR="0080108A" w:rsidRPr="0080108A">
        <w:rPr>
          <w:sz w:val="24"/>
          <w:szCs w:val="24"/>
        </w:rPr>
        <w:t xml:space="preserve">D.I. Jones asked for the Cwm Llwyd Road </w:t>
      </w:r>
      <w:r w:rsidR="00FE7815" w:rsidRPr="0080108A">
        <w:rPr>
          <w:sz w:val="24"/>
          <w:szCs w:val="24"/>
        </w:rPr>
        <w:t>up to</w:t>
      </w:r>
      <w:r w:rsidR="0080108A" w:rsidRPr="0080108A">
        <w:rPr>
          <w:sz w:val="24"/>
          <w:szCs w:val="24"/>
        </w:rPr>
        <w:t xml:space="preserve"> Y Cwm to be added to the list of roads that need sweeping.</w:t>
      </w:r>
    </w:p>
    <w:p w14:paraId="32D46EBA" w14:textId="1905632D" w:rsidR="00633FA0" w:rsidRPr="0080108A" w:rsidRDefault="00633FA0" w:rsidP="00134124">
      <w:pPr>
        <w:pStyle w:val="NoSpacing"/>
        <w:numPr>
          <w:ilvl w:val="2"/>
          <w:numId w:val="8"/>
        </w:numPr>
        <w:rPr>
          <w:sz w:val="24"/>
          <w:szCs w:val="24"/>
        </w:rPr>
      </w:pPr>
      <w:r>
        <w:rPr>
          <w:sz w:val="24"/>
          <w:szCs w:val="24"/>
        </w:rPr>
        <w:t>Cllr. J.G. Thomas asked if it could be establishes as to when the Grit Bins would be filled.</w:t>
      </w:r>
    </w:p>
    <w:p w14:paraId="31F91C54" w14:textId="752D44C2" w:rsidR="009C2235" w:rsidRDefault="009C2235" w:rsidP="00134124">
      <w:pPr>
        <w:pStyle w:val="NoSpacing"/>
        <w:numPr>
          <w:ilvl w:val="1"/>
          <w:numId w:val="8"/>
        </w:numPr>
        <w:rPr>
          <w:sz w:val="24"/>
          <w:szCs w:val="24"/>
        </w:rPr>
      </w:pPr>
      <w:r>
        <w:rPr>
          <w:sz w:val="24"/>
          <w:szCs w:val="24"/>
        </w:rPr>
        <w:t>Date &amp; Time of Next Meeting.</w:t>
      </w:r>
    </w:p>
    <w:p w14:paraId="3B0EDC7B" w14:textId="250F6DA8" w:rsidR="001704F9" w:rsidRDefault="009C2235" w:rsidP="00134124">
      <w:pPr>
        <w:pStyle w:val="NoSpacing"/>
        <w:numPr>
          <w:ilvl w:val="2"/>
          <w:numId w:val="8"/>
        </w:numPr>
        <w:rPr>
          <w:sz w:val="24"/>
          <w:szCs w:val="24"/>
        </w:rPr>
      </w:pPr>
      <w:r w:rsidRPr="009C2235">
        <w:rPr>
          <w:sz w:val="24"/>
          <w:szCs w:val="24"/>
        </w:rPr>
        <w:t xml:space="preserve">Tuesday </w:t>
      </w:r>
      <w:r w:rsidR="00567B8A">
        <w:rPr>
          <w:sz w:val="24"/>
          <w:szCs w:val="24"/>
        </w:rPr>
        <w:t>17</w:t>
      </w:r>
      <w:r w:rsidR="00567B8A" w:rsidRPr="00567B8A">
        <w:rPr>
          <w:sz w:val="24"/>
          <w:szCs w:val="24"/>
          <w:vertAlign w:val="superscript"/>
        </w:rPr>
        <w:t>th</w:t>
      </w:r>
      <w:r w:rsidR="00567B8A">
        <w:rPr>
          <w:sz w:val="24"/>
          <w:szCs w:val="24"/>
        </w:rPr>
        <w:t xml:space="preserve"> November</w:t>
      </w:r>
      <w:r w:rsidRPr="009C2235">
        <w:rPr>
          <w:sz w:val="24"/>
          <w:szCs w:val="24"/>
        </w:rPr>
        <w:t xml:space="preserve"> 2020 at 7.30pm in the Hall, Canolfan Gymdeithasol Carno Community Centre.</w:t>
      </w:r>
    </w:p>
    <w:p w14:paraId="4E83A0C5" w14:textId="77777777" w:rsidR="009C2235" w:rsidRDefault="009C2235" w:rsidP="009C2235">
      <w:pPr>
        <w:pStyle w:val="NoSpacing"/>
        <w:ind w:firstLine="0"/>
        <w:rPr>
          <w:sz w:val="24"/>
          <w:szCs w:val="24"/>
        </w:rPr>
      </w:pPr>
    </w:p>
    <w:p w14:paraId="0211ED87" w14:textId="2748879A" w:rsidR="009C2235" w:rsidRDefault="009C2235" w:rsidP="006F7396">
      <w:pPr>
        <w:pStyle w:val="NoSpacing"/>
        <w:ind w:firstLine="0"/>
        <w:jc w:val="center"/>
        <w:rPr>
          <w:sz w:val="24"/>
          <w:szCs w:val="24"/>
        </w:rPr>
      </w:pPr>
      <w:r>
        <w:rPr>
          <w:sz w:val="24"/>
          <w:szCs w:val="24"/>
        </w:rPr>
        <w:t xml:space="preserve">The </w:t>
      </w:r>
      <w:r w:rsidR="0080108A">
        <w:rPr>
          <w:sz w:val="24"/>
          <w:szCs w:val="24"/>
        </w:rPr>
        <w:t>November</w:t>
      </w:r>
      <w:r>
        <w:rPr>
          <w:sz w:val="24"/>
          <w:szCs w:val="24"/>
        </w:rPr>
        <w:t xml:space="preserve"> 2020 Meeting of Cyngor Cymuned Carno Community Council was closed at 8.</w:t>
      </w:r>
      <w:r w:rsidR="0080108A">
        <w:rPr>
          <w:sz w:val="24"/>
          <w:szCs w:val="24"/>
        </w:rPr>
        <w:t>14</w:t>
      </w:r>
      <w:r>
        <w:rPr>
          <w:sz w:val="24"/>
          <w:szCs w:val="24"/>
        </w:rPr>
        <w:t>pm.</w:t>
      </w:r>
    </w:p>
    <w:p w14:paraId="2DBB0A6A" w14:textId="5F6B49B9" w:rsidR="00D945F1" w:rsidRPr="00D945F1" w:rsidRDefault="00D945F1" w:rsidP="009C2235">
      <w:pPr>
        <w:pStyle w:val="NoSpacing"/>
        <w:ind w:firstLine="0"/>
        <w:rPr>
          <w:rFonts w:ascii="AR BERKLEY" w:hAnsi="AR BERKLEY"/>
          <w:sz w:val="28"/>
          <w:szCs w:val="28"/>
        </w:rPr>
      </w:pPr>
      <w:r w:rsidRPr="00D945F1">
        <w:rPr>
          <w:rFonts w:ascii="AR BERKLEY" w:hAnsi="AR BERKLEY"/>
          <w:sz w:val="28"/>
          <w:szCs w:val="28"/>
        </w:rPr>
        <w:t>Alan Humphreys.</w:t>
      </w:r>
    </w:p>
    <w:p w14:paraId="4606F1D9" w14:textId="016F812B" w:rsidR="00D945F1" w:rsidRPr="00D945F1" w:rsidRDefault="00D945F1" w:rsidP="009C2235">
      <w:pPr>
        <w:pStyle w:val="NoSpacing"/>
        <w:ind w:firstLine="0"/>
        <w:rPr>
          <w:sz w:val="20"/>
          <w:szCs w:val="20"/>
        </w:rPr>
      </w:pPr>
      <w:r w:rsidRPr="00D945F1">
        <w:rPr>
          <w:sz w:val="20"/>
          <w:szCs w:val="20"/>
        </w:rPr>
        <w:t>Alan Humphreys.</w:t>
      </w:r>
    </w:p>
    <w:p w14:paraId="3499E9C7" w14:textId="1559959D" w:rsidR="00D945F1" w:rsidRDefault="00D945F1" w:rsidP="009C2235">
      <w:pPr>
        <w:pStyle w:val="NoSpacing"/>
        <w:ind w:firstLine="0"/>
        <w:rPr>
          <w:sz w:val="20"/>
          <w:szCs w:val="20"/>
        </w:rPr>
      </w:pPr>
      <w:r w:rsidRPr="00D945F1">
        <w:rPr>
          <w:sz w:val="20"/>
          <w:szCs w:val="20"/>
        </w:rPr>
        <w:t>Clerk</w:t>
      </w:r>
      <w:r>
        <w:rPr>
          <w:sz w:val="20"/>
          <w:szCs w:val="20"/>
        </w:rPr>
        <w:t xml:space="preserve">, </w:t>
      </w:r>
      <w:r w:rsidRPr="00D945F1">
        <w:rPr>
          <w:sz w:val="20"/>
          <w:szCs w:val="20"/>
        </w:rPr>
        <w:t>Cyngor Cymuned Carno Community Council.</w:t>
      </w:r>
    </w:p>
    <w:p w14:paraId="28CD7271" w14:textId="6CAC1AB0" w:rsidR="00FA3A00" w:rsidRDefault="00FA3A00" w:rsidP="009C2235">
      <w:pPr>
        <w:pStyle w:val="NoSpacing"/>
        <w:ind w:firstLine="0"/>
        <w:rPr>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FA3A00" w:rsidRPr="00BB7323" w14:paraId="0DE685DD" w14:textId="77777777" w:rsidTr="002548FC">
        <w:trPr>
          <w:trHeight w:val="283"/>
          <w:jc w:val="center"/>
        </w:trPr>
        <w:tc>
          <w:tcPr>
            <w:tcW w:w="7654" w:type="dxa"/>
          </w:tcPr>
          <w:p w14:paraId="13646795" w14:textId="586190B4" w:rsidR="00FA3A00" w:rsidRDefault="00FA3A00" w:rsidP="005B0B2D">
            <w:pPr>
              <w:pStyle w:val="NoSpacing"/>
              <w:ind w:firstLine="0"/>
              <w:jc w:val="center"/>
              <w:rPr>
                <w:sz w:val="24"/>
                <w:szCs w:val="24"/>
              </w:rPr>
            </w:pPr>
            <w:r>
              <w:rPr>
                <w:sz w:val="24"/>
                <w:szCs w:val="24"/>
              </w:rPr>
              <w:t xml:space="preserve">Signed as a true and accurate record of the </w:t>
            </w:r>
            <w:r w:rsidR="00FE7815">
              <w:rPr>
                <w:sz w:val="24"/>
                <w:szCs w:val="24"/>
              </w:rPr>
              <w:t>November</w:t>
            </w:r>
            <w:r w:rsidR="005B0B2D">
              <w:rPr>
                <w:sz w:val="24"/>
                <w:szCs w:val="24"/>
              </w:rPr>
              <w:t xml:space="preserve"> 2020 Meeting of Cyngor Cymuned Carno Community Council.</w:t>
            </w:r>
          </w:p>
        </w:tc>
      </w:tr>
    </w:tbl>
    <w:p w14:paraId="7CF0BDA2" w14:textId="77777777" w:rsidR="00830B89" w:rsidRPr="005B0B2D" w:rsidRDefault="00830B89">
      <w:pPr>
        <w:rPr>
          <w:sz w:val="8"/>
          <w:szCs w:val="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009"/>
      </w:tblGrid>
      <w:tr w:rsidR="00830B89" w:rsidRPr="00BB7323" w14:paraId="26D7ABC8" w14:textId="77777777" w:rsidTr="002548FC">
        <w:trPr>
          <w:trHeight w:val="283"/>
          <w:jc w:val="center"/>
        </w:trPr>
        <w:tc>
          <w:tcPr>
            <w:tcW w:w="1498" w:type="dxa"/>
          </w:tcPr>
          <w:p w14:paraId="7288EA8F" w14:textId="77777777" w:rsidR="00FA3A00" w:rsidRPr="00BB7323" w:rsidRDefault="00FA3A00" w:rsidP="00CC0CCE">
            <w:pPr>
              <w:pStyle w:val="NoSpacing"/>
              <w:ind w:firstLine="0"/>
              <w:rPr>
                <w:sz w:val="24"/>
                <w:szCs w:val="24"/>
              </w:rPr>
            </w:pPr>
            <w:r w:rsidRPr="00BB7323">
              <w:rPr>
                <w:sz w:val="24"/>
                <w:szCs w:val="24"/>
              </w:rPr>
              <w:t>Date:</w:t>
            </w:r>
          </w:p>
        </w:tc>
        <w:tc>
          <w:tcPr>
            <w:tcW w:w="6009" w:type="dxa"/>
          </w:tcPr>
          <w:p w14:paraId="099B534F" w14:textId="7EC146EB" w:rsidR="00FA3A00" w:rsidRPr="00BB7323" w:rsidRDefault="00FA3A00" w:rsidP="00CC0CCE">
            <w:pPr>
              <w:pStyle w:val="NoSpacing"/>
              <w:ind w:firstLine="0"/>
              <w:rPr>
                <w:sz w:val="24"/>
                <w:szCs w:val="24"/>
              </w:rPr>
            </w:pPr>
            <w:r>
              <w:rPr>
                <w:sz w:val="24"/>
                <w:szCs w:val="24"/>
              </w:rPr>
              <w:t xml:space="preserve">Tuesday </w:t>
            </w:r>
            <w:r w:rsidR="00CC0CCE">
              <w:rPr>
                <w:sz w:val="24"/>
                <w:szCs w:val="24"/>
              </w:rPr>
              <w:t>20</w:t>
            </w:r>
            <w:r w:rsidR="00CC0CCE" w:rsidRPr="00CC0CCE">
              <w:rPr>
                <w:sz w:val="24"/>
                <w:szCs w:val="24"/>
                <w:vertAlign w:val="superscript"/>
              </w:rPr>
              <w:t>th</w:t>
            </w:r>
            <w:r w:rsidR="00CC0CCE">
              <w:rPr>
                <w:sz w:val="24"/>
                <w:szCs w:val="24"/>
              </w:rPr>
              <w:t xml:space="preserve"> October</w:t>
            </w:r>
            <w:r>
              <w:rPr>
                <w:sz w:val="24"/>
                <w:szCs w:val="24"/>
              </w:rPr>
              <w:t xml:space="preserve"> 2020.</w:t>
            </w:r>
          </w:p>
        </w:tc>
      </w:tr>
      <w:tr w:rsidR="00830B89" w:rsidRPr="00BB7323" w14:paraId="516F4AE1" w14:textId="77777777" w:rsidTr="002548FC">
        <w:trPr>
          <w:trHeight w:val="283"/>
          <w:jc w:val="center"/>
        </w:trPr>
        <w:tc>
          <w:tcPr>
            <w:tcW w:w="1498" w:type="dxa"/>
          </w:tcPr>
          <w:p w14:paraId="3AE5E655" w14:textId="77777777" w:rsidR="00FA3A00" w:rsidRPr="00BB7323" w:rsidRDefault="00FA3A00" w:rsidP="00CC0CCE">
            <w:pPr>
              <w:pStyle w:val="NoSpacing"/>
              <w:ind w:firstLine="0"/>
              <w:rPr>
                <w:sz w:val="24"/>
                <w:szCs w:val="24"/>
              </w:rPr>
            </w:pPr>
            <w:r w:rsidRPr="00BB7323">
              <w:rPr>
                <w:sz w:val="24"/>
                <w:szCs w:val="24"/>
              </w:rPr>
              <w:t>Time:</w:t>
            </w:r>
          </w:p>
        </w:tc>
        <w:tc>
          <w:tcPr>
            <w:tcW w:w="6009" w:type="dxa"/>
          </w:tcPr>
          <w:p w14:paraId="20C21A15" w14:textId="77777777" w:rsidR="00FA3A00" w:rsidRPr="00BB7323" w:rsidRDefault="00FA3A00" w:rsidP="00CC0CCE">
            <w:pPr>
              <w:pStyle w:val="NoSpacing"/>
              <w:ind w:firstLine="0"/>
              <w:rPr>
                <w:sz w:val="24"/>
                <w:szCs w:val="24"/>
              </w:rPr>
            </w:pPr>
            <w:r>
              <w:rPr>
                <w:sz w:val="24"/>
                <w:szCs w:val="24"/>
              </w:rPr>
              <w:t>7.30pm.</w:t>
            </w:r>
          </w:p>
        </w:tc>
      </w:tr>
      <w:tr w:rsidR="00830B89" w:rsidRPr="00BB7323" w14:paraId="0162DA86" w14:textId="77777777" w:rsidTr="002548FC">
        <w:trPr>
          <w:trHeight w:val="283"/>
          <w:jc w:val="center"/>
        </w:trPr>
        <w:tc>
          <w:tcPr>
            <w:tcW w:w="1498" w:type="dxa"/>
          </w:tcPr>
          <w:p w14:paraId="35987CDF" w14:textId="77777777" w:rsidR="00FA3A00" w:rsidRPr="00BB7323" w:rsidRDefault="00FA3A00" w:rsidP="00CC0CCE">
            <w:pPr>
              <w:pStyle w:val="NoSpacing"/>
              <w:ind w:firstLine="0"/>
              <w:rPr>
                <w:sz w:val="24"/>
                <w:szCs w:val="24"/>
              </w:rPr>
            </w:pPr>
            <w:r w:rsidRPr="00BB7323">
              <w:rPr>
                <w:sz w:val="24"/>
                <w:szCs w:val="24"/>
              </w:rPr>
              <w:t>Location:</w:t>
            </w:r>
          </w:p>
        </w:tc>
        <w:tc>
          <w:tcPr>
            <w:tcW w:w="6009" w:type="dxa"/>
          </w:tcPr>
          <w:p w14:paraId="35FB3667" w14:textId="77777777" w:rsidR="00FA3A00" w:rsidRPr="00BB7323" w:rsidRDefault="00FA3A00" w:rsidP="00CC0CCE">
            <w:pPr>
              <w:pStyle w:val="NoSpacing"/>
              <w:ind w:firstLine="0"/>
              <w:rPr>
                <w:sz w:val="24"/>
                <w:szCs w:val="24"/>
              </w:rPr>
            </w:pPr>
            <w:r>
              <w:rPr>
                <w:sz w:val="24"/>
                <w:szCs w:val="24"/>
              </w:rPr>
              <w:t>The Hall, Canolfan Gymdeithasol Carno Community Centre.</w:t>
            </w:r>
          </w:p>
        </w:tc>
      </w:tr>
    </w:tbl>
    <w:p w14:paraId="3AA7FC0B" w14:textId="77777777" w:rsidR="00830B89" w:rsidRDefault="00830B8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830B89" w:rsidRPr="00BB7323" w14:paraId="0A5075CD" w14:textId="77777777" w:rsidTr="00CE5497">
        <w:trPr>
          <w:trHeight w:val="397"/>
          <w:jc w:val="center"/>
        </w:trPr>
        <w:tc>
          <w:tcPr>
            <w:tcW w:w="1498" w:type="dxa"/>
            <w:vAlign w:val="bottom"/>
          </w:tcPr>
          <w:p w14:paraId="445EDC7F" w14:textId="71CA677B" w:rsidR="00830B89" w:rsidRPr="00BB7323" w:rsidRDefault="00830B89" w:rsidP="00830B89">
            <w:pPr>
              <w:pStyle w:val="NoSpacing"/>
              <w:ind w:firstLine="0"/>
              <w:rPr>
                <w:sz w:val="24"/>
                <w:szCs w:val="24"/>
              </w:rPr>
            </w:pPr>
            <w:r>
              <w:rPr>
                <w:sz w:val="24"/>
                <w:szCs w:val="24"/>
              </w:rPr>
              <w:t>Signed:</w:t>
            </w:r>
          </w:p>
        </w:tc>
        <w:tc>
          <w:tcPr>
            <w:tcW w:w="3912" w:type="dxa"/>
            <w:tcBorders>
              <w:bottom w:val="single" w:sz="4" w:space="0" w:color="auto"/>
            </w:tcBorders>
            <w:vAlign w:val="bottom"/>
          </w:tcPr>
          <w:p w14:paraId="42D3748A" w14:textId="77777777" w:rsidR="00830B89" w:rsidRDefault="00830B89" w:rsidP="00830B89">
            <w:pPr>
              <w:pStyle w:val="NoSpacing"/>
              <w:ind w:firstLine="0"/>
              <w:rPr>
                <w:sz w:val="24"/>
                <w:szCs w:val="24"/>
              </w:rPr>
            </w:pPr>
          </w:p>
        </w:tc>
        <w:tc>
          <w:tcPr>
            <w:tcW w:w="1134" w:type="dxa"/>
            <w:vAlign w:val="bottom"/>
          </w:tcPr>
          <w:p w14:paraId="452AA394" w14:textId="3B3E5200" w:rsidR="00830B89" w:rsidRDefault="00830B89" w:rsidP="00830B89">
            <w:pPr>
              <w:pStyle w:val="NoSpacing"/>
              <w:tabs>
                <w:tab w:val="left" w:pos="940"/>
                <w:tab w:val="right" w:pos="1863"/>
              </w:tabs>
              <w:ind w:firstLine="0"/>
              <w:rPr>
                <w:sz w:val="24"/>
                <w:szCs w:val="24"/>
              </w:rPr>
            </w:pPr>
            <w:r>
              <w:rPr>
                <w:sz w:val="24"/>
                <w:szCs w:val="24"/>
              </w:rPr>
              <w:t>Date:</w:t>
            </w:r>
          </w:p>
        </w:tc>
        <w:tc>
          <w:tcPr>
            <w:tcW w:w="2387" w:type="dxa"/>
            <w:tcBorders>
              <w:bottom w:val="single" w:sz="4" w:space="0" w:color="auto"/>
            </w:tcBorders>
            <w:vAlign w:val="bottom"/>
          </w:tcPr>
          <w:p w14:paraId="063DC237" w14:textId="5A41E6DB" w:rsidR="00830B89" w:rsidRDefault="0080108A" w:rsidP="00830B89">
            <w:pPr>
              <w:pStyle w:val="NoSpacing"/>
              <w:ind w:firstLine="0"/>
              <w:rPr>
                <w:sz w:val="24"/>
                <w:szCs w:val="24"/>
              </w:rPr>
            </w:pPr>
            <w:r>
              <w:rPr>
                <w:sz w:val="24"/>
                <w:szCs w:val="24"/>
              </w:rPr>
              <w:t>15</w:t>
            </w:r>
            <w:r w:rsidRPr="0080108A">
              <w:rPr>
                <w:sz w:val="24"/>
                <w:szCs w:val="24"/>
                <w:vertAlign w:val="superscript"/>
              </w:rPr>
              <w:t>th</w:t>
            </w:r>
            <w:r>
              <w:rPr>
                <w:sz w:val="24"/>
                <w:szCs w:val="24"/>
              </w:rPr>
              <w:t xml:space="preserve"> December</w:t>
            </w:r>
            <w:r w:rsidR="00830B89">
              <w:rPr>
                <w:sz w:val="24"/>
                <w:szCs w:val="24"/>
              </w:rPr>
              <w:t xml:space="preserve"> 2020.</w:t>
            </w:r>
          </w:p>
        </w:tc>
      </w:tr>
      <w:tr w:rsidR="007E1D39" w:rsidRPr="00BB7323" w14:paraId="7925A482" w14:textId="77777777" w:rsidTr="00CE5497">
        <w:trPr>
          <w:trHeight w:val="283"/>
          <w:jc w:val="center"/>
        </w:trPr>
        <w:tc>
          <w:tcPr>
            <w:tcW w:w="1498" w:type="dxa"/>
          </w:tcPr>
          <w:p w14:paraId="7E314FC5" w14:textId="77777777" w:rsidR="00830B89" w:rsidRDefault="00830B89" w:rsidP="00830B89">
            <w:pPr>
              <w:pStyle w:val="NoSpacing"/>
              <w:ind w:firstLine="0"/>
              <w:rPr>
                <w:sz w:val="24"/>
                <w:szCs w:val="24"/>
              </w:rPr>
            </w:pPr>
          </w:p>
        </w:tc>
        <w:tc>
          <w:tcPr>
            <w:tcW w:w="3912" w:type="dxa"/>
            <w:tcBorders>
              <w:top w:val="single" w:sz="4" w:space="0" w:color="auto"/>
            </w:tcBorders>
            <w:vAlign w:val="center"/>
          </w:tcPr>
          <w:p w14:paraId="65EB76D5" w14:textId="30826635" w:rsidR="00830B89" w:rsidRPr="00FA3A00" w:rsidRDefault="00830B89" w:rsidP="00830B89">
            <w:pPr>
              <w:pStyle w:val="NoSpacing"/>
              <w:ind w:firstLine="0"/>
              <w:jc w:val="center"/>
              <w:rPr>
                <w:sz w:val="20"/>
                <w:szCs w:val="20"/>
              </w:rPr>
            </w:pPr>
            <w:r w:rsidRPr="00FA3A00">
              <w:rPr>
                <w:sz w:val="20"/>
                <w:szCs w:val="20"/>
              </w:rPr>
              <w:t>Cllr. J.G. Thomas</w:t>
            </w:r>
            <w:r>
              <w:rPr>
                <w:sz w:val="20"/>
                <w:szCs w:val="20"/>
              </w:rPr>
              <w:t>.</w:t>
            </w:r>
          </w:p>
          <w:p w14:paraId="153ABE58" w14:textId="77777777" w:rsidR="00830B89" w:rsidRDefault="00830B89" w:rsidP="00830B89">
            <w:pPr>
              <w:pStyle w:val="NoSpacing"/>
              <w:ind w:firstLine="0"/>
              <w:jc w:val="center"/>
              <w:rPr>
                <w:sz w:val="20"/>
                <w:szCs w:val="20"/>
              </w:rPr>
            </w:pPr>
            <w:r w:rsidRPr="00FA3A00">
              <w:rPr>
                <w:sz w:val="20"/>
                <w:szCs w:val="20"/>
              </w:rPr>
              <w:t>Chairperson,</w:t>
            </w:r>
          </w:p>
          <w:p w14:paraId="44CE42CF" w14:textId="09A4FE34" w:rsidR="00830B89" w:rsidRDefault="00830B89" w:rsidP="00830B89">
            <w:pPr>
              <w:pStyle w:val="NoSpacing"/>
              <w:ind w:firstLine="0"/>
              <w:rPr>
                <w:sz w:val="24"/>
                <w:szCs w:val="24"/>
              </w:rPr>
            </w:pPr>
            <w:r w:rsidRPr="00FA3A00">
              <w:rPr>
                <w:sz w:val="20"/>
                <w:szCs w:val="20"/>
              </w:rPr>
              <w:t>Cyngor Cymuned Carno Community Council.</w:t>
            </w:r>
          </w:p>
        </w:tc>
        <w:tc>
          <w:tcPr>
            <w:tcW w:w="1134" w:type="dxa"/>
          </w:tcPr>
          <w:p w14:paraId="37E5DDFC" w14:textId="77777777" w:rsidR="00830B89" w:rsidRDefault="00830B89" w:rsidP="00830B89">
            <w:pPr>
              <w:pStyle w:val="NoSpacing"/>
              <w:tabs>
                <w:tab w:val="left" w:pos="940"/>
                <w:tab w:val="right" w:pos="1863"/>
              </w:tabs>
              <w:ind w:firstLine="0"/>
              <w:rPr>
                <w:sz w:val="24"/>
                <w:szCs w:val="24"/>
              </w:rPr>
            </w:pPr>
          </w:p>
        </w:tc>
        <w:tc>
          <w:tcPr>
            <w:tcW w:w="2387" w:type="dxa"/>
            <w:tcBorders>
              <w:top w:val="single" w:sz="4" w:space="0" w:color="auto"/>
            </w:tcBorders>
          </w:tcPr>
          <w:p w14:paraId="0881DDC6" w14:textId="77777777" w:rsidR="00830B89" w:rsidRDefault="00830B89" w:rsidP="00830B89">
            <w:pPr>
              <w:pStyle w:val="NoSpacing"/>
              <w:ind w:firstLine="0"/>
              <w:rPr>
                <w:sz w:val="24"/>
                <w:szCs w:val="24"/>
              </w:rPr>
            </w:pPr>
          </w:p>
        </w:tc>
      </w:tr>
    </w:tbl>
    <w:p w14:paraId="22E826CC" w14:textId="77777777" w:rsidR="00830B89" w:rsidRDefault="00830B89"/>
    <w:p w14:paraId="5B0B3B5A" w14:textId="77777777" w:rsidR="009C2235" w:rsidRPr="009C2235" w:rsidRDefault="009C2235" w:rsidP="009C2235">
      <w:pPr>
        <w:pStyle w:val="NoSpacing"/>
        <w:ind w:firstLine="0"/>
        <w:rPr>
          <w:sz w:val="24"/>
          <w:szCs w:val="24"/>
        </w:rPr>
      </w:pPr>
    </w:p>
    <w:p w14:paraId="1CE5601B" w14:textId="26A4BF48" w:rsidR="00130F07" w:rsidRDefault="00130F07" w:rsidP="001704F9">
      <w:pPr>
        <w:pStyle w:val="NoSpacing"/>
        <w:ind w:left="2552"/>
        <w:rPr>
          <w:sz w:val="24"/>
          <w:szCs w:val="24"/>
        </w:rPr>
      </w:pPr>
    </w:p>
    <w:p w14:paraId="194AEDF9" w14:textId="6A982180" w:rsidR="00130F07" w:rsidRDefault="00130F07" w:rsidP="001704F9">
      <w:pPr>
        <w:pStyle w:val="NoSpacing"/>
        <w:ind w:left="2552"/>
        <w:rPr>
          <w:sz w:val="24"/>
          <w:szCs w:val="24"/>
        </w:rPr>
      </w:pPr>
    </w:p>
    <w:p w14:paraId="694A269B" w14:textId="5CB7F2DB" w:rsidR="00130F07" w:rsidRDefault="00130F07" w:rsidP="001704F9">
      <w:pPr>
        <w:pStyle w:val="NoSpacing"/>
        <w:ind w:left="2552"/>
        <w:rPr>
          <w:sz w:val="24"/>
          <w:szCs w:val="24"/>
        </w:rPr>
      </w:pPr>
    </w:p>
    <w:p w14:paraId="17ECA0A4" w14:textId="77777777" w:rsidR="00130F07" w:rsidRDefault="00130F07" w:rsidP="001704F9">
      <w:pPr>
        <w:pStyle w:val="NoSpacing"/>
        <w:ind w:left="2552"/>
        <w:rPr>
          <w:sz w:val="24"/>
          <w:szCs w:val="24"/>
        </w:rPr>
      </w:pPr>
    </w:p>
    <w:sectPr w:rsidR="00130F07" w:rsidSect="0049432A">
      <w:footerReference w:type="default" r:id="rId10"/>
      <w:headerReference w:type="first" r:id="rId11"/>
      <w:footerReference w:type="first" r:id="rId12"/>
      <w:pgSz w:w="11906" w:h="16838" w:code="9"/>
      <w:pgMar w:top="567" w:right="709" w:bottom="567" w:left="1134"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FDE72" w14:textId="77777777" w:rsidR="00533C27" w:rsidRDefault="00533C27" w:rsidP="00BB3092">
      <w:r>
        <w:separator/>
      </w:r>
    </w:p>
  </w:endnote>
  <w:endnote w:type="continuationSeparator" w:id="0">
    <w:p w14:paraId="0AE05C51" w14:textId="77777777" w:rsidR="00533C27" w:rsidRDefault="00533C27" w:rsidP="00BB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B07C" w14:textId="7696EDB4" w:rsidR="00113058" w:rsidRPr="001E164F" w:rsidRDefault="00113058">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sidR="00AF68A9">
      <w:rPr>
        <w:noProof/>
        <w:sz w:val="20"/>
        <w:szCs w:val="20"/>
      </w:rPr>
      <w:t>8 November 2020.Docx</w:t>
    </w:r>
    <w:r>
      <w:rPr>
        <w:sz w:val="20"/>
        <w:szCs w:val="20"/>
      </w:rPr>
      <w:fldChar w:fldCharType="end"/>
    </w:r>
    <w:r w:rsidRPr="001E164F">
      <w:rPr>
        <w:sz w:val="20"/>
        <w:szCs w:val="20"/>
      </w:rPr>
      <w:ptab w:relativeTo="margin" w:alignment="center" w:leader="none"/>
    </w:r>
    <w:r w:rsidRPr="001E164F">
      <w:rPr>
        <w:sz w:val="20"/>
        <w:szCs w:val="20"/>
      </w:rPr>
      <w:t>Chairperson’s Init</w:t>
    </w:r>
    <w:r>
      <w:rPr>
        <w:sz w:val="20"/>
        <w:szCs w:val="20"/>
      </w:rPr>
      <w:t>ial:</w:t>
    </w:r>
    <w:r w:rsidRPr="001E164F">
      <w:rPr>
        <w:sz w:val="20"/>
        <w:szCs w:val="20"/>
      </w:rPr>
      <w:ptab w:relativeTo="margin" w:alignment="right" w:leader="none"/>
    </w:r>
    <w:r w:rsidRPr="001E164F">
      <w:rPr>
        <w:sz w:val="20"/>
        <w:szCs w:val="20"/>
      </w:rPr>
      <w:t xml:space="preserve">Page: </w:t>
    </w:r>
    <w:r w:rsidRPr="001E164F">
      <w:rPr>
        <w:sz w:val="20"/>
        <w:szCs w:val="20"/>
      </w:rPr>
      <w:fldChar w:fldCharType="begin"/>
    </w:r>
    <w:r w:rsidRPr="001E164F">
      <w:rPr>
        <w:sz w:val="20"/>
        <w:szCs w:val="20"/>
      </w:rPr>
      <w:instrText xml:space="preserve"> PAGE  \* Arabic  \* MERGEFORMAT </w:instrText>
    </w:r>
    <w:r w:rsidRPr="001E164F">
      <w:rPr>
        <w:sz w:val="20"/>
        <w:szCs w:val="20"/>
      </w:rPr>
      <w:fldChar w:fldCharType="separate"/>
    </w:r>
    <w:r w:rsidRPr="001E164F">
      <w:rPr>
        <w:noProof/>
        <w:sz w:val="20"/>
        <w:szCs w:val="20"/>
      </w:rPr>
      <w:t>2</w:t>
    </w:r>
    <w:r w:rsidRPr="001E164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B011E" w14:textId="1861E8EF" w:rsidR="00113058" w:rsidRPr="00D2587B" w:rsidRDefault="00113058">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sidR="00AF68A9">
      <w:rPr>
        <w:noProof/>
        <w:sz w:val="20"/>
        <w:szCs w:val="20"/>
      </w:rPr>
      <w:t>8 November 2020.Docx</w:t>
    </w:r>
    <w:r>
      <w:rPr>
        <w:sz w:val="20"/>
        <w:szCs w:val="20"/>
      </w:rPr>
      <w:fldChar w:fldCharType="end"/>
    </w:r>
    <w:r w:rsidRPr="00D2587B">
      <w:rPr>
        <w:sz w:val="20"/>
        <w:szCs w:val="20"/>
      </w:rPr>
      <w:ptab w:relativeTo="margin" w:alignment="center" w:leader="none"/>
    </w:r>
    <w:r>
      <w:rPr>
        <w:sz w:val="20"/>
        <w:szCs w:val="20"/>
      </w:rPr>
      <w:t xml:space="preserve">Chairperson’s Initial: </w:t>
    </w:r>
    <w:r w:rsidRPr="00D2587B">
      <w:rPr>
        <w:sz w:val="20"/>
        <w:szCs w:val="20"/>
      </w:rPr>
      <w:ptab w:relativeTo="margin" w:alignment="right" w:leader="none"/>
    </w:r>
    <w:r>
      <w:rPr>
        <w:sz w:val="20"/>
        <w:szCs w:val="20"/>
      </w:rPr>
      <w:t xml:space="preserve">Page: </w:t>
    </w:r>
    <w:r>
      <w:rPr>
        <w:sz w:val="20"/>
        <w:szCs w:val="20"/>
      </w:rPr>
      <w:fldChar w:fldCharType="begin"/>
    </w:r>
    <w:r>
      <w:rPr>
        <w:sz w:val="20"/>
        <w:szCs w:val="20"/>
      </w:rPr>
      <w:instrText xml:space="preserve"> PAGE  \* Arabic  \* MERGEFORMAT </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D8B25" w14:textId="77777777" w:rsidR="00533C27" w:rsidRDefault="00533C27" w:rsidP="00BB3092">
      <w:r>
        <w:separator/>
      </w:r>
    </w:p>
  </w:footnote>
  <w:footnote w:type="continuationSeparator" w:id="0">
    <w:p w14:paraId="3A4C68A5" w14:textId="77777777" w:rsidR="00533C27" w:rsidRDefault="00533C27" w:rsidP="00BB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7EC19" w14:textId="595D8F85" w:rsidR="00113058" w:rsidRDefault="00113058" w:rsidP="00BB3092">
    <w:pPr>
      <w:pStyle w:val="NoSpacing"/>
      <w:jc w:val="center"/>
    </w:pPr>
    <w:r w:rsidRPr="00BB3092">
      <w:rPr>
        <w:sz w:val="28"/>
        <w:szCs w:val="28"/>
      </w:rPr>
      <w:t xml:space="preserve">Cyngor Cymuned </w:t>
    </w:r>
    <w:r w:rsidRPr="00BB3092">
      <w:rPr>
        <w:color w:val="833C0B" w:themeColor="accent2" w:themeShade="80"/>
        <w:sz w:val="32"/>
        <w:szCs w:val="32"/>
      </w:rPr>
      <w:t>CARNO</w:t>
    </w:r>
    <w:r w:rsidRPr="00BB3092">
      <w:rPr>
        <w:sz w:val="28"/>
        <w:szCs w:val="28"/>
      </w:rPr>
      <w:t xml:space="preserve"> 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570C1"/>
    <w:multiLevelType w:val="multilevel"/>
    <w:tmpl w:val="EA50A42C"/>
    <w:styleLink w:val="Style9"/>
    <w:lvl w:ilvl="0">
      <w:start w:val="1"/>
      <w:numFmt w:val="decimal"/>
      <w:lvlText w:val="%1."/>
      <w:lvlJc w:val="left"/>
      <w:pPr>
        <w:ind w:left="1701" w:hanging="567"/>
      </w:pPr>
      <w:rPr>
        <w:rFonts w:ascii="Calibri" w:hAnsi="Calibri" w:hint="default"/>
        <w:sz w:val="24"/>
      </w:rPr>
    </w:lvl>
    <w:lvl w:ilvl="1">
      <w:start w:val="1"/>
      <w:numFmt w:val="decimal"/>
      <w:lvlText w:val="%1.%2."/>
      <w:lvlJc w:val="left"/>
      <w:pPr>
        <w:ind w:left="2268" w:hanging="567"/>
      </w:pPr>
      <w:rPr>
        <w:rFonts w:hint="default"/>
        <w:sz w:val="24"/>
        <w:szCs w:val="24"/>
      </w:rPr>
    </w:lvl>
    <w:lvl w:ilvl="2">
      <w:start w:val="1"/>
      <w:numFmt w:val="decimal"/>
      <w:lvlText w:val="%1.%2.%3."/>
      <w:lvlJc w:val="left"/>
      <w:pPr>
        <w:ind w:left="3119" w:hanging="851"/>
      </w:pPr>
      <w:rPr>
        <w:rFonts w:hint="default"/>
        <w:sz w:val="24"/>
        <w:szCs w:val="24"/>
      </w:rPr>
    </w:lvl>
    <w:lvl w:ilvl="3">
      <w:start w:val="1"/>
      <w:numFmt w:val="decimal"/>
      <w:lvlText w:val="%1.%2.%3.%4."/>
      <w:lvlJc w:val="left"/>
      <w:pPr>
        <w:ind w:left="3686" w:hanging="567"/>
      </w:pPr>
      <w:rPr>
        <w:rFonts w:hint="default"/>
      </w:rPr>
    </w:lvl>
    <w:lvl w:ilvl="4">
      <w:start w:val="1"/>
      <w:numFmt w:val="decimal"/>
      <w:lvlText w:val="%1.%2.%3.%4.%5."/>
      <w:lvlJc w:val="left"/>
      <w:pPr>
        <w:ind w:left="3969" w:hanging="567"/>
      </w:pPr>
      <w:rPr>
        <w:rFonts w:hint="default"/>
      </w:rPr>
    </w:lvl>
    <w:lvl w:ilvl="5">
      <w:start w:val="1"/>
      <w:numFmt w:val="decimal"/>
      <w:lvlText w:val="%1.%2.%3.%4.%5.%6."/>
      <w:lvlJc w:val="left"/>
      <w:pPr>
        <w:ind w:left="4536" w:hanging="567"/>
      </w:pPr>
      <w:rPr>
        <w:rFonts w:hint="default"/>
      </w:rPr>
    </w:lvl>
    <w:lvl w:ilvl="6">
      <w:start w:val="1"/>
      <w:numFmt w:val="decimal"/>
      <w:lvlText w:val="%1.%2.%3.%4.%5.%6.%7."/>
      <w:lvlJc w:val="left"/>
      <w:pPr>
        <w:ind w:left="5103" w:hanging="567"/>
      </w:pPr>
      <w:rPr>
        <w:rFonts w:hint="default"/>
      </w:rPr>
    </w:lvl>
    <w:lvl w:ilvl="7">
      <w:start w:val="1"/>
      <w:numFmt w:val="decimal"/>
      <w:lvlText w:val="%1.%2.%3.%4.%5.%6.%7.%8."/>
      <w:lvlJc w:val="left"/>
      <w:pPr>
        <w:ind w:left="5670" w:hanging="567"/>
      </w:pPr>
      <w:rPr>
        <w:rFonts w:hint="default"/>
      </w:rPr>
    </w:lvl>
    <w:lvl w:ilvl="8">
      <w:start w:val="1"/>
      <w:numFmt w:val="decimal"/>
      <w:lvlText w:val="%1.%2.%3.%4.%5.%6.%7.%8.%9."/>
      <w:lvlJc w:val="left"/>
      <w:pPr>
        <w:ind w:left="6237" w:hanging="567"/>
      </w:pPr>
      <w:rPr>
        <w:rFonts w:hint="default"/>
      </w:rPr>
    </w:lvl>
  </w:abstractNum>
  <w:abstractNum w:abstractNumId="1" w15:restartNumberingAfterBreak="0">
    <w:nsid w:val="17350745"/>
    <w:multiLevelType w:val="multilevel"/>
    <w:tmpl w:val="5C1AE52E"/>
    <w:styleLink w:val="Style8"/>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 w15:restartNumberingAfterBreak="0">
    <w:nsid w:val="1AC40AA7"/>
    <w:multiLevelType w:val="multilevel"/>
    <w:tmpl w:val="B0CAC2D2"/>
    <w:styleLink w:val="Style7"/>
    <w:lvl w:ilvl="0">
      <w:start w:val="1"/>
      <w:numFmt w:val="decimal"/>
      <w:lvlText w:val="%1)"/>
      <w:lvlJc w:val="left"/>
      <w:pPr>
        <w:ind w:left="1134" w:hanging="567"/>
      </w:pPr>
      <w:rPr>
        <w:rFonts w:hint="default"/>
      </w:rPr>
    </w:lvl>
    <w:lvl w:ilvl="1">
      <w:start w:val="1"/>
      <w:numFmt w:val="lowerLetter"/>
      <w:lvlText w:val="%2)"/>
      <w:lvlJc w:val="left"/>
      <w:pPr>
        <w:ind w:left="2268" w:hanging="567"/>
      </w:pPr>
      <w:rPr>
        <w:rFonts w:hint="default"/>
      </w:rPr>
    </w:lvl>
    <w:lvl w:ilvl="2">
      <w:start w:val="1"/>
      <w:numFmt w:val="lowerRoman"/>
      <w:lvlText w:val="%3)"/>
      <w:lvlJc w:val="left"/>
      <w:pPr>
        <w:ind w:left="3402" w:hanging="567"/>
      </w:pPr>
      <w:rPr>
        <w:rFonts w:hint="default"/>
      </w:rPr>
    </w:lvl>
    <w:lvl w:ilvl="3">
      <w:start w:val="1"/>
      <w:numFmt w:val="decimal"/>
      <w:lvlText w:val="(%4)"/>
      <w:lvlJc w:val="left"/>
      <w:pPr>
        <w:ind w:left="4536" w:hanging="567"/>
      </w:pPr>
      <w:rPr>
        <w:rFonts w:hint="default"/>
      </w:rPr>
    </w:lvl>
    <w:lvl w:ilvl="4">
      <w:start w:val="1"/>
      <w:numFmt w:val="lowerLetter"/>
      <w:lvlText w:val="(%5)"/>
      <w:lvlJc w:val="left"/>
      <w:pPr>
        <w:ind w:left="5670" w:hanging="567"/>
      </w:pPr>
      <w:rPr>
        <w:rFonts w:hint="default"/>
      </w:rPr>
    </w:lvl>
    <w:lvl w:ilvl="5">
      <w:start w:val="1"/>
      <w:numFmt w:val="lowerRoman"/>
      <w:lvlText w:val="(%6)"/>
      <w:lvlJc w:val="left"/>
      <w:pPr>
        <w:ind w:left="6804" w:hanging="567"/>
      </w:pPr>
      <w:rPr>
        <w:rFonts w:hint="default"/>
      </w:rPr>
    </w:lvl>
    <w:lvl w:ilvl="6">
      <w:start w:val="1"/>
      <w:numFmt w:val="decimal"/>
      <w:lvlText w:val="%7."/>
      <w:lvlJc w:val="left"/>
      <w:pPr>
        <w:ind w:left="7938" w:hanging="567"/>
      </w:pPr>
      <w:rPr>
        <w:rFonts w:hint="default"/>
      </w:rPr>
    </w:lvl>
    <w:lvl w:ilvl="7">
      <w:start w:val="1"/>
      <w:numFmt w:val="lowerLetter"/>
      <w:lvlText w:val="%8."/>
      <w:lvlJc w:val="left"/>
      <w:pPr>
        <w:ind w:left="9072" w:hanging="567"/>
      </w:pPr>
      <w:rPr>
        <w:rFonts w:hint="default"/>
      </w:rPr>
    </w:lvl>
    <w:lvl w:ilvl="8">
      <w:start w:val="1"/>
      <w:numFmt w:val="lowerRoman"/>
      <w:lvlText w:val="%9."/>
      <w:lvlJc w:val="left"/>
      <w:pPr>
        <w:ind w:left="10206" w:hanging="567"/>
      </w:pPr>
      <w:rPr>
        <w:rFonts w:hint="default"/>
      </w:rPr>
    </w:lvl>
  </w:abstractNum>
  <w:abstractNum w:abstractNumId="3" w15:restartNumberingAfterBreak="0">
    <w:nsid w:val="1AF308D4"/>
    <w:multiLevelType w:val="hybridMultilevel"/>
    <w:tmpl w:val="F7D2D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B2B4F"/>
    <w:multiLevelType w:val="multilevel"/>
    <w:tmpl w:val="59826694"/>
    <w:styleLink w:val="Style6"/>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15:restartNumberingAfterBreak="0">
    <w:nsid w:val="23B47509"/>
    <w:multiLevelType w:val="multilevel"/>
    <w:tmpl w:val="7A3CDB40"/>
    <w:styleLink w:val="Style2"/>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27255E66"/>
    <w:multiLevelType w:val="multilevel"/>
    <w:tmpl w:val="DC869384"/>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504" w:hanging="504"/>
      </w:pPr>
      <w:rPr>
        <w:rFonts w:ascii="Calibri" w:hAnsi="Calibri" w:cs="Calibri" w:hint="default"/>
        <w:b w:val="0"/>
        <w:i w:val="0"/>
        <w:color w:val="000000"/>
        <w:sz w:val="20"/>
        <w:szCs w:val="20"/>
      </w:rPr>
    </w:lvl>
    <w:lvl w:ilvl="3">
      <w:start w:val="1"/>
      <w:numFmt w:val="decimal"/>
      <w:lvlText w:val="%1.%2.%3.%4."/>
      <w:lvlJc w:val="left"/>
      <w:pPr>
        <w:ind w:left="3200"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0F0D19"/>
    <w:multiLevelType w:val="multilevel"/>
    <w:tmpl w:val="08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8F6308D"/>
    <w:multiLevelType w:val="multilevel"/>
    <w:tmpl w:val="1AFEFEA6"/>
    <w:styleLink w:val="Style11"/>
    <w:lvl w:ilvl="0">
      <w:start w:val="1"/>
      <w:numFmt w:val="decimal"/>
      <w:lvlText w:val="%1."/>
      <w:lvlJc w:val="left"/>
      <w:pPr>
        <w:ind w:left="2268" w:hanging="567"/>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1361"/>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9" w15:restartNumberingAfterBreak="0">
    <w:nsid w:val="2B495B32"/>
    <w:multiLevelType w:val="multilevel"/>
    <w:tmpl w:val="4B2C2CD2"/>
    <w:styleLink w:val="Style1"/>
    <w:lvl w:ilvl="0">
      <w:start w:val="1"/>
      <w:numFmt w:val="decimal"/>
      <w:lvlText w:val="%1."/>
      <w:lvlJc w:val="left"/>
      <w:pPr>
        <w:ind w:left="851" w:hanging="851"/>
      </w:pPr>
      <w:rPr>
        <w:rFonts w:ascii="Calibri" w:hAnsi="Calibri" w:hint="default"/>
        <w:b w:val="0"/>
        <w:i w:val="0"/>
        <w:sz w:val="24"/>
      </w:rPr>
    </w:lvl>
    <w:lvl w:ilvl="1">
      <w:start w:val="1"/>
      <w:numFmt w:val="lowerLetter"/>
      <w:lvlText w:val="%2."/>
      <w:lvlJc w:val="left"/>
      <w:pPr>
        <w:ind w:left="1702" w:hanging="851"/>
      </w:pPr>
      <w:rPr>
        <w:rFonts w:hint="default"/>
      </w:rPr>
    </w:lvl>
    <w:lvl w:ilvl="2">
      <w:start w:val="1"/>
      <w:numFmt w:val="lowerRoman"/>
      <w:lvlText w:val="%3."/>
      <w:lvlJc w:val="right"/>
      <w:pPr>
        <w:ind w:left="2553" w:hanging="851"/>
      </w:pPr>
      <w:rPr>
        <w:rFonts w:hint="default"/>
      </w:rPr>
    </w:lvl>
    <w:lvl w:ilvl="3">
      <w:start w:val="1"/>
      <w:numFmt w:val="decimal"/>
      <w:lvlText w:val="%4."/>
      <w:lvlJc w:val="left"/>
      <w:pPr>
        <w:ind w:left="3404" w:hanging="851"/>
      </w:pPr>
      <w:rPr>
        <w:rFonts w:hint="default"/>
      </w:rPr>
    </w:lvl>
    <w:lvl w:ilvl="4">
      <w:start w:val="1"/>
      <w:numFmt w:val="lowerLetter"/>
      <w:lvlText w:val="%5."/>
      <w:lvlJc w:val="left"/>
      <w:pPr>
        <w:ind w:left="4255" w:hanging="851"/>
      </w:pPr>
      <w:rPr>
        <w:rFonts w:hint="default"/>
      </w:rPr>
    </w:lvl>
    <w:lvl w:ilvl="5">
      <w:start w:val="1"/>
      <w:numFmt w:val="lowerRoman"/>
      <w:lvlText w:val="%6."/>
      <w:lvlJc w:val="right"/>
      <w:pPr>
        <w:ind w:left="5106"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right"/>
      <w:pPr>
        <w:ind w:left="7659" w:hanging="851"/>
      </w:pPr>
      <w:rPr>
        <w:rFonts w:hint="default"/>
      </w:rPr>
    </w:lvl>
  </w:abstractNum>
  <w:abstractNum w:abstractNumId="10" w15:restartNumberingAfterBreak="0">
    <w:nsid w:val="3130323D"/>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1" w15:restartNumberingAfterBreak="0">
    <w:nsid w:val="315F5924"/>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15:restartNumberingAfterBreak="0">
    <w:nsid w:val="3FEF7269"/>
    <w:multiLevelType w:val="hybridMultilevel"/>
    <w:tmpl w:val="FED262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4AB09C5"/>
    <w:multiLevelType w:val="multilevel"/>
    <w:tmpl w:val="58CABC3A"/>
    <w:styleLink w:val="Style4"/>
    <w:lvl w:ilvl="0">
      <w:start w:val="1"/>
      <w:numFmt w:val="decimal"/>
      <w:lvlText w:val="%1"/>
      <w:lvlJc w:val="left"/>
      <w:pPr>
        <w:tabs>
          <w:tab w:val="num" w:pos="567"/>
        </w:tabs>
        <w:ind w:left="567" w:hanging="567"/>
      </w:pPr>
      <w:rPr>
        <w:rFonts w:ascii="Calibri" w:hAnsi="Calibri" w:hint="default"/>
        <w:b w:val="0"/>
        <w:i w:val="0"/>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4" w15:restartNumberingAfterBreak="0">
    <w:nsid w:val="51904F24"/>
    <w:multiLevelType w:val="multilevel"/>
    <w:tmpl w:val="C992898E"/>
    <w:styleLink w:val="Style10"/>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567"/>
      </w:pPr>
      <w:rPr>
        <w:rFonts w:hint="default"/>
      </w:rPr>
    </w:lvl>
    <w:lvl w:ilvl="4">
      <w:start w:val="1"/>
      <w:numFmt w:val="decimal"/>
      <w:lvlText w:val="%1.%2.%3.%4.%5."/>
      <w:lvlJc w:val="left"/>
      <w:pPr>
        <w:ind w:left="4536" w:hanging="567"/>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15" w15:restartNumberingAfterBreak="0">
    <w:nsid w:val="52780A4F"/>
    <w:multiLevelType w:val="multilevel"/>
    <w:tmpl w:val="0809001F"/>
    <w:styleLink w:val="Style5"/>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9B05D5"/>
    <w:multiLevelType w:val="multilevel"/>
    <w:tmpl w:val="730CFB50"/>
    <w:styleLink w:val="Style12"/>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3402" w:hanging="850"/>
      </w:pPr>
      <w:rPr>
        <w:rFonts w:hint="default"/>
        <w:sz w:val="24"/>
        <w:szCs w:val="24"/>
      </w:rPr>
    </w:lvl>
    <w:lvl w:ilvl="2">
      <w:start w:val="1"/>
      <w:numFmt w:val="decimal"/>
      <w:lvlText w:val="%1.%2.%3."/>
      <w:lvlJc w:val="left"/>
      <w:pPr>
        <w:ind w:left="3969" w:hanging="850"/>
      </w:pPr>
      <w:rPr>
        <w:rFonts w:hint="default"/>
        <w:sz w:val="24"/>
        <w:szCs w:val="24"/>
      </w:rPr>
    </w:lvl>
    <w:lvl w:ilvl="3">
      <w:start w:val="1"/>
      <w:numFmt w:val="decimal"/>
      <w:lvlText w:val="%1.%2.%3.%4."/>
      <w:lvlJc w:val="left"/>
      <w:pPr>
        <w:ind w:left="2835" w:hanging="850"/>
      </w:pPr>
      <w:rPr>
        <w:rFonts w:hint="default"/>
        <w:sz w:val="24"/>
        <w:szCs w:val="24"/>
      </w:rPr>
    </w:lvl>
    <w:lvl w:ilvl="4">
      <w:start w:val="1"/>
      <w:numFmt w:val="decimal"/>
      <w:lvlText w:val="%1.%2.%3.%4.%5."/>
      <w:lvlJc w:val="left"/>
      <w:pPr>
        <w:ind w:left="5103" w:hanging="850"/>
      </w:pPr>
      <w:rPr>
        <w:rFonts w:hint="default"/>
      </w:rPr>
    </w:lvl>
    <w:lvl w:ilvl="5">
      <w:start w:val="1"/>
      <w:numFmt w:val="decimal"/>
      <w:lvlText w:val="%1.%2.%3.%4.%5.%6."/>
      <w:lvlJc w:val="left"/>
      <w:pPr>
        <w:ind w:left="5670" w:hanging="850"/>
      </w:pPr>
      <w:rPr>
        <w:rFonts w:hint="default"/>
      </w:rPr>
    </w:lvl>
    <w:lvl w:ilvl="6">
      <w:start w:val="1"/>
      <w:numFmt w:val="decimal"/>
      <w:lvlText w:val="%1.%2.%3.%4.%5.%6.%7."/>
      <w:lvlJc w:val="left"/>
      <w:pPr>
        <w:ind w:left="6237" w:hanging="850"/>
      </w:pPr>
      <w:rPr>
        <w:rFonts w:hint="default"/>
      </w:rPr>
    </w:lvl>
    <w:lvl w:ilvl="7">
      <w:start w:val="1"/>
      <w:numFmt w:val="decimal"/>
      <w:lvlText w:val="%1.%2.%3.%4.%5.%6.%7.%8."/>
      <w:lvlJc w:val="left"/>
      <w:pPr>
        <w:ind w:left="6804" w:hanging="850"/>
      </w:pPr>
      <w:rPr>
        <w:rFonts w:hint="default"/>
      </w:rPr>
    </w:lvl>
    <w:lvl w:ilvl="8">
      <w:start w:val="1"/>
      <w:numFmt w:val="decimal"/>
      <w:lvlText w:val="%1.%2.%3.%4.%5.%6.%7.%8.%9."/>
      <w:lvlJc w:val="left"/>
      <w:pPr>
        <w:ind w:left="7371" w:hanging="850"/>
      </w:pPr>
      <w:rPr>
        <w:rFonts w:hint="default"/>
      </w:rPr>
    </w:lvl>
  </w:abstractNum>
  <w:abstractNum w:abstractNumId="17" w15:restartNumberingAfterBreak="0">
    <w:nsid w:val="60F4392F"/>
    <w:multiLevelType w:val="hybridMultilevel"/>
    <w:tmpl w:val="4DFC19E4"/>
    <w:lvl w:ilvl="0" w:tplc="98600D78">
      <w:start w:val="1"/>
      <w:numFmt w:val="bullet"/>
      <w:lvlText w:val=""/>
      <w:lvlJc w:val="left"/>
      <w:pPr>
        <w:ind w:left="1854" w:hanging="360"/>
      </w:pPr>
      <w:rPr>
        <w:rFonts w:ascii="Wingdings" w:hAnsi="Wingdings" w:hint="default"/>
        <w:sz w:val="24"/>
        <w:szCs w:val="28"/>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5"/>
  </w:num>
  <w:num w:numId="2">
    <w:abstractNumId w:val="7"/>
  </w:num>
  <w:num w:numId="3">
    <w:abstractNumId w:val="13"/>
  </w:num>
  <w:num w:numId="4">
    <w:abstractNumId w:val="1"/>
  </w:num>
  <w:num w:numId="5">
    <w:abstractNumId w:val="9"/>
  </w:num>
  <w:num w:numId="6">
    <w:abstractNumId w:val="15"/>
  </w:num>
  <w:num w:numId="7">
    <w:abstractNumId w:val="4"/>
  </w:num>
  <w:num w:numId="8">
    <w:abstractNumId w:val="11"/>
  </w:num>
  <w:num w:numId="9">
    <w:abstractNumId w:val="2"/>
  </w:num>
  <w:num w:numId="10">
    <w:abstractNumId w:val="0"/>
  </w:num>
  <w:num w:numId="11">
    <w:abstractNumId w:val="14"/>
  </w:num>
  <w:num w:numId="12">
    <w:abstractNumId w:val="8"/>
  </w:num>
  <w:num w:numId="13">
    <w:abstractNumId w:val="16"/>
  </w:num>
  <w:num w:numId="14">
    <w:abstractNumId w:val="6"/>
  </w:num>
  <w:num w:numId="15">
    <w:abstractNumId w:val="3"/>
  </w:num>
  <w:num w:numId="16">
    <w:abstractNumId w:val="12"/>
  </w:num>
  <w:num w:numId="17">
    <w:abstractNumId w:val="17"/>
  </w:num>
  <w:num w:numId="18">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67"/>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2C"/>
    <w:rsid w:val="00000952"/>
    <w:rsid w:val="00011DA9"/>
    <w:rsid w:val="0003416B"/>
    <w:rsid w:val="0003699F"/>
    <w:rsid w:val="0005092E"/>
    <w:rsid w:val="000526B9"/>
    <w:rsid w:val="000732AB"/>
    <w:rsid w:val="00090FCE"/>
    <w:rsid w:val="000B3BA9"/>
    <w:rsid w:val="000B540A"/>
    <w:rsid w:val="000B714D"/>
    <w:rsid w:val="000C76BB"/>
    <w:rsid w:val="000E32F4"/>
    <w:rsid w:val="000E4D4F"/>
    <w:rsid w:val="000F7D61"/>
    <w:rsid w:val="00113058"/>
    <w:rsid w:val="00124767"/>
    <w:rsid w:val="00130F07"/>
    <w:rsid w:val="00134124"/>
    <w:rsid w:val="0014420F"/>
    <w:rsid w:val="00144EA7"/>
    <w:rsid w:val="00156C80"/>
    <w:rsid w:val="001704F9"/>
    <w:rsid w:val="00174B5F"/>
    <w:rsid w:val="00181F70"/>
    <w:rsid w:val="00187E94"/>
    <w:rsid w:val="001B5F1C"/>
    <w:rsid w:val="001B7209"/>
    <w:rsid w:val="001E164F"/>
    <w:rsid w:val="001F4582"/>
    <w:rsid w:val="00207936"/>
    <w:rsid w:val="00227513"/>
    <w:rsid w:val="00232E12"/>
    <w:rsid w:val="002463A2"/>
    <w:rsid w:val="002548FC"/>
    <w:rsid w:val="0027601C"/>
    <w:rsid w:val="0028117A"/>
    <w:rsid w:val="00281EBE"/>
    <w:rsid w:val="00284C87"/>
    <w:rsid w:val="002D4A49"/>
    <w:rsid w:val="002E281D"/>
    <w:rsid w:val="00303793"/>
    <w:rsid w:val="00307638"/>
    <w:rsid w:val="0031264E"/>
    <w:rsid w:val="00316158"/>
    <w:rsid w:val="003166CB"/>
    <w:rsid w:val="00326182"/>
    <w:rsid w:val="00345842"/>
    <w:rsid w:val="003503C7"/>
    <w:rsid w:val="00353E5E"/>
    <w:rsid w:val="0035460D"/>
    <w:rsid w:val="0035691D"/>
    <w:rsid w:val="00370492"/>
    <w:rsid w:val="0037343D"/>
    <w:rsid w:val="003775EA"/>
    <w:rsid w:val="00377638"/>
    <w:rsid w:val="00391457"/>
    <w:rsid w:val="0039665C"/>
    <w:rsid w:val="003A4735"/>
    <w:rsid w:val="003D7985"/>
    <w:rsid w:val="004005BD"/>
    <w:rsid w:val="00413DDB"/>
    <w:rsid w:val="004176B8"/>
    <w:rsid w:val="00434DF5"/>
    <w:rsid w:val="00452024"/>
    <w:rsid w:val="00455066"/>
    <w:rsid w:val="004627D5"/>
    <w:rsid w:val="00467A84"/>
    <w:rsid w:val="00491730"/>
    <w:rsid w:val="0049432A"/>
    <w:rsid w:val="00497C24"/>
    <w:rsid w:val="004C7D24"/>
    <w:rsid w:val="004E0D55"/>
    <w:rsid w:val="004F2874"/>
    <w:rsid w:val="00504D29"/>
    <w:rsid w:val="00533C27"/>
    <w:rsid w:val="00567B8A"/>
    <w:rsid w:val="005769D7"/>
    <w:rsid w:val="00577109"/>
    <w:rsid w:val="00590C49"/>
    <w:rsid w:val="0059520D"/>
    <w:rsid w:val="00597280"/>
    <w:rsid w:val="005A21E8"/>
    <w:rsid w:val="005B0B2D"/>
    <w:rsid w:val="005B2A53"/>
    <w:rsid w:val="005D7770"/>
    <w:rsid w:val="005F64CF"/>
    <w:rsid w:val="006021AA"/>
    <w:rsid w:val="00622099"/>
    <w:rsid w:val="00633FA0"/>
    <w:rsid w:val="00636050"/>
    <w:rsid w:val="00645252"/>
    <w:rsid w:val="0064720F"/>
    <w:rsid w:val="00650F02"/>
    <w:rsid w:val="006625E2"/>
    <w:rsid w:val="00663B48"/>
    <w:rsid w:val="00691E3A"/>
    <w:rsid w:val="006A75F9"/>
    <w:rsid w:val="006A769E"/>
    <w:rsid w:val="006B6C55"/>
    <w:rsid w:val="006D1938"/>
    <w:rsid w:val="006D31A6"/>
    <w:rsid w:val="006D3D74"/>
    <w:rsid w:val="006E727D"/>
    <w:rsid w:val="006F3323"/>
    <w:rsid w:val="006F66FC"/>
    <w:rsid w:val="006F7396"/>
    <w:rsid w:val="00704735"/>
    <w:rsid w:val="00706D0F"/>
    <w:rsid w:val="00707280"/>
    <w:rsid w:val="00707D67"/>
    <w:rsid w:val="00732E28"/>
    <w:rsid w:val="007A7924"/>
    <w:rsid w:val="007C6BD3"/>
    <w:rsid w:val="007E1200"/>
    <w:rsid w:val="007E1D39"/>
    <w:rsid w:val="007E51AB"/>
    <w:rsid w:val="0080108A"/>
    <w:rsid w:val="00816179"/>
    <w:rsid w:val="00816E18"/>
    <w:rsid w:val="008274CA"/>
    <w:rsid w:val="00830B89"/>
    <w:rsid w:val="008340B0"/>
    <w:rsid w:val="0083569A"/>
    <w:rsid w:val="00871326"/>
    <w:rsid w:val="00876179"/>
    <w:rsid w:val="0088482B"/>
    <w:rsid w:val="00886B42"/>
    <w:rsid w:val="008B111F"/>
    <w:rsid w:val="008C6276"/>
    <w:rsid w:val="008F45BF"/>
    <w:rsid w:val="008F5FFE"/>
    <w:rsid w:val="008F6F7D"/>
    <w:rsid w:val="00912756"/>
    <w:rsid w:val="009266EE"/>
    <w:rsid w:val="00936723"/>
    <w:rsid w:val="009373A2"/>
    <w:rsid w:val="00950ADA"/>
    <w:rsid w:val="00954C3B"/>
    <w:rsid w:val="00962E65"/>
    <w:rsid w:val="00966113"/>
    <w:rsid w:val="00973906"/>
    <w:rsid w:val="0099353D"/>
    <w:rsid w:val="009A157A"/>
    <w:rsid w:val="009A2A13"/>
    <w:rsid w:val="009A76A3"/>
    <w:rsid w:val="009B46F3"/>
    <w:rsid w:val="009B57B7"/>
    <w:rsid w:val="009C2235"/>
    <w:rsid w:val="009D25D5"/>
    <w:rsid w:val="009D3CCD"/>
    <w:rsid w:val="009E7175"/>
    <w:rsid w:val="009F00C1"/>
    <w:rsid w:val="00A005FF"/>
    <w:rsid w:val="00A00B91"/>
    <w:rsid w:val="00A13AD8"/>
    <w:rsid w:val="00A14907"/>
    <w:rsid w:val="00A16934"/>
    <w:rsid w:val="00A359C6"/>
    <w:rsid w:val="00A5236D"/>
    <w:rsid w:val="00A56896"/>
    <w:rsid w:val="00A74295"/>
    <w:rsid w:val="00A9204E"/>
    <w:rsid w:val="00A93343"/>
    <w:rsid w:val="00AA622C"/>
    <w:rsid w:val="00AB4DD6"/>
    <w:rsid w:val="00AB5EAA"/>
    <w:rsid w:val="00AB77CC"/>
    <w:rsid w:val="00AD151D"/>
    <w:rsid w:val="00AD5B4E"/>
    <w:rsid w:val="00AD7E8D"/>
    <w:rsid w:val="00AF1C72"/>
    <w:rsid w:val="00AF2179"/>
    <w:rsid w:val="00AF58D8"/>
    <w:rsid w:val="00AF68A9"/>
    <w:rsid w:val="00B0699C"/>
    <w:rsid w:val="00B24348"/>
    <w:rsid w:val="00B35DE8"/>
    <w:rsid w:val="00B45C91"/>
    <w:rsid w:val="00B502CE"/>
    <w:rsid w:val="00B67304"/>
    <w:rsid w:val="00B90760"/>
    <w:rsid w:val="00BB22FC"/>
    <w:rsid w:val="00BB3092"/>
    <w:rsid w:val="00BB7323"/>
    <w:rsid w:val="00BE35B0"/>
    <w:rsid w:val="00C02F2B"/>
    <w:rsid w:val="00C15CB5"/>
    <w:rsid w:val="00C56AAD"/>
    <w:rsid w:val="00C83C26"/>
    <w:rsid w:val="00C900C7"/>
    <w:rsid w:val="00CC0CCE"/>
    <w:rsid w:val="00CE018D"/>
    <w:rsid w:val="00CE5497"/>
    <w:rsid w:val="00D2587B"/>
    <w:rsid w:val="00D7332C"/>
    <w:rsid w:val="00D90EE6"/>
    <w:rsid w:val="00D945F1"/>
    <w:rsid w:val="00DB0AC4"/>
    <w:rsid w:val="00DC50A5"/>
    <w:rsid w:val="00DD0F59"/>
    <w:rsid w:val="00E021D1"/>
    <w:rsid w:val="00E03E85"/>
    <w:rsid w:val="00E52664"/>
    <w:rsid w:val="00E92AD1"/>
    <w:rsid w:val="00E93A9D"/>
    <w:rsid w:val="00EB7E0E"/>
    <w:rsid w:val="00ED1130"/>
    <w:rsid w:val="00ED1146"/>
    <w:rsid w:val="00ED739A"/>
    <w:rsid w:val="00EE3082"/>
    <w:rsid w:val="00F00372"/>
    <w:rsid w:val="00F12C79"/>
    <w:rsid w:val="00F362EF"/>
    <w:rsid w:val="00F63657"/>
    <w:rsid w:val="00F72D9B"/>
    <w:rsid w:val="00F76086"/>
    <w:rsid w:val="00F80591"/>
    <w:rsid w:val="00F84C6F"/>
    <w:rsid w:val="00F857A0"/>
    <w:rsid w:val="00FA3A00"/>
    <w:rsid w:val="00FB562C"/>
    <w:rsid w:val="00FC283F"/>
    <w:rsid w:val="00FD47E6"/>
    <w:rsid w:val="00FE7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97772"/>
  <w15:chartTrackingRefBased/>
  <w15:docId w15:val="{F5A7FFC7-4B3E-4FBC-9328-E29D8C6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ind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4F9"/>
  </w:style>
  <w:style w:type="paragraph" w:styleId="Heading1">
    <w:name w:val="heading 1"/>
    <w:basedOn w:val="Normal"/>
    <w:next w:val="Normal"/>
    <w:link w:val="Heading1Char"/>
    <w:uiPriority w:val="9"/>
    <w:qFormat/>
    <w:rsid w:val="001704F9"/>
    <w:pPr>
      <w:keepNext/>
      <w:keepLines/>
      <w:spacing w:before="400" w:after="40"/>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704F9"/>
    <w:pPr>
      <w:keepNext/>
      <w:keepLines/>
      <w:spacing w:before="4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704F9"/>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1704F9"/>
    <w:pPr>
      <w:keepNext/>
      <w:keepLines/>
      <w:spacing w:before="4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1704F9"/>
    <w:pPr>
      <w:keepNext/>
      <w:keepLines/>
      <w:spacing w:before="4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1704F9"/>
    <w:pPr>
      <w:keepNext/>
      <w:keepLines/>
      <w:spacing w:before="4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unhideWhenUsed/>
    <w:qFormat/>
    <w:rsid w:val="001704F9"/>
    <w:pPr>
      <w:keepNext/>
      <w:keepLines/>
      <w:spacing w:before="4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unhideWhenUsed/>
    <w:qFormat/>
    <w:rsid w:val="001704F9"/>
    <w:pPr>
      <w:keepNext/>
      <w:keepLines/>
      <w:spacing w:before="4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unhideWhenUsed/>
    <w:qFormat/>
    <w:rsid w:val="001704F9"/>
    <w:pPr>
      <w:keepNext/>
      <w:keepLines/>
      <w:spacing w:before="4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4F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704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04F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1704F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1704F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1704F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rsid w:val="001704F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rsid w:val="001704F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rsid w:val="001704F9"/>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1704F9"/>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04F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04F9"/>
    <w:pPr>
      <w:numPr>
        <w:ilvl w:val="1"/>
      </w:numPr>
      <w:spacing w:after="240"/>
      <w:ind w:hanging="567"/>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704F9"/>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704F9"/>
    <w:rPr>
      <w:i/>
      <w:iCs/>
      <w:color w:val="595959" w:themeColor="text1" w:themeTint="A6"/>
    </w:rPr>
  </w:style>
  <w:style w:type="character" w:styleId="Emphasis">
    <w:name w:val="Emphasis"/>
    <w:basedOn w:val="DefaultParagraphFont"/>
    <w:uiPriority w:val="20"/>
    <w:qFormat/>
    <w:rsid w:val="001704F9"/>
    <w:rPr>
      <w:i/>
      <w:iCs/>
    </w:rPr>
  </w:style>
  <w:style w:type="character" w:styleId="IntenseEmphasis">
    <w:name w:val="Intense Emphasis"/>
    <w:basedOn w:val="DefaultParagraphFont"/>
    <w:uiPriority w:val="21"/>
    <w:qFormat/>
    <w:rsid w:val="001704F9"/>
    <w:rPr>
      <w:b/>
      <w:bCs/>
      <w:i/>
      <w:iCs/>
    </w:rPr>
  </w:style>
  <w:style w:type="character" w:styleId="Strong">
    <w:name w:val="Strong"/>
    <w:basedOn w:val="DefaultParagraphFont"/>
    <w:uiPriority w:val="22"/>
    <w:qFormat/>
    <w:rsid w:val="001704F9"/>
    <w:rPr>
      <w:b/>
      <w:bCs/>
    </w:rPr>
  </w:style>
  <w:style w:type="paragraph" w:styleId="Quote">
    <w:name w:val="Quote"/>
    <w:basedOn w:val="Normal"/>
    <w:next w:val="Normal"/>
    <w:link w:val="QuoteChar"/>
    <w:uiPriority w:val="29"/>
    <w:qFormat/>
    <w:rsid w:val="001704F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04F9"/>
    <w:rPr>
      <w:color w:val="44546A" w:themeColor="text2"/>
      <w:sz w:val="24"/>
      <w:szCs w:val="24"/>
    </w:rPr>
  </w:style>
  <w:style w:type="paragraph" w:styleId="IntenseQuote">
    <w:name w:val="Intense Quote"/>
    <w:basedOn w:val="Normal"/>
    <w:next w:val="Normal"/>
    <w:link w:val="IntenseQuoteChar"/>
    <w:uiPriority w:val="30"/>
    <w:qFormat/>
    <w:rsid w:val="001704F9"/>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04F9"/>
    <w:rPr>
      <w:rFonts w:asciiTheme="majorHAnsi" w:eastAsiaTheme="majorEastAsia" w:hAnsiTheme="majorHAnsi" w:cstheme="majorBidi"/>
      <w:color w:val="44546A" w:themeColor="text2"/>
      <w:spacing w:val="-6"/>
      <w:sz w:val="32"/>
      <w:szCs w:val="32"/>
    </w:rPr>
  </w:style>
  <w:style w:type="character" w:styleId="SubtleReference">
    <w:name w:val="Subtle Reference"/>
    <w:basedOn w:val="DefaultParagraphFont"/>
    <w:uiPriority w:val="31"/>
    <w:qFormat/>
    <w:rsid w:val="001704F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04F9"/>
    <w:rPr>
      <w:b/>
      <w:bCs/>
      <w:smallCaps/>
      <w:color w:val="44546A" w:themeColor="text2"/>
      <w:u w:val="single"/>
    </w:rPr>
  </w:style>
  <w:style w:type="character" w:styleId="BookTitle">
    <w:name w:val="Book Title"/>
    <w:basedOn w:val="DefaultParagraphFont"/>
    <w:uiPriority w:val="33"/>
    <w:qFormat/>
    <w:rsid w:val="001704F9"/>
    <w:rPr>
      <w:b/>
      <w:bCs/>
      <w:smallCaps/>
      <w:spacing w:val="1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1704F9"/>
    <w:rPr>
      <w:b/>
      <w:bCs/>
      <w:smallCaps/>
      <w:color w:val="44546A" w:themeColor="text2"/>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1704F9"/>
  </w:style>
  <w:style w:type="paragraph" w:styleId="ListParagraph">
    <w:name w:val="List Paragraph"/>
    <w:basedOn w:val="Normal"/>
    <w:uiPriority w:val="34"/>
    <w:qFormat/>
    <w:rsid w:val="008F6F7D"/>
    <w:pPr>
      <w:ind w:left="720"/>
      <w:contextualSpacing/>
    </w:pPr>
  </w:style>
  <w:style w:type="numbering" w:customStyle="1" w:styleId="Style2">
    <w:name w:val="Style2"/>
    <w:uiPriority w:val="99"/>
    <w:rsid w:val="00207936"/>
    <w:pPr>
      <w:numPr>
        <w:numId w:val="1"/>
      </w:numPr>
    </w:pPr>
  </w:style>
  <w:style w:type="numbering" w:customStyle="1" w:styleId="Style3">
    <w:name w:val="Style3"/>
    <w:uiPriority w:val="99"/>
    <w:rsid w:val="00207936"/>
    <w:pPr>
      <w:numPr>
        <w:numId w:val="2"/>
      </w:numPr>
    </w:pPr>
  </w:style>
  <w:style w:type="numbering" w:customStyle="1" w:styleId="Style4">
    <w:name w:val="Style4"/>
    <w:uiPriority w:val="99"/>
    <w:rsid w:val="00207936"/>
    <w:pPr>
      <w:numPr>
        <w:numId w:val="3"/>
      </w:numPr>
    </w:pPr>
  </w:style>
  <w:style w:type="numbering" w:customStyle="1" w:styleId="Style8">
    <w:name w:val="Style8"/>
    <w:uiPriority w:val="99"/>
    <w:rsid w:val="00AA622C"/>
    <w:pPr>
      <w:numPr>
        <w:numId w:val="4"/>
      </w:numPr>
    </w:pPr>
  </w:style>
  <w:style w:type="numbering" w:customStyle="1" w:styleId="Style1">
    <w:name w:val="Style1"/>
    <w:uiPriority w:val="99"/>
    <w:rsid w:val="00636050"/>
    <w:pPr>
      <w:numPr>
        <w:numId w:val="5"/>
      </w:numPr>
    </w:pPr>
  </w:style>
  <w:style w:type="numbering" w:customStyle="1" w:styleId="Style5">
    <w:name w:val="Style5"/>
    <w:uiPriority w:val="99"/>
    <w:rsid w:val="006E727D"/>
    <w:pPr>
      <w:numPr>
        <w:numId w:val="6"/>
      </w:numPr>
    </w:pPr>
  </w:style>
  <w:style w:type="numbering" w:customStyle="1" w:styleId="Style6">
    <w:name w:val="Style6"/>
    <w:uiPriority w:val="99"/>
    <w:rsid w:val="00455066"/>
    <w:pPr>
      <w:numPr>
        <w:numId w:val="7"/>
      </w:numPr>
    </w:pPr>
  </w:style>
  <w:style w:type="numbering" w:customStyle="1" w:styleId="Style7">
    <w:name w:val="Style7"/>
    <w:uiPriority w:val="99"/>
    <w:rsid w:val="00455066"/>
    <w:pPr>
      <w:numPr>
        <w:numId w:val="9"/>
      </w:numPr>
    </w:pPr>
  </w:style>
  <w:style w:type="table" w:styleId="TableGrid">
    <w:name w:val="Table Grid"/>
    <w:basedOn w:val="TableNormal"/>
    <w:uiPriority w:val="39"/>
    <w:rsid w:val="00BB7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9">
    <w:name w:val="Style9"/>
    <w:uiPriority w:val="99"/>
    <w:rsid w:val="00391457"/>
    <w:pPr>
      <w:numPr>
        <w:numId w:val="10"/>
      </w:numPr>
    </w:pPr>
  </w:style>
  <w:style w:type="numbering" w:customStyle="1" w:styleId="Style10">
    <w:name w:val="Style10"/>
    <w:uiPriority w:val="99"/>
    <w:rsid w:val="00391457"/>
    <w:pPr>
      <w:numPr>
        <w:numId w:val="11"/>
      </w:numPr>
    </w:pPr>
  </w:style>
  <w:style w:type="numbering" w:customStyle="1" w:styleId="Style11">
    <w:name w:val="Style11"/>
    <w:uiPriority w:val="99"/>
    <w:rsid w:val="00391457"/>
    <w:pPr>
      <w:numPr>
        <w:numId w:val="12"/>
      </w:numPr>
    </w:pPr>
  </w:style>
  <w:style w:type="numbering" w:customStyle="1" w:styleId="Style12">
    <w:name w:val="Style12"/>
    <w:uiPriority w:val="99"/>
    <w:rsid w:val="00377638"/>
    <w:pPr>
      <w:numPr>
        <w:numId w:val="13"/>
      </w:numPr>
    </w:pPr>
  </w:style>
  <w:style w:type="paragraph" w:styleId="TOCHeading">
    <w:name w:val="TOC Heading"/>
    <w:basedOn w:val="Heading1"/>
    <w:next w:val="Normal"/>
    <w:uiPriority w:val="39"/>
    <w:semiHidden/>
    <w:unhideWhenUsed/>
    <w:qFormat/>
    <w:rsid w:val="001704F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1551</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16</cp:revision>
  <cp:lastPrinted>2020-12-15T17:37:00Z</cp:lastPrinted>
  <dcterms:created xsi:type="dcterms:W3CDTF">2020-11-24T18:50:00Z</dcterms:created>
  <dcterms:modified xsi:type="dcterms:W3CDTF">2020-12-15T17:42:00Z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