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9B9B9" w14:textId="7EC585EA" w:rsidR="00D7332C" w:rsidRDefault="00BB7323" w:rsidP="0003416B">
      <w:pPr>
        <w:pStyle w:val="NoSpacing"/>
        <w:ind w:firstLine="0"/>
        <w:mirrorIndents/>
        <w:jc w:val="center"/>
        <w:rPr>
          <w:sz w:val="24"/>
          <w:szCs w:val="24"/>
        </w:rPr>
      </w:pPr>
      <w:bookmarkStart w:id="0" w:name="_GoBack"/>
      <w:r>
        <w:rPr>
          <w:sz w:val="24"/>
          <w:szCs w:val="24"/>
        </w:rPr>
        <w:t xml:space="preserve">Minutes of the Meeting of Cyngor Cymuned Carno Community Council held </w:t>
      </w:r>
      <w:proofErr w:type="gramStart"/>
      <w:r>
        <w:rPr>
          <w:sz w:val="24"/>
          <w:szCs w:val="24"/>
        </w:rPr>
        <w:t>on:-</w:t>
      </w:r>
      <w:bookmarkEnd w:id="0"/>
      <w:proofErr w:type="gramEnd"/>
    </w:p>
    <w:tbl>
      <w:tblPr>
        <w:tblStyle w:val="TableGrid"/>
        <w:tblW w:w="0" w:type="auto"/>
        <w:jc w:val="center"/>
        <w:tblLook w:val="04A0" w:firstRow="1" w:lastRow="0" w:firstColumn="1" w:lastColumn="0" w:noHBand="0" w:noVBand="1"/>
      </w:tblPr>
      <w:tblGrid>
        <w:gridCol w:w="1134"/>
        <w:gridCol w:w="6236"/>
      </w:tblGrid>
      <w:tr w:rsidR="00BB7323" w14:paraId="56B96F3C" w14:textId="77777777" w:rsidTr="0003416B">
        <w:trPr>
          <w:trHeight w:val="283"/>
          <w:jc w:val="center"/>
        </w:trPr>
        <w:tc>
          <w:tcPr>
            <w:tcW w:w="1134" w:type="dxa"/>
          </w:tcPr>
          <w:p w14:paraId="5ED98C9C" w14:textId="6BABBAE2" w:rsidR="00BB7323" w:rsidRPr="00BB7323" w:rsidRDefault="00BB7323" w:rsidP="0049432A">
            <w:pPr>
              <w:pStyle w:val="NoSpacing"/>
              <w:ind w:firstLine="0"/>
              <w:rPr>
                <w:sz w:val="24"/>
                <w:szCs w:val="24"/>
              </w:rPr>
            </w:pPr>
            <w:r w:rsidRPr="00BB7323">
              <w:rPr>
                <w:sz w:val="24"/>
                <w:szCs w:val="24"/>
              </w:rPr>
              <w:t>Date:</w:t>
            </w:r>
          </w:p>
        </w:tc>
        <w:tc>
          <w:tcPr>
            <w:tcW w:w="6236" w:type="dxa"/>
          </w:tcPr>
          <w:p w14:paraId="34E88169" w14:textId="4F8C56C3" w:rsidR="00BB7323" w:rsidRPr="00BB7323" w:rsidRDefault="00BB7323" w:rsidP="0049432A">
            <w:pPr>
              <w:pStyle w:val="NoSpacing"/>
              <w:ind w:firstLine="0"/>
              <w:rPr>
                <w:sz w:val="24"/>
                <w:szCs w:val="24"/>
              </w:rPr>
            </w:pPr>
            <w:proofErr w:type="gramStart"/>
            <w:r>
              <w:rPr>
                <w:sz w:val="24"/>
                <w:szCs w:val="24"/>
              </w:rPr>
              <w:t xml:space="preserve">Tuesday </w:t>
            </w:r>
            <w:r w:rsidR="00A13AD8">
              <w:rPr>
                <w:sz w:val="24"/>
                <w:szCs w:val="24"/>
              </w:rPr>
              <w:t xml:space="preserve"> 20</w:t>
            </w:r>
            <w:proofErr w:type="gramEnd"/>
            <w:r w:rsidR="00A13AD8" w:rsidRPr="00A13AD8">
              <w:rPr>
                <w:sz w:val="24"/>
                <w:szCs w:val="24"/>
                <w:vertAlign w:val="superscript"/>
              </w:rPr>
              <w:t>th</w:t>
            </w:r>
            <w:r w:rsidR="00A13AD8">
              <w:rPr>
                <w:sz w:val="24"/>
                <w:szCs w:val="24"/>
              </w:rPr>
              <w:t xml:space="preserve"> October</w:t>
            </w:r>
            <w:r>
              <w:rPr>
                <w:sz w:val="24"/>
                <w:szCs w:val="24"/>
              </w:rPr>
              <w:t xml:space="preserve"> 2020.</w:t>
            </w:r>
          </w:p>
        </w:tc>
      </w:tr>
      <w:tr w:rsidR="00BB7323" w14:paraId="7153FE76" w14:textId="77777777" w:rsidTr="0003416B">
        <w:trPr>
          <w:trHeight w:val="283"/>
          <w:jc w:val="center"/>
        </w:trPr>
        <w:tc>
          <w:tcPr>
            <w:tcW w:w="1134" w:type="dxa"/>
          </w:tcPr>
          <w:p w14:paraId="42517C23" w14:textId="67E4FFB2" w:rsidR="00BB7323" w:rsidRPr="00BB7323" w:rsidRDefault="00BB7323" w:rsidP="0049432A">
            <w:pPr>
              <w:pStyle w:val="NoSpacing"/>
              <w:ind w:firstLine="0"/>
              <w:rPr>
                <w:sz w:val="24"/>
                <w:szCs w:val="24"/>
              </w:rPr>
            </w:pPr>
            <w:r w:rsidRPr="00BB7323">
              <w:rPr>
                <w:sz w:val="24"/>
                <w:szCs w:val="24"/>
              </w:rPr>
              <w:t>Time:</w:t>
            </w:r>
          </w:p>
        </w:tc>
        <w:tc>
          <w:tcPr>
            <w:tcW w:w="6236" w:type="dxa"/>
          </w:tcPr>
          <w:p w14:paraId="5A866816" w14:textId="0EA6A819" w:rsidR="00BB7323" w:rsidRPr="00BB7323" w:rsidRDefault="00BB7323" w:rsidP="0049432A">
            <w:pPr>
              <w:pStyle w:val="NoSpacing"/>
              <w:ind w:firstLine="0"/>
              <w:rPr>
                <w:sz w:val="24"/>
                <w:szCs w:val="24"/>
              </w:rPr>
            </w:pPr>
            <w:r>
              <w:rPr>
                <w:sz w:val="24"/>
                <w:szCs w:val="24"/>
              </w:rPr>
              <w:t>7.30pm.</w:t>
            </w:r>
          </w:p>
        </w:tc>
      </w:tr>
      <w:tr w:rsidR="00BB7323" w14:paraId="034B5DD8" w14:textId="77777777" w:rsidTr="0003416B">
        <w:trPr>
          <w:trHeight w:val="283"/>
          <w:jc w:val="center"/>
        </w:trPr>
        <w:tc>
          <w:tcPr>
            <w:tcW w:w="1134" w:type="dxa"/>
          </w:tcPr>
          <w:p w14:paraId="13A54491" w14:textId="36593E40" w:rsidR="00BB7323" w:rsidRPr="00BB7323" w:rsidRDefault="00BB7323" w:rsidP="0049432A">
            <w:pPr>
              <w:pStyle w:val="NoSpacing"/>
              <w:ind w:firstLine="0"/>
              <w:rPr>
                <w:sz w:val="24"/>
                <w:szCs w:val="24"/>
              </w:rPr>
            </w:pPr>
            <w:r w:rsidRPr="00BB7323">
              <w:rPr>
                <w:sz w:val="24"/>
                <w:szCs w:val="24"/>
              </w:rPr>
              <w:t>Location:</w:t>
            </w:r>
          </w:p>
        </w:tc>
        <w:tc>
          <w:tcPr>
            <w:tcW w:w="6236" w:type="dxa"/>
          </w:tcPr>
          <w:p w14:paraId="3E55F957" w14:textId="7808F83A" w:rsidR="00BB7323" w:rsidRPr="00BB7323" w:rsidRDefault="00BB7323" w:rsidP="0049432A">
            <w:pPr>
              <w:pStyle w:val="NoSpacing"/>
              <w:ind w:firstLine="0"/>
              <w:rPr>
                <w:sz w:val="24"/>
                <w:szCs w:val="24"/>
              </w:rPr>
            </w:pPr>
            <w:r>
              <w:rPr>
                <w:sz w:val="24"/>
                <w:szCs w:val="24"/>
              </w:rPr>
              <w:t>The Hall, Canolfan Gymdeithasol Carno Community Centre.</w:t>
            </w:r>
          </w:p>
        </w:tc>
      </w:tr>
    </w:tbl>
    <w:p w14:paraId="66C83B8F" w14:textId="77777777" w:rsidR="00144EA7" w:rsidRDefault="00144EA7" w:rsidP="00144EA7">
      <w:pPr>
        <w:pStyle w:val="NoSpacing"/>
        <w:ind w:firstLine="0"/>
        <w:mirrorIndents/>
        <w:rPr>
          <w:sz w:val="24"/>
          <w:szCs w:val="24"/>
        </w:rPr>
      </w:pPr>
    </w:p>
    <w:p w14:paraId="7AAF6A39" w14:textId="4AC0F01C" w:rsidR="00BB7323" w:rsidRPr="005769D7" w:rsidRDefault="00144EA7" w:rsidP="00134124">
      <w:pPr>
        <w:pStyle w:val="NoSpacing"/>
        <w:numPr>
          <w:ilvl w:val="0"/>
          <w:numId w:val="8"/>
        </w:numPr>
        <w:mirrorIndents/>
        <w:rPr>
          <w:b/>
          <w:bCs/>
          <w:sz w:val="24"/>
          <w:szCs w:val="24"/>
        </w:rPr>
      </w:pPr>
      <w:proofErr w:type="gramStart"/>
      <w:r w:rsidRPr="005769D7">
        <w:rPr>
          <w:b/>
          <w:bCs/>
          <w:sz w:val="24"/>
          <w:szCs w:val="24"/>
        </w:rPr>
        <w:t>Present:-</w:t>
      </w:r>
      <w:proofErr w:type="gramEnd"/>
    </w:p>
    <w:p w14:paraId="4A9F776A" w14:textId="77777777" w:rsidR="00A13AD8" w:rsidRPr="00A13AD8" w:rsidRDefault="00144EA7" w:rsidP="00A13AD8">
      <w:pPr>
        <w:pStyle w:val="NoSpacing"/>
        <w:numPr>
          <w:ilvl w:val="1"/>
          <w:numId w:val="8"/>
        </w:numPr>
        <w:ind w:right="-2"/>
        <w:mirrorIndents/>
        <w:rPr>
          <w:sz w:val="24"/>
          <w:szCs w:val="24"/>
        </w:rPr>
      </w:pPr>
      <w:r w:rsidRPr="00A13AD8">
        <w:rPr>
          <w:sz w:val="24"/>
          <w:szCs w:val="24"/>
        </w:rPr>
        <w:t xml:space="preserve">Cllrs: J.C. Barnes, S.L. Jerman, D.I. </w:t>
      </w:r>
      <w:proofErr w:type="gramStart"/>
      <w:r w:rsidRPr="00A13AD8">
        <w:rPr>
          <w:sz w:val="24"/>
          <w:szCs w:val="24"/>
        </w:rPr>
        <w:t xml:space="preserve">Jones, </w:t>
      </w:r>
      <w:r w:rsidR="00A13AD8">
        <w:rPr>
          <w:sz w:val="24"/>
          <w:szCs w:val="24"/>
        </w:rPr>
        <w:t xml:space="preserve"> </w:t>
      </w:r>
      <w:r w:rsidRPr="00A13AD8">
        <w:rPr>
          <w:sz w:val="24"/>
          <w:szCs w:val="24"/>
        </w:rPr>
        <w:t>D.W.</w:t>
      </w:r>
      <w:proofErr w:type="gramEnd"/>
      <w:r w:rsidRPr="00A13AD8">
        <w:rPr>
          <w:sz w:val="24"/>
          <w:szCs w:val="24"/>
        </w:rPr>
        <w:t xml:space="preserve"> Richards, J.G. Thomas </w:t>
      </w:r>
      <w:r w:rsidRPr="00144EA7">
        <w:t xml:space="preserve">(Chairperson) </w:t>
      </w:r>
    </w:p>
    <w:p w14:paraId="67896E6E" w14:textId="7CEDD208" w:rsidR="00144EA7" w:rsidRPr="00A13AD8" w:rsidRDefault="00144EA7" w:rsidP="00A13AD8">
      <w:pPr>
        <w:pStyle w:val="NoSpacing"/>
        <w:ind w:left="567" w:right="-2" w:firstLine="567"/>
        <w:mirrorIndents/>
        <w:rPr>
          <w:sz w:val="24"/>
          <w:szCs w:val="24"/>
        </w:rPr>
      </w:pPr>
      <w:r w:rsidRPr="00A13AD8">
        <w:rPr>
          <w:sz w:val="24"/>
          <w:szCs w:val="24"/>
        </w:rPr>
        <w:t>&amp; T.H. Thomas</w:t>
      </w:r>
    </w:p>
    <w:p w14:paraId="41B674B3" w14:textId="5FE47E9F" w:rsidR="00BB3092" w:rsidRPr="00144EA7" w:rsidRDefault="00144EA7" w:rsidP="00134124">
      <w:pPr>
        <w:pStyle w:val="NoSpacing"/>
        <w:numPr>
          <w:ilvl w:val="1"/>
          <w:numId w:val="8"/>
        </w:numPr>
        <w:mirrorIndents/>
      </w:pPr>
      <w:r>
        <w:rPr>
          <w:sz w:val="24"/>
          <w:szCs w:val="24"/>
        </w:rPr>
        <w:t xml:space="preserve">Les George. </w:t>
      </w:r>
      <w:r w:rsidRPr="00144EA7">
        <w:t>(Powys County Councillor/Ward Councillor).</w:t>
      </w:r>
    </w:p>
    <w:p w14:paraId="66805A18" w14:textId="51A40FA8" w:rsidR="00144EA7" w:rsidRPr="001F4582" w:rsidRDefault="00144EA7" w:rsidP="00134124">
      <w:pPr>
        <w:pStyle w:val="NoSpacing"/>
        <w:numPr>
          <w:ilvl w:val="1"/>
          <w:numId w:val="8"/>
        </w:numPr>
        <w:mirrorIndents/>
        <w:rPr>
          <w:sz w:val="24"/>
          <w:szCs w:val="24"/>
        </w:rPr>
      </w:pPr>
      <w:r w:rsidRPr="009D3CCD">
        <w:rPr>
          <w:sz w:val="24"/>
          <w:szCs w:val="24"/>
        </w:rPr>
        <w:t xml:space="preserve">Alan Humphreys </w:t>
      </w:r>
      <w:r>
        <w:t>(Clerk to the Council).</w:t>
      </w:r>
    </w:p>
    <w:p w14:paraId="6EB73B46" w14:textId="77777777" w:rsidR="001F4582" w:rsidRPr="001F4582" w:rsidRDefault="001F4582" w:rsidP="001F4582">
      <w:pPr>
        <w:pStyle w:val="NoSpacing"/>
        <w:ind w:firstLine="0"/>
        <w:mirrorIndents/>
        <w:rPr>
          <w:sz w:val="24"/>
          <w:szCs w:val="24"/>
        </w:rPr>
      </w:pPr>
    </w:p>
    <w:p w14:paraId="1DF97693" w14:textId="0669E13F" w:rsidR="001F4582" w:rsidRPr="005769D7" w:rsidRDefault="001F4582" w:rsidP="00134124">
      <w:pPr>
        <w:pStyle w:val="NoSpacing"/>
        <w:numPr>
          <w:ilvl w:val="0"/>
          <w:numId w:val="8"/>
        </w:numPr>
        <w:mirrorIndents/>
        <w:rPr>
          <w:b/>
          <w:bCs/>
          <w:sz w:val="32"/>
          <w:szCs w:val="32"/>
        </w:rPr>
      </w:pPr>
      <w:r w:rsidRPr="005769D7">
        <w:rPr>
          <w:b/>
          <w:bCs/>
          <w:sz w:val="24"/>
          <w:szCs w:val="24"/>
        </w:rPr>
        <w:t>Apologies for Absence.</w:t>
      </w:r>
    </w:p>
    <w:p w14:paraId="2F113883" w14:textId="060F118C" w:rsidR="00455066" w:rsidRDefault="001F4582" w:rsidP="00134124">
      <w:pPr>
        <w:pStyle w:val="NoSpacing"/>
        <w:numPr>
          <w:ilvl w:val="1"/>
          <w:numId w:val="8"/>
        </w:numPr>
        <w:mirrorIndents/>
        <w:rPr>
          <w:sz w:val="24"/>
          <w:szCs w:val="24"/>
        </w:rPr>
      </w:pPr>
      <w:r w:rsidRPr="001F4582">
        <w:rPr>
          <w:sz w:val="24"/>
          <w:szCs w:val="24"/>
        </w:rPr>
        <w:t>Cllr</w:t>
      </w:r>
      <w:r w:rsidR="00A13AD8">
        <w:rPr>
          <w:sz w:val="24"/>
          <w:szCs w:val="24"/>
        </w:rPr>
        <w:t>s</w:t>
      </w:r>
      <w:r w:rsidRPr="001F4582">
        <w:rPr>
          <w:sz w:val="24"/>
          <w:szCs w:val="24"/>
        </w:rPr>
        <w:t xml:space="preserve">: </w:t>
      </w:r>
      <w:r w:rsidR="00A13AD8">
        <w:rPr>
          <w:sz w:val="24"/>
          <w:szCs w:val="24"/>
        </w:rPr>
        <w:t xml:space="preserve">M.H. Jones, H.I. Lloyd </w:t>
      </w:r>
      <w:r w:rsidR="00A13AD8" w:rsidRPr="000F7D61">
        <w:rPr>
          <w:sz w:val="20"/>
          <w:szCs w:val="20"/>
        </w:rPr>
        <w:t>(Vice-</w:t>
      </w:r>
      <w:r w:rsidR="000F7D61">
        <w:rPr>
          <w:sz w:val="20"/>
          <w:szCs w:val="20"/>
        </w:rPr>
        <w:t>Chair</w:t>
      </w:r>
      <w:r w:rsidR="00A13AD8" w:rsidRPr="000F7D61">
        <w:rPr>
          <w:sz w:val="20"/>
          <w:szCs w:val="20"/>
        </w:rPr>
        <w:t xml:space="preserve">person) </w:t>
      </w:r>
      <w:r w:rsidR="00A13AD8">
        <w:rPr>
          <w:sz w:val="24"/>
          <w:szCs w:val="24"/>
        </w:rPr>
        <w:t xml:space="preserve">&amp; </w:t>
      </w:r>
      <w:r w:rsidRPr="001F4582">
        <w:rPr>
          <w:sz w:val="24"/>
          <w:szCs w:val="24"/>
        </w:rPr>
        <w:t>D.E. Rowlands.</w:t>
      </w:r>
    </w:p>
    <w:p w14:paraId="7F8E4D62" w14:textId="113BA7E8" w:rsidR="00954C3B" w:rsidRDefault="00954C3B" w:rsidP="00954C3B">
      <w:pPr>
        <w:pStyle w:val="NoSpacing"/>
        <w:ind w:firstLine="0"/>
        <w:mirrorIndents/>
        <w:rPr>
          <w:sz w:val="24"/>
          <w:szCs w:val="24"/>
        </w:rPr>
      </w:pPr>
    </w:p>
    <w:p w14:paraId="38A53A23" w14:textId="72764291" w:rsidR="00954C3B" w:rsidRPr="005769D7" w:rsidRDefault="00954C3B" w:rsidP="00134124">
      <w:pPr>
        <w:pStyle w:val="NoSpacing"/>
        <w:numPr>
          <w:ilvl w:val="0"/>
          <w:numId w:val="8"/>
        </w:numPr>
        <w:mirrorIndents/>
        <w:rPr>
          <w:b/>
          <w:bCs/>
          <w:sz w:val="24"/>
          <w:szCs w:val="24"/>
        </w:rPr>
      </w:pPr>
      <w:r w:rsidRPr="005769D7">
        <w:rPr>
          <w:b/>
          <w:bCs/>
          <w:sz w:val="24"/>
          <w:szCs w:val="24"/>
        </w:rPr>
        <w:t>Approval of the Minutes of the Previous Meeting.</w:t>
      </w:r>
    </w:p>
    <w:p w14:paraId="2C93F712" w14:textId="63869942" w:rsidR="00413DDB" w:rsidRDefault="00E03E85" w:rsidP="00413DDB">
      <w:pPr>
        <w:pStyle w:val="NoSpacing"/>
        <w:numPr>
          <w:ilvl w:val="1"/>
          <w:numId w:val="8"/>
        </w:numPr>
        <w:tabs>
          <w:tab w:val="left" w:pos="1134"/>
        </w:tabs>
        <w:mirrorIndents/>
        <w:rPr>
          <w:sz w:val="24"/>
          <w:szCs w:val="24"/>
        </w:rPr>
      </w:pPr>
      <w:r w:rsidRPr="00413DDB">
        <w:rPr>
          <w:sz w:val="24"/>
          <w:szCs w:val="24"/>
        </w:rPr>
        <w:t xml:space="preserve">The Minutes of the Meeting of Cyngor Cymuned Carno Community Council held on Tuesday </w:t>
      </w:r>
      <w:r w:rsidR="00413DDB" w:rsidRPr="00413DDB">
        <w:rPr>
          <w:sz w:val="24"/>
          <w:szCs w:val="24"/>
        </w:rPr>
        <w:t>15</w:t>
      </w:r>
      <w:r w:rsidR="00413DDB" w:rsidRPr="00413DDB">
        <w:rPr>
          <w:sz w:val="24"/>
          <w:szCs w:val="24"/>
          <w:vertAlign w:val="superscript"/>
        </w:rPr>
        <w:t>th</w:t>
      </w:r>
      <w:r w:rsidR="00413DDB" w:rsidRPr="00413DDB">
        <w:rPr>
          <w:sz w:val="24"/>
          <w:szCs w:val="24"/>
        </w:rPr>
        <w:t xml:space="preserve"> September</w:t>
      </w:r>
      <w:r w:rsidRPr="00413DDB">
        <w:rPr>
          <w:sz w:val="24"/>
          <w:szCs w:val="24"/>
        </w:rPr>
        <w:t xml:space="preserve"> 2020 at 7.30pm in the Hall Canolfan Gymdeithasol Carno Community Centre were </w:t>
      </w:r>
      <w:r w:rsidR="00A005FF" w:rsidRPr="00413DDB">
        <w:rPr>
          <w:sz w:val="24"/>
          <w:szCs w:val="24"/>
        </w:rPr>
        <w:t>unanimously</w:t>
      </w:r>
      <w:r w:rsidRPr="00413DDB">
        <w:rPr>
          <w:sz w:val="24"/>
          <w:szCs w:val="24"/>
        </w:rPr>
        <w:t xml:space="preserve"> approved as a true and accurate record of that meeting.</w:t>
      </w:r>
      <w:r w:rsidR="00413DDB">
        <w:rPr>
          <w:sz w:val="24"/>
          <w:szCs w:val="24"/>
        </w:rPr>
        <w:t xml:space="preserve">                                                 </w:t>
      </w:r>
      <w:r w:rsidR="00663B48">
        <w:rPr>
          <w:sz w:val="24"/>
          <w:szCs w:val="24"/>
        </w:rPr>
        <w:t xml:space="preserve">           </w:t>
      </w:r>
      <w:r w:rsidR="00413DDB" w:rsidRPr="00413DDB">
        <w:rPr>
          <w:sz w:val="20"/>
          <w:szCs w:val="20"/>
        </w:rPr>
        <w:t xml:space="preserve">Proposed: Cllr. T.H. Thomas. Seconded: Cllr. </w:t>
      </w:r>
      <w:r w:rsidR="00663B48">
        <w:rPr>
          <w:sz w:val="20"/>
          <w:szCs w:val="20"/>
        </w:rPr>
        <w:t>D.W. Richards.</w:t>
      </w:r>
    </w:p>
    <w:p w14:paraId="4FE8159E" w14:textId="3DB25690" w:rsidR="00E03E85" w:rsidRPr="00413DDB" w:rsidRDefault="00E03E85" w:rsidP="00413DDB">
      <w:pPr>
        <w:pStyle w:val="NoSpacing"/>
        <w:tabs>
          <w:tab w:val="left" w:pos="567"/>
          <w:tab w:val="left" w:pos="1134"/>
        </w:tabs>
        <w:ind w:left="567" w:firstLine="0"/>
        <w:mirrorIndents/>
        <w:rPr>
          <w:sz w:val="24"/>
          <w:szCs w:val="24"/>
        </w:rPr>
      </w:pPr>
    </w:p>
    <w:p w14:paraId="037E3D9B" w14:textId="0D461BBD" w:rsidR="001F4582" w:rsidRPr="005769D7" w:rsidRDefault="001F4582" w:rsidP="00134124">
      <w:pPr>
        <w:pStyle w:val="NoSpacing"/>
        <w:numPr>
          <w:ilvl w:val="0"/>
          <w:numId w:val="8"/>
        </w:numPr>
        <w:mirrorIndents/>
        <w:rPr>
          <w:b/>
          <w:bCs/>
          <w:sz w:val="24"/>
          <w:szCs w:val="24"/>
        </w:rPr>
      </w:pPr>
      <w:r w:rsidRPr="005769D7">
        <w:rPr>
          <w:b/>
          <w:bCs/>
          <w:sz w:val="24"/>
          <w:szCs w:val="24"/>
        </w:rPr>
        <w:t>Declaration of Interest.</w:t>
      </w:r>
    </w:p>
    <w:p w14:paraId="55283C44" w14:textId="3AC50BDC" w:rsidR="001F4582" w:rsidRDefault="000F7D61" w:rsidP="00134124">
      <w:pPr>
        <w:pStyle w:val="NoSpacing"/>
        <w:numPr>
          <w:ilvl w:val="1"/>
          <w:numId w:val="8"/>
        </w:numPr>
        <w:mirrorIndents/>
        <w:rPr>
          <w:sz w:val="24"/>
          <w:szCs w:val="24"/>
        </w:rPr>
      </w:pPr>
      <w:r>
        <w:rPr>
          <w:sz w:val="24"/>
          <w:szCs w:val="24"/>
        </w:rPr>
        <w:t>Cllr J.G. Thomas declared an Interest in relation to Agenda Item 5. Planning 20/1610/REM and 20/1241/FUL.</w:t>
      </w:r>
    </w:p>
    <w:p w14:paraId="139B308D" w14:textId="4DF52024" w:rsidR="000F7D61" w:rsidRDefault="000F7D61" w:rsidP="000F7D61">
      <w:pPr>
        <w:pStyle w:val="NoSpacing"/>
        <w:numPr>
          <w:ilvl w:val="1"/>
          <w:numId w:val="8"/>
        </w:numPr>
        <w:mirrorIndents/>
        <w:rPr>
          <w:sz w:val="24"/>
          <w:szCs w:val="24"/>
        </w:rPr>
      </w:pPr>
      <w:r>
        <w:rPr>
          <w:sz w:val="24"/>
          <w:szCs w:val="24"/>
        </w:rPr>
        <w:t>Cllr T.H. Thomas declared an Interest in relation to Agenda Item 5. Planning 20/1610/REM and 20/1241/FUL.</w:t>
      </w:r>
    </w:p>
    <w:p w14:paraId="151A699F" w14:textId="77777777" w:rsidR="009D3CCD" w:rsidRDefault="009D3CCD" w:rsidP="009D3CCD">
      <w:pPr>
        <w:pStyle w:val="NoSpacing"/>
        <w:ind w:firstLine="0"/>
        <w:mirrorIndents/>
        <w:rPr>
          <w:sz w:val="24"/>
          <w:szCs w:val="24"/>
        </w:rPr>
      </w:pPr>
    </w:p>
    <w:p w14:paraId="4D100005" w14:textId="4D866750" w:rsidR="009D3CCD" w:rsidRPr="005769D7" w:rsidRDefault="009D3CCD" w:rsidP="00134124">
      <w:pPr>
        <w:pStyle w:val="NoSpacing"/>
        <w:numPr>
          <w:ilvl w:val="0"/>
          <w:numId w:val="8"/>
        </w:numPr>
        <w:mirrorIndents/>
        <w:rPr>
          <w:b/>
          <w:bCs/>
          <w:sz w:val="24"/>
          <w:szCs w:val="24"/>
        </w:rPr>
      </w:pPr>
      <w:r w:rsidRPr="005769D7">
        <w:rPr>
          <w:b/>
          <w:bCs/>
          <w:sz w:val="24"/>
          <w:szCs w:val="24"/>
        </w:rPr>
        <w:t>Matters Arising from the Previous Meetings.</w:t>
      </w:r>
    </w:p>
    <w:p w14:paraId="38364EF1" w14:textId="528116A7" w:rsidR="00C02F2B" w:rsidRPr="005769D7" w:rsidRDefault="00C02F2B" w:rsidP="00134124">
      <w:pPr>
        <w:pStyle w:val="NoSpacing"/>
        <w:numPr>
          <w:ilvl w:val="1"/>
          <w:numId w:val="8"/>
        </w:numPr>
        <w:mirrorIndents/>
        <w:rPr>
          <w:i/>
          <w:iCs/>
          <w:sz w:val="24"/>
          <w:szCs w:val="24"/>
        </w:rPr>
      </w:pPr>
      <w:r w:rsidRPr="005769D7">
        <w:rPr>
          <w:i/>
          <w:iCs/>
          <w:sz w:val="24"/>
          <w:szCs w:val="24"/>
        </w:rPr>
        <w:t>Cemetery.</w:t>
      </w:r>
    </w:p>
    <w:p w14:paraId="3D4EDF68" w14:textId="0B2CD955" w:rsidR="00C02F2B" w:rsidRDefault="00C02F2B" w:rsidP="00134124">
      <w:pPr>
        <w:pStyle w:val="NoSpacing"/>
        <w:numPr>
          <w:ilvl w:val="2"/>
          <w:numId w:val="8"/>
        </w:numPr>
        <w:mirrorIndents/>
        <w:rPr>
          <w:sz w:val="24"/>
          <w:szCs w:val="24"/>
        </w:rPr>
      </w:pPr>
      <w:r>
        <w:rPr>
          <w:sz w:val="24"/>
          <w:szCs w:val="24"/>
        </w:rPr>
        <w:t>Health &amp; Safety Inspections.</w:t>
      </w:r>
    </w:p>
    <w:tbl>
      <w:tblPr>
        <w:tblStyle w:val="TableGrid"/>
        <w:tblW w:w="0" w:type="auto"/>
        <w:tblInd w:w="1980" w:type="dxa"/>
        <w:tblLook w:val="04A0" w:firstRow="1" w:lastRow="0" w:firstColumn="1" w:lastColumn="0" w:noHBand="0" w:noVBand="1"/>
      </w:tblPr>
      <w:tblGrid>
        <w:gridCol w:w="1984"/>
        <w:gridCol w:w="1984"/>
        <w:gridCol w:w="1985"/>
      </w:tblGrid>
      <w:tr w:rsidR="00962E65" w14:paraId="77AE4555" w14:textId="77777777" w:rsidTr="00691E3A">
        <w:tc>
          <w:tcPr>
            <w:tcW w:w="1984" w:type="dxa"/>
            <w:shd w:val="clear" w:color="auto" w:fill="F2F2F2" w:themeFill="background1" w:themeFillShade="F2"/>
            <w:vAlign w:val="center"/>
          </w:tcPr>
          <w:p w14:paraId="654CBC57" w14:textId="70BDC5F4" w:rsidR="00962E65" w:rsidRPr="00AF2179" w:rsidRDefault="006B6C55" w:rsidP="00962E65">
            <w:pPr>
              <w:pStyle w:val="NoSpacing"/>
              <w:ind w:firstLine="0"/>
              <w:mirrorIndents/>
              <w:rPr>
                <w:sz w:val="20"/>
                <w:szCs w:val="20"/>
              </w:rPr>
            </w:pPr>
            <w:r>
              <w:rPr>
                <w:sz w:val="20"/>
                <w:szCs w:val="20"/>
              </w:rPr>
              <w:t>To</w:t>
            </w:r>
            <w:r w:rsidR="00962E65">
              <w:rPr>
                <w:sz w:val="20"/>
                <w:szCs w:val="20"/>
              </w:rPr>
              <w:t xml:space="preserve"> be Completed By.</w:t>
            </w:r>
          </w:p>
        </w:tc>
        <w:tc>
          <w:tcPr>
            <w:tcW w:w="3969" w:type="dxa"/>
            <w:gridSpan w:val="2"/>
            <w:shd w:val="clear" w:color="auto" w:fill="F2F2F2" w:themeFill="background1" w:themeFillShade="F2"/>
            <w:vAlign w:val="center"/>
          </w:tcPr>
          <w:p w14:paraId="3FAD554D" w14:textId="268EC00F" w:rsidR="00962E65" w:rsidRPr="00AF2179" w:rsidRDefault="00962E65" w:rsidP="00962E65">
            <w:pPr>
              <w:pStyle w:val="NoSpacing"/>
              <w:ind w:firstLine="0"/>
              <w:mirrorIndents/>
              <w:jc w:val="center"/>
              <w:rPr>
                <w:sz w:val="20"/>
                <w:szCs w:val="20"/>
              </w:rPr>
            </w:pPr>
            <w:r>
              <w:rPr>
                <w:sz w:val="20"/>
                <w:szCs w:val="20"/>
              </w:rPr>
              <w:t>Councillors to undertake Inspection.</w:t>
            </w:r>
          </w:p>
        </w:tc>
      </w:tr>
      <w:tr w:rsidR="000F7D61" w14:paraId="4BBC1149" w14:textId="77777777" w:rsidTr="00F12C79">
        <w:trPr>
          <w:trHeight w:val="283"/>
        </w:trPr>
        <w:tc>
          <w:tcPr>
            <w:tcW w:w="1984" w:type="dxa"/>
          </w:tcPr>
          <w:p w14:paraId="3F714C65" w14:textId="3F858932" w:rsidR="000F7D61" w:rsidRPr="00AF2179" w:rsidRDefault="000F7D61" w:rsidP="000F7D61">
            <w:pPr>
              <w:pStyle w:val="NoSpacing"/>
              <w:ind w:firstLine="0"/>
              <w:mirrorIndents/>
              <w:rPr>
                <w:sz w:val="20"/>
                <w:szCs w:val="20"/>
              </w:rPr>
            </w:pPr>
            <w:r w:rsidRPr="00AF2179">
              <w:rPr>
                <w:sz w:val="20"/>
                <w:szCs w:val="20"/>
              </w:rPr>
              <w:t>December 2020.</w:t>
            </w:r>
          </w:p>
        </w:tc>
        <w:tc>
          <w:tcPr>
            <w:tcW w:w="1984" w:type="dxa"/>
          </w:tcPr>
          <w:p w14:paraId="788CA68A" w14:textId="00ED1D62" w:rsidR="000F7D61" w:rsidRPr="00AF2179" w:rsidRDefault="000F7D61" w:rsidP="000F7D61">
            <w:pPr>
              <w:pStyle w:val="NoSpacing"/>
              <w:ind w:firstLine="0"/>
              <w:mirrorIndents/>
              <w:rPr>
                <w:sz w:val="20"/>
                <w:szCs w:val="20"/>
              </w:rPr>
            </w:pPr>
            <w:r w:rsidRPr="00AF2179">
              <w:rPr>
                <w:sz w:val="20"/>
                <w:szCs w:val="20"/>
              </w:rPr>
              <w:t>Cllr. H.I. Lloyd.</w:t>
            </w:r>
          </w:p>
        </w:tc>
        <w:tc>
          <w:tcPr>
            <w:tcW w:w="1985" w:type="dxa"/>
          </w:tcPr>
          <w:p w14:paraId="46DDF2E5" w14:textId="238CE064" w:rsidR="000F7D61" w:rsidRPr="00AF2179" w:rsidRDefault="000F7D61" w:rsidP="000F7D61">
            <w:pPr>
              <w:pStyle w:val="NoSpacing"/>
              <w:ind w:firstLine="0"/>
              <w:mirrorIndents/>
              <w:rPr>
                <w:sz w:val="20"/>
                <w:szCs w:val="20"/>
              </w:rPr>
            </w:pPr>
            <w:r w:rsidRPr="00AF2179">
              <w:rPr>
                <w:sz w:val="20"/>
                <w:szCs w:val="20"/>
              </w:rPr>
              <w:t>Cllr. D.E. Rowlands.</w:t>
            </w:r>
          </w:p>
        </w:tc>
      </w:tr>
      <w:tr w:rsidR="000F7D61" w14:paraId="44643950" w14:textId="77777777" w:rsidTr="000F7D61">
        <w:trPr>
          <w:trHeight w:val="283"/>
        </w:trPr>
        <w:tc>
          <w:tcPr>
            <w:tcW w:w="1984" w:type="dxa"/>
          </w:tcPr>
          <w:p w14:paraId="3AEDA1EE" w14:textId="6F5AEECE" w:rsidR="000F7D61" w:rsidRPr="00AF2179" w:rsidRDefault="000F7D61" w:rsidP="000F7D61">
            <w:pPr>
              <w:pStyle w:val="NoSpacing"/>
              <w:ind w:firstLine="0"/>
              <w:mirrorIndents/>
              <w:rPr>
                <w:sz w:val="20"/>
                <w:szCs w:val="20"/>
              </w:rPr>
            </w:pPr>
            <w:r>
              <w:rPr>
                <w:sz w:val="20"/>
                <w:szCs w:val="20"/>
              </w:rPr>
              <w:t>March 2021.</w:t>
            </w:r>
          </w:p>
        </w:tc>
        <w:tc>
          <w:tcPr>
            <w:tcW w:w="1984" w:type="dxa"/>
          </w:tcPr>
          <w:p w14:paraId="4969FBD4" w14:textId="2B9D6E34" w:rsidR="000F7D61" w:rsidRPr="00AF2179" w:rsidRDefault="000F7D61" w:rsidP="000F7D61">
            <w:pPr>
              <w:pStyle w:val="NoSpacing"/>
              <w:ind w:firstLine="0"/>
              <w:mirrorIndents/>
              <w:rPr>
                <w:sz w:val="20"/>
                <w:szCs w:val="20"/>
              </w:rPr>
            </w:pPr>
            <w:r>
              <w:rPr>
                <w:sz w:val="20"/>
                <w:szCs w:val="20"/>
              </w:rPr>
              <w:t>Cllr. J.C. Barnes</w:t>
            </w:r>
          </w:p>
        </w:tc>
        <w:tc>
          <w:tcPr>
            <w:tcW w:w="1985" w:type="dxa"/>
          </w:tcPr>
          <w:p w14:paraId="01EEE217" w14:textId="7EE79BB7" w:rsidR="000F7D61" w:rsidRPr="00AF2179" w:rsidRDefault="000F7D61" w:rsidP="000F7D61">
            <w:pPr>
              <w:pStyle w:val="NoSpacing"/>
              <w:ind w:firstLine="0"/>
              <w:mirrorIndents/>
              <w:rPr>
                <w:sz w:val="20"/>
                <w:szCs w:val="20"/>
              </w:rPr>
            </w:pPr>
            <w:r>
              <w:rPr>
                <w:sz w:val="20"/>
                <w:szCs w:val="20"/>
              </w:rPr>
              <w:t>Cllr. S.L. Jerman.</w:t>
            </w:r>
          </w:p>
        </w:tc>
      </w:tr>
    </w:tbl>
    <w:p w14:paraId="408A6A49" w14:textId="09522479" w:rsidR="000F7D61" w:rsidRDefault="000F7D61" w:rsidP="000F7D61">
      <w:pPr>
        <w:pStyle w:val="NoSpacing"/>
        <w:numPr>
          <w:ilvl w:val="2"/>
          <w:numId w:val="8"/>
        </w:numPr>
        <w:mirrorIndents/>
        <w:rPr>
          <w:i/>
          <w:iCs/>
          <w:sz w:val="24"/>
          <w:szCs w:val="24"/>
        </w:rPr>
      </w:pPr>
      <w:r>
        <w:rPr>
          <w:sz w:val="24"/>
          <w:szCs w:val="24"/>
        </w:rPr>
        <w:t>The issue with the headstone on Plot T6</w:t>
      </w:r>
      <w:r w:rsidRPr="000F7D61">
        <w:rPr>
          <w:sz w:val="20"/>
          <w:szCs w:val="20"/>
        </w:rPr>
        <w:t xml:space="preserve">, (identified in the September 2020 inspection by Cllrs: T.H. Thomas &amp; D.I. Jones) </w:t>
      </w:r>
      <w:r>
        <w:rPr>
          <w:sz w:val="24"/>
          <w:szCs w:val="24"/>
        </w:rPr>
        <w:t>has been resolved with the headstone being removed.</w:t>
      </w:r>
    </w:p>
    <w:p w14:paraId="5E47BAE8" w14:textId="164DC4FA" w:rsidR="00C02F2B" w:rsidRPr="005769D7" w:rsidRDefault="00C02F2B" w:rsidP="00134124">
      <w:pPr>
        <w:pStyle w:val="NoSpacing"/>
        <w:numPr>
          <w:ilvl w:val="1"/>
          <w:numId w:val="8"/>
        </w:numPr>
        <w:mirrorIndents/>
        <w:rPr>
          <w:i/>
          <w:iCs/>
          <w:sz w:val="24"/>
          <w:szCs w:val="24"/>
        </w:rPr>
      </w:pPr>
      <w:r w:rsidRPr="005769D7">
        <w:rPr>
          <w:i/>
          <w:iCs/>
          <w:sz w:val="24"/>
          <w:szCs w:val="24"/>
        </w:rPr>
        <w:t>War Memorial.</w:t>
      </w:r>
    </w:p>
    <w:p w14:paraId="0C8832FD" w14:textId="7DD8534B" w:rsidR="00C02F2B" w:rsidRDefault="00C02F2B" w:rsidP="00134124">
      <w:pPr>
        <w:pStyle w:val="NoSpacing"/>
        <w:numPr>
          <w:ilvl w:val="2"/>
          <w:numId w:val="8"/>
        </w:numPr>
        <w:mirrorIndents/>
        <w:rPr>
          <w:sz w:val="24"/>
          <w:szCs w:val="24"/>
        </w:rPr>
      </w:pPr>
      <w:r>
        <w:rPr>
          <w:sz w:val="24"/>
          <w:szCs w:val="24"/>
        </w:rPr>
        <w:t xml:space="preserve">The cleaning of the War Memorial </w:t>
      </w:r>
      <w:r w:rsidR="00F84C6F">
        <w:rPr>
          <w:sz w:val="24"/>
          <w:szCs w:val="24"/>
        </w:rPr>
        <w:t xml:space="preserve">has </w:t>
      </w:r>
      <w:r>
        <w:rPr>
          <w:sz w:val="24"/>
          <w:szCs w:val="24"/>
        </w:rPr>
        <w:t>yet to be completed.</w:t>
      </w:r>
    </w:p>
    <w:p w14:paraId="1512711E" w14:textId="62A41FDA" w:rsidR="00303793" w:rsidRPr="005769D7" w:rsidRDefault="00303793" w:rsidP="00134124">
      <w:pPr>
        <w:pStyle w:val="NoSpacing"/>
        <w:numPr>
          <w:ilvl w:val="1"/>
          <w:numId w:val="8"/>
        </w:numPr>
        <w:mirrorIndents/>
        <w:rPr>
          <w:i/>
          <w:iCs/>
          <w:sz w:val="24"/>
          <w:szCs w:val="24"/>
        </w:rPr>
      </w:pPr>
      <w:r w:rsidRPr="005769D7">
        <w:rPr>
          <w:i/>
          <w:iCs/>
          <w:sz w:val="24"/>
          <w:szCs w:val="24"/>
        </w:rPr>
        <w:t>Highways Issues.</w:t>
      </w:r>
    </w:p>
    <w:p w14:paraId="4D66C9C2" w14:textId="2F4DDFEB" w:rsidR="00303793" w:rsidRDefault="00303793" w:rsidP="00134124">
      <w:pPr>
        <w:pStyle w:val="NoSpacing"/>
        <w:numPr>
          <w:ilvl w:val="2"/>
          <w:numId w:val="8"/>
        </w:numPr>
        <w:mirrorIndents/>
        <w:rPr>
          <w:sz w:val="24"/>
          <w:szCs w:val="24"/>
        </w:rPr>
      </w:pPr>
      <w:r>
        <w:rPr>
          <w:sz w:val="24"/>
          <w:szCs w:val="24"/>
        </w:rPr>
        <w:t>Issues Reported to Powys CC Highways Department.</w:t>
      </w:r>
    </w:p>
    <w:tbl>
      <w:tblPr>
        <w:tblW w:w="8505"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99"/>
        <w:gridCol w:w="964"/>
        <w:gridCol w:w="3118"/>
      </w:tblGrid>
      <w:tr w:rsidR="000F7D61" w:rsidRPr="000F48AE" w14:paraId="2B53724D" w14:textId="77777777" w:rsidTr="00AD151D">
        <w:trPr>
          <w:trHeight w:val="170"/>
        </w:trPr>
        <w:tc>
          <w:tcPr>
            <w:tcW w:w="2324" w:type="dxa"/>
            <w:shd w:val="clear" w:color="auto" w:fill="F2F2F2"/>
            <w:vAlign w:val="center"/>
          </w:tcPr>
          <w:p w14:paraId="5B856C55" w14:textId="77777777" w:rsidR="000F7D61" w:rsidRPr="004765DF" w:rsidRDefault="000F7D61" w:rsidP="000F7D61">
            <w:pPr>
              <w:pStyle w:val="NoSpacing"/>
              <w:ind w:firstLine="0"/>
              <w:jc w:val="center"/>
              <w:rPr>
                <w:sz w:val="16"/>
                <w:szCs w:val="20"/>
              </w:rPr>
            </w:pPr>
            <w:r w:rsidRPr="004765DF">
              <w:rPr>
                <w:sz w:val="16"/>
                <w:szCs w:val="20"/>
              </w:rPr>
              <w:t>Location.</w:t>
            </w:r>
          </w:p>
        </w:tc>
        <w:tc>
          <w:tcPr>
            <w:tcW w:w="2099" w:type="dxa"/>
            <w:shd w:val="clear" w:color="auto" w:fill="F2F2F2"/>
            <w:vAlign w:val="center"/>
          </w:tcPr>
          <w:p w14:paraId="2899D02C" w14:textId="77777777" w:rsidR="000F7D61" w:rsidRPr="004765DF" w:rsidRDefault="000F7D61" w:rsidP="000F7D61">
            <w:pPr>
              <w:pStyle w:val="NoSpacing"/>
              <w:ind w:firstLine="0"/>
              <w:jc w:val="center"/>
              <w:rPr>
                <w:sz w:val="16"/>
                <w:szCs w:val="20"/>
              </w:rPr>
            </w:pPr>
            <w:r w:rsidRPr="004765DF">
              <w:rPr>
                <w:sz w:val="16"/>
                <w:szCs w:val="20"/>
              </w:rPr>
              <w:t>Issue.</w:t>
            </w:r>
          </w:p>
        </w:tc>
        <w:tc>
          <w:tcPr>
            <w:tcW w:w="964" w:type="dxa"/>
            <w:shd w:val="clear" w:color="auto" w:fill="F2F2F2"/>
            <w:vAlign w:val="center"/>
          </w:tcPr>
          <w:p w14:paraId="2FD3F2EA" w14:textId="77777777" w:rsidR="000F7D61" w:rsidRPr="004765DF" w:rsidRDefault="000F7D61" w:rsidP="000F7D61">
            <w:pPr>
              <w:pStyle w:val="NoSpacing"/>
              <w:ind w:hanging="85"/>
              <w:jc w:val="center"/>
              <w:rPr>
                <w:sz w:val="16"/>
                <w:szCs w:val="20"/>
              </w:rPr>
            </w:pPr>
            <w:r w:rsidRPr="004765DF">
              <w:rPr>
                <w:sz w:val="16"/>
                <w:szCs w:val="20"/>
              </w:rPr>
              <w:t>Powys Ref.</w:t>
            </w:r>
          </w:p>
        </w:tc>
        <w:tc>
          <w:tcPr>
            <w:tcW w:w="3118" w:type="dxa"/>
            <w:shd w:val="clear" w:color="auto" w:fill="F2F2F2"/>
            <w:vAlign w:val="center"/>
          </w:tcPr>
          <w:p w14:paraId="711AC70F" w14:textId="77777777" w:rsidR="000F7D61" w:rsidRPr="004765DF" w:rsidRDefault="000F7D61" w:rsidP="000F7D61">
            <w:pPr>
              <w:pStyle w:val="NoSpacing"/>
              <w:ind w:firstLine="0"/>
              <w:jc w:val="center"/>
              <w:rPr>
                <w:sz w:val="16"/>
                <w:szCs w:val="20"/>
              </w:rPr>
            </w:pPr>
            <w:r w:rsidRPr="004765DF">
              <w:rPr>
                <w:sz w:val="16"/>
                <w:szCs w:val="20"/>
              </w:rPr>
              <w:t>Comments.</w:t>
            </w:r>
          </w:p>
        </w:tc>
      </w:tr>
      <w:tr w:rsidR="000F7D61" w:rsidRPr="000F48AE" w14:paraId="1B76B3C2" w14:textId="77777777" w:rsidTr="00AD151D">
        <w:trPr>
          <w:trHeight w:val="283"/>
        </w:trPr>
        <w:tc>
          <w:tcPr>
            <w:tcW w:w="2324" w:type="dxa"/>
            <w:vMerge w:val="restart"/>
            <w:vAlign w:val="center"/>
          </w:tcPr>
          <w:p w14:paraId="3B54C485" w14:textId="77777777" w:rsidR="000F7D61" w:rsidRDefault="000F7D61" w:rsidP="000F7D61">
            <w:pPr>
              <w:pStyle w:val="NoSpacing"/>
              <w:ind w:firstLine="0"/>
              <w:rPr>
                <w:sz w:val="20"/>
                <w:szCs w:val="20"/>
              </w:rPr>
            </w:pPr>
            <w:r>
              <w:rPr>
                <w:sz w:val="20"/>
                <w:szCs w:val="20"/>
              </w:rPr>
              <w:t>Trem y Noddfa Carpark.</w:t>
            </w:r>
          </w:p>
        </w:tc>
        <w:tc>
          <w:tcPr>
            <w:tcW w:w="2099" w:type="dxa"/>
            <w:vAlign w:val="center"/>
          </w:tcPr>
          <w:p w14:paraId="3E040645" w14:textId="77777777" w:rsidR="000F7D61" w:rsidRDefault="000F7D61" w:rsidP="000F7D61">
            <w:pPr>
              <w:pStyle w:val="NoSpacing"/>
              <w:ind w:firstLine="0"/>
              <w:rPr>
                <w:sz w:val="20"/>
                <w:szCs w:val="20"/>
              </w:rPr>
            </w:pPr>
            <w:r>
              <w:rPr>
                <w:sz w:val="20"/>
                <w:szCs w:val="20"/>
              </w:rPr>
              <w:t>Potholes.</w:t>
            </w:r>
          </w:p>
        </w:tc>
        <w:tc>
          <w:tcPr>
            <w:tcW w:w="964" w:type="dxa"/>
            <w:vAlign w:val="center"/>
          </w:tcPr>
          <w:p w14:paraId="3B716ABF" w14:textId="77777777" w:rsidR="000F7D61" w:rsidRPr="0007211B" w:rsidRDefault="000F7D61" w:rsidP="000F7D61">
            <w:pPr>
              <w:pStyle w:val="NoSpacing"/>
              <w:ind w:hanging="85"/>
              <w:jc w:val="center"/>
              <w:rPr>
                <w:sz w:val="16"/>
                <w:szCs w:val="16"/>
              </w:rPr>
            </w:pPr>
            <w:r>
              <w:rPr>
                <w:sz w:val="16"/>
                <w:szCs w:val="16"/>
              </w:rPr>
              <w:t>JD171795</w:t>
            </w:r>
          </w:p>
        </w:tc>
        <w:tc>
          <w:tcPr>
            <w:tcW w:w="3118" w:type="dxa"/>
            <w:vAlign w:val="center"/>
          </w:tcPr>
          <w:p w14:paraId="0918E786" w14:textId="77777777" w:rsidR="000F7D61" w:rsidRPr="0007211B" w:rsidRDefault="000F7D61" w:rsidP="000F7D61">
            <w:pPr>
              <w:pStyle w:val="NoSpacing"/>
              <w:ind w:firstLine="0"/>
              <w:rPr>
                <w:sz w:val="16"/>
                <w:szCs w:val="16"/>
              </w:rPr>
            </w:pPr>
            <w:r>
              <w:rPr>
                <w:sz w:val="16"/>
                <w:szCs w:val="16"/>
              </w:rPr>
              <w:t>Advised that Powys CC now recognised that the carpark is theirs and has been allocated job number.</w:t>
            </w:r>
          </w:p>
        </w:tc>
      </w:tr>
      <w:tr w:rsidR="000F7D61" w:rsidRPr="000F48AE" w14:paraId="2633484A" w14:textId="77777777" w:rsidTr="00AD151D">
        <w:trPr>
          <w:trHeight w:val="283"/>
        </w:trPr>
        <w:tc>
          <w:tcPr>
            <w:tcW w:w="2324" w:type="dxa"/>
            <w:vMerge/>
            <w:vAlign w:val="center"/>
          </w:tcPr>
          <w:p w14:paraId="33DAD62B" w14:textId="77777777" w:rsidR="000F7D61" w:rsidRDefault="000F7D61" w:rsidP="000F7D61">
            <w:pPr>
              <w:pStyle w:val="NoSpacing"/>
              <w:ind w:firstLine="0"/>
              <w:rPr>
                <w:sz w:val="20"/>
                <w:szCs w:val="20"/>
              </w:rPr>
            </w:pPr>
          </w:p>
        </w:tc>
        <w:tc>
          <w:tcPr>
            <w:tcW w:w="2099" w:type="dxa"/>
            <w:vAlign w:val="center"/>
          </w:tcPr>
          <w:p w14:paraId="6D570E67" w14:textId="77777777" w:rsidR="000F7D61" w:rsidRDefault="000F7D61" w:rsidP="000F7D61">
            <w:pPr>
              <w:pStyle w:val="NoSpacing"/>
              <w:ind w:firstLine="0"/>
              <w:rPr>
                <w:sz w:val="20"/>
                <w:szCs w:val="20"/>
              </w:rPr>
            </w:pPr>
            <w:r>
              <w:rPr>
                <w:sz w:val="20"/>
                <w:szCs w:val="20"/>
              </w:rPr>
              <w:t>Blocked Drain</w:t>
            </w:r>
          </w:p>
        </w:tc>
        <w:tc>
          <w:tcPr>
            <w:tcW w:w="964" w:type="dxa"/>
            <w:vAlign w:val="center"/>
          </w:tcPr>
          <w:p w14:paraId="3FD07D01" w14:textId="77777777" w:rsidR="000F7D61" w:rsidRDefault="000F7D61" w:rsidP="000F7D61">
            <w:pPr>
              <w:pStyle w:val="NoSpacing"/>
              <w:ind w:hanging="85"/>
              <w:jc w:val="center"/>
              <w:rPr>
                <w:sz w:val="16"/>
                <w:szCs w:val="16"/>
              </w:rPr>
            </w:pPr>
            <w:r>
              <w:rPr>
                <w:sz w:val="16"/>
                <w:szCs w:val="16"/>
              </w:rPr>
              <w:t>JD188470</w:t>
            </w:r>
          </w:p>
        </w:tc>
        <w:tc>
          <w:tcPr>
            <w:tcW w:w="3118" w:type="dxa"/>
            <w:vAlign w:val="center"/>
          </w:tcPr>
          <w:p w14:paraId="3C58654E" w14:textId="77777777" w:rsidR="000F7D61" w:rsidRDefault="000F7D61" w:rsidP="000F7D61">
            <w:pPr>
              <w:pStyle w:val="NoSpacing"/>
              <w:ind w:firstLine="0"/>
              <w:rPr>
                <w:sz w:val="16"/>
                <w:szCs w:val="16"/>
              </w:rPr>
            </w:pPr>
            <w:r>
              <w:rPr>
                <w:sz w:val="16"/>
                <w:szCs w:val="16"/>
              </w:rPr>
              <w:t>Asked Powys CC to ‘suck’ out drain.</w:t>
            </w:r>
          </w:p>
        </w:tc>
      </w:tr>
      <w:tr w:rsidR="000F7D61" w:rsidRPr="000F48AE" w14:paraId="4478BAAC" w14:textId="77777777" w:rsidTr="00AD151D">
        <w:trPr>
          <w:trHeight w:val="283"/>
        </w:trPr>
        <w:tc>
          <w:tcPr>
            <w:tcW w:w="2324" w:type="dxa"/>
            <w:vAlign w:val="center"/>
          </w:tcPr>
          <w:p w14:paraId="18690864" w14:textId="77777777" w:rsidR="000F7D61" w:rsidRDefault="000F7D61" w:rsidP="000F7D61">
            <w:pPr>
              <w:pStyle w:val="NoSpacing"/>
              <w:ind w:firstLine="0"/>
              <w:rPr>
                <w:sz w:val="20"/>
                <w:szCs w:val="20"/>
              </w:rPr>
            </w:pPr>
            <w:r>
              <w:rPr>
                <w:sz w:val="20"/>
                <w:szCs w:val="20"/>
              </w:rPr>
              <w:t>Lane to Bardy.</w:t>
            </w:r>
          </w:p>
        </w:tc>
        <w:tc>
          <w:tcPr>
            <w:tcW w:w="2099" w:type="dxa"/>
            <w:vAlign w:val="center"/>
          </w:tcPr>
          <w:p w14:paraId="10739F13" w14:textId="77777777" w:rsidR="000F7D61" w:rsidRDefault="000F7D61" w:rsidP="000F7D61">
            <w:pPr>
              <w:pStyle w:val="NoSpacing"/>
              <w:ind w:firstLine="0"/>
              <w:rPr>
                <w:sz w:val="20"/>
                <w:szCs w:val="20"/>
              </w:rPr>
            </w:pPr>
            <w:r>
              <w:rPr>
                <w:sz w:val="20"/>
                <w:szCs w:val="20"/>
              </w:rPr>
              <w:t>Overhanging hedges.</w:t>
            </w:r>
          </w:p>
        </w:tc>
        <w:tc>
          <w:tcPr>
            <w:tcW w:w="964" w:type="dxa"/>
            <w:vAlign w:val="center"/>
          </w:tcPr>
          <w:p w14:paraId="3EAA5EF7" w14:textId="77777777" w:rsidR="000F7D61" w:rsidRDefault="000F7D61" w:rsidP="000F7D61">
            <w:pPr>
              <w:pStyle w:val="NoSpacing"/>
              <w:ind w:hanging="85"/>
              <w:jc w:val="center"/>
              <w:rPr>
                <w:sz w:val="16"/>
                <w:szCs w:val="16"/>
              </w:rPr>
            </w:pPr>
          </w:p>
        </w:tc>
        <w:tc>
          <w:tcPr>
            <w:tcW w:w="3118" w:type="dxa"/>
            <w:vAlign w:val="center"/>
          </w:tcPr>
          <w:p w14:paraId="2909F303" w14:textId="77777777" w:rsidR="000F7D61" w:rsidRDefault="000F7D61" w:rsidP="000F7D61">
            <w:pPr>
              <w:pStyle w:val="NoSpacing"/>
              <w:ind w:firstLine="0"/>
              <w:rPr>
                <w:sz w:val="16"/>
                <w:szCs w:val="16"/>
              </w:rPr>
            </w:pPr>
            <w:r>
              <w:rPr>
                <w:sz w:val="16"/>
                <w:szCs w:val="16"/>
              </w:rPr>
              <w:t>Reported to Powys CC.</w:t>
            </w:r>
          </w:p>
          <w:p w14:paraId="7DBC864A" w14:textId="77777777" w:rsidR="000F7D61" w:rsidRDefault="000F7D61" w:rsidP="000F7D61">
            <w:pPr>
              <w:pStyle w:val="NoSpacing"/>
              <w:ind w:firstLine="0"/>
              <w:rPr>
                <w:sz w:val="16"/>
                <w:szCs w:val="16"/>
              </w:rPr>
            </w:pPr>
            <w:r>
              <w:rPr>
                <w:sz w:val="16"/>
                <w:szCs w:val="16"/>
              </w:rPr>
              <w:t xml:space="preserve">There was a discussion as to whom is responsible for ant remedial work, the landowner or the person who leases the land. The general view was it was the landowner. </w:t>
            </w:r>
          </w:p>
        </w:tc>
      </w:tr>
      <w:tr w:rsidR="000F7D61" w:rsidRPr="000F48AE" w14:paraId="2D543E61" w14:textId="77777777" w:rsidTr="00AD151D">
        <w:trPr>
          <w:trHeight w:val="283"/>
        </w:trPr>
        <w:tc>
          <w:tcPr>
            <w:tcW w:w="2324" w:type="dxa"/>
            <w:vAlign w:val="center"/>
          </w:tcPr>
          <w:p w14:paraId="669E20A3" w14:textId="77777777" w:rsidR="000F7D61" w:rsidRDefault="000F7D61" w:rsidP="000F7D61">
            <w:pPr>
              <w:pStyle w:val="NoSpacing"/>
              <w:ind w:firstLine="0"/>
              <w:rPr>
                <w:sz w:val="20"/>
                <w:szCs w:val="20"/>
              </w:rPr>
            </w:pPr>
            <w:r>
              <w:rPr>
                <w:sz w:val="20"/>
                <w:szCs w:val="20"/>
              </w:rPr>
              <w:t>Cerniog Bridge.</w:t>
            </w:r>
          </w:p>
        </w:tc>
        <w:tc>
          <w:tcPr>
            <w:tcW w:w="2099" w:type="dxa"/>
            <w:vAlign w:val="center"/>
          </w:tcPr>
          <w:p w14:paraId="5B570A58" w14:textId="77777777" w:rsidR="000F7D61" w:rsidRDefault="000F7D61" w:rsidP="000F7D61">
            <w:pPr>
              <w:pStyle w:val="NoSpacing"/>
              <w:ind w:firstLine="0"/>
              <w:rPr>
                <w:sz w:val="20"/>
                <w:szCs w:val="20"/>
              </w:rPr>
            </w:pPr>
            <w:r>
              <w:rPr>
                <w:sz w:val="20"/>
                <w:szCs w:val="20"/>
              </w:rPr>
              <w:t>Traffic Damage.</w:t>
            </w:r>
          </w:p>
        </w:tc>
        <w:tc>
          <w:tcPr>
            <w:tcW w:w="964" w:type="dxa"/>
            <w:vAlign w:val="center"/>
          </w:tcPr>
          <w:p w14:paraId="3534B8D9" w14:textId="77777777" w:rsidR="000F7D61" w:rsidRDefault="000F7D61" w:rsidP="000F7D61">
            <w:pPr>
              <w:pStyle w:val="NoSpacing"/>
              <w:ind w:hanging="85"/>
              <w:jc w:val="center"/>
              <w:rPr>
                <w:sz w:val="16"/>
                <w:szCs w:val="16"/>
              </w:rPr>
            </w:pPr>
          </w:p>
        </w:tc>
        <w:tc>
          <w:tcPr>
            <w:tcW w:w="3118" w:type="dxa"/>
            <w:vAlign w:val="center"/>
          </w:tcPr>
          <w:p w14:paraId="42A41F5E" w14:textId="77777777" w:rsidR="000F7D61" w:rsidRDefault="000F7D61" w:rsidP="000F7D61">
            <w:pPr>
              <w:pStyle w:val="NoSpacing"/>
              <w:ind w:firstLine="0"/>
              <w:rPr>
                <w:sz w:val="16"/>
                <w:szCs w:val="16"/>
              </w:rPr>
            </w:pPr>
            <w:r>
              <w:rPr>
                <w:sz w:val="16"/>
                <w:szCs w:val="16"/>
              </w:rPr>
              <w:t>Cllr Les George reported bridge to be redesigned and repaired.</w:t>
            </w:r>
          </w:p>
        </w:tc>
      </w:tr>
      <w:tr w:rsidR="000F7D61" w:rsidRPr="000F48AE" w14:paraId="0B6EAF03" w14:textId="77777777" w:rsidTr="00AD151D">
        <w:trPr>
          <w:trHeight w:val="283"/>
        </w:trPr>
        <w:tc>
          <w:tcPr>
            <w:tcW w:w="2324" w:type="dxa"/>
            <w:vAlign w:val="center"/>
          </w:tcPr>
          <w:p w14:paraId="13E9D1ED" w14:textId="77777777" w:rsidR="000F7D61" w:rsidRDefault="000F7D61" w:rsidP="000F7D61">
            <w:pPr>
              <w:pStyle w:val="NoSpacing"/>
              <w:ind w:firstLine="0"/>
              <w:rPr>
                <w:sz w:val="20"/>
                <w:szCs w:val="20"/>
              </w:rPr>
            </w:pPr>
            <w:r>
              <w:rPr>
                <w:sz w:val="20"/>
                <w:szCs w:val="20"/>
              </w:rPr>
              <w:t>Cwm Llwyd Road.</w:t>
            </w:r>
          </w:p>
        </w:tc>
        <w:tc>
          <w:tcPr>
            <w:tcW w:w="2099" w:type="dxa"/>
            <w:vAlign w:val="center"/>
          </w:tcPr>
          <w:p w14:paraId="0C273DE7" w14:textId="77777777" w:rsidR="000F7D61" w:rsidRDefault="000F7D61" w:rsidP="000F7D61">
            <w:pPr>
              <w:pStyle w:val="NoSpacing"/>
              <w:ind w:firstLine="0"/>
              <w:rPr>
                <w:sz w:val="20"/>
                <w:szCs w:val="20"/>
              </w:rPr>
            </w:pPr>
            <w:r>
              <w:rPr>
                <w:sz w:val="20"/>
                <w:szCs w:val="20"/>
              </w:rPr>
              <w:t>Flooding Block drains.</w:t>
            </w:r>
          </w:p>
        </w:tc>
        <w:tc>
          <w:tcPr>
            <w:tcW w:w="964" w:type="dxa"/>
            <w:vAlign w:val="center"/>
          </w:tcPr>
          <w:p w14:paraId="587E815C" w14:textId="77777777" w:rsidR="000F7D61" w:rsidRDefault="000F7D61" w:rsidP="000F7D61">
            <w:pPr>
              <w:pStyle w:val="NoSpacing"/>
              <w:ind w:hanging="85"/>
              <w:jc w:val="center"/>
              <w:rPr>
                <w:sz w:val="16"/>
                <w:szCs w:val="16"/>
              </w:rPr>
            </w:pPr>
            <w:r>
              <w:rPr>
                <w:sz w:val="16"/>
                <w:szCs w:val="16"/>
              </w:rPr>
              <w:t>JD191366</w:t>
            </w:r>
          </w:p>
        </w:tc>
        <w:tc>
          <w:tcPr>
            <w:tcW w:w="3118" w:type="dxa"/>
            <w:vAlign w:val="center"/>
          </w:tcPr>
          <w:p w14:paraId="08359A57" w14:textId="77777777" w:rsidR="000F7D61" w:rsidRDefault="000F7D61" w:rsidP="000F7D61">
            <w:pPr>
              <w:pStyle w:val="NoSpacing"/>
              <w:ind w:firstLine="0"/>
              <w:rPr>
                <w:sz w:val="16"/>
                <w:szCs w:val="16"/>
              </w:rPr>
            </w:pPr>
            <w:r>
              <w:rPr>
                <w:sz w:val="16"/>
                <w:szCs w:val="16"/>
              </w:rPr>
              <w:t>Powys asked to ensure drains and the pipework in-between cleared.</w:t>
            </w:r>
          </w:p>
        </w:tc>
      </w:tr>
      <w:tr w:rsidR="000F7D61" w:rsidRPr="000F48AE" w14:paraId="4847348A" w14:textId="77777777" w:rsidTr="00AD151D">
        <w:trPr>
          <w:trHeight w:val="283"/>
        </w:trPr>
        <w:tc>
          <w:tcPr>
            <w:tcW w:w="2324" w:type="dxa"/>
            <w:vAlign w:val="center"/>
          </w:tcPr>
          <w:p w14:paraId="303CAA6E" w14:textId="77777777" w:rsidR="000F7D61" w:rsidRDefault="000F7D61" w:rsidP="000F7D61">
            <w:pPr>
              <w:pStyle w:val="NoSpacing"/>
              <w:ind w:firstLine="0"/>
              <w:rPr>
                <w:sz w:val="20"/>
                <w:szCs w:val="20"/>
              </w:rPr>
            </w:pPr>
            <w:r>
              <w:rPr>
                <w:sz w:val="20"/>
                <w:szCs w:val="20"/>
              </w:rPr>
              <w:t>Tyhwntirafon Bridge.</w:t>
            </w:r>
          </w:p>
        </w:tc>
        <w:tc>
          <w:tcPr>
            <w:tcW w:w="2099" w:type="dxa"/>
            <w:vAlign w:val="center"/>
          </w:tcPr>
          <w:p w14:paraId="22631B79" w14:textId="77777777" w:rsidR="000F7D61" w:rsidRDefault="000F7D61" w:rsidP="000F7D61">
            <w:pPr>
              <w:pStyle w:val="NoSpacing"/>
              <w:ind w:firstLine="0"/>
              <w:rPr>
                <w:sz w:val="20"/>
                <w:szCs w:val="20"/>
              </w:rPr>
            </w:pPr>
            <w:r>
              <w:rPr>
                <w:sz w:val="20"/>
                <w:szCs w:val="20"/>
              </w:rPr>
              <w:t>Railings unsafe.</w:t>
            </w:r>
          </w:p>
        </w:tc>
        <w:tc>
          <w:tcPr>
            <w:tcW w:w="964" w:type="dxa"/>
            <w:vAlign w:val="center"/>
          </w:tcPr>
          <w:p w14:paraId="4F21BECF" w14:textId="77777777" w:rsidR="000F7D61" w:rsidRDefault="000F7D61" w:rsidP="000F7D61">
            <w:pPr>
              <w:pStyle w:val="NoSpacing"/>
              <w:ind w:hanging="85"/>
              <w:jc w:val="center"/>
              <w:rPr>
                <w:sz w:val="16"/>
                <w:szCs w:val="16"/>
              </w:rPr>
            </w:pPr>
          </w:p>
        </w:tc>
        <w:tc>
          <w:tcPr>
            <w:tcW w:w="3118" w:type="dxa"/>
            <w:vAlign w:val="center"/>
          </w:tcPr>
          <w:p w14:paraId="5CA1DA79" w14:textId="77777777" w:rsidR="000F7D61" w:rsidRDefault="000F7D61" w:rsidP="000F7D61">
            <w:pPr>
              <w:pStyle w:val="NoSpacing"/>
              <w:ind w:firstLine="0"/>
              <w:rPr>
                <w:sz w:val="16"/>
                <w:szCs w:val="16"/>
              </w:rPr>
            </w:pPr>
            <w:r>
              <w:rPr>
                <w:sz w:val="16"/>
                <w:szCs w:val="16"/>
              </w:rPr>
              <w:t>Reported to Powys CC.</w:t>
            </w:r>
          </w:p>
        </w:tc>
      </w:tr>
      <w:tr w:rsidR="000F7D61" w:rsidRPr="000F48AE" w14:paraId="5BC51A55" w14:textId="77777777" w:rsidTr="00AD151D">
        <w:trPr>
          <w:trHeight w:val="283"/>
        </w:trPr>
        <w:tc>
          <w:tcPr>
            <w:tcW w:w="2324" w:type="dxa"/>
            <w:vAlign w:val="center"/>
          </w:tcPr>
          <w:p w14:paraId="6EB77124" w14:textId="77777777" w:rsidR="000F7D61" w:rsidRDefault="000F7D61" w:rsidP="000F7D61">
            <w:pPr>
              <w:pStyle w:val="NoSpacing"/>
              <w:ind w:firstLine="0"/>
              <w:rPr>
                <w:sz w:val="20"/>
                <w:szCs w:val="20"/>
              </w:rPr>
            </w:pPr>
            <w:r>
              <w:rPr>
                <w:sz w:val="20"/>
                <w:szCs w:val="20"/>
              </w:rPr>
              <w:t>Tanyllyn Lane.</w:t>
            </w:r>
          </w:p>
        </w:tc>
        <w:tc>
          <w:tcPr>
            <w:tcW w:w="2099" w:type="dxa"/>
            <w:vAlign w:val="center"/>
          </w:tcPr>
          <w:p w14:paraId="0E7C5835" w14:textId="77777777" w:rsidR="000F7D61" w:rsidRDefault="000F7D61" w:rsidP="000F7D61">
            <w:pPr>
              <w:pStyle w:val="NoSpacing"/>
              <w:ind w:firstLine="0"/>
              <w:rPr>
                <w:sz w:val="20"/>
                <w:szCs w:val="20"/>
              </w:rPr>
            </w:pPr>
            <w:r>
              <w:rPr>
                <w:sz w:val="20"/>
                <w:szCs w:val="20"/>
              </w:rPr>
              <w:t>Repairs.</w:t>
            </w:r>
          </w:p>
        </w:tc>
        <w:tc>
          <w:tcPr>
            <w:tcW w:w="964" w:type="dxa"/>
            <w:vAlign w:val="center"/>
          </w:tcPr>
          <w:p w14:paraId="5350B2E8" w14:textId="77777777" w:rsidR="000F7D61" w:rsidRDefault="000F7D61" w:rsidP="000F7D61">
            <w:pPr>
              <w:pStyle w:val="NoSpacing"/>
              <w:ind w:hanging="85"/>
              <w:jc w:val="center"/>
              <w:rPr>
                <w:sz w:val="16"/>
                <w:szCs w:val="16"/>
              </w:rPr>
            </w:pPr>
          </w:p>
        </w:tc>
        <w:tc>
          <w:tcPr>
            <w:tcW w:w="3118" w:type="dxa"/>
            <w:vAlign w:val="center"/>
          </w:tcPr>
          <w:p w14:paraId="59EC5D53" w14:textId="77777777" w:rsidR="000F7D61" w:rsidRDefault="000F7D61" w:rsidP="000F7D61">
            <w:pPr>
              <w:pStyle w:val="NoSpacing"/>
              <w:ind w:firstLine="0"/>
              <w:rPr>
                <w:sz w:val="16"/>
                <w:szCs w:val="16"/>
              </w:rPr>
            </w:pPr>
            <w:r>
              <w:rPr>
                <w:sz w:val="16"/>
                <w:szCs w:val="16"/>
              </w:rPr>
              <w:t>Advised repairs are imminent.</w:t>
            </w:r>
          </w:p>
        </w:tc>
      </w:tr>
      <w:tr w:rsidR="000F7D61" w:rsidRPr="000F48AE" w14:paraId="2A8AAEFC" w14:textId="77777777" w:rsidTr="00AD151D">
        <w:trPr>
          <w:trHeight w:val="283"/>
        </w:trPr>
        <w:tc>
          <w:tcPr>
            <w:tcW w:w="2324" w:type="dxa"/>
            <w:vAlign w:val="center"/>
          </w:tcPr>
          <w:p w14:paraId="33901F46" w14:textId="77777777" w:rsidR="000F7D61" w:rsidRDefault="000F7D61" w:rsidP="000F7D61">
            <w:pPr>
              <w:pStyle w:val="NoSpacing"/>
              <w:ind w:firstLine="0"/>
              <w:rPr>
                <w:sz w:val="20"/>
                <w:szCs w:val="20"/>
              </w:rPr>
            </w:pPr>
            <w:r>
              <w:rPr>
                <w:sz w:val="20"/>
                <w:szCs w:val="20"/>
              </w:rPr>
              <w:t>Sarn Bridge Hedge.</w:t>
            </w:r>
          </w:p>
        </w:tc>
        <w:tc>
          <w:tcPr>
            <w:tcW w:w="2099" w:type="dxa"/>
            <w:vAlign w:val="center"/>
          </w:tcPr>
          <w:p w14:paraId="3B0C8597" w14:textId="77777777" w:rsidR="000F7D61" w:rsidRDefault="000F7D61" w:rsidP="000F7D61">
            <w:pPr>
              <w:pStyle w:val="NoSpacing"/>
              <w:ind w:firstLine="0"/>
              <w:rPr>
                <w:sz w:val="20"/>
                <w:szCs w:val="20"/>
              </w:rPr>
            </w:pPr>
            <w:r>
              <w:rPr>
                <w:sz w:val="20"/>
                <w:szCs w:val="20"/>
              </w:rPr>
              <w:t>Needs Cutting.</w:t>
            </w:r>
          </w:p>
        </w:tc>
        <w:tc>
          <w:tcPr>
            <w:tcW w:w="964" w:type="dxa"/>
            <w:vAlign w:val="center"/>
          </w:tcPr>
          <w:p w14:paraId="6A6DBE6E" w14:textId="77777777" w:rsidR="000F7D61" w:rsidRDefault="000F7D61" w:rsidP="000F7D61">
            <w:pPr>
              <w:pStyle w:val="NoSpacing"/>
              <w:ind w:hanging="85"/>
              <w:jc w:val="center"/>
              <w:rPr>
                <w:sz w:val="16"/>
                <w:szCs w:val="16"/>
              </w:rPr>
            </w:pPr>
          </w:p>
        </w:tc>
        <w:tc>
          <w:tcPr>
            <w:tcW w:w="3118" w:type="dxa"/>
            <w:vAlign w:val="center"/>
          </w:tcPr>
          <w:p w14:paraId="0F2F743B" w14:textId="54A77211" w:rsidR="000F7D61" w:rsidRDefault="000F7D61" w:rsidP="000F7D61">
            <w:pPr>
              <w:pStyle w:val="NoSpacing"/>
              <w:ind w:firstLine="0"/>
              <w:rPr>
                <w:sz w:val="16"/>
                <w:szCs w:val="16"/>
              </w:rPr>
            </w:pPr>
            <w:r>
              <w:rPr>
                <w:sz w:val="16"/>
                <w:szCs w:val="16"/>
              </w:rPr>
              <w:t>Done day after the meeting.</w:t>
            </w:r>
          </w:p>
        </w:tc>
      </w:tr>
      <w:tr w:rsidR="000F7D61" w:rsidRPr="000F48AE" w14:paraId="6BF7419E" w14:textId="77777777" w:rsidTr="00AD151D">
        <w:trPr>
          <w:trHeight w:val="283"/>
        </w:trPr>
        <w:tc>
          <w:tcPr>
            <w:tcW w:w="2324" w:type="dxa"/>
            <w:vAlign w:val="center"/>
          </w:tcPr>
          <w:p w14:paraId="2567D230" w14:textId="77777777" w:rsidR="000F7D61" w:rsidRDefault="000F7D61" w:rsidP="000F7D61">
            <w:pPr>
              <w:pStyle w:val="NoSpacing"/>
              <w:ind w:firstLine="0"/>
              <w:rPr>
                <w:sz w:val="20"/>
                <w:szCs w:val="20"/>
              </w:rPr>
            </w:pPr>
            <w:r>
              <w:rPr>
                <w:sz w:val="20"/>
                <w:szCs w:val="20"/>
              </w:rPr>
              <w:lastRenderedPageBreak/>
              <w:t>Texplan/Cae Du Hedge.</w:t>
            </w:r>
          </w:p>
        </w:tc>
        <w:tc>
          <w:tcPr>
            <w:tcW w:w="2099" w:type="dxa"/>
            <w:vAlign w:val="center"/>
          </w:tcPr>
          <w:p w14:paraId="1AF750B5" w14:textId="77777777" w:rsidR="000F7D61" w:rsidRDefault="000F7D61" w:rsidP="000F7D61">
            <w:pPr>
              <w:pStyle w:val="NoSpacing"/>
              <w:ind w:firstLine="0"/>
              <w:rPr>
                <w:sz w:val="20"/>
                <w:szCs w:val="20"/>
              </w:rPr>
            </w:pPr>
            <w:r>
              <w:rPr>
                <w:sz w:val="20"/>
                <w:szCs w:val="20"/>
              </w:rPr>
              <w:t>Needs Cutting.</w:t>
            </w:r>
          </w:p>
        </w:tc>
        <w:tc>
          <w:tcPr>
            <w:tcW w:w="964" w:type="dxa"/>
            <w:vAlign w:val="center"/>
          </w:tcPr>
          <w:p w14:paraId="1CDFFE5B" w14:textId="77777777" w:rsidR="000F7D61" w:rsidRDefault="000F7D61" w:rsidP="000F7D61">
            <w:pPr>
              <w:pStyle w:val="NoSpacing"/>
              <w:ind w:hanging="85"/>
              <w:jc w:val="center"/>
              <w:rPr>
                <w:sz w:val="16"/>
                <w:szCs w:val="16"/>
              </w:rPr>
            </w:pPr>
          </w:p>
        </w:tc>
        <w:tc>
          <w:tcPr>
            <w:tcW w:w="3118" w:type="dxa"/>
            <w:vAlign w:val="center"/>
          </w:tcPr>
          <w:p w14:paraId="582DB14A" w14:textId="77777777" w:rsidR="000F7D61" w:rsidRDefault="000F7D61" w:rsidP="000F7D61">
            <w:pPr>
              <w:pStyle w:val="NoSpacing"/>
              <w:ind w:firstLine="0"/>
              <w:rPr>
                <w:sz w:val="16"/>
                <w:szCs w:val="16"/>
              </w:rPr>
            </w:pPr>
            <w:r>
              <w:rPr>
                <w:sz w:val="16"/>
                <w:szCs w:val="16"/>
              </w:rPr>
              <w:t>Done day after meeting.</w:t>
            </w:r>
          </w:p>
        </w:tc>
      </w:tr>
      <w:tr w:rsidR="000F7D61" w:rsidRPr="000F48AE" w14:paraId="0AB02CD1" w14:textId="77777777" w:rsidTr="00AD151D">
        <w:trPr>
          <w:trHeight w:val="283"/>
        </w:trPr>
        <w:tc>
          <w:tcPr>
            <w:tcW w:w="2324" w:type="dxa"/>
            <w:vAlign w:val="center"/>
          </w:tcPr>
          <w:p w14:paraId="079D2D28" w14:textId="77777777" w:rsidR="000F7D61" w:rsidRDefault="000F7D61" w:rsidP="000F7D61">
            <w:pPr>
              <w:pStyle w:val="NoSpacing"/>
              <w:ind w:firstLine="0"/>
              <w:rPr>
                <w:sz w:val="20"/>
                <w:szCs w:val="20"/>
              </w:rPr>
            </w:pPr>
            <w:r>
              <w:rPr>
                <w:sz w:val="20"/>
                <w:szCs w:val="20"/>
              </w:rPr>
              <w:t>Footbridge Bridge.</w:t>
            </w:r>
          </w:p>
        </w:tc>
        <w:tc>
          <w:tcPr>
            <w:tcW w:w="2099" w:type="dxa"/>
            <w:vAlign w:val="center"/>
          </w:tcPr>
          <w:p w14:paraId="33DA1A98" w14:textId="77777777" w:rsidR="000F7D61" w:rsidRDefault="000F7D61" w:rsidP="000F7D61">
            <w:pPr>
              <w:pStyle w:val="NoSpacing"/>
              <w:ind w:firstLine="0"/>
              <w:rPr>
                <w:sz w:val="20"/>
                <w:szCs w:val="20"/>
              </w:rPr>
            </w:pPr>
            <w:r>
              <w:rPr>
                <w:sz w:val="20"/>
                <w:szCs w:val="20"/>
              </w:rPr>
              <w:t>Needs repairing.</w:t>
            </w:r>
          </w:p>
        </w:tc>
        <w:tc>
          <w:tcPr>
            <w:tcW w:w="964" w:type="dxa"/>
            <w:vAlign w:val="center"/>
          </w:tcPr>
          <w:p w14:paraId="513B027F" w14:textId="77777777" w:rsidR="000F7D61" w:rsidRDefault="000F7D61" w:rsidP="000F7D61">
            <w:pPr>
              <w:pStyle w:val="NoSpacing"/>
              <w:ind w:hanging="85"/>
              <w:jc w:val="center"/>
              <w:rPr>
                <w:sz w:val="16"/>
                <w:szCs w:val="16"/>
              </w:rPr>
            </w:pPr>
          </w:p>
        </w:tc>
        <w:tc>
          <w:tcPr>
            <w:tcW w:w="3118" w:type="dxa"/>
            <w:vAlign w:val="center"/>
          </w:tcPr>
          <w:p w14:paraId="5FDBB4B3" w14:textId="35F713B0" w:rsidR="000F7D61" w:rsidRDefault="000F7D61" w:rsidP="000F7D61">
            <w:pPr>
              <w:pStyle w:val="NoSpacing"/>
              <w:ind w:firstLine="0"/>
              <w:rPr>
                <w:sz w:val="16"/>
                <w:szCs w:val="16"/>
              </w:rPr>
            </w:pPr>
            <w:r>
              <w:rPr>
                <w:sz w:val="16"/>
                <w:szCs w:val="16"/>
              </w:rPr>
              <w:t>Cllr. D.I. Jones asked for the item to be removed.,</w:t>
            </w:r>
          </w:p>
        </w:tc>
      </w:tr>
    </w:tbl>
    <w:p w14:paraId="23B41615" w14:textId="63CA5C88" w:rsidR="000F7D61" w:rsidRDefault="000F7D61" w:rsidP="000F7D61">
      <w:pPr>
        <w:pStyle w:val="NoSpacing"/>
        <w:numPr>
          <w:ilvl w:val="2"/>
          <w:numId w:val="8"/>
        </w:numPr>
        <w:rPr>
          <w:sz w:val="20"/>
        </w:rPr>
      </w:pPr>
      <w:r w:rsidRPr="00836FF5">
        <w:rPr>
          <w:sz w:val="20"/>
        </w:rPr>
        <w:t>Issues Passed to the North &amp; Mid Wales Trunk Road Authority.</w:t>
      </w:r>
    </w:p>
    <w:tbl>
      <w:tblPr>
        <w:tblW w:w="8505"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4111"/>
      </w:tblGrid>
      <w:tr w:rsidR="000F7D61" w:rsidRPr="00CD5C43" w14:paraId="60A216A1" w14:textId="77777777" w:rsidTr="009A76A3">
        <w:trPr>
          <w:trHeight w:val="170"/>
        </w:trPr>
        <w:tc>
          <w:tcPr>
            <w:tcW w:w="2324" w:type="dxa"/>
            <w:shd w:val="clear" w:color="auto" w:fill="F2F2F2"/>
            <w:vAlign w:val="center"/>
          </w:tcPr>
          <w:p w14:paraId="4EBFFA65" w14:textId="77777777" w:rsidR="000F7D61" w:rsidRPr="004765DF" w:rsidRDefault="000F7D61" w:rsidP="00AD151D">
            <w:pPr>
              <w:pStyle w:val="NoSpacing"/>
              <w:ind w:firstLine="0"/>
              <w:jc w:val="center"/>
              <w:rPr>
                <w:sz w:val="16"/>
                <w:szCs w:val="20"/>
              </w:rPr>
            </w:pPr>
            <w:r w:rsidRPr="004765DF">
              <w:rPr>
                <w:sz w:val="16"/>
                <w:szCs w:val="20"/>
              </w:rPr>
              <w:t>Location.</w:t>
            </w:r>
          </w:p>
        </w:tc>
        <w:tc>
          <w:tcPr>
            <w:tcW w:w="2070" w:type="dxa"/>
            <w:shd w:val="clear" w:color="auto" w:fill="F2F2F2"/>
            <w:vAlign w:val="center"/>
          </w:tcPr>
          <w:p w14:paraId="35F5DB92" w14:textId="77777777" w:rsidR="000F7D61" w:rsidRPr="004765DF" w:rsidRDefault="000F7D61" w:rsidP="00AD151D">
            <w:pPr>
              <w:pStyle w:val="NoSpacing"/>
              <w:ind w:firstLine="0"/>
              <w:jc w:val="center"/>
              <w:rPr>
                <w:sz w:val="16"/>
                <w:szCs w:val="20"/>
              </w:rPr>
            </w:pPr>
            <w:r w:rsidRPr="004765DF">
              <w:rPr>
                <w:sz w:val="16"/>
                <w:szCs w:val="20"/>
              </w:rPr>
              <w:t>Issue.</w:t>
            </w:r>
          </w:p>
        </w:tc>
        <w:tc>
          <w:tcPr>
            <w:tcW w:w="4111" w:type="dxa"/>
            <w:shd w:val="clear" w:color="auto" w:fill="F2F2F2"/>
            <w:vAlign w:val="center"/>
          </w:tcPr>
          <w:p w14:paraId="33F53294" w14:textId="77777777" w:rsidR="000F7D61" w:rsidRPr="004765DF" w:rsidRDefault="000F7D61" w:rsidP="00AD151D">
            <w:pPr>
              <w:pStyle w:val="NoSpacing"/>
              <w:ind w:firstLine="0"/>
              <w:jc w:val="center"/>
              <w:rPr>
                <w:sz w:val="16"/>
                <w:szCs w:val="20"/>
              </w:rPr>
            </w:pPr>
            <w:r w:rsidRPr="004765DF">
              <w:rPr>
                <w:sz w:val="16"/>
                <w:szCs w:val="20"/>
              </w:rPr>
              <w:t>Comments.</w:t>
            </w:r>
          </w:p>
        </w:tc>
      </w:tr>
      <w:tr w:rsidR="000F7D61" w14:paraId="7D654E66" w14:textId="77777777" w:rsidTr="009A76A3">
        <w:trPr>
          <w:trHeight w:val="283"/>
        </w:trPr>
        <w:tc>
          <w:tcPr>
            <w:tcW w:w="2324" w:type="dxa"/>
            <w:vAlign w:val="center"/>
          </w:tcPr>
          <w:p w14:paraId="454B078A" w14:textId="77777777" w:rsidR="000F7D61" w:rsidRDefault="000F7D61" w:rsidP="00AD151D">
            <w:pPr>
              <w:pStyle w:val="NoSpacing"/>
              <w:ind w:firstLine="0"/>
              <w:rPr>
                <w:sz w:val="20"/>
                <w:szCs w:val="20"/>
              </w:rPr>
            </w:pPr>
            <w:r>
              <w:rPr>
                <w:sz w:val="20"/>
                <w:szCs w:val="20"/>
              </w:rPr>
              <w:t>Pedestrian Crossings.</w:t>
            </w:r>
          </w:p>
        </w:tc>
        <w:tc>
          <w:tcPr>
            <w:tcW w:w="2070" w:type="dxa"/>
            <w:vAlign w:val="center"/>
          </w:tcPr>
          <w:p w14:paraId="6A6D05EF" w14:textId="77777777" w:rsidR="000F7D61" w:rsidRDefault="000F7D61" w:rsidP="00AD151D">
            <w:pPr>
              <w:pStyle w:val="NoSpacing"/>
              <w:ind w:firstLine="0"/>
              <w:rPr>
                <w:sz w:val="20"/>
                <w:szCs w:val="20"/>
              </w:rPr>
            </w:pPr>
            <w:r>
              <w:rPr>
                <w:sz w:val="20"/>
                <w:szCs w:val="20"/>
              </w:rPr>
              <w:t>Lack of</w:t>
            </w:r>
          </w:p>
        </w:tc>
        <w:tc>
          <w:tcPr>
            <w:tcW w:w="4111" w:type="dxa"/>
            <w:vAlign w:val="center"/>
          </w:tcPr>
          <w:p w14:paraId="738982A1" w14:textId="77777777" w:rsidR="000F7D61" w:rsidRDefault="000F7D61" w:rsidP="00AD151D">
            <w:pPr>
              <w:pStyle w:val="NoSpacing"/>
              <w:ind w:firstLine="0"/>
              <w:rPr>
                <w:sz w:val="16"/>
                <w:szCs w:val="16"/>
              </w:rPr>
            </w:pPr>
            <w:r>
              <w:rPr>
                <w:sz w:val="16"/>
                <w:szCs w:val="16"/>
              </w:rPr>
              <w:t>A formal approach to request crossing has been made.</w:t>
            </w:r>
          </w:p>
        </w:tc>
      </w:tr>
      <w:tr w:rsidR="000F7D61" w14:paraId="40B951C8" w14:textId="77777777" w:rsidTr="009A76A3">
        <w:trPr>
          <w:trHeight w:val="283"/>
        </w:trPr>
        <w:tc>
          <w:tcPr>
            <w:tcW w:w="2324" w:type="dxa"/>
            <w:vAlign w:val="center"/>
          </w:tcPr>
          <w:p w14:paraId="327D9F42" w14:textId="77777777" w:rsidR="000F7D61" w:rsidRDefault="000F7D61" w:rsidP="00AD151D">
            <w:pPr>
              <w:pStyle w:val="NoSpacing"/>
              <w:ind w:firstLine="0"/>
              <w:rPr>
                <w:sz w:val="20"/>
                <w:szCs w:val="20"/>
              </w:rPr>
            </w:pPr>
            <w:r>
              <w:rPr>
                <w:sz w:val="20"/>
                <w:szCs w:val="20"/>
              </w:rPr>
              <w:t>Blocked Drain.</w:t>
            </w:r>
          </w:p>
        </w:tc>
        <w:tc>
          <w:tcPr>
            <w:tcW w:w="2070" w:type="dxa"/>
            <w:vAlign w:val="center"/>
          </w:tcPr>
          <w:p w14:paraId="185378BA" w14:textId="77777777" w:rsidR="000F7D61" w:rsidRDefault="000F7D61" w:rsidP="00AD151D">
            <w:pPr>
              <w:pStyle w:val="NoSpacing"/>
              <w:ind w:firstLine="0"/>
              <w:rPr>
                <w:sz w:val="20"/>
                <w:szCs w:val="20"/>
              </w:rPr>
            </w:pPr>
            <w:r>
              <w:rPr>
                <w:sz w:val="20"/>
                <w:szCs w:val="20"/>
              </w:rPr>
              <w:t>Adj. Ty Brith</w:t>
            </w:r>
          </w:p>
        </w:tc>
        <w:tc>
          <w:tcPr>
            <w:tcW w:w="4111" w:type="dxa"/>
            <w:vAlign w:val="center"/>
          </w:tcPr>
          <w:p w14:paraId="554B3190" w14:textId="77777777" w:rsidR="000F7D61" w:rsidRDefault="000F7D61" w:rsidP="00AD151D">
            <w:pPr>
              <w:pStyle w:val="NoSpacing"/>
              <w:ind w:firstLine="0"/>
              <w:rPr>
                <w:sz w:val="16"/>
                <w:szCs w:val="16"/>
              </w:rPr>
            </w:pPr>
            <w:r>
              <w:rPr>
                <w:sz w:val="16"/>
                <w:szCs w:val="16"/>
              </w:rPr>
              <w:t>Awaiting repair.</w:t>
            </w:r>
          </w:p>
        </w:tc>
      </w:tr>
      <w:tr w:rsidR="000F7D61" w14:paraId="70785BF9" w14:textId="77777777" w:rsidTr="009A76A3">
        <w:trPr>
          <w:trHeight w:val="283"/>
        </w:trPr>
        <w:tc>
          <w:tcPr>
            <w:tcW w:w="2324" w:type="dxa"/>
            <w:vAlign w:val="center"/>
          </w:tcPr>
          <w:p w14:paraId="208331C9" w14:textId="77777777" w:rsidR="000F7D61" w:rsidRDefault="000F7D61" w:rsidP="00AD151D">
            <w:pPr>
              <w:pStyle w:val="NoSpacing"/>
              <w:ind w:firstLine="0"/>
              <w:rPr>
                <w:sz w:val="20"/>
                <w:szCs w:val="20"/>
              </w:rPr>
            </w:pPr>
            <w:r>
              <w:rPr>
                <w:sz w:val="20"/>
                <w:szCs w:val="20"/>
              </w:rPr>
              <w:t>Tan y Llyn Junction.</w:t>
            </w:r>
          </w:p>
        </w:tc>
        <w:tc>
          <w:tcPr>
            <w:tcW w:w="2070" w:type="dxa"/>
            <w:vAlign w:val="center"/>
          </w:tcPr>
          <w:p w14:paraId="6419B479" w14:textId="77777777" w:rsidR="000F7D61" w:rsidRDefault="000F7D61" w:rsidP="00AD151D">
            <w:pPr>
              <w:pStyle w:val="NoSpacing"/>
              <w:ind w:firstLine="0"/>
              <w:rPr>
                <w:sz w:val="20"/>
                <w:szCs w:val="20"/>
              </w:rPr>
            </w:pPr>
            <w:r>
              <w:rPr>
                <w:sz w:val="20"/>
                <w:szCs w:val="20"/>
              </w:rPr>
              <w:t>Bad visibility.</w:t>
            </w:r>
          </w:p>
        </w:tc>
        <w:tc>
          <w:tcPr>
            <w:tcW w:w="4111" w:type="dxa"/>
            <w:vAlign w:val="center"/>
          </w:tcPr>
          <w:p w14:paraId="492D7899" w14:textId="77777777" w:rsidR="000F7D61" w:rsidRDefault="000F7D61" w:rsidP="00AD151D">
            <w:pPr>
              <w:pStyle w:val="NoSpacing"/>
              <w:ind w:firstLine="0"/>
              <w:rPr>
                <w:sz w:val="16"/>
                <w:szCs w:val="16"/>
              </w:rPr>
            </w:pPr>
            <w:r>
              <w:rPr>
                <w:sz w:val="16"/>
                <w:szCs w:val="16"/>
              </w:rPr>
              <w:t>Signage to be installed.</w:t>
            </w:r>
          </w:p>
        </w:tc>
      </w:tr>
    </w:tbl>
    <w:p w14:paraId="546D49DB" w14:textId="77777777" w:rsidR="000F7D61" w:rsidRDefault="000F7D61" w:rsidP="000F7D61">
      <w:pPr>
        <w:pStyle w:val="NoSpacing"/>
        <w:numPr>
          <w:ilvl w:val="2"/>
          <w:numId w:val="8"/>
        </w:numPr>
        <w:rPr>
          <w:sz w:val="20"/>
        </w:rPr>
      </w:pPr>
      <w:r w:rsidRPr="00836FF5">
        <w:rPr>
          <w:sz w:val="20"/>
        </w:rPr>
        <w:t xml:space="preserve">Issues Passed to </w:t>
      </w:r>
      <w:r>
        <w:rPr>
          <w:sz w:val="20"/>
        </w:rPr>
        <w:t>Network Rail</w:t>
      </w:r>
      <w:r w:rsidRPr="00836FF5">
        <w:rPr>
          <w:sz w:val="20"/>
        </w:rPr>
        <w:t>.</w:t>
      </w:r>
    </w:p>
    <w:tbl>
      <w:tblPr>
        <w:tblW w:w="8505"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1984"/>
        <w:gridCol w:w="964"/>
        <w:gridCol w:w="3233"/>
      </w:tblGrid>
      <w:tr w:rsidR="000F7D61" w:rsidRPr="00CD5C43" w14:paraId="570A669E" w14:textId="77777777" w:rsidTr="009A76A3">
        <w:trPr>
          <w:trHeight w:val="170"/>
        </w:trPr>
        <w:tc>
          <w:tcPr>
            <w:tcW w:w="2324" w:type="dxa"/>
            <w:shd w:val="clear" w:color="auto" w:fill="F2F2F2"/>
            <w:vAlign w:val="center"/>
          </w:tcPr>
          <w:p w14:paraId="7FB72DB2" w14:textId="77777777" w:rsidR="000F7D61" w:rsidRPr="004765DF" w:rsidRDefault="000F7D61" w:rsidP="009A76A3">
            <w:pPr>
              <w:pStyle w:val="NoSpacing"/>
              <w:ind w:firstLine="0"/>
              <w:jc w:val="center"/>
              <w:rPr>
                <w:sz w:val="16"/>
                <w:szCs w:val="20"/>
              </w:rPr>
            </w:pPr>
            <w:bookmarkStart w:id="1" w:name="_Hlk52351998"/>
            <w:r w:rsidRPr="004765DF">
              <w:rPr>
                <w:sz w:val="16"/>
                <w:szCs w:val="20"/>
              </w:rPr>
              <w:t>Location.</w:t>
            </w:r>
          </w:p>
        </w:tc>
        <w:tc>
          <w:tcPr>
            <w:tcW w:w="1984" w:type="dxa"/>
            <w:shd w:val="clear" w:color="auto" w:fill="F2F2F2"/>
            <w:vAlign w:val="center"/>
          </w:tcPr>
          <w:p w14:paraId="31610F62" w14:textId="77777777" w:rsidR="000F7D61" w:rsidRPr="004765DF" w:rsidRDefault="000F7D61" w:rsidP="00F12C79">
            <w:pPr>
              <w:pStyle w:val="NoSpacing"/>
              <w:jc w:val="center"/>
              <w:rPr>
                <w:sz w:val="16"/>
                <w:szCs w:val="20"/>
              </w:rPr>
            </w:pPr>
            <w:r w:rsidRPr="004765DF">
              <w:rPr>
                <w:sz w:val="16"/>
                <w:szCs w:val="20"/>
              </w:rPr>
              <w:t>Issue.</w:t>
            </w:r>
          </w:p>
        </w:tc>
        <w:tc>
          <w:tcPr>
            <w:tcW w:w="964" w:type="dxa"/>
            <w:shd w:val="clear" w:color="auto" w:fill="F2F2F2"/>
            <w:vAlign w:val="center"/>
          </w:tcPr>
          <w:p w14:paraId="7397F70B" w14:textId="77777777" w:rsidR="000F7D61" w:rsidRPr="004765DF" w:rsidRDefault="000F7D61" w:rsidP="009A76A3">
            <w:pPr>
              <w:pStyle w:val="NoSpacing"/>
              <w:ind w:hanging="64"/>
              <w:jc w:val="center"/>
              <w:rPr>
                <w:sz w:val="16"/>
                <w:szCs w:val="20"/>
              </w:rPr>
            </w:pPr>
            <w:r w:rsidRPr="004765DF">
              <w:rPr>
                <w:sz w:val="16"/>
                <w:szCs w:val="20"/>
              </w:rPr>
              <w:t>NR Ref.</w:t>
            </w:r>
          </w:p>
        </w:tc>
        <w:tc>
          <w:tcPr>
            <w:tcW w:w="3233" w:type="dxa"/>
            <w:shd w:val="clear" w:color="auto" w:fill="F2F2F2"/>
            <w:vAlign w:val="center"/>
          </w:tcPr>
          <w:p w14:paraId="27ED5609" w14:textId="77777777" w:rsidR="000F7D61" w:rsidRPr="004765DF" w:rsidRDefault="000F7D61" w:rsidP="00F12C79">
            <w:pPr>
              <w:pStyle w:val="NoSpacing"/>
              <w:jc w:val="center"/>
              <w:rPr>
                <w:sz w:val="16"/>
                <w:szCs w:val="20"/>
              </w:rPr>
            </w:pPr>
            <w:r w:rsidRPr="004765DF">
              <w:rPr>
                <w:sz w:val="16"/>
                <w:szCs w:val="20"/>
              </w:rPr>
              <w:t>Comments.</w:t>
            </w:r>
          </w:p>
        </w:tc>
      </w:tr>
      <w:tr w:rsidR="000F7D61" w:rsidRPr="0007211B" w14:paraId="0232A51B" w14:textId="77777777" w:rsidTr="009A76A3">
        <w:trPr>
          <w:trHeight w:val="283"/>
        </w:trPr>
        <w:tc>
          <w:tcPr>
            <w:tcW w:w="2324" w:type="dxa"/>
            <w:vAlign w:val="center"/>
          </w:tcPr>
          <w:p w14:paraId="450FA2F3" w14:textId="77777777" w:rsidR="000F7D61" w:rsidRDefault="000F7D61" w:rsidP="009A76A3">
            <w:pPr>
              <w:pStyle w:val="NoSpacing"/>
              <w:ind w:firstLine="0"/>
              <w:rPr>
                <w:sz w:val="20"/>
                <w:szCs w:val="20"/>
              </w:rPr>
            </w:pPr>
            <w:r>
              <w:rPr>
                <w:sz w:val="20"/>
                <w:szCs w:val="20"/>
              </w:rPr>
              <w:t>Level Crossing.</w:t>
            </w:r>
          </w:p>
        </w:tc>
        <w:tc>
          <w:tcPr>
            <w:tcW w:w="1984" w:type="dxa"/>
            <w:vAlign w:val="center"/>
          </w:tcPr>
          <w:p w14:paraId="03EB1F2B" w14:textId="77777777" w:rsidR="000F7D61" w:rsidRDefault="000F7D61" w:rsidP="00AD151D">
            <w:pPr>
              <w:pStyle w:val="NoSpacing"/>
              <w:ind w:firstLine="0"/>
              <w:rPr>
                <w:sz w:val="20"/>
                <w:szCs w:val="20"/>
              </w:rPr>
            </w:pPr>
            <w:r>
              <w:rPr>
                <w:sz w:val="20"/>
                <w:szCs w:val="20"/>
              </w:rPr>
              <w:t>Dip between rails.</w:t>
            </w:r>
          </w:p>
        </w:tc>
        <w:tc>
          <w:tcPr>
            <w:tcW w:w="964" w:type="dxa"/>
            <w:vAlign w:val="center"/>
          </w:tcPr>
          <w:p w14:paraId="6E1774C2" w14:textId="77777777" w:rsidR="000F7D61" w:rsidRPr="001403E1" w:rsidRDefault="000F7D61" w:rsidP="00AD151D">
            <w:pPr>
              <w:ind w:firstLine="0"/>
              <w:jc w:val="center"/>
              <w:rPr>
                <w:rFonts w:cstheme="minorHAnsi"/>
                <w:bCs/>
                <w:sz w:val="20"/>
                <w:szCs w:val="20"/>
                <w:lang w:val="en"/>
              </w:rPr>
            </w:pPr>
            <w:r w:rsidRPr="00FE3986">
              <w:rPr>
                <w:rFonts w:cstheme="minorHAnsi"/>
                <w:sz w:val="16"/>
                <w:szCs w:val="16"/>
              </w:rPr>
              <w:t>200706-000105</w:t>
            </w:r>
          </w:p>
        </w:tc>
        <w:tc>
          <w:tcPr>
            <w:tcW w:w="3233" w:type="dxa"/>
            <w:vAlign w:val="center"/>
          </w:tcPr>
          <w:p w14:paraId="14E722E7" w14:textId="77777777" w:rsidR="000F7D61" w:rsidRDefault="000F7D61" w:rsidP="00AD151D">
            <w:pPr>
              <w:pStyle w:val="NoSpacing"/>
              <w:ind w:firstLine="0"/>
              <w:rPr>
                <w:sz w:val="16"/>
                <w:szCs w:val="16"/>
              </w:rPr>
            </w:pPr>
            <w:r>
              <w:rPr>
                <w:sz w:val="16"/>
                <w:szCs w:val="16"/>
              </w:rPr>
              <w:t>Reported again to Network Rail who referred to the earlier report. They said they could not identify safety issues. Reported again. No response.</w:t>
            </w:r>
          </w:p>
        </w:tc>
      </w:tr>
    </w:tbl>
    <w:bookmarkEnd w:id="1"/>
    <w:p w14:paraId="6298B5BA" w14:textId="25B55C94" w:rsidR="0031264E" w:rsidRPr="005769D7" w:rsidRDefault="00650F02" w:rsidP="00134124">
      <w:pPr>
        <w:pStyle w:val="NoSpacing"/>
        <w:numPr>
          <w:ilvl w:val="2"/>
          <w:numId w:val="8"/>
        </w:numPr>
        <w:rPr>
          <w:i/>
          <w:iCs/>
          <w:sz w:val="20"/>
          <w:szCs w:val="20"/>
        </w:rPr>
      </w:pPr>
      <w:r w:rsidRPr="005769D7">
        <w:rPr>
          <w:i/>
          <w:iCs/>
          <w:sz w:val="24"/>
          <w:szCs w:val="24"/>
        </w:rPr>
        <w:t>Powys County/Ward Councillors Report.</w:t>
      </w:r>
    </w:p>
    <w:p w14:paraId="059565B2" w14:textId="61F99D88" w:rsidR="00391457" w:rsidRDefault="00377638" w:rsidP="00134124">
      <w:pPr>
        <w:pStyle w:val="NoSpacing"/>
        <w:numPr>
          <w:ilvl w:val="3"/>
          <w:numId w:val="8"/>
        </w:numPr>
        <w:rPr>
          <w:sz w:val="24"/>
          <w:szCs w:val="24"/>
        </w:rPr>
      </w:pPr>
      <w:r w:rsidRPr="00377638">
        <w:rPr>
          <w:sz w:val="24"/>
          <w:szCs w:val="24"/>
        </w:rPr>
        <w:t>Cllr</w:t>
      </w:r>
      <w:r w:rsidR="00B67304">
        <w:rPr>
          <w:sz w:val="24"/>
          <w:szCs w:val="24"/>
        </w:rPr>
        <w:t>.</w:t>
      </w:r>
      <w:r w:rsidRPr="00377638">
        <w:rPr>
          <w:sz w:val="24"/>
          <w:szCs w:val="24"/>
        </w:rPr>
        <w:t xml:space="preserve"> Les George gave a report on </w:t>
      </w:r>
      <w:r w:rsidR="00B67304">
        <w:rPr>
          <w:sz w:val="24"/>
          <w:szCs w:val="24"/>
        </w:rPr>
        <w:t xml:space="preserve">various </w:t>
      </w:r>
      <w:r w:rsidRPr="00377638">
        <w:rPr>
          <w:sz w:val="24"/>
          <w:szCs w:val="24"/>
        </w:rPr>
        <w:t>recent proceedings at Powys CC.</w:t>
      </w:r>
      <w:r w:rsidR="00A00B91">
        <w:rPr>
          <w:sz w:val="24"/>
          <w:szCs w:val="24"/>
        </w:rPr>
        <w:t xml:space="preserve"> </w:t>
      </w:r>
      <w:r w:rsidR="00B67304">
        <w:rPr>
          <w:sz w:val="24"/>
          <w:szCs w:val="24"/>
        </w:rPr>
        <w:t xml:space="preserve">He did allude to the Trem y Noddfa Carpark and advised the </w:t>
      </w:r>
      <w:r w:rsidR="00156C80">
        <w:rPr>
          <w:sz w:val="24"/>
          <w:szCs w:val="24"/>
        </w:rPr>
        <w:t>meeting</w:t>
      </w:r>
      <w:r w:rsidR="00B67304">
        <w:rPr>
          <w:sz w:val="24"/>
          <w:szCs w:val="24"/>
        </w:rPr>
        <w:t xml:space="preserve"> that he would chase the matter up as it had been outstanding </w:t>
      </w:r>
      <w:r w:rsidR="00156C80">
        <w:rPr>
          <w:sz w:val="24"/>
          <w:szCs w:val="24"/>
        </w:rPr>
        <w:t>far</w:t>
      </w:r>
      <w:r w:rsidR="00B67304">
        <w:rPr>
          <w:sz w:val="24"/>
          <w:szCs w:val="24"/>
        </w:rPr>
        <w:t xml:space="preserve"> too long.</w:t>
      </w:r>
    </w:p>
    <w:p w14:paraId="6D74CE94" w14:textId="29B55311" w:rsidR="00377638" w:rsidRPr="005769D7" w:rsidRDefault="00377638" w:rsidP="00134124">
      <w:pPr>
        <w:pStyle w:val="NoSpacing"/>
        <w:numPr>
          <w:ilvl w:val="2"/>
          <w:numId w:val="8"/>
        </w:numPr>
        <w:rPr>
          <w:sz w:val="24"/>
          <w:szCs w:val="24"/>
        </w:rPr>
      </w:pPr>
      <w:r w:rsidRPr="005769D7">
        <w:rPr>
          <w:sz w:val="24"/>
          <w:szCs w:val="24"/>
        </w:rPr>
        <w:t>Carno Station.</w:t>
      </w:r>
    </w:p>
    <w:p w14:paraId="2C407F4E" w14:textId="383DA806" w:rsidR="00377638" w:rsidRDefault="00377638" w:rsidP="00134124">
      <w:pPr>
        <w:pStyle w:val="NoSpacing"/>
        <w:numPr>
          <w:ilvl w:val="3"/>
          <w:numId w:val="8"/>
        </w:numPr>
        <w:rPr>
          <w:sz w:val="24"/>
          <w:szCs w:val="24"/>
        </w:rPr>
      </w:pPr>
      <w:r>
        <w:rPr>
          <w:sz w:val="24"/>
          <w:szCs w:val="24"/>
        </w:rPr>
        <w:t xml:space="preserve">Cllr. J.C. Barnes reported that C.S.A.G. </w:t>
      </w:r>
      <w:r w:rsidR="00B67304">
        <w:rPr>
          <w:sz w:val="24"/>
          <w:szCs w:val="24"/>
        </w:rPr>
        <w:t>were</w:t>
      </w:r>
      <w:r>
        <w:rPr>
          <w:sz w:val="24"/>
          <w:szCs w:val="24"/>
        </w:rPr>
        <w:t xml:space="preserve"> awaiting a decision from the UK Government on </w:t>
      </w:r>
      <w:proofErr w:type="gramStart"/>
      <w:r>
        <w:rPr>
          <w:sz w:val="24"/>
          <w:szCs w:val="24"/>
        </w:rPr>
        <w:t>funding</w:t>
      </w:r>
      <w:r w:rsidR="00B67304">
        <w:rPr>
          <w:sz w:val="24"/>
          <w:szCs w:val="24"/>
        </w:rPr>
        <w:t xml:space="preserve">, </w:t>
      </w:r>
      <w:r w:rsidR="005B0B2D">
        <w:rPr>
          <w:sz w:val="24"/>
          <w:szCs w:val="24"/>
        </w:rPr>
        <w:t xml:space="preserve"> </w:t>
      </w:r>
      <w:r>
        <w:rPr>
          <w:sz w:val="24"/>
          <w:szCs w:val="24"/>
        </w:rPr>
        <w:t>expected</w:t>
      </w:r>
      <w:proofErr w:type="gramEnd"/>
      <w:r>
        <w:rPr>
          <w:sz w:val="24"/>
          <w:szCs w:val="24"/>
        </w:rPr>
        <w:t xml:space="preserve"> in October.</w:t>
      </w:r>
    </w:p>
    <w:p w14:paraId="7B93FCB0" w14:textId="07D3E50A" w:rsidR="004C7D24" w:rsidRPr="005769D7" w:rsidRDefault="004C7D24" w:rsidP="00134124">
      <w:pPr>
        <w:pStyle w:val="NoSpacing"/>
        <w:numPr>
          <w:ilvl w:val="2"/>
          <w:numId w:val="8"/>
        </w:numPr>
        <w:rPr>
          <w:i/>
          <w:iCs/>
          <w:sz w:val="24"/>
          <w:szCs w:val="24"/>
        </w:rPr>
      </w:pPr>
      <w:r w:rsidRPr="005769D7">
        <w:rPr>
          <w:i/>
          <w:iCs/>
          <w:sz w:val="24"/>
          <w:szCs w:val="24"/>
        </w:rPr>
        <w:t>Village Plan.</w:t>
      </w:r>
    </w:p>
    <w:p w14:paraId="67067796" w14:textId="688A59FB" w:rsidR="00C15CB5" w:rsidRDefault="00C15CB5" w:rsidP="00134124">
      <w:pPr>
        <w:pStyle w:val="NoSpacing"/>
        <w:numPr>
          <w:ilvl w:val="3"/>
          <w:numId w:val="8"/>
        </w:numPr>
        <w:rPr>
          <w:sz w:val="24"/>
          <w:szCs w:val="24"/>
        </w:rPr>
      </w:pPr>
      <w:r>
        <w:rPr>
          <w:sz w:val="24"/>
          <w:szCs w:val="24"/>
        </w:rPr>
        <w:t>There has been no progress.</w:t>
      </w:r>
    </w:p>
    <w:p w14:paraId="1EAAD83D" w14:textId="7741F4F0" w:rsidR="00B67304" w:rsidRDefault="00B67304" w:rsidP="00134124">
      <w:pPr>
        <w:pStyle w:val="NoSpacing"/>
        <w:numPr>
          <w:ilvl w:val="3"/>
          <w:numId w:val="8"/>
        </w:numPr>
        <w:rPr>
          <w:sz w:val="24"/>
          <w:szCs w:val="24"/>
        </w:rPr>
      </w:pPr>
      <w:r>
        <w:rPr>
          <w:sz w:val="24"/>
          <w:szCs w:val="24"/>
        </w:rPr>
        <w:t xml:space="preserve">Cllr. J.C. Barnes noted that the request for Pedestrian Crossings </w:t>
      </w:r>
      <w:r w:rsidRPr="00B67304">
        <w:rPr>
          <w:sz w:val="20"/>
          <w:szCs w:val="20"/>
        </w:rPr>
        <w:t xml:space="preserve">(See Item 5.3.3), </w:t>
      </w:r>
      <w:r>
        <w:rPr>
          <w:sz w:val="24"/>
          <w:szCs w:val="24"/>
        </w:rPr>
        <w:t>should be included in the Plan. The Clerk thought it was.</w:t>
      </w:r>
    </w:p>
    <w:p w14:paraId="3A65BBB4" w14:textId="24E3BBF9" w:rsidR="00C15CB5" w:rsidRPr="005769D7" w:rsidRDefault="00C15CB5" w:rsidP="00134124">
      <w:pPr>
        <w:pStyle w:val="NoSpacing"/>
        <w:numPr>
          <w:ilvl w:val="2"/>
          <w:numId w:val="8"/>
        </w:numPr>
        <w:rPr>
          <w:i/>
          <w:iCs/>
          <w:sz w:val="24"/>
          <w:szCs w:val="24"/>
        </w:rPr>
      </w:pPr>
      <w:r w:rsidRPr="005769D7">
        <w:rPr>
          <w:i/>
          <w:iCs/>
          <w:sz w:val="24"/>
          <w:szCs w:val="24"/>
        </w:rPr>
        <w:t>Lease with Clwb Peldroed Carno Football Club.</w:t>
      </w:r>
    </w:p>
    <w:p w14:paraId="1FAB9E21" w14:textId="22BB1921" w:rsidR="00C15CB5" w:rsidRDefault="00C15CB5" w:rsidP="00134124">
      <w:pPr>
        <w:pStyle w:val="NoSpacing"/>
        <w:numPr>
          <w:ilvl w:val="3"/>
          <w:numId w:val="8"/>
        </w:numPr>
        <w:rPr>
          <w:sz w:val="24"/>
          <w:szCs w:val="24"/>
        </w:rPr>
      </w:pPr>
      <w:r>
        <w:rPr>
          <w:sz w:val="24"/>
          <w:szCs w:val="24"/>
        </w:rPr>
        <w:t>No progress.</w:t>
      </w:r>
    </w:p>
    <w:p w14:paraId="0BD34EE7" w14:textId="295DD3B3" w:rsidR="00C15CB5" w:rsidRPr="005769D7" w:rsidRDefault="00C15CB5" w:rsidP="00134124">
      <w:pPr>
        <w:pStyle w:val="NoSpacing"/>
        <w:numPr>
          <w:ilvl w:val="2"/>
          <w:numId w:val="8"/>
        </w:numPr>
        <w:rPr>
          <w:i/>
          <w:iCs/>
          <w:sz w:val="24"/>
          <w:szCs w:val="24"/>
        </w:rPr>
      </w:pPr>
      <w:r w:rsidRPr="005769D7">
        <w:rPr>
          <w:i/>
          <w:iCs/>
          <w:sz w:val="24"/>
          <w:szCs w:val="24"/>
        </w:rPr>
        <w:t>Public Conveniences.</w:t>
      </w:r>
    </w:p>
    <w:p w14:paraId="4B7CD644" w14:textId="0722FA02" w:rsidR="00B67304" w:rsidRPr="00B67304" w:rsidRDefault="00227513" w:rsidP="00413DDB">
      <w:pPr>
        <w:pStyle w:val="NoSpacing"/>
        <w:numPr>
          <w:ilvl w:val="3"/>
          <w:numId w:val="8"/>
        </w:numPr>
        <w:tabs>
          <w:tab w:val="left" w:pos="2977"/>
        </w:tabs>
        <w:rPr>
          <w:i/>
          <w:iCs/>
          <w:sz w:val="20"/>
          <w:szCs w:val="20"/>
        </w:rPr>
      </w:pPr>
      <w:r>
        <w:rPr>
          <w:sz w:val="24"/>
          <w:szCs w:val="24"/>
        </w:rPr>
        <w:t xml:space="preserve">Coin Meters. </w:t>
      </w:r>
      <w:r w:rsidR="00B67304">
        <w:rPr>
          <w:sz w:val="24"/>
          <w:szCs w:val="24"/>
        </w:rPr>
        <w:t>Two new Coin Meter have been ordered.</w:t>
      </w:r>
    </w:p>
    <w:p w14:paraId="4864DDF9" w14:textId="454303E9" w:rsidR="001704F9" w:rsidRDefault="00227513" w:rsidP="00134124">
      <w:pPr>
        <w:pStyle w:val="NoSpacing"/>
        <w:numPr>
          <w:ilvl w:val="3"/>
          <w:numId w:val="8"/>
        </w:numPr>
        <w:rPr>
          <w:sz w:val="24"/>
          <w:szCs w:val="24"/>
        </w:rPr>
      </w:pPr>
      <w:r>
        <w:rPr>
          <w:sz w:val="24"/>
          <w:szCs w:val="24"/>
        </w:rPr>
        <w:t xml:space="preserve">Advertising Signs. </w:t>
      </w:r>
      <w:r w:rsidR="00B67304">
        <w:rPr>
          <w:sz w:val="24"/>
          <w:szCs w:val="24"/>
        </w:rPr>
        <w:t>The signs for the Public Convenience are in the process of being produced.</w:t>
      </w:r>
    </w:p>
    <w:p w14:paraId="4CC8CDD6" w14:textId="6837E02D" w:rsidR="00B67304" w:rsidRDefault="00B67304" w:rsidP="00134124">
      <w:pPr>
        <w:pStyle w:val="NoSpacing"/>
        <w:numPr>
          <w:ilvl w:val="3"/>
          <w:numId w:val="8"/>
        </w:numPr>
        <w:rPr>
          <w:sz w:val="24"/>
          <w:szCs w:val="24"/>
        </w:rPr>
      </w:pPr>
      <w:r>
        <w:rPr>
          <w:sz w:val="24"/>
          <w:szCs w:val="24"/>
        </w:rPr>
        <w:t xml:space="preserve">Complaint. The Clerk had circulated an email complaining about the state of the Ladies Convenience. In reply the Clerk had apologised to the complainant saying that the Council would </w:t>
      </w:r>
      <w:proofErr w:type="gramStart"/>
      <w:r>
        <w:rPr>
          <w:sz w:val="24"/>
          <w:szCs w:val="24"/>
        </w:rPr>
        <w:t>take action</w:t>
      </w:r>
      <w:proofErr w:type="gramEnd"/>
      <w:r>
        <w:rPr>
          <w:sz w:val="24"/>
          <w:szCs w:val="24"/>
        </w:rPr>
        <w:t xml:space="preserve"> to ensure the Convenience was in an acceptable state within the bounds of the financial constraints the Council had to operate the Convenience within. </w:t>
      </w:r>
      <w:r w:rsidR="00227513">
        <w:rPr>
          <w:sz w:val="24"/>
          <w:szCs w:val="24"/>
        </w:rPr>
        <w:t>Councillors endorsed this approach.</w:t>
      </w:r>
    </w:p>
    <w:p w14:paraId="7BFFFF65" w14:textId="77777777" w:rsidR="00AB5EAA" w:rsidRDefault="00AB5EAA" w:rsidP="00AB5EAA">
      <w:pPr>
        <w:pStyle w:val="NoSpacing"/>
        <w:ind w:firstLine="0"/>
        <w:rPr>
          <w:b/>
          <w:bCs/>
          <w:sz w:val="24"/>
          <w:szCs w:val="24"/>
        </w:rPr>
      </w:pPr>
    </w:p>
    <w:p w14:paraId="5A12F9B4" w14:textId="2D74FC4E" w:rsidR="001704F9" w:rsidRPr="00AB5EAA" w:rsidRDefault="001704F9" w:rsidP="00134124">
      <w:pPr>
        <w:pStyle w:val="NoSpacing"/>
        <w:numPr>
          <w:ilvl w:val="0"/>
          <w:numId w:val="8"/>
        </w:numPr>
        <w:rPr>
          <w:b/>
          <w:bCs/>
          <w:sz w:val="24"/>
          <w:szCs w:val="24"/>
        </w:rPr>
      </w:pPr>
      <w:r w:rsidRPr="00AB5EAA">
        <w:rPr>
          <w:b/>
          <w:bCs/>
          <w:sz w:val="24"/>
          <w:szCs w:val="24"/>
        </w:rPr>
        <w:t>Planning</w:t>
      </w:r>
    </w:p>
    <w:p w14:paraId="4B5CD888" w14:textId="6B1DF353" w:rsidR="001704F9" w:rsidRDefault="001704F9" w:rsidP="00134124">
      <w:pPr>
        <w:pStyle w:val="NoSpacing"/>
        <w:numPr>
          <w:ilvl w:val="1"/>
          <w:numId w:val="8"/>
        </w:numPr>
        <w:rPr>
          <w:i/>
          <w:iCs/>
          <w:sz w:val="24"/>
          <w:szCs w:val="24"/>
        </w:rPr>
      </w:pPr>
      <w:r w:rsidRPr="00AB5EAA">
        <w:rPr>
          <w:i/>
          <w:iCs/>
          <w:sz w:val="24"/>
          <w:szCs w:val="24"/>
        </w:rPr>
        <w:t>Planning Applications.</w:t>
      </w:r>
    </w:p>
    <w:tbl>
      <w:tblPr>
        <w:tblW w:w="890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4535"/>
      </w:tblGrid>
      <w:tr w:rsidR="00504D29" w:rsidRPr="00B5480B" w14:paraId="12470FB3" w14:textId="77777777" w:rsidTr="009E7175">
        <w:trPr>
          <w:trHeight w:val="283"/>
        </w:trPr>
        <w:tc>
          <w:tcPr>
            <w:tcW w:w="1531" w:type="dxa"/>
            <w:shd w:val="clear" w:color="auto" w:fill="F2F2F2"/>
            <w:vAlign w:val="center"/>
          </w:tcPr>
          <w:p w14:paraId="74EB92EE" w14:textId="77777777" w:rsidR="00504D29" w:rsidRPr="009E7175" w:rsidRDefault="00504D29" w:rsidP="00504D29">
            <w:pPr>
              <w:tabs>
                <w:tab w:val="left" w:pos="0"/>
              </w:tabs>
              <w:ind w:firstLine="0"/>
              <w:jc w:val="center"/>
              <w:rPr>
                <w:rFonts w:ascii="Calibri" w:hAnsi="Calibri" w:cs="Calibri"/>
                <w:sz w:val="20"/>
                <w:szCs w:val="20"/>
              </w:rPr>
            </w:pPr>
            <w:r w:rsidRPr="009E7175">
              <w:rPr>
                <w:rFonts w:ascii="Calibri" w:hAnsi="Calibri" w:cs="Calibri"/>
                <w:sz w:val="20"/>
                <w:szCs w:val="20"/>
              </w:rPr>
              <w:t>Application No.</w:t>
            </w:r>
          </w:p>
        </w:tc>
        <w:tc>
          <w:tcPr>
            <w:tcW w:w="2835" w:type="dxa"/>
            <w:shd w:val="clear" w:color="auto" w:fill="F2F2F2"/>
            <w:vAlign w:val="center"/>
          </w:tcPr>
          <w:p w14:paraId="0C70A89A" w14:textId="77777777" w:rsidR="00504D29" w:rsidRPr="009E7175" w:rsidRDefault="00504D29" w:rsidP="00504D29">
            <w:pPr>
              <w:pStyle w:val="NoSpacing"/>
              <w:ind w:firstLine="0"/>
              <w:jc w:val="center"/>
              <w:rPr>
                <w:rFonts w:cs="Calibri"/>
                <w:sz w:val="20"/>
                <w:szCs w:val="20"/>
              </w:rPr>
            </w:pPr>
            <w:r w:rsidRPr="009E7175">
              <w:rPr>
                <w:rFonts w:cs="Calibri"/>
                <w:sz w:val="20"/>
                <w:szCs w:val="20"/>
              </w:rPr>
              <w:t>Location</w:t>
            </w:r>
          </w:p>
        </w:tc>
        <w:tc>
          <w:tcPr>
            <w:tcW w:w="4535" w:type="dxa"/>
            <w:tcBorders>
              <w:top w:val="single" w:sz="4" w:space="0" w:color="auto"/>
              <w:bottom w:val="single" w:sz="4" w:space="0" w:color="auto"/>
            </w:tcBorders>
            <w:shd w:val="clear" w:color="auto" w:fill="F2F2F2"/>
            <w:vAlign w:val="center"/>
          </w:tcPr>
          <w:p w14:paraId="5900E466" w14:textId="77777777" w:rsidR="00504D29" w:rsidRPr="009E7175" w:rsidRDefault="00504D29" w:rsidP="00F12C79">
            <w:pPr>
              <w:jc w:val="center"/>
              <w:rPr>
                <w:rFonts w:ascii="Calibri" w:hAnsi="Calibri" w:cs="Calibri"/>
                <w:sz w:val="20"/>
                <w:szCs w:val="20"/>
              </w:rPr>
            </w:pPr>
            <w:r w:rsidRPr="009E7175">
              <w:rPr>
                <w:rFonts w:ascii="Calibri" w:hAnsi="Calibri" w:cs="Calibri"/>
                <w:sz w:val="20"/>
                <w:szCs w:val="20"/>
              </w:rPr>
              <w:t>Description</w:t>
            </w:r>
          </w:p>
        </w:tc>
      </w:tr>
      <w:tr w:rsidR="0027601C" w14:paraId="72B079CA" w14:textId="77777777" w:rsidTr="009E7175">
        <w:trPr>
          <w:trHeight w:val="283"/>
        </w:trPr>
        <w:tc>
          <w:tcPr>
            <w:tcW w:w="1531" w:type="dxa"/>
            <w:vMerge w:val="restart"/>
            <w:shd w:val="clear" w:color="auto" w:fill="auto"/>
            <w:vAlign w:val="center"/>
          </w:tcPr>
          <w:p w14:paraId="4B31F60E" w14:textId="77777777" w:rsidR="0027601C" w:rsidRDefault="0027601C" w:rsidP="00504D29">
            <w:pPr>
              <w:ind w:right="-664" w:firstLine="0"/>
              <w:rPr>
                <w:rFonts w:ascii="Calibri" w:hAnsi="Calibri" w:cs="Calibri"/>
                <w:sz w:val="20"/>
                <w:szCs w:val="20"/>
              </w:rPr>
            </w:pPr>
            <w:r>
              <w:rPr>
                <w:rFonts w:ascii="Calibri" w:hAnsi="Calibri" w:cs="Calibri"/>
                <w:sz w:val="20"/>
                <w:szCs w:val="20"/>
              </w:rPr>
              <w:t>20/2446/FUL.</w:t>
            </w:r>
          </w:p>
        </w:tc>
        <w:tc>
          <w:tcPr>
            <w:tcW w:w="2835" w:type="dxa"/>
            <w:shd w:val="clear" w:color="auto" w:fill="auto"/>
            <w:vAlign w:val="center"/>
          </w:tcPr>
          <w:p w14:paraId="56B9617C" w14:textId="77777777" w:rsidR="0027601C" w:rsidRDefault="0027601C" w:rsidP="00504D29">
            <w:pPr>
              <w:pStyle w:val="NoSpacing"/>
              <w:ind w:firstLine="0"/>
              <w:rPr>
                <w:rFonts w:cs="Calibri"/>
                <w:sz w:val="20"/>
                <w:szCs w:val="20"/>
              </w:rPr>
            </w:pPr>
            <w:r>
              <w:rPr>
                <w:rFonts w:cs="Calibri"/>
                <w:sz w:val="20"/>
                <w:szCs w:val="20"/>
              </w:rPr>
              <w:t>Ty Coch.</w:t>
            </w:r>
          </w:p>
        </w:tc>
        <w:tc>
          <w:tcPr>
            <w:tcW w:w="4535" w:type="dxa"/>
            <w:tcBorders>
              <w:top w:val="single" w:sz="4" w:space="0" w:color="auto"/>
              <w:bottom w:val="single" w:sz="4" w:space="0" w:color="auto"/>
            </w:tcBorders>
            <w:shd w:val="clear" w:color="auto" w:fill="auto"/>
            <w:vAlign w:val="center"/>
          </w:tcPr>
          <w:p w14:paraId="20DDA931" w14:textId="77777777" w:rsidR="0027601C" w:rsidRDefault="0027601C" w:rsidP="00504D29">
            <w:pPr>
              <w:ind w:firstLine="0"/>
              <w:rPr>
                <w:rFonts w:ascii="Calibri" w:hAnsi="Calibri" w:cs="Calibri"/>
                <w:sz w:val="20"/>
                <w:szCs w:val="20"/>
              </w:rPr>
            </w:pPr>
            <w:r>
              <w:rPr>
                <w:rFonts w:ascii="Calibri" w:hAnsi="Calibri" w:cs="Calibri"/>
                <w:sz w:val="20"/>
                <w:szCs w:val="20"/>
              </w:rPr>
              <w:t>Demolition &amp; rebuild.</w:t>
            </w:r>
          </w:p>
        </w:tc>
      </w:tr>
      <w:tr w:rsidR="0027601C" w:rsidRPr="004B7434" w14:paraId="6CBA8EAE" w14:textId="77777777" w:rsidTr="009E7175">
        <w:trPr>
          <w:trHeight w:val="283"/>
        </w:trPr>
        <w:tc>
          <w:tcPr>
            <w:tcW w:w="1531" w:type="dxa"/>
            <w:vMerge/>
            <w:shd w:val="clear" w:color="auto" w:fill="auto"/>
            <w:vAlign w:val="center"/>
          </w:tcPr>
          <w:p w14:paraId="773D350A" w14:textId="77777777" w:rsidR="0027601C" w:rsidRDefault="0027601C" w:rsidP="00504D29">
            <w:pPr>
              <w:ind w:right="-664" w:firstLine="0"/>
              <w:rPr>
                <w:rFonts w:ascii="Calibri" w:hAnsi="Calibri" w:cs="Calibri"/>
                <w:sz w:val="20"/>
                <w:szCs w:val="20"/>
              </w:rPr>
            </w:pPr>
          </w:p>
        </w:tc>
        <w:tc>
          <w:tcPr>
            <w:tcW w:w="7370" w:type="dxa"/>
            <w:gridSpan w:val="2"/>
            <w:shd w:val="clear" w:color="auto" w:fill="auto"/>
            <w:vAlign w:val="center"/>
          </w:tcPr>
          <w:p w14:paraId="0228A7D0" w14:textId="4F784313" w:rsidR="0027601C" w:rsidRPr="004B7434" w:rsidRDefault="0027601C" w:rsidP="00504D29">
            <w:pPr>
              <w:ind w:firstLine="0"/>
              <w:rPr>
                <w:rFonts w:cstheme="minorHAnsi"/>
                <w:sz w:val="20"/>
                <w:szCs w:val="20"/>
              </w:rPr>
            </w:pPr>
            <w:r w:rsidRPr="004B7434">
              <w:rPr>
                <w:rFonts w:cstheme="minorHAnsi"/>
                <w:sz w:val="20"/>
                <w:szCs w:val="20"/>
              </w:rPr>
              <w:t>To adhere to deadlines, the Council has already responded with ‘No Objection/Support.</w:t>
            </w:r>
            <w:r w:rsidR="009E7175">
              <w:rPr>
                <w:rFonts w:cstheme="minorHAnsi"/>
                <w:sz w:val="20"/>
                <w:szCs w:val="20"/>
              </w:rPr>
              <w:t xml:space="preserve"> This was ratified at the Meeting.      </w:t>
            </w:r>
            <w:r w:rsidR="009E7175">
              <w:rPr>
                <w:rFonts w:ascii="Calibri" w:hAnsi="Calibri" w:cs="Calibri"/>
                <w:sz w:val="20"/>
                <w:szCs w:val="20"/>
              </w:rPr>
              <w:t>Proposed: Cllr: S.L. Lloyd Seconded: Cllr: J.C. Barnes.</w:t>
            </w:r>
          </w:p>
        </w:tc>
      </w:tr>
      <w:tr w:rsidR="0059520D" w14:paraId="70149610" w14:textId="77777777" w:rsidTr="009E7175">
        <w:trPr>
          <w:trHeight w:val="283"/>
        </w:trPr>
        <w:tc>
          <w:tcPr>
            <w:tcW w:w="1531" w:type="dxa"/>
            <w:vMerge w:val="restart"/>
            <w:shd w:val="clear" w:color="auto" w:fill="auto"/>
            <w:vAlign w:val="center"/>
          </w:tcPr>
          <w:p w14:paraId="4C00AB4A" w14:textId="77777777" w:rsidR="0059520D" w:rsidRDefault="0059520D" w:rsidP="00504D29">
            <w:pPr>
              <w:ind w:right="-664" w:firstLine="0"/>
              <w:rPr>
                <w:rFonts w:ascii="Calibri" w:hAnsi="Calibri" w:cs="Calibri"/>
                <w:sz w:val="20"/>
                <w:szCs w:val="20"/>
              </w:rPr>
            </w:pPr>
            <w:r>
              <w:rPr>
                <w:rFonts w:ascii="Calibri" w:hAnsi="Calibri" w:cs="Calibri"/>
                <w:sz w:val="20"/>
                <w:szCs w:val="20"/>
              </w:rPr>
              <w:t>20/1241/FUL.</w:t>
            </w:r>
          </w:p>
        </w:tc>
        <w:tc>
          <w:tcPr>
            <w:tcW w:w="2835" w:type="dxa"/>
            <w:shd w:val="clear" w:color="auto" w:fill="auto"/>
            <w:vAlign w:val="center"/>
          </w:tcPr>
          <w:p w14:paraId="50B80D06" w14:textId="77777777" w:rsidR="0059520D" w:rsidRDefault="0059520D" w:rsidP="00504D29">
            <w:pPr>
              <w:pStyle w:val="NoSpacing"/>
              <w:ind w:firstLine="0"/>
              <w:rPr>
                <w:rFonts w:cs="Calibri"/>
                <w:sz w:val="20"/>
                <w:szCs w:val="20"/>
              </w:rPr>
            </w:pPr>
            <w:r>
              <w:rPr>
                <w:rFonts w:cs="Calibri"/>
                <w:sz w:val="20"/>
                <w:szCs w:val="20"/>
              </w:rPr>
              <w:t>Glanhanog Isaf.</w:t>
            </w:r>
          </w:p>
        </w:tc>
        <w:tc>
          <w:tcPr>
            <w:tcW w:w="4535" w:type="dxa"/>
            <w:tcBorders>
              <w:top w:val="single" w:sz="4" w:space="0" w:color="auto"/>
              <w:bottom w:val="single" w:sz="4" w:space="0" w:color="auto"/>
            </w:tcBorders>
            <w:shd w:val="clear" w:color="auto" w:fill="auto"/>
            <w:vAlign w:val="center"/>
          </w:tcPr>
          <w:p w14:paraId="3FD88289" w14:textId="77777777" w:rsidR="0059520D" w:rsidRDefault="0059520D" w:rsidP="00504D29">
            <w:pPr>
              <w:ind w:firstLine="0"/>
              <w:rPr>
                <w:rFonts w:ascii="Calibri" w:hAnsi="Calibri" w:cs="Calibri"/>
                <w:sz w:val="20"/>
                <w:szCs w:val="20"/>
              </w:rPr>
            </w:pPr>
            <w:r>
              <w:rPr>
                <w:rFonts w:ascii="Calibri" w:hAnsi="Calibri" w:cs="Calibri"/>
                <w:sz w:val="20"/>
                <w:szCs w:val="20"/>
              </w:rPr>
              <w:t>Barn conversion to 5 holiday lets.</w:t>
            </w:r>
          </w:p>
        </w:tc>
      </w:tr>
      <w:tr w:rsidR="0059520D" w14:paraId="79B21B5E" w14:textId="77777777" w:rsidTr="009E7175">
        <w:trPr>
          <w:trHeight w:val="283"/>
        </w:trPr>
        <w:tc>
          <w:tcPr>
            <w:tcW w:w="1531" w:type="dxa"/>
            <w:vMerge/>
            <w:shd w:val="clear" w:color="auto" w:fill="auto"/>
            <w:vAlign w:val="center"/>
          </w:tcPr>
          <w:p w14:paraId="2E82A715" w14:textId="77777777" w:rsidR="0059520D" w:rsidRDefault="0059520D" w:rsidP="00504D29">
            <w:pPr>
              <w:ind w:right="-664" w:firstLine="0"/>
              <w:rPr>
                <w:rFonts w:ascii="Calibri" w:hAnsi="Calibri" w:cs="Calibri"/>
                <w:sz w:val="20"/>
                <w:szCs w:val="20"/>
              </w:rPr>
            </w:pPr>
          </w:p>
        </w:tc>
        <w:tc>
          <w:tcPr>
            <w:tcW w:w="7370" w:type="dxa"/>
            <w:gridSpan w:val="2"/>
            <w:shd w:val="clear" w:color="auto" w:fill="auto"/>
            <w:vAlign w:val="center"/>
          </w:tcPr>
          <w:p w14:paraId="247706D9" w14:textId="5B4657AD" w:rsidR="0059520D" w:rsidRDefault="0059520D" w:rsidP="00504D29">
            <w:pPr>
              <w:ind w:firstLine="0"/>
              <w:rPr>
                <w:rFonts w:ascii="Calibri" w:hAnsi="Calibri" w:cs="Calibri"/>
                <w:sz w:val="20"/>
                <w:szCs w:val="20"/>
              </w:rPr>
            </w:pPr>
            <w:r>
              <w:rPr>
                <w:rFonts w:ascii="Calibri" w:hAnsi="Calibri" w:cs="Calibri"/>
                <w:sz w:val="20"/>
                <w:szCs w:val="20"/>
              </w:rPr>
              <w:t>A Motion of Proposal of Objection was unanimously passed.</w:t>
            </w:r>
          </w:p>
          <w:p w14:paraId="619A5B6C" w14:textId="5F8F3B6B" w:rsidR="0059520D" w:rsidRDefault="0059520D" w:rsidP="00504D29">
            <w:pPr>
              <w:ind w:firstLine="0"/>
              <w:rPr>
                <w:rFonts w:ascii="Calibri" w:hAnsi="Calibri" w:cs="Calibri"/>
                <w:sz w:val="20"/>
                <w:szCs w:val="20"/>
              </w:rPr>
            </w:pPr>
            <w:r>
              <w:rPr>
                <w:rFonts w:ascii="Calibri" w:hAnsi="Calibri" w:cs="Calibri"/>
                <w:sz w:val="20"/>
                <w:szCs w:val="20"/>
              </w:rPr>
              <w:t xml:space="preserve">                                                                Proposed: Cllr: S.L. Lloyd Seconded: Cllr: J.C. Barnes.</w:t>
            </w:r>
          </w:p>
        </w:tc>
      </w:tr>
      <w:tr w:rsidR="0059520D" w14:paraId="30A78818" w14:textId="77777777" w:rsidTr="009E7175">
        <w:trPr>
          <w:trHeight w:val="283"/>
        </w:trPr>
        <w:tc>
          <w:tcPr>
            <w:tcW w:w="1531" w:type="dxa"/>
            <w:vMerge/>
            <w:shd w:val="clear" w:color="auto" w:fill="auto"/>
            <w:vAlign w:val="center"/>
          </w:tcPr>
          <w:p w14:paraId="10B98023" w14:textId="77777777" w:rsidR="0059520D" w:rsidRDefault="0059520D" w:rsidP="00504D29">
            <w:pPr>
              <w:ind w:right="-664" w:firstLine="0"/>
              <w:rPr>
                <w:rFonts w:ascii="Calibri" w:hAnsi="Calibri" w:cs="Calibri"/>
                <w:sz w:val="20"/>
                <w:szCs w:val="20"/>
              </w:rPr>
            </w:pPr>
          </w:p>
        </w:tc>
        <w:tc>
          <w:tcPr>
            <w:tcW w:w="7370" w:type="dxa"/>
            <w:gridSpan w:val="2"/>
            <w:shd w:val="clear" w:color="auto" w:fill="auto"/>
            <w:vAlign w:val="center"/>
          </w:tcPr>
          <w:p w14:paraId="0DBDBB94" w14:textId="77777777" w:rsidR="0059520D" w:rsidRPr="00F12C79" w:rsidRDefault="00F12C79" w:rsidP="00F12C79">
            <w:pPr>
              <w:ind w:left="-78" w:firstLine="0"/>
              <w:rPr>
                <w:rFonts w:ascii="Calibri" w:hAnsi="Calibri" w:cs="Calibri"/>
                <w:sz w:val="20"/>
                <w:szCs w:val="20"/>
              </w:rPr>
            </w:pPr>
            <w:r w:rsidRPr="00F12C79">
              <w:rPr>
                <w:rFonts w:ascii="Calibri" w:hAnsi="Calibri" w:cs="Calibri"/>
                <w:sz w:val="20"/>
                <w:szCs w:val="20"/>
              </w:rPr>
              <w:t xml:space="preserve">The reason for the Council’s objection to this application </w:t>
            </w:r>
            <w:proofErr w:type="gramStart"/>
            <w:r w:rsidRPr="00F12C79">
              <w:rPr>
                <w:rFonts w:ascii="Calibri" w:hAnsi="Calibri" w:cs="Calibri"/>
                <w:sz w:val="20"/>
                <w:szCs w:val="20"/>
              </w:rPr>
              <w:t>were:-</w:t>
            </w:r>
            <w:proofErr w:type="gramEnd"/>
          </w:p>
          <w:p w14:paraId="2EE732E4" w14:textId="77777777" w:rsidR="00F12C79" w:rsidRDefault="00F12C79" w:rsidP="00F12C79">
            <w:pPr>
              <w:pStyle w:val="ListParagraph"/>
              <w:numPr>
                <w:ilvl w:val="0"/>
                <w:numId w:val="15"/>
              </w:numPr>
              <w:rPr>
                <w:rFonts w:ascii="Calibri" w:hAnsi="Calibri" w:cs="Calibri"/>
                <w:sz w:val="20"/>
                <w:szCs w:val="20"/>
              </w:rPr>
            </w:pPr>
            <w:r>
              <w:rPr>
                <w:rFonts w:ascii="Calibri" w:hAnsi="Calibri" w:cs="Calibri"/>
                <w:sz w:val="20"/>
                <w:szCs w:val="20"/>
              </w:rPr>
              <w:t>Concerns about over development of the site.</w:t>
            </w:r>
          </w:p>
          <w:p w14:paraId="48291E4B" w14:textId="72B14832" w:rsidR="00F12C79" w:rsidRDefault="00F12C79" w:rsidP="00F12C79">
            <w:pPr>
              <w:pStyle w:val="ListParagraph"/>
              <w:numPr>
                <w:ilvl w:val="0"/>
                <w:numId w:val="15"/>
              </w:numPr>
              <w:rPr>
                <w:rFonts w:ascii="Calibri" w:hAnsi="Calibri" w:cs="Calibri"/>
                <w:sz w:val="20"/>
                <w:szCs w:val="20"/>
              </w:rPr>
            </w:pPr>
            <w:r>
              <w:rPr>
                <w:rFonts w:ascii="Calibri" w:hAnsi="Calibri" w:cs="Calibri"/>
                <w:sz w:val="20"/>
                <w:szCs w:val="20"/>
              </w:rPr>
              <w:t xml:space="preserve">Access from/to the site from </w:t>
            </w:r>
            <w:r w:rsidR="000C76BB">
              <w:rPr>
                <w:rFonts w:ascii="Calibri" w:hAnsi="Calibri" w:cs="Calibri"/>
                <w:sz w:val="20"/>
                <w:szCs w:val="20"/>
              </w:rPr>
              <w:t>at</w:t>
            </w:r>
            <w:r>
              <w:rPr>
                <w:rFonts w:ascii="Calibri" w:hAnsi="Calibri" w:cs="Calibri"/>
                <w:sz w:val="20"/>
                <w:szCs w:val="20"/>
              </w:rPr>
              <w:t xml:space="preserve"> a very dangerous section of the A470.</w:t>
            </w:r>
          </w:p>
          <w:p w14:paraId="3F2DD91F" w14:textId="77777777" w:rsidR="00F12C79" w:rsidRDefault="00F12C79" w:rsidP="00F12C79">
            <w:pPr>
              <w:pStyle w:val="ListParagraph"/>
              <w:numPr>
                <w:ilvl w:val="0"/>
                <w:numId w:val="15"/>
              </w:numPr>
              <w:rPr>
                <w:rFonts w:ascii="Calibri" w:hAnsi="Calibri" w:cs="Calibri"/>
                <w:sz w:val="20"/>
                <w:szCs w:val="20"/>
              </w:rPr>
            </w:pPr>
            <w:r>
              <w:rPr>
                <w:rFonts w:ascii="Calibri" w:hAnsi="Calibri" w:cs="Calibri"/>
                <w:sz w:val="20"/>
                <w:szCs w:val="20"/>
              </w:rPr>
              <w:t>The site is in the NRA Flood Plain.</w:t>
            </w:r>
          </w:p>
          <w:p w14:paraId="273F796F" w14:textId="3EB8937E" w:rsidR="00F12C79" w:rsidRDefault="00F12C79" w:rsidP="00F12C79">
            <w:pPr>
              <w:pStyle w:val="ListParagraph"/>
              <w:numPr>
                <w:ilvl w:val="0"/>
                <w:numId w:val="15"/>
              </w:numPr>
              <w:rPr>
                <w:rFonts w:ascii="Calibri" w:hAnsi="Calibri" w:cs="Calibri"/>
                <w:sz w:val="20"/>
                <w:szCs w:val="20"/>
              </w:rPr>
            </w:pPr>
            <w:r>
              <w:rPr>
                <w:rFonts w:ascii="Calibri" w:hAnsi="Calibri" w:cs="Calibri"/>
                <w:sz w:val="20"/>
                <w:szCs w:val="20"/>
              </w:rPr>
              <w:t xml:space="preserve">Questionable </w:t>
            </w:r>
            <w:r w:rsidR="00A93343">
              <w:rPr>
                <w:rFonts w:ascii="Calibri" w:hAnsi="Calibri" w:cs="Calibri"/>
                <w:sz w:val="20"/>
                <w:szCs w:val="20"/>
              </w:rPr>
              <w:t>assertions</w:t>
            </w:r>
            <w:r>
              <w:rPr>
                <w:rFonts w:ascii="Calibri" w:hAnsi="Calibri" w:cs="Calibri"/>
                <w:sz w:val="20"/>
                <w:szCs w:val="20"/>
              </w:rPr>
              <w:t xml:space="preserve"> in the application over traffic movements.</w:t>
            </w:r>
          </w:p>
          <w:p w14:paraId="55B1399D" w14:textId="5BA5E1B2" w:rsidR="00F12C79" w:rsidRDefault="00F12C79" w:rsidP="00F12C79">
            <w:pPr>
              <w:ind w:firstLine="0"/>
              <w:rPr>
                <w:rFonts w:ascii="Calibri" w:hAnsi="Calibri" w:cs="Calibri"/>
                <w:sz w:val="20"/>
                <w:szCs w:val="20"/>
              </w:rPr>
            </w:pPr>
            <w:r>
              <w:rPr>
                <w:rFonts w:ascii="Calibri" w:hAnsi="Calibri" w:cs="Calibri"/>
                <w:sz w:val="20"/>
                <w:szCs w:val="20"/>
              </w:rPr>
              <w:t xml:space="preserve">Following the vote, the Clerk read out two letters from </w:t>
            </w:r>
            <w:r w:rsidR="005D7770">
              <w:rPr>
                <w:rFonts w:ascii="Calibri" w:hAnsi="Calibri" w:cs="Calibri"/>
                <w:sz w:val="20"/>
                <w:szCs w:val="20"/>
              </w:rPr>
              <w:t>residents</w:t>
            </w:r>
            <w:r>
              <w:rPr>
                <w:rFonts w:ascii="Calibri" w:hAnsi="Calibri" w:cs="Calibri"/>
                <w:sz w:val="20"/>
                <w:szCs w:val="20"/>
              </w:rPr>
              <w:t xml:space="preserve"> objecting to the proposed development. Their reason echoed the concerns of the Council.</w:t>
            </w:r>
          </w:p>
          <w:p w14:paraId="68A7DDCA" w14:textId="39129F75" w:rsidR="00F12C79" w:rsidRDefault="00F12C79" w:rsidP="00F12C79">
            <w:pPr>
              <w:ind w:firstLine="0"/>
              <w:rPr>
                <w:rFonts w:ascii="Calibri" w:hAnsi="Calibri" w:cs="Calibri"/>
                <w:sz w:val="20"/>
                <w:szCs w:val="20"/>
              </w:rPr>
            </w:pPr>
            <w:r>
              <w:rPr>
                <w:rFonts w:ascii="Calibri" w:hAnsi="Calibri" w:cs="Calibri"/>
                <w:sz w:val="20"/>
                <w:szCs w:val="20"/>
              </w:rPr>
              <w:t xml:space="preserve">Powys CC Cllr. Les George </w:t>
            </w:r>
            <w:r w:rsidR="00A93343">
              <w:rPr>
                <w:rFonts w:ascii="Calibri" w:hAnsi="Calibri" w:cs="Calibri"/>
                <w:sz w:val="20"/>
                <w:szCs w:val="20"/>
              </w:rPr>
              <w:t>pre-empted</w:t>
            </w:r>
            <w:r>
              <w:rPr>
                <w:rFonts w:ascii="Calibri" w:hAnsi="Calibri" w:cs="Calibri"/>
                <w:sz w:val="20"/>
                <w:szCs w:val="20"/>
              </w:rPr>
              <w:t xml:space="preserve"> the suggestion form the Clerk that the application should be ‘called in’ to be decided by the Planning Committee rather than Officer Delegation. Cllr George provided a copy of the email he had sent to the Planning Department.</w:t>
            </w:r>
          </w:p>
          <w:p w14:paraId="114C698D" w14:textId="77777777" w:rsidR="00F12C79" w:rsidRDefault="00F12C79" w:rsidP="00F12C79">
            <w:pPr>
              <w:ind w:firstLine="0"/>
              <w:rPr>
                <w:rFonts w:ascii="Calibri" w:hAnsi="Calibri" w:cs="Calibri"/>
                <w:sz w:val="20"/>
                <w:szCs w:val="20"/>
              </w:rPr>
            </w:pPr>
            <w:r>
              <w:rPr>
                <w:rFonts w:ascii="Calibri" w:hAnsi="Calibri" w:cs="Calibri"/>
                <w:sz w:val="20"/>
                <w:szCs w:val="20"/>
              </w:rPr>
              <w:lastRenderedPageBreak/>
              <w:t xml:space="preserve">It was noted that there were two other </w:t>
            </w:r>
            <w:proofErr w:type="gramStart"/>
            <w:r>
              <w:rPr>
                <w:rFonts w:ascii="Calibri" w:hAnsi="Calibri" w:cs="Calibri"/>
                <w:sz w:val="20"/>
                <w:szCs w:val="20"/>
              </w:rPr>
              <w:t>developments  in</w:t>
            </w:r>
            <w:proofErr w:type="gramEnd"/>
            <w:r>
              <w:rPr>
                <w:rFonts w:ascii="Calibri" w:hAnsi="Calibri" w:cs="Calibri"/>
                <w:sz w:val="20"/>
                <w:szCs w:val="20"/>
              </w:rPr>
              <w:t xml:space="preserve"> the same ownership as the proposed site. One was reported as being used for the manufacture of wood structures. The other appeared to have originally a stable unit which had been added and was now being used </w:t>
            </w:r>
            <w:proofErr w:type="gramStart"/>
            <w:r>
              <w:rPr>
                <w:rFonts w:ascii="Calibri" w:hAnsi="Calibri" w:cs="Calibri"/>
                <w:sz w:val="20"/>
                <w:szCs w:val="20"/>
              </w:rPr>
              <w:t>a  dwelling</w:t>
            </w:r>
            <w:proofErr w:type="gramEnd"/>
            <w:r>
              <w:rPr>
                <w:rFonts w:ascii="Calibri" w:hAnsi="Calibri" w:cs="Calibri"/>
                <w:sz w:val="20"/>
                <w:szCs w:val="20"/>
              </w:rPr>
              <w:t>.</w:t>
            </w:r>
          </w:p>
          <w:p w14:paraId="377578C9" w14:textId="287A31C0" w:rsidR="00F12C79" w:rsidRPr="00F12C79" w:rsidRDefault="00F12C79" w:rsidP="00F12C79">
            <w:pPr>
              <w:ind w:firstLine="0"/>
              <w:rPr>
                <w:rFonts w:ascii="Calibri" w:hAnsi="Calibri" w:cs="Calibri"/>
                <w:sz w:val="20"/>
                <w:szCs w:val="20"/>
              </w:rPr>
            </w:pPr>
            <w:r>
              <w:rPr>
                <w:rFonts w:ascii="Calibri" w:hAnsi="Calibri" w:cs="Calibri"/>
                <w:sz w:val="20"/>
                <w:szCs w:val="20"/>
              </w:rPr>
              <w:t xml:space="preserve">The Clerk advised that any </w:t>
            </w:r>
            <w:r w:rsidR="00A93343">
              <w:rPr>
                <w:rFonts w:ascii="Calibri" w:hAnsi="Calibri" w:cs="Calibri"/>
                <w:sz w:val="20"/>
                <w:szCs w:val="20"/>
              </w:rPr>
              <w:t>issues</w:t>
            </w:r>
            <w:r>
              <w:rPr>
                <w:rFonts w:ascii="Calibri" w:hAnsi="Calibri" w:cs="Calibri"/>
                <w:sz w:val="20"/>
                <w:szCs w:val="20"/>
              </w:rPr>
              <w:t xml:space="preserve"> with these did not form part of the Planning Application under consideration. Councillors resolved to that the Clerk should write to Powys CC to seek </w:t>
            </w:r>
            <w:r w:rsidR="00A93343">
              <w:rPr>
                <w:rFonts w:ascii="Calibri" w:hAnsi="Calibri" w:cs="Calibri"/>
                <w:sz w:val="20"/>
                <w:szCs w:val="20"/>
              </w:rPr>
              <w:t>further information on these developments.</w:t>
            </w:r>
            <w:r>
              <w:rPr>
                <w:rFonts w:ascii="Calibri" w:hAnsi="Calibri" w:cs="Calibri"/>
                <w:sz w:val="20"/>
                <w:szCs w:val="20"/>
              </w:rPr>
              <w:t xml:space="preserve"> </w:t>
            </w:r>
          </w:p>
        </w:tc>
      </w:tr>
      <w:tr w:rsidR="0027601C" w14:paraId="62C4DBC0" w14:textId="77777777" w:rsidTr="009E7175">
        <w:trPr>
          <w:trHeight w:val="283"/>
        </w:trPr>
        <w:tc>
          <w:tcPr>
            <w:tcW w:w="1531" w:type="dxa"/>
            <w:vMerge w:val="restart"/>
            <w:shd w:val="clear" w:color="auto" w:fill="auto"/>
            <w:vAlign w:val="center"/>
          </w:tcPr>
          <w:p w14:paraId="60CDCAEA" w14:textId="6265A22E" w:rsidR="0027601C" w:rsidRDefault="0027601C" w:rsidP="0027601C">
            <w:pPr>
              <w:pStyle w:val="NoSpacing"/>
              <w:ind w:firstLine="0"/>
            </w:pPr>
            <w:r>
              <w:lastRenderedPageBreak/>
              <w:t>20/1610/REM.</w:t>
            </w:r>
          </w:p>
        </w:tc>
        <w:tc>
          <w:tcPr>
            <w:tcW w:w="2835" w:type="dxa"/>
            <w:shd w:val="clear" w:color="auto" w:fill="auto"/>
            <w:vAlign w:val="center"/>
          </w:tcPr>
          <w:p w14:paraId="51EE4A73" w14:textId="77777777" w:rsidR="0027601C" w:rsidRDefault="0027601C" w:rsidP="00504D29">
            <w:pPr>
              <w:pStyle w:val="NoSpacing"/>
              <w:ind w:firstLine="0"/>
              <w:rPr>
                <w:rFonts w:cs="Calibri"/>
                <w:sz w:val="20"/>
                <w:szCs w:val="20"/>
              </w:rPr>
            </w:pPr>
            <w:r>
              <w:rPr>
                <w:rFonts w:cs="Calibri"/>
                <w:sz w:val="20"/>
                <w:szCs w:val="20"/>
              </w:rPr>
              <w:t>Land adj. to Carno Windfarms</w:t>
            </w:r>
          </w:p>
        </w:tc>
        <w:tc>
          <w:tcPr>
            <w:tcW w:w="4535" w:type="dxa"/>
            <w:tcBorders>
              <w:top w:val="single" w:sz="4" w:space="0" w:color="auto"/>
              <w:bottom w:val="single" w:sz="4" w:space="0" w:color="auto"/>
            </w:tcBorders>
            <w:shd w:val="clear" w:color="auto" w:fill="auto"/>
            <w:vAlign w:val="center"/>
          </w:tcPr>
          <w:p w14:paraId="3DAAF6A5" w14:textId="77777777" w:rsidR="0027601C" w:rsidRDefault="0027601C" w:rsidP="00504D29">
            <w:pPr>
              <w:ind w:firstLine="0"/>
              <w:rPr>
                <w:rFonts w:ascii="Calibri" w:hAnsi="Calibri" w:cs="Calibri"/>
                <w:sz w:val="20"/>
                <w:szCs w:val="20"/>
              </w:rPr>
            </w:pPr>
            <w:r>
              <w:rPr>
                <w:rFonts w:ascii="Calibri" w:hAnsi="Calibri" w:cs="Calibri"/>
                <w:sz w:val="20"/>
                <w:szCs w:val="20"/>
              </w:rPr>
              <w:t>Variation to Section 73 in P/2010/0762.</w:t>
            </w:r>
          </w:p>
        </w:tc>
      </w:tr>
      <w:tr w:rsidR="009E7175" w14:paraId="56F84278" w14:textId="77777777" w:rsidTr="009E7175">
        <w:trPr>
          <w:trHeight w:val="283"/>
        </w:trPr>
        <w:tc>
          <w:tcPr>
            <w:tcW w:w="1531" w:type="dxa"/>
            <w:vMerge/>
            <w:shd w:val="clear" w:color="auto" w:fill="auto"/>
            <w:vAlign w:val="center"/>
          </w:tcPr>
          <w:p w14:paraId="767B7339" w14:textId="77777777" w:rsidR="009E7175" w:rsidRDefault="009E7175" w:rsidP="009E7175">
            <w:pPr>
              <w:ind w:right="-664" w:firstLine="0"/>
              <w:rPr>
                <w:rFonts w:ascii="Calibri" w:hAnsi="Calibri" w:cs="Calibri"/>
                <w:sz w:val="20"/>
                <w:szCs w:val="20"/>
              </w:rPr>
            </w:pPr>
          </w:p>
        </w:tc>
        <w:tc>
          <w:tcPr>
            <w:tcW w:w="7370" w:type="dxa"/>
            <w:gridSpan w:val="2"/>
            <w:shd w:val="clear" w:color="auto" w:fill="auto"/>
            <w:vAlign w:val="center"/>
          </w:tcPr>
          <w:p w14:paraId="34521066" w14:textId="6E1AA335" w:rsidR="009E7175" w:rsidRDefault="009E7175" w:rsidP="009E7175">
            <w:pPr>
              <w:ind w:firstLine="0"/>
              <w:rPr>
                <w:rFonts w:ascii="Calibri" w:hAnsi="Calibri" w:cs="Calibri"/>
                <w:sz w:val="20"/>
                <w:szCs w:val="20"/>
              </w:rPr>
            </w:pPr>
            <w:r>
              <w:rPr>
                <w:rFonts w:ascii="Calibri" w:hAnsi="Calibri" w:cs="Calibri"/>
                <w:sz w:val="20"/>
                <w:szCs w:val="20"/>
              </w:rPr>
              <w:t>A Motion of Proposal of No Objection was unanimously passed.</w:t>
            </w:r>
          </w:p>
          <w:p w14:paraId="1C7887A3" w14:textId="5A3153F4" w:rsidR="009E7175" w:rsidRDefault="009E7175" w:rsidP="009E7175">
            <w:pPr>
              <w:ind w:firstLine="0"/>
              <w:rPr>
                <w:rFonts w:ascii="Calibri" w:hAnsi="Calibri" w:cs="Calibri"/>
                <w:sz w:val="20"/>
                <w:szCs w:val="20"/>
              </w:rPr>
            </w:pPr>
            <w:r>
              <w:rPr>
                <w:rFonts w:ascii="Calibri" w:hAnsi="Calibri" w:cs="Calibri"/>
                <w:sz w:val="20"/>
                <w:szCs w:val="20"/>
              </w:rPr>
              <w:t xml:space="preserve">                                                                Proposed: Cllr: S.L. Lloyd Seconded: Cllr: J.C. Barnes.</w:t>
            </w:r>
          </w:p>
        </w:tc>
      </w:tr>
      <w:tr w:rsidR="009E7175" w14:paraId="40ADD4A5" w14:textId="77777777" w:rsidTr="009E7175">
        <w:trPr>
          <w:trHeight w:val="283"/>
        </w:trPr>
        <w:tc>
          <w:tcPr>
            <w:tcW w:w="1531" w:type="dxa"/>
            <w:vMerge w:val="restart"/>
            <w:shd w:val="clear" w:color="auto" w:fill="auto"/>
            <w:vAlign w:val="center"/>
          </w:tcPr>
          <w:p w14:paraId="352F3D5A" w14:textId="77777777" w:rsidR="009E7175" w:rsidRDefault="009E7175" w:rsidP="009E7175">
            <w:pPr>
              <w:ind w:right="-664" w:firstLine="0"/>
              <w:rPr>
                <w:rFonts w:ascii="Calibri" w:hAnsi="Calibri" w:cs="Calibri"/>
                <w:sz w:val="20"/>
                <w:szCs w:val="20"/>
              </w:rPr>
            </w:pPr>
            <w:r>
              <w:rPr>
                <w:rFonts w:ascii="Calibri" w:hAnsi="Calibri" w:cs="Calibri"/>
                <w:sz w:val="20"/>
                <w:szCs w:val="20"/>
              </w:rPr>
              <w:t>20/1622/REM.</w:t>
            </w:r>
          </w:p>
        </w:tc>
        <w:tc>
          <w:tcPr>
            <w:tcW w:w="2835" w:type="dxa"/>
            <w:shd w:val="clear" w:color="auto" w:fill="auto"/>
            <w:vAlign w:val="center"/>
          </w:tcPr>
          <w:p w14:paraId="70516F0C" w14:textId="77777777" w:rsidR="009E7175" w:rsidRDefault="009E7175" w:rsidP="009E7175">
            <w:pPr>
              <w:pStyle w:val="NoSpacing"/>
              <w:ind w:firstLine="0"/>
              <w:rPr>
                <w:rFonts w:cs="Calibri"/>
                <w:sz w:val="20"/>
                <w:szCs w:val="20"/>
              </w:rPr>
            </w:pPr>
            <w:r>
              <w:rPr>
                <w:rFonts w:cs="Calibri"/>
                <w:sz w:val="20"/>
                <w:szCs w:val="20"/>
              </w:rPr>
              <w:t>Land. 1, Gerddi Cledan</w:t>
            </w:r>
          </w:p>
        </w:tc>
        <w:tc>
          <w:tcPr>
            <w:tcW w:w="4535" w:type="dxa"/>
            <w:tcBorders>
              <w:top w:val="single" w:sz="4" w:space="0" w:color="auto"/>
              <w:bottom w:val="single" w:sz="4" w:space="0" w:color="auto"/>
            </w:tcBorders>
            <w:shd w:val="clear" w:color="auto" w:fill="auto"/>
            <w:vAlign w:val="center"/>
          </w:tcPr>
          <w:p w14:paraId="7F1E18E4" w14:textId="3D3CC0DF" w:rsidR="009E7175" w:rsidRDefault="009E7175" w:rsidP="009E7175">
            <w:pPr>
              <w:ind w:firstLine="0"/>
              <w:rPr>
                <w:rFonts w:ascii="Calibri" w:hAnsi="Calibri" w:cs="Calibri"/>
                <w:sz w:val="20"/>
                <w:szCs w:val="20"/>
              </w:rPr>
            </w:pPr>
          </w:p>
        </w:tc>
      </w:tr>
      <w:tr w:rsidR="009E7175" w14:paraId="51F9FCAF" w14:textId="77777777" w:rsidTr="00F12C79">
        <w:trPr>
          <w:trHeight w:val="283"/>
        </w:trPr>
        <w:tc>
          <w:tcPr>
            <w:tcW w:w="1531" w:type="dxa"/>
            <w:vMerge/>
            <w:shd w:val="clear" w:color="auto" w:fill="auto"/>
            <w:vAlign w:val="center"/>
          </w:tcPr>
          <w:p w14:paraId="03E6BEAC" w14:textId="77777777" w:rsidR="009E7175" w:rsidRDefault="009E7175" w:rsidP="009E7175">
            <w:pPr>
              <w:ind w:right="-664" w:firstLine="0"/>
              <w:rPr>
                <w:rFonts w:ascii="Calibri" w:hAnsi="Calibri" w:cs="Calibri"/>
                <w:sz w:val="20"/>
                <w:szCs w:val="20"/>
              </w:rPr>
            </w:pPr>
          </w:p>
        </w:tc>
        <w:tc>
          <w:tcPr>
            <w:tcW w:w="7370" w:type="dxa"/>
            <w:gridSpan w:val="2"/>
            <w:shd w:val="clear" w:color="auto" w:fill="auto"/>
            <w:vAlign w:val="center"/>
          </w:tcPr>
          <w:p w14:paraId="13DD3FB6" w14:textId="14D92443" w:rsidR="009E7175" w:rsidRDefault="009E7175" w:rsidP="009E7175">
            <w:pPr>
              <w:ind w:firstLine="0"/>
              <w:rPr>
                <w:rFonts w:ascii="Calibri" w:hAnsi="Calibri" w:cs="Calibri"/>
                <w:sz w:val="20"/>
                <w:szCs w:val="20"/>
              </w:rPr>
            </w:pPr>
            <w:r>
              <w:rPr>
                <w:rFonts w:ascii="Calibri" w:hAnsi="Calibri" w:cs="Calibri"/>
                <w:sz w:val="20"/>
                <w:szCs w:val="20"/>
              </w:rPr>
              <w:t>A Motion of Proposal of Objection was unanimously passed.</w:t>
            </w:r>
          </w:p>
          <w:p w14:paraId="57BB92C2" w14:textId="03FF66C8" w:rsidR="009E7175" w:rsidRDefault="009E7175" w:rsidP="009E7175">
            <w:pPr>
              <w:ind w:firstLine="0"/>
              <w:rPr>
                <w:rFonts w:ascii="Calibri" w:hAnsi="Calibri" w:cs="Calibri"/>
                <w:sz w:val="20"/>
                <w:szCs w:val="20"/>
              </w:rPr>
            </w:pPr>
            <w:r>
              <w:rPr>
                <w:rFonts w:ascii="Calibri" w:hAnsi="Calibri" w:cs="Calibri"/>
                <w:sz w:val="20"/>
                <w:szCs w:val="20"/>
              </w:rPr>
              <w:t xml:space="preserve">                                                                Proposed: Cllr: S.L. Lloyd Seconded: Cllr: J.C. Barnes.</w:t>
            </w:r>
          </w:p>
        </w:tc>
      </w:tr>
    </w:tbl>
    <w:p w14:paraId="08B7DBAF" w14:textId="2C28DCDF" w:rsidR="001704F9" w:rsidRPr="00AB5EAA" w:rsidRDefault="001704F9" w:rsidP="00134124">
      <w:pPr>
        <w:pStyle w:val="NoSpacing"/>
        <w:numPr>
          <w:ilvl w:val="1"/>
          <w:numId w:val="8"/>
        </w:numPr>
        <w:rPr>
          <w:i/>
          <w:iCs/>
          <w:sz w:val="24"/>
          <w:szCs w:val="24"/>
        </w:rPr>
      </w:pPr>
      <w:r w:rsidRPr="00AB5EAA">
        <w:rPr>
          <w:i/>
          <w:iCs/>
          <w:sz w:val="24"/>
          <w:szCs w:val="24"/>
        </w:rPr>
        <w:t>Planning Approvals.</w:t>
      </w:r>
    </w:p>
    <w:tbl>
      <w:tblPr>
        <w:tblW w:w="893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4565"/>
      </w:tblGrid>
      <w:tr w:rsidR="00AF2179" w:rsidRPr="00AF2179" w14:paraId="572C6B54" w14:textId="77777777" w:rsidTr="006D1938">
        <w:trPr>
          <w:trHeight w:val="283"/>
        </w:trPr>
        <w:tc>
          <w:tcPr>
            <w:tcW w:w="1531" w:type="dxa"/>
            <w:shd w:val="clear" w:color="auto" w:fill="F2F2F2"/>
            <w:vAlign w:val="center"/>
          </w:tcPr>
          <w:p w14:paraId="549029A7" w14:textId="77777777" w:rsidR="00AF2179" w:rsidRPr="00AF2179" w:rsidRDefault="00AF2179" w:rsidP="003D7985">
            <w:pPr>
              <w:tabs>
                <w:tab w:val="left" w:pos="0"/>
              </w:tabs>
              <w:ind w:firstLine="0"/>
              <w:jc w:val="center"/>
              <w:rPr>
                <w:rFonts w:ascii="Calibri" w:hAnsi="Calibri" w:cs="Calibri"/>
                <w:sz w:val="20"/>
                <w:szCs w:val="20"/>
              </w:rPr>
            </w:pPr>
            <w:r w:rsidRPr="00AF2179">
              <w:rPr>
                <w:rFonts w:ascii="Calibri" w:hAnsi="Calibri" w:cs="Calibri"/>
                <w:sz w:val="20"/>
                <w:szCs w:val="20"/>
              </w:rPr>
              <w:t>Application No.</w:t>
            </w:r>
          </w:p>
        </w:tc>
        <w:tc>
          <w:tcPr>
            <w:tcW w:w="2835" w:type="dxa"/>
            <w:shd w:val="clear" w:color="auto" w:fill="F2F2F2"/>
            <w:vAlign w:val="center"/>
          </w:tcPr>
          <w:p w14:paraId="399ADA7D" w14:textId="77777777" w:rsidR="00AF2179" w:rsidRPr="00AF2179" w:rsidRDefault="00AF2179" w:rsidP="00AF2179">
            <w:pPr>
              <w:pStyle w:val="NoSpacing"/>
              <w:ind w:firstLine="0"/>
              <w:jc w:val="center"/>
              <w:rPr>
                <w:rFonts w:cs="Calibri"/>
                <w:sz w:val="20"/>
                <w:szCs w:val="20"/>
              </w:rPr>
            </w:pPr>
            <w:r w:rsidRPr="00AF2179">
              <w:rPr>
                <w:rFonts w:cs="Calibri"/>
                <w:sz w:val="20"/>
                <w:szCs w:val="20"/>
              </w:rPr>
              <w:t>Location</w:t>
            </w:r>
          </w:p>
        </w:tc>
        <w:tc>
          <w:tcPr>
            <w:tcW w:w="4565" w:type="dxa"/>
            <w:shd w:val="clear" w:color="auto" w:fill="F2F2F2"/>
            <w:vAlign w:val="center"/>
          </w:tcPr>
          <w:p w14:paraId="04BCB9B1" w14:textId="77777777" w:rsidR="00AF2179" w:rsidRPr="00AF2179" w:rsidRDefault="00AF2179" w:rsidP="00AF2179">
            <w:pPr>
              <w:ind w:firstLine="0"/>
              <w:jc w:val="center"/>
              <w:rPr>
                <w:rFonts w:ascii="Calibri" w:hAnsi="Calibri" w:cs="Calibri"/>
                <w:sz w:val="20"/>
                <w:szCs w:val="20"/>
              </w:rPr>
            </w:pPr>
            <w:r w:rsidRPr="00AF2179">
              <w:rPr>
                <w:rFonts w:ascii="Calibri" w:hAnsi="Calibri" w:cs="Calibri"/>
                <w:sz w:val="20"/>
                <w:szCs w:val="20"/>
              </w:rPr>
              <w:t>Description</w:t>
            </w:r>
          </w:p>
        </w:tc>
      </w:tr>
      <w:tr w:rsidR="00AF2179" w:rsidRPr="00AF2179" w14:paraId="5FA61D30" w14:textId="77777777" w:rsidTr="009E7175">
        <w:trPr>
          <w:trHeight w:val="283"/>
        </w:trPr>
        <w:tc>
          <w:tcPr>
            <w:tcW w:w="1531" w:type="dxa"/>
            <w:vAlign w:val="center"/>
          </w:tcPr>
          <w:p w14:paraId="5E1E5FEA" w14:textId="5A1FEE48" w:rsidR="00AF2179" w:rsidRPr="00AF2179" w:rsidRDefault="00A93343" w:rsidP="003D7985">
            <w:pPr>
              <w:pStyle w:val="NoSpacing"/>
              <w:ind w:firstLine="0"/>
              <w:rPr>
                <w:sz w:val="20"/>
                <w:szCs w:val="20"/>
              </w:rPr>
            </w:pPr>
            <w:r>
              <w:rPr>
                <w:sz w:val="20"/>
                <w:szCs w:val="20"/>
              </w:rPr>
              <w:t>None.</w:t>
            </w:r>
          </w:p>
        </w:tc>
        <w:tc>
          <w:tcPr>
            <w:tcW w:w="2835" w:type="dxa"/>
            <w:vAlign w:val="center"/>
          </w:tcPr>
          <w:p w14:paraId="4E526B26" w14:textId="19E9C69A" w:rsidR="00AF2179" w:rsidRPr="00AF2179" w:rsidRDefault="00AF2179" w:rsidP="00AF2179">
            <w:pPr>
              <w:pStyle w:val="NoSpacing"/>
              <w:ind w:firstLine="0"/>
              <w:rPr>
                <w:rFonts w:cs="Calibri"/>
                <w:sz w:val="20"/>
                <w:szCs w:val="20"/>
              </w:rPr>
            </w:pPr>
          </w:p>
        </w:tc>
        <w:tc>
          <w:tcPr>
            <w:tcW w:w="4565" w:type="dxa"/>
            <w:vAlign w:val="center"/>
          </w:tcPr>
          <w:p w14:paraId="4AE57429" w14:textId="70F2490F" w:rsidR="00AF2179" w:rsidRPr="00AF2179" w:rsidRDefault="00AF2179" w:rsidP="00AF2179">
            <w:pPr>
              <w:autoSpaceDE w:val="0"/>
              <w:autoSpaceDN w:val="0"/>
              <w:adjustRightInd w:val="0"/>
              <w:ind w:firstLine="0"/>
              <w:rPr>
                <w:rFonts w:ascii="Calibri" w:hAnsi="Calibri" w:cs="Calibri"/>
                <w:sz w:val="20"/>
                <w:szCs w:val="20"/>
                <w:lang w:eastAsia="en-GB"/>
              </w:rPr>
            </w:pPr>
          </w:p>
        </w:tc>
      </w:tr>
      <w:tr w:rsidR="00AF2179" w:rsidRPr="00AF2179" w14:paraId="79F223E0" w14:textId="77777777" w:rsidTr="009E7175">
        <w:trPr>
          <w:trHeight w:val="283"/>
        </w:trPr>
        <w:tc>
          <w:tcPr>
            <w:tcW w:w="1531" w:type="dxa"/>
            <w:vAlign w:val="center"/>
          </w:tcPr>
          <w:p w14:paraId="02BAA18B" w14:textId="164F3BEA" w:rsidR="00AF2179" w:rsidRPr="00AF2179" w:rsidRDefault="00AF2179" w:rsidP="003D7985">
            <w:pPr>
              <w:pStyle w:val="NoSpacing"/>
              <w:ind w:firstLine="0"/>
              <w:rPr>
                <w:sz w:val="20"/>
                <w:szCs w:val="20"/>
              </w:rPr>
            </w:pPr>
          </w:p>
        </w:tc>
        <w:tc>
          <w:tcPr>
            <w:tcW w:w="2835" w:type="dxa"/>
            <w:vAlign w:val="center"/>
          </w:tcPr>
          <w:p w14:paraId="4CD40293" w14:textId="270C1A07" w:rsidR="00AF2179" w:rsidRPr="00AF2179" w:rsidRDefault="00AF2179" w:rsidP="00AF2179">
            <w:pPr>
              <w:pStyle w:val="NoSpacing"/>
              <w:ind w:firstLine="0"/>
              <w:rPr>
                <w:rFonts w:cs="Calibri"/>
                <w:sz w:val="20"/>
                <w:szCs w:val="20"/>
              </w:rPr>
            </w:pPr>
          </w:p>
        </w:tc>
        <w:tc>
          <w:tcPr>
            <w:tcW w:w="4565" w:type="dxa"/>
            <w:vAlign w:val="center"/>
          </w:tcPr>
          <w:p w14:paraId="7C739A44" w14:textId="7351E005" w:rsidR="00AF2179" w:rsidRPr="00AF2179" w:rsidRDefault="00AF2179" w:rsidP="00AF2179">
            <w:pPr>
              <w:autoSpaceDE w:val="0"/>
              <w:autoSpaceDN w:val="0"/>
              <w:adjustRightInd w:val="0"/>
              <w:ind w:firstLine="0"/>
              <w:rPr>
                <w:rFonts w:ascii="Calibri" w:hAnsi="Calibri" w:cs="Calibri"/>
                <w:sz w:val="20"/>
                <w:szCs w:val="20"/>
                <w:lang w:eastAsia="en-GB"/>
              </w:rPr>
            </w:pPr>
          </w:p>
        </w:tc>
      </w:tr>
    </w:tbl>
    <w:p w14:paraId="270A9A82" w14:textId="7EEF4E9C" w:rsidR="001704F9" w:rsidRPr="00AB5EAA" w:rsidRDefault="001704F9" w:rsidP="00134124">
      <w:pPr>
        <w:pStyle w:val="NoSpacing"/>
        <w:numPr>
          <w:ilvl w:val="1"/>
          <w:numId w:val="8"/>
        </w:numPr>
        <w:rPr>
          <w:i/>
          <w:iCs/>
          <w:sz w:val="24"/>
          <w:szCs w:val="24"/>
        </w:rPr>
      </w:pPr>
      <w:r w:rsidRPr="00AB5EAA">
        <w:rPr>
          <w:i/>
          <w:iCs/>
          <w:sz w:val="24"/>
          <w:szCs w:val="24"/>
        </w:rPr>
        <w:t>Planning Refusals.</w:t>
      </w:r>
    </w:p>
    <w:tbl>
      <w:tblPr>
        <w:tblW w:w="893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4565"/>
      </w:tblGrid>
      <w:tr w:rsidR="0064720F" w:rsidRPr="0064720F" w14:paraId="201E8152" w14:textId="77777777" w:rsidTr="006D1938">
        <w:trPr>
          <w:trHeight w:val="283"/>
        </w:trPr>
        <w:tc>
          <w:tcPr>
            <w:tcW w:w="1531" w:type="dxa"/>
            <w:shd w:val="clear" w:color="auto" w:fill="F2F2F2"/>
            <w:vAlign w:val="center"/>
          </w:tcPr>
          <w:p w14:paraId="6EEFA097" w14:textId="77777777" w:rsidR="0064720F" w:rsidRPr="0064720F" w:rsidRDefault="0064720F" w:rsidP="00AB4DD6">
            <w:pPr>
              <w:tabs>
                <w:tab w:val="left" w:pos="0"/>
              </w:tabs>
              <w:ind w:firstLine="0"/>
              <w:jc w:val="center"/>
              <w:rPr>
                <w:rFonts w:ascii="Calibri" w:hAnsi="Calibri" w:cs="Calibri"/>
                <w:sz w:val="20"/>
                <w:szCs w:val="20"/>
              </w:rPr>
            </w:pPr>
            <w:r w:rsidRPr="0064720F">
              <w:rPr>
                <w:rFonts w:ascii="Calibri" w:hAnsi="Calibri" w:cs="Calibri"/>
                <w:sz w:val="20"/>
                <w:szCs w:val="20"/>
              </w:rPr>
              <w:t>Application No.</w:t>
            </w:r>
          </w:p>
        </w:tc>
        <w:tc>
          <w:tcPr>
            <w:tcW w:w="2835" w:type="dxa"/>
            <w:shd w:val="clear" w:color="auto" w:fill="F2F2F2"/>
            <w:vAlign w:val="center"/>
          </w:tcPr>
          <w:p w14:paraId="79F0B165" w14:textId="77777777" w:rsidR="0064720F" w:rsidRPr="0064720F" w:rsidRDefault="0064720F" w:rsidP="00AB4DD6">
            <w:pPr>
              <w:pStyle w:val="NoSpacing"/>
              <w:ind w:firstLine="0"/>
              <w:jc w:val="center"/>
              <w:rPr>
                <w:rFonts w:cs="Calibri"/>
                <w:sz w:val="20"/>
                <w:szCs w:val="20"/>
              </w:rPr>
            </w:pPr>
            <w:r w:rsidRPr="0064720F">
              <w:rPr>
                <w:rFonts w:cs="Calibri"/>
                <w:sz w:val="20"/>
                <w:szCs w:val="20"/>
              </w:rPr>
              <w:t>Location</w:t>
            </w:r>
          </w:p>
        </w:tc>
        <w:tc>
          <w:tcPr>
            <w:tcW w:w="4565" w:type="dxa"/>
            <w:shd w:val="clear" w:color="auto" w:fill="F2F2F2"/>
            <w:vAlign w:val="center"/>
          </w:tcPr>
          <w:p w14:paraId="21D2694D" w14:textId="77777777" w:rsidR="0064720F" w:rsidRPr="0064720F" w:rsidRDefault="0064720F" w:rsidP="00AB4DD6">
            <w:pPr>
              <w:ind w:firstLine="0"/>
              <w:jc w:val="center"/>
              <w:rPr>
                <w:rFonts w:ascii="Calibri" w:hAnsi="Calibri" w:cs="Calibri"/>
                <w:sz w:val="20"/>
                <w:szCs w:val="20"/>
              </w:rPr>
            </w:pPr>
            <w:r w:rsidRPr="0064720F">
              <w:rPr>
                <w:rFonts w:ascii="Calibri" w:hAnsi="Calibri" w:cs="Calibri"/>
                <w:sz w:val="20"/>
                <w:szCs w:val="20"/>
              </w:rPr>
              <w:t>Description</w:t>
            </w:r>
          </w:p>
        </w:tc>
      </w:tr>
      <w:tr w:rsidR="0064720F" w:rsidRPr="0064720F" w14:paraId="0D798F9D" w14:textId="77777777" w:rsidTr="006D1938">
        <w:trPr>
          <w:trHeight w:val="283"/>
        </w:trPr>
        <w:tc>
          <w:tcPr>
            <w:tcW w:w="1531" w:type="dxa"/>
            <w:shd w:val="clear" w:color="auto" w:fill="auto"/>
            <w:vAlign w:val="center"/>
          </w:tcPr>
          <w:p w14:paraId="4D53F22B" w14:textId="77777777" w:rsidR="0064720F" w:rsidRPr="0064720F" w:rsidRDefault="0064720F" w:rsidP="00AB4DD6">
            <w:pPr>
              <w:pStyle w:val="NoSpacing"/>
              <w:ind w:firstLine="0"/>
              <w:rPr>
                <w:rFonts w:cs="Calibri"/>
                <w:sz w:val="20"/>
                <w:szCs w:val="20"/>
              </w:rPr>
            </w:pPr>
            <w:r w:rsidRPr="0064720F">
              <w:rPr>
                <w:rFonts w:cs="Calibri"/>
                <w:sz w:val="20"/>
                <w:szCs w:val="20"/>
              </w:rPr>
              <w:t>None.</w:t>
            </w:r>
          </w:p>
        </w:tc>
        <w:tc>
          <w:tcPr>
            <w:tcW w:w="2835" w:type="dxa"/>
            <w:shd w:val="clear" w:color="auto" w:fill="auto"/>
            <w:vAlign w:val="center"/>
          </w:tcPr>
          <w:p w14:paraId="287E2B1F" w14:textId="77777777" w:rsidR="0064720F" w:rsidRPr="0064720F" w:rsidRDefault="0064720F" w:rsidP="00AB4DD6">
            <w:pPr>
              <w:pStyle w:val="NoSpacing"/>
              <w:ind w:firstLine="0"/>
              <w:rPr>
                <w:rFonts w:cs="Calibri"/>
                <w:sz w:val="20"/>
                <w:szCs w:val="20"/>
              </w:rPr>
            </w:pPr>
          </w:p>
        </w:tc>
        <w:tc>
          <w:tcPr>
            <w:tcW w:w="4565" w:type="dxa"/>
            <w:shd w:val="clear" w:color="auto" w:fill="auto"/>
            <w:vAlign w:val="center"/>
          </w:tcPr>
          <w:p w14:paraId="0B491364" w14:textId="77777777" w:rsidR="0064720F" w:rsidRPr="0064720F" w:rsidRDefault="0064720F" w:rsidP="00AB4DD6">
            <w:pPr>
              <w:pStyle w:val="NoSpacing"/>
              <w:ind w:firstLine="0"/>
              <w:rPr>
                <w:sz w:val="20"/>
                <w:szCs w:val="20"/>
              </w:rPr>
            </w:pPr>
          </w:p>
        </w:tc>
      </w:tr>
    </w:tbl>
    <w:p w14:paraId="02F2D556" w14:textId="4BFE5494" w:rsidR="0064720F" w:rsidRPr="00AB5EAA" w:rsidRDefault="001704F9" w:rsidP="00134124">
      <w:pPr>
        <w:pStyle w:val="NoSpacing"/>
        <w:numPr>
          <w:ilvl w:val="1"/>
          <w:numId w:val="8"/>
        </w:numPr>
        <w:rPr>
          <w:i/>
          <w:iCs/>
          <w:sz w:val="24"/>
          <w:szCs w:val="24"/>
        </w:rPr>
      </w:pPr>
      <w:r w:rsidRPr="00AB5EAA">
        <w:rPr>
          <w:i/>
          <w:iCs/>
          <w:sz w:val="24"/>
          <w:szCs w:val="24"/>
        </w:rPr>
        <w:t xml:space="preserve"> Applications</w:t>
      </w:r>
      <w:r w:rsidR="00AB5EAA">
        <w:rPr>
          <w:i/>
          <w:iCs/>
          <w:sz w:val="24"/>
          <w:szCs w:val="24"/>
        </w:rPr>
        <w:t xml:space="preserve"> </w:t>
      </w:r>
      <w:r w:rsidRPr="00AB5EAA">
        <w:rPr>
          <w:sz w:val="24"/>
          <w:szCs w:val="24"/>
        </w:rPr>
        <w:t>waiting</w:t>
      </w:r>
      <w:r w:rsidRPr="00AB5EAA">
        <w:rPr>
          <w:i/>
          <w:iCs/>
          <w:sz w:val="24"/>
          <w:szCs w:val="24"/>
        </w:rPr>
        <w:t xml:space="preserve"> a Powys CC Decision.</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2835"/>
        <w:gridCol w:w="2835"/>
        <w:gridCol w:w="1757"/>
      </w:tblGrid>
      <w:tr w:rsidR="0064720F" w:rsidRPr="00B5480B" w14:paraId="346480B3" w14:textId="77777777" w:rsidTr="006D1938">
        <w:trPr>
          <w:trHeight w:val="283"/>
        </w:trPr>
        <w:tc>
          <w:tcPr>
            <w:tcW w:w="1531" w:type="dxa"/>
            <w:shd w:val="clear" w:color="auto" w:fill="F2F2F2"/>
            <w:vAlign w:val="center"/>
          </w:tcPr>
          <w:p w14:paraId="61949858" w14:textId="77777777" w:rsidR="0064720F" w:rsidRPr="0064720F" w:rsidRDefault="0064720F" w:rsidP="0064720F">
            <w:pPr>
              <w:pStyle w:val="NoSpacing"/>
              <w:ind w:firstLine="0"/>
              <w:jc w:val="center"/>
              <w:rPr>
                <w:sz w:val="20"/>
                <w:szCs w:val="20"/>
              </w:rPr>
            </w:pPr>
            <w:r w:rsidRPr="0064720F">
              <w:rPr>
                <w:sz w:val="20"/>
                <w:szCs w:val="20"/>
              </w:rPr>
              <w:t>Application No.</w:t>
            </w:r>
          </w:p>
        </w:tc>
        <w:tc>
          <w:tcPr>
            <w:tcW w:w="2835" w:type="dxa"/>
            <w:shd w:val="clear" w:color="auto" w:fill="F2F2F2"/>
            <w:vAlign w:val="center"/>
          </w:tcPr>
          <w:p w14:paraId="1CA5434F" w14:textId="77777777" w:rsidR="0064720F" w:rsidRPr="0064720F" w:rsidRDefault="0064720F" w:rsidP="00AB4DD6">
            <w:pPr>
              <w:pStyle w:val="NoSpacing"/>
              <w:ind w:hanging="77"/>
              <w:jc w:val="center"/>
              <w:rPr>
                <w:rFonts w:cs="Calibri"/>
                <w:sz w:val="20"/>
                <w:szCs w:val="20"/>
              </w:rPr>
            </w:pPr>
            <w:r w:rsidRPr="0064720F">
              <w:rPr>
                <w:rFonts w:cs="Calibri"/>
                <w:sz w:val="20"/>
                <w:szCs w:val="20"/>
              </w:rPr>
              <w:t>Location.</w:t>
            </w:r>
          </w:p>
        </w:tc>
        <w:tc>
          <w:tcPr>
            <w:tcW w:w="2835" w:type="dxa"/>
            <w:shd w:val="clear" w:color="auto" w:fill="F2F2F2"/>
            <w:vAlign w:val="center"/>
          </w:tcPr>
          <w:p w14:paraId="0B13F14A" w14:textId="77777777" w:rsidR="0064720F" w:rsidRPr="0064720F" w:rsidRDefault="0064720F" w:rsidP="00AB4DD6">
            <w:pPr>
              <w:pStyle w:val="NoSpacing"/>
              <w:ind w:hanging="77"/>
              <w:jc w:val="center"/>
              <w:rPr>
                <w:sz w:val="20"/>
                <w:szCs w:val="20"/>
              </w:rPr>
            </w:pPr>
            <w:r w:rsidRPr="0064720F">
              <w:rPr>
                <w:sz w:val="20"/>
                <w:szCs w:val="20"/>
              </w:rPr>
              <w:t>Description.</w:t>
            </w:r>
          </w:p>
        </w:tc>
        <w:tc>
          <w:tcPr>
            <w:tcW w:w="1757" w:type="dxa"/>
            <w:shd w:val="clear" w:color="auto" w:fill="F2F2F2"/>
            <w:vAlign w:val="center"/>
          </w:tcPr>
          <w:p w14:paraId="171C5138" w14:textId="77777777" w:rsidR="0064720F" w:rsidRPr="0064720F" w:rsidRDefault="0064720F" w:rsidP="00AB4DD6">
            <w:pPr>
              <w:pStyle w:val="NoSpacing"/>
              <w:ind w:hanging="77"/>
              <w:jc w:val="center"/>
              <w:rPr>
                <w:sz w:val="20"/>
                <w:szCs w:val="20"/>
              </w:rPr>
            </w:pPr>
            <w:r w:rsidRPr="0064720F">
              <w:rPr>
                <w:sz w:val="20"/>
                <w:szCs w:val="20"/>
              </w:rPr>
              <w:t>Council’s Response.</w:t>
            </w:r>
          </w:p>
        </w:tc>
      </w:tr>
      <w:tr w:rsidR="0064720F" w14:paraId="3AB8C391" w14:textId="77777777" w:rsidTr="006D1938">
        <w:trPr>
          <w:trHeight w:val="283"/>
        </w:trPr>
        <w:tc>
          <w:tcPr>
            <w:tcW w:w="1531" w:type="dxa"/>
            <w:shd w:val="clear" w:color="auto" w:fill="auto"/>
            <w:vAlign w:val="center"/>
          </w:tcPr>
          <w:p w14:paraId="0EAA2514" w14:textId="77777777" w:rsidR="0064720F" w:rsidRDefault="0064720F" w:rsidP="0064720F">
            <w:pPr>
              <w:pStyle w:val="NoSpacing"/>
              <w:ind w:firstLine="0"/>
              <w:rPr>
                <w:sz w:val="20"/>
              </w:rPr>
            </w:pPr>
            <w:r>
              <w:rPr>
                <w:sz w:val="20"/>
              </w:rPr>
              <w:t>P/2010/0890.</w:t>
            </w:r>
          </w:p>
        </w:tc>
        <w:tc>
          <w:tcPr>
            <w:tcW w:w="2835" w:type="dxa"/>
            <w:shd w:val="clear" w:color="auto" w:fill="auto"/>
            <w:vAlign w:val="center"/>
          </w:tcPr>
          <w:p w14:paraId="305D1FC5" w14:textId="77777777" w:rsidR="0064720F" w:rsidRDefault="0064720F" w:rsidP="00AB4DD6">
            <w:pPr>
              <w:pStyle w:val="NoSpacing"/>
              <w:ind w:hanging="77"/>
              <w:rPr>
                <w:rFonts w:cs="Calibri"/>
                <w:sz w:val="20"/>
              </w:rPr>
            </w:pPr>
            <w:r>
              <w:rPr>
                <w:rFonts w:cs="Calibri"/>
                <w:sz w:val="20"/>
              </w:rPr>
              <w:t>Esgair Cwmowen Windfarm.</w:t>
            </w:r>
          </w:p>
        </w:tc>
        <w:tc>
          <w:tcPr>
            <w:tcW w:w="2835" w:type="dxa"/>
            <w:shd w:val="clear" w:color="auto" w:fill="auto"/>
            <w:vAlign w:val="center"/>
          </w:tcPr>
          <w:p w14:paraId="7F98A88C" w14:textId="77777777" w:rsidR="0064720F" w:rsidRDefault="0064720F" w:rsidP="00AB4DD6">
            <w:pPr>
              <w:pStyle w:val="NoSpacing"/>
              <w:ind w:hanging="77"/>
              <w:rPr>
                <w:sz w:val="20"/>
              </w:rPr>
            </w:pPr>
            <w:r>
              <w:rPr>
                <w:sz w:val="20"/>
              </w:rPr>
              <w:t>Additional information.</w:t>
            </w:r>
          </w:p>
        </w:tc>
        <w:tc>
          <w:tcPr>
            <w:tcW w:w="1757" w:type="dxa"/>
            <w:shd w:val="clear" w:color="auto" w:fill="auto"/>
            <w:vAlign w:val="center"/>
          </w:tcPr>
          <w:p w14:paraId="1E86F6DA" w14:textId="77777777" w:rsidR="0064720F" w:rsidRDefault="0064720F" w:rsidP="00AB4DD6">
            <w:pPr>
              <w:pStyle w:val="NoSpacing"/>
              <w:ind w:hanging="77"/>
              <w:rPr>
                <w:sz w:val="20"/>
              </w:rPr>
            </w:pPr>
            <w:r>
              <w:rPr>
                <w:sz w:val="20"/>
              </w:rPr>
              <w:t>No Objection.</w:t>
            </w:r>
          </w:p>
        </w:tc>
      </w:tr>
      <w:tr w:rsidR="0064720F" w14:paraId="5298FBA1" w14:textId="77777777" w:rsidTr="006D1938">
        <w:trPr>
          <w:trHeight w:val="283"/>
        </w:trPr>
        <w:tc>
          <w:tcPr>
            <w:tcW w:w="1531" w:type="dxa"/>
            <w:shd w:val="clear" w:color="auto" w:fill="auto"/>
            <w:vAlign w:val="center"/>
          </w:tcPr>
          <w:p w14:paraId="5D335842" w14:textId="77777777" w:rsidR="0064720F" w:rsidRDefault="0064720F" w:rsidP="0064720F">
            <w:pPr>
              <w:pStyle w:val="NoSpacing"/>
              <w:ind w:firstLine="0"/>
              <w:rPr>
                <w:sz w:val="20"/>
              </w:rPr>
            </w:pPr>
            <w:r>
              <w:rPr>
                <w:sz w:val="20"/>
              </w:rPr>
              <w:t>19/0892/DEM.</w:t>
            </w:r>
          </w:p>
        </w:tc>
        <w:tc>
          <w:tcPr>
            <w:tcW w:w="2835" w:type="dxa"/>
            <w:shd w:val="clear" w:color="auto" w:fill="auto"/>
            <w:vAlign w:val="center"/>
          </w:tcPr>
          <w:p w14:paraId="15CDB9DD" w14:textId="77777777" w:rsidR="0064720F" w:rsidRDefault="0064720F" w:rsidP="00AB4DD6">
            <w:pPr>
              <w:pStyle w:val="NoSpacing"/>
              <w:ind w:hanging="77"/>
              <w:rPr>
                <w:rFonts w:cs="Calibri"/>
                <w:sz w:val="20"/>
              </w:rPr>
            </w:pPr>
            <w:r>
              <w:rPr>
                <w:rFonts w:cs="Calibri"/>
                <w:sz w:val="20"/>
              </w:rPr>
              <w:t>Old Ashley Offices.</w:t>
            </w:r>
          </w:p>
        </w:tc>
        <w:tc>
          <w:tcPr>
            <w:tcW w:w="2835" w:type="dxa"/>
            <w:shd w:val="clear" w:color="auto" w:fill="auto"/>
            <w:vAlign w:val="center"/>
          </w:tcPr>
          <w:p w14:paraId="10601D9E" w14:textId="77777777" w:rsidR="0064720F" w:rsidRDefault="0064720F" w:rsidP="00AB4DD6">
            <w:pPr>
              <w:pStyle w:val="NoSpacing"/>
              <w:ind w:hanging="77"/>
              <w:rPr>
                <w:sz w:val="20"/>
              </w:rPr>
            </w:pPr>
            <w:r>
              <w:rPr>
                <w:sz w:val="20"/>
              </w:rPr>
              <w:t>Demolition of building.</w:t>
            </w:r>
          </w:p>
        </w:tc>
        <w:tc>
          <w:tcPr>
            <w:tcW w:w="1757" w:type="dxa"/>
            <w:shd w:val="clear" w:color="auto" w:fill="auto"/>
            <w:vAlign w:val="center"/>
          </w:tcPr>
          <w:p w14:paraId="525CF111" w14:textId="77777777" w:rsidR="0064720F" w:rsidRDefault="0064720F" w:rsidP="00AB4DD6">
            <w:pPr>
              <w:pStyle w:val="NoSpacing"/>
              <w:ind w:hanging="77"/>
              <w:rPr>
                <w:sz w:val="20"/>
              </w:rPr>
            </w:pPr>
            <w:r>
              <w:rPr>
                <w:sz w:val="20"/>
              </w:rPr>
              <w:t>No Objection.</w:t>
            </w:r>
          </w:p>
        </w:tc>
      </w:tr>
      <w:tr w:rsidR="0064720F" w14:paraId="5E13EDF2" w14:textId="77777777" w:rsidTr="006D1938">
        <w:trPr>
          <w:trHeight w:val="283"/>
        </w:trPr>
        <w:tc>
          <w:tcPr>
            <w:tcW w:w="1531" w:type="dxa"/>
            <w:shd w:val="clear" w:color="auto" w:fill="auto"/>
            <w:vAlign w:val="center"/>
          </w:tcPr>
          <w:p w14:paraId="51FA4340" w14:textId="77777777" w:rsidR="0064720F" w:rsidRDefault="0064720F" w:rsidP="0064720F">
            <w:pPr>
              <w:pStyle w:val="NoSpacing"/>
              <w:ind w:firstLine="0"/>
              <w:rPr>
                <w:sz w:val="20"/>
              </w:rPr>
            </w:pPr>
            <w:r>
              <w:rPr>
                <w:sz w:val="20"/>
              </w:rPr>
              <w:t>19/1434/DEM.</w:t>
            </w:r>
          </w:p>
        </w:tc>
        <w:tc>
          <w:tcPr>
            <w:tcW w:w="2835" w:type="dxa"/>
            <w:shd w:val="clear" w:color="auto" w:fill="auto"/>
            <w:vAlign w:val="center"/>
          </w:tcPr>
          <w:p w14:paraId="08F2E072" w14:textId="77777777" w:rsidR="0064720F" w:rsidRDefault="0064720F" w:rsidP="00AB4DD6">
            <w:pPr>
              <w:pStyle w:val="NoSpacing"/>
              <w:ind w:hanging="77"/>
              <w:rPr>
                <w:rFonts w:cs="Calibri"/>
                <w:sz w:val="20"/>
              </w:rPr>
            </w:pPr>
            <w:r>
              <w:rPr>
                <w:rFonts w:cs="Calibri"/>
                <w:sz w:val="20"/>
              </w:rPr>
              <w:t>Old Ashley Offices.</w:t>
            </w:r>
          </w:p>
        </w:tc>
        <w:tc>
          <w:tcPr>
            <w:tcW w:w="2835" w:type="dxa"/>
            <w:shd w:val="clear" w:color="auto" w:fill="auto"/>
            <w:vAlign w:val="center"/>
          </w:tcPr>
          <w:p w14:paraId="689921FF" w14:textId="7AED63AE" w:rsidR="0064720F" w:rsidRDefault="0064720F" w:rsidP="00AB4DD6">
            <w:pPr>
              <w:pStyle w:val="NoSpacing"/>
              <w:ind w:hanging="77"/>
              <w:rPr>
                <w:sz w:val="20"/>
              </w:rPr>
            </w:pPr>
            <w:r>
              <w:rPr>
                <w:sz w:val="20"/>
              </w:rPr>
              <w:t xml:space="preserve">Additional </w:t>
            </w:r>
            <w:r w:rsidR="0014420F">
              <w:rPr>
                <w:sz w:val="20"/>
              </w:rPr>
              <w:t>d</w:t>
            </w:r>
            <w:r>
              <w:rPr>
                <w:sz w:val="20"/>
              </w:rPr>
              <w:t xml:space="preserve">emolition </w:t>
            </w:r>
            <w:r w:rsidR="0014420F">
              <w:rPr>
                <w:sz w:val="20"/>
              </w:rPr>
              <w:t>i</w:t>
            </w:r>
            <w:r>
              <w:rPr>
                <w:sz w:val="20"/>
              </w:rPr>
              <w:t>nfo.</w:t>
            </w:r>
          </w:p>
        </w:tc>
        <w:tc>
          <w:tcPr>
            <w:tcW w:w="1757" w:type="dxa"/>
            <w:shd w:val="clear" w:color="auto" w:fill="auto"/>
            <w:vAlign w:val="center"/>
          </w:tcPr>
          <w:p w14:paraId="55BA1066" w14:textId="77777777" w:rsidR="0064720F" w:rsidRDefault="0064720F" w:rsidP="00AB4DD6">
            <w:pPr>
              <w:pStyle w:val="NoSpacing"/>
              <w:ind w:hanging="77"/>
              <w:rPr>
                <w:sz w:val="20"/>
              </w:rPr>
            </w:pPr>
            <w:r>
              <w:rPr>
                <w:sz w:val="20"/>
              </w:rPr>
              <w:t>No Objection.</w:t>
            </w:r>
          </w:p>
        </w:tc>
      </w:tr>
    </w:tbl>
    <w:p w14:paraId="774F9851" w14:textId="0D251F5C" w:rsidR="001704F9" w:rsidRDefault="001704F9" w:rsidP="00134124">
      <w:pPr>
        <w:pStyle w:val="NoSpacing"/>
        <w:numPr>
          <w:ilvl w:val="1"/>
          <w:numId w:val="8"/>
        </w:numPr>
        <w:rPr>
          <w:i/>
          <w:iCs/>
          <w:sz w:val="24"/>
          <w:szCs w:val="24"/>
        </w:rPr>
      </w:pPr>
      <w:r w:rsidRPr="00AB5EAA">
        <w:rPr>
          <w:i/>
          <w:iCs/>
          <w:sz w:val="24"/>
          <w:szCs w:val="24"/>
        </w:rPr>
        <w:t xml:space="preserve">Decisions Lists. </w:t>
      </w:r>
    </w:p>
    <w:tbl>
      <w:tblPr>
        <w:tblW w:w="4422"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1"/>
        <w:gridCol w:w="1871"/>
      </w:tblGrid>
      <w:tr w:rsidR="009E7175" w14:paraId="6FAB8830" w14:textId="77777777" w:rsidTr="009E7175">
        <w:trPr>
          <w:trHeight w:val="283"/>
        </w:trPr>
        <w:tc>
          <w:tcPr>
            <w:tcW w:w="2551" w:type="dxa"/>
            <w:shd w:val="clear" w:color="auto" w:fill="D9D9D9" w:themeFill="background1" w:themeFillShade="D9"/>
            <w:vAlign w:val="center"/>
          </w:tcPr>
          <w:p w14:paraId="5D4C9DE5" w14:textId="3C0EAD96" w:rsidR="0035460D" w:rsidRDefault="0035460D" w:rsidP="0035460D">
            <w:pPr>
              <w:pStyle w:val="NoSpacing"/>
              <w:ind w:firstLine="0"/>
              <w:jc w:val="center"/>
              <w:rPr>
                <w:rFonts w:cs="Calibri"/>
                <w:sz w:val="20"/>
              </w:rPr>
            </w:pPr>
            <w:r>
              <w:rPr>
                <w:sz w:val="20"/>
                <w:szCs w:val="18"/>
              </w:rPr>
              <w:t>Decisions taken between.</w:t>
            </w:r>
          </w:p>
        </w:tc>
        <w:tc>
          <w:tcPr>
            <w:tcW w:w="1871" w:type="dxa"/>
            <w:shd w:val="clear" w:color="auto" w:fill="D9D9D9" w:themeFill="background1" w:themeFillShade="D9"/>
            <w:vAlign w:val="center"/>
          </w:tcPr>
          <w:p w14:paraId="5F523441" w14:textId="1A26288A" w:rsidR="0035460D" w:rsidRDefault="0035460D" w:rsidP="0035460D">
            <w:pPr>
              <w:pStyle w:val="NoSpacing"/>
              <w:ind w:firstLine="11"/>
              <w:rPr>
                <w:sz w:val="20"/>
              </w:rPr>
            </w:pPr>
            <w:r>
              <w:rPr>
                <w:sz w:val="20"/>
              </w:rPr>
              <w:t>Comments</w:t>
            </w:r>
          </w:p>
        </w:tc>
      </w:tr>
      <w:tr w:rsidR="009E7175" w14:paraId="6D38A4B9" w14:textId="77777777" w:rsidTr="009E7175">
        <w:trPr>
          <w:trHeight w:val="283"/>
        </w:trPr>
        <w:tc>
          <w:tcPr>
            <w:tcW w:w="2551" w:type="dxa"/>
            <w:shd w:val="clear" w:color="auto" w:fill="auto"/>
            <w:vAlign w:val="center"/>
          </w:tcPr>
          <w:p w14:paraId="02D4DD3C" w14:textId="77777777" w:rsidR="0035460D" w:rsidRDefault="0035460D" w:rsidP="0035460D">
            <w:pPr>
              <w:pStyle w:val="NoSpacing"/>
              <w:ind w:firstLine="0"/>
              <w:rPr>
                <w:rFonts w:cs="Calibri"/>
                <w:sz w:val="20"/>
              </w:rPr>
            </w:pPr>
            <w:r>
              <w:rPr>
                <w:rFonts w:cs="Calibri"/>
                <w:sz w:val="20"/>
              </w:rPr>
              <w:t>31.08.2020-18.09.2020.</w:t>
            </w:r>
          </w:p>
        </w:tc>
        <w:tc>
          <w:tcPr>
            <w:tcW w:w="1871" w:type="dxa"/>
            <w:shd w:val="clear" w:color="auto" w:fill="auto"/>
            <w:vAlign w:val="center"/>
          </w:tcPr>
          <w:p w14:paraId="3B37F82D" w14:textId="77777777" w:rsidR="0035460D" w:rsidRDefault="0035460D" w:rsidP="0035460D">
            <w:pPr>
              <w:pStyle w:val="NoSpacing"/>
              <w:ind w:firstLine="11"/>
              <w:rPr>
                <w:sz w:val="20"/>
              </w:rPr>
            </w:pPr>
            <w:r>
              <w:rPr>
                <w:sz w:val="20"/>
              </w:rPr>
              <w:t>None in Carno.</w:t>
            </w:r>
          </w:p>
        </w:tc>
      </w:tr>
      <w:tr w:rsidR="009E7175" w14:paraId="7F5339F2" w14:textId="77777777" w:rsidTr="009E7175">
        <w:trPr>
          <w:trHeight w:val="283"/>
        </w:trPr>
        <w:tc>
          <w:tcPr>
            <w:tcW w:w="2551" w:type="dxa"/>
            <w:shd w:val="clear" w:color="auto" w:fill="auto"/>
            <w:vAlign w:val="center"/>
          </w:tcPr>
          <w:p w14:paraId="31143DE7" w14:textId="77777777" w:rsidR="0035460D" w:rsidRPr="008D4894" w:rsidRDefault="0035460D" w:rsidP="0035460D">
            <w:pPr>
              <w:pStyle w:val="NoSpacing"/>
              <w:ind w:firstLine="0"/>
              <w:rPr>
                <w:rFonts w:cs="Calibri"/>
                <w:sz w:val="20"/>
              </w:rPr>
            </w:pPr>
            <w:r>
              <w:rPr>
                <w:rFonts w:cs="Calibri"/>
                <w:sz w:val="20"/>
              </w:rPr>
              <w:t>21.09.2020-09.10.2020.</w:t>
            </w:r>
          </w:p>
        </w:tc>
        <w:tc>
          <w:tcPr>
            <w:tcW w:w="1871" w:type="dxa"/>
            <w:shd w:val="clear" w:color="auto" w:fill="auto"/>
            <w:vAlign w:val="center"/>
          </w:tcPr>
          <w:p w14:paraId="70978196" w14:textId="77777777" w:rsidR="0035460D" w:rsidRDefault="0035460D" w:rsidP="0035460D">
            <w:pPr>
              <w:pStyle w:val="NoSpacing"/>
              <w:ind w:firstLine="11"/>
              <w:rPr>
                <w:sz w:val="20"/>
              </w:rPr>
            </w:pPr>
            <w:r>
              <w:rPr>
                <w:sz w:val="20"/>
              </w:rPr>
              <w:t>None in Carno.</w:t>
            </w:r>
          </w:p>
        </w:tc>
      </w:tr>
    </w:tbl>
    <w:p w14:paraId="211D6D30" w14:textId="45769404" w:rsidR="001E164F" w:rsidRDefault="0035460D" w:rsidP="0035460D">
      <w:pPr>
        <w:pStyle w:val="NoSpacing"/>
        <w:tabs>
          <w:tab w:val="left" w:pos="1080"/>
        </w:tabs>
        <w:ind w:firstLine="0"/>
        <w:rPr>
          <w:sz w:val="24"/>
          <w:szCs w:val="24"/>
        </w:rPr>
      </w:pPr>
      <w:r>
        <w:rPr>
          <w:i/>
          <w:iCs/>
          <w:sz w:val="24"/>
          <w:szCs w:val="24"/>
        </w:rPr>
        <w:tab/>
      </w:r>
    </w:p>
    <w:p w14:paraId="64203EDA" w14:textId="426B1550" w:rsidR="001704F9" w:rsidRDefault="001E164F" w:rsidP="00134124">
      <w:pPr>
        <w:pStyle w:val="NoSpacing"/>
        <w:numPr>
          <w:ilvl w:val="0"/>
          <w:numId w:val="8"/>
        </w:numPr>
        <w:rPr>
          <w:sz w:val="24"/>
          <w:szCs w:val="24"/>
        </w:rPr>
      </w:pPr>
      <w:r w:rsidRPr="00AB5EAA">
        <w:rPr>
          <w:b/>
          <w:bCs/>
          <w:sz w:val="24"/>
          <w:szCs w:val="24"/>
        </w:rPr>
        <w:t>Correspondence</w:t>
      </w:r>
      <w:r>
        <w:rPr>
          <w:sz w:val="24"/>
          <w:szCs w:val="24"/>
        </w:rPr>
        <w:t>.</w:t>
      </w:r>
    </w:p>
    <w:p w14:paraId="7F2FDF5A" w14:textId="7AA1D856" w:rsidR="001704F9" w:rsidRDefault="00FC283F" w:rsidP="00134124">
      <w:pPr>
        <w:pStyle w:val="NoSpacing"/>
        <w:numPr>
          <w:ilvl w:val="1"/>
          <w:numId w:val="8"/>
        </w:numPr>
        <w:rPr>
          <w:i/>
          <w:iCs/>
          <w:sz w:val="24"/>
          <w:szCs w:val="24"/>
        </w:rPr>
      </w:pPr>
      <w:r w:rsidRPr="00AB5EAA">
        <w:rPr>
          <w:i/>
          <w:iCs/>
          <w:sz w:val="24"/>
          <w:szCs w:val="24"/>
        </w:rPr>
        <w:t>Received by Post.</w:t>
      </w:r>
    </w:p>
    <w:tbl>
      <w:tblPr>
        <w:tblW w:w="9299"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5613"/>
      </w:tblGrid>
      <w:tr w:rsidR="005B2A53" w14:paraId="2622C785" w14:textId="77777777" w:rsidTr="00B24348">
        <w:trPr>
          <w:trHeight w:val="227"/>
        </w:trPr>
        <w:tc>
          <w:tcPr>
            <w:tcW w:w="3686" w:type="dxa"/>
            <w:shd w:val="clear" w:color="auto" w:fill="auto"/>
            <w:vAlign w:val="center"/>
          </w:tcPr>
          <w:p w14:paraId="6A3D3E55" w14:textId="1AA81FDA" w:rsidR="005B2A53" w:rsidRDefault="005B2A53" w:rsidP="005B2A53">
            <w:pPr>
              <w:pStyle w:val="NoSpacing"/>
              <w:ind w:firstLine="0"/>
              <w:rPr>
                <w:sz w:val="20"/>
              </w:rPr>
            </w:pPr>
            <w:r>
              <w:rPr>
                <w:sz w:val="20"/>
              </w:rPr>
              <w:t>Mr R. Thomas.</w:t>
            </w:r>
          </w:p>
        </w:tc>
        <w:tc>
          <w:tcPr>
            <w:tcW w:w="5613" w:type="dxa"/>
            <w:shd w:val="clear" w:color="auto" w:fill="auto"/>
            <w:vAlign w:val="center"/>
          </w:tcPr>
          <w:p w14:paraId="4A8D3478" w14:textId="77777777" w:rsidR="005B2A53" w:rsidRDefault="005B2A53" w:rsidP="005B2A53">
            <w:pPr>
              <w:pStyle w:val="NoSpacing"/>
              <w:ind w:firstLine="58"/>
              <w:rPr>
                <w:sz w:val="20"/>
              </w:rPr>
            </w:pPr>
            <w:r>
              <w:rPr>
                <w:sz w:val="20"/>
              </w:rPr>
              <w:t>Copy of Letter sent to Powys CC re Planning 20/1241/FUL.</w:t>
            </w:r>
          </w:p>
        </w:tc>
      </w:tr>
      <w:tr w:rsidR="007E1200" w14:paraId="30B9299A" w14:textId="77777777" w:rsidTr="00B24348">
        <w:trPr>
          <w:trHeight w:val="227"/>
        </w:trPr>
        <w:tc>
          <w:tcPr>
            <w:tcW w:w="3686" w:type="dxa"/>
            <w:shd w:val="clear" w:color="auto" w:fill="auto"/>
            <w:vAlign w:val="center"/>
          </w:tcPr>
          <w:p w14:paraId="1FB46940" w14:textId="0D51CE88" w:rsidR="007E1200" w:rsidRDefault="007E1200" w:rsidP="007E1200">
            <w:pPr>
              <w:pStyle w:val="NoSpacing"/>
              <w:ind w:firstLine="0"/>
              <w:rPr>
                <w:sz w:val="20"/>
              </w:rPr>
            </w:pPr>
            <w:r>
              <w:rPr>
                <w:sz w:val="20"/>
              </w:rPr>
              <w:t>Mr S. Mahan.</w:t>
            </w:r>
          </w:p>
        </w:tc>
        <w:tc>
          <w:tcPr>
            <w:tcW w:w="5613" w:type="dxa"/>
            <w:shd w:val="clear" w:color="auto" w:fill="auto"/>
            <w:vAlign w:val="center"/>
          </w:tcPr>
          <w:p w14:paraId="67367F29" w14:textId="006066BB" w:rsidR="007E1200" w:rsidRDefault="007E1200" w:rsidP="007E1200">
            <w:pPr>
              <w:pStyle w:val="NoSpacing"/>
              <w:ind w:firstLine="58"/>
              <w:rPr>
                <w:sz w:val="20"/>
              </w:rPr>
            </w:pPr>
            <w:r>
              <w:rPr>
                <w:sz w:val="20"/>
              </w:rPr>
              <w:t>Copy of Letter sent to Powys CC re Planning 20/1241/FUL.</w:t>
            </w:r>
          </w:p>
        </w:tc>
      </w:tr>
    </w:tbl>
    <w:p w14:paraId="73093119" w14:textId="77777777" w:rsidR="001E164F" w:rsidRPr="00AB5EAA" w:rsidRDefault="001E164F" w:rsidP="00134124">
      <w:pPr>
        <w:pStyle w:val="NoSpacing"/>
        <w:numPr>
          <w:ilvl w:val="1"/>
          <w:numId w:val="8"/>
        </w:numPr>
        <w:rPr>
          <w:i/>
          <w:iCs/>
          <w:sz w:val="24"/>
          <w:szCs w:val="24"/>
        </w:rPr>
      </w:pPr>
      <w:r w:rsidRPr="00AB5EAA">
        <w:rPr>
          <w:i/>
          <w:iCs/>
          <w:sz w:val="24"/>
          <w:szCs w:val="24"/>
        </w:rPr>
        <w:t>Received by Email.</w:t>
      </w:r>
    </w:p>
    <w:p w14:paraId="42AD882A" w14:textId="4ECE38E1" w:rsidR="001E164F" w:rsidRDefault="001E164F" w:rsidP="000526B9">
      <w:pPr>
        <w:pStyle w:val="NoSpacing"/>
        <w:ind w:left="567" w:firstLine="567"/>
        <w:rPr>
          <w:sz w:val="16"/>
        </w:rPr>
      </w:pPr>
      <w:r w:rsidRPr="00A22332">
        <w:rPr>
          <w:sz w:val="16"/>
        </w:rPr>
        <w:t>(Emails listed were received by the Clerk since the last Meeting and were forwarded to Councillors</w:t>
      </w:r>
      <w:r>
        <w:rPr>
          <w:sz w:val="16"/>
        </w:rPr>
        <w:t xml:space="preserve"> for their consideration</w:t>
      </w:r>
      <w:r w:rsidRPr="00A22332">
        <w:rPr>
          <w:sz w:val="16"/>
        </w:rPr>
        <w:t>)</w:t>
      </w:r>
      <w:r w:rsidR="00CE018D">
        <w:rPr>
          <w:sz w:val="16"/>
        </w:rPr>
        <w:t>.</w:t>
      </w:r>
    </w:p>
    <w:tbl>
      <w:tblPr>
        <w:tblW w:w="9297"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4"/>
        <w:gridCol w:w="5613"/>
      </w:tblGrid>
      <w:tr w:rsidR="005B2A53" w:rsidRPr="00560E17" w14:paraId="651B0FF9" w14:textId="77777777" w:rsidTr="00B24348">
        <w:trPr>
          <w:trHeight w:val="227"/>
        </w:trPr>
        <w:tc>
          <w:tcPr>
            <w:tcW w:w="3684" w:type="dxa"/>
            <w:vAlign w:val="center"/>
          </w:tcPr>
          <w:p w14:paraId="149B40F6" w14:textId="77777777" w:rsidR="005B2A53" w:rsidRDefault="005B2A53" w:rsidP="005B2A53">
            <w:pPr>
              <w:pStyle w:val="NoSpacing"/>
              <w:ind w:firstLine="28"/>
              <w:rPr>
                <w:rFonts w:cs="Calibri"/>
                <w:sz w:val="20"/>
                <w:szCs w:val="20"/>
              </w:rPr>
            </w:pPr>
            <w:r>
              <w:rPr>
                <w:rFonts w:cs="Calibri"/>
                <w:sz w:val="20"/>
                <w:szCs w:val="20"/>
              </w:rPr>
              <w:t>One Voice Wales.</w:t>
            </w:r>
          </w:p>
        </w:tc>
        <w:tc>
          <w:tcPr>
            <w:tcW w:w="5613" w:type="dxa"/>
            <w:vAlign w:val="center"/>
          </w:tcPr>
          <w:p w14:paraId="2317DA36" w14:textId="77777777" w:rsidR="005B2A53" w:rsidRPr="00560E17" w:rsidRDefault="005B2A53" w:rsidP="005B2A53">
            <w:pPr>
              <w:pStyle w:val="NoSpacing"/>
              <w:ind w:firstLine="8"/>
              <w:rPr>
                <w:sz w:val="20"/>
                <w:szCs w:val="20"/>
              </w:rPr>
            </w:pPr>
            <w:r>
              <w:rPr>
                <w:sz w:val="20"/>
                <w:szCs w:val="20"/>
              </w:rPr>
              <w:t>Names of nominees.</w:t>
            </w:r>
          </w:p>
        </w:tc>
      </w:tr>
      <w:tr w:rsidR="005B2A53" w14:paraId="5F55E02A" w14:textId="77777777" w:rsidTr="00B24348">
        <w:trPr>
          <w:trHeight w:val="227"/>
        </w:trPr>
        <w:tc>
          <w:tcPr>
            <w:tcW w:w="3684" w:type="dxa"/>
            <w:vAlign w:val="center"/>
          </w:tcPr>
          <w:p w14:paraId="5A40B2CD" w14:textId="77777777" w:rsidR="005B2A53" w:rsidRDefault="005B2A53" w:rsidP="005B2A53">
            <w:pPr>
              <w:pStyle w:val="NoSpacing"/>
              <w:ind w:firstLine="28"/>
              <w:rPr>
                <w:rFonts w:cs="Calibri"/>
                <w:sz w:val="20"/>
                <w:szCs w:val="20"/>
              </w:rPr>
            </w:pPr>
            <w:r>
              <w:rPr>
                <w:rFonts w:cs="Calibri"/>
                <w:sz w:val="20"/>
                <w:szCs w:val="20"/>
              </w:rPr>
              <w:t>WLGA.</w:t>
            </w:r>
          </w:p>
        </w:tc>
        <w:tc>
          <w:tcPr>
            <w:tcW w:w="5613" w:type="dxa"/>
            <w:vAlign w:val="center"/>
          </w:tcPr>
          <w:p w14:paraId="7F183929" w14:textId="77777777" w:rsidR="005B2A53" w:rsidRDefault="005B2A53" w:rsidP="005B2A53">
            <w:pPr>
              <w:pStyle w:val="NoSpacing"/>
              <w:ind w:firstLine="8"/>
              <w:rPr>
                <w:sz w:val="20"/>
                <w:szCs w:val="20"/>
              </w:rPr>
            </w:pPr>
            <w:r>
              <w:rPr>
                <w:sz w:val="20"/>
                <w:szCs w:val="20"/>
              </w:rPr>
              <w:t>Covid-19 Update- 14.10.2020.</w:t>
            </w:r>
          </w:p>
        </w:tc>
      </w:tr>
      <w:tr w:rsidR="005B2A53" w14:paraId="3EFE66AA" w14:textId="77777777" w:rsidTr="00B24348">
        <w:trPr>
          <w:trHeight w:val="227"/>
        </w:trPr>
        <w:tc>
          <w:tcPr>
            <w:tcW w:w="3684" w:type="dxa"/>
            <w:vAlign w:val="center"/>
          </w:tcPr>
          <w:p w14:paraId="7C859846" w14:textId="77777777" w:rsidR="005B2A53" w:rsidRDefault="005B2A53" w:rsidP="005B2A53">
            <w:pPr>
              <w:pStyle w:val="NoSpacing"/>
              <w:ind w:firstLine="28"/>
              <w:rPr>
                <w:rFonts w:cs="Calibri"/>
                <w:sz w:val="20"/>
                <w:szCs w:val="20"/>
              </w:rPr>
            </w:pPr>
            <w:r>
              <w:rPr>
                <w:rFonts w:cs="Calibri"/>
                <w:sz w:val="20"/>
                <w:szCs w:val="20"/>
              </w:rPr>
              <w:t>Welsh Audit Office.</w:t>
            </w:r>
          </w:p>
        </w:tc>
        <w:tc>
          <w:tcPr>
            <w:tcW w:w="5613" w:type="dxa"/>
            <w:vAlign w:val="center"/>
          </w:tcPr>
          <w:p w14:paraId="2C2FC0A6" w14:textId="77777777" w:rsidR="005B2A53" w:rsidRDefault="005B2A53" w:rsidP="005B2A53">
            <w:pPr>
              <w:pStyle w:val="NoSpacing"/>
              <w:ind w:firstLine="8"/>
              <w:rPr>
                <w:sz w:val="20"/>
                <w:szCs w:val="20"/>
              </w:rPr>
            </w:pPr>
            <w:r>
              <w:rPr>
                <w:sz w:val="20"/>
                <w:szCs w:val="20"/>
              </w:rPr>
              <w:t>2019/2020 Audit Report.</w:t>
            </w:r>
          </w:p>
        </w:tc>
      </w:tr>
      <w:tr w:rsidR="005B2A53" w14:paraId="6F90119A" w14:textId="77777777" w:rsidTr="00B24348">
        <w:trPr>
          <w:trHeight w:val="227"/>
        </w:trPr>
        <w:tc>
          <w:tcPr>
            <w:tcW w:w="3684" w:type="dxa"/>
            <w:vAlign w:val="center"/>
          </w:tcPr>
          <w:p w14:paraId="40B550BD" w14:textId="77777777" w:rsidR="005B2A53" w:rsidRDefault="005B2A53" w:rsidP="005B2A53">
            <w:pPr>
              <w:pStyle w:val="NoSpacing"/>
              <w:ind w:firstLine="28"/>
              <w:rPr>
                <w:rFonts w:cs="Calibri"/>
                <w:sz w:val="20"/>
                <w:szCs w:val="20"/>
              </w:rPr>
            </w:pPr>
            <w:r>
              <w:rPr>
                <w:rFonts w:cs="Calibri"/>
                <w:sz w:val="20"/>
                <w:szCs w:val="20"/>
              </w:rPr>
              <w:t>Dyfed-Powys Police.</w:t>
            </w:r>
          </w:p>
        </w:tc>
        <w:tc>
          <w:tcPr>
            <w:tcW w:w="5613" w:type="dxa"/>
            <w:vAlign w:val="center"/>
          </w:tcPr>
          <w:p w14:paraId="06E7395B" w14:textId="77777777" w:rsidR="005B2A53" w:rsidRDefault="005B2A53" w:rsidP="005B2A53">
            <w:pPr>
              <w:pStyle w:val="NoSpacing"/>
              <w:ind w:firstLine="8"/>
              <w:rPr>
                <w:sz w:val="20"/>
                <w:szCs w:val="20"/>
              </w:rPr>
            </w:pPr>
            <w:r>
              <w:rPr>
                <w:sz w:val="20"/>
                <w:szCs w:val="20"/>
              </w:rPr>
              <w:t>Seeking views on CCTV performance.</w:t>
            </w:r>
          </w:p>
        </w:tc>
      </w:tr>
      <w:tr w:rsidR="005B2A53" w:rsidRPr="00D24B7D" w14:paraId="0613BD93" w14:textId="77777777" w:rsidTr="00B24348">
        <w:trPr>
          <w:trHeight w:val="227"/>
        </w:trPr>
        <w:tc>
          <w:tcPr>
            <w:tcW w:w="3684" w:type="dxa"/>
            <w:vAlign w:val="center"/>
          </w:tcPr>
          <w:p w14:paraId="05002DF8" w14:textId="77777777" w:rsidR="005B2A53" w:rsidRPr="00D24B7D" w:rsidRDefault="005B2A53" w:rsidP="005B2A53">
            <w:pPr>
              <w:pStyle w:val="NoSpacing"/>
              <w:ind w:firstLine="28"/>
              <w:rPr>
                <w:rFonts w:cstheme="minorHAnsi"/>
                <w:sz w:val="20"/>
                <w:szCs w:val="20"/>
              </w:rPr>
            </w:pPr>
            <w:r>
              <w:rPr>
                <w:rFonts w:cstheme="minorHAnsi"/>
                <w:sz w:val="20"/>
                <w:szCs w:val="20"/>
              </w:rPr>
              <w:t>Welsh Government.</w:t>
            </w:r>
          </w:p>
        </w:tc>
        <w:tc>
          <w:tcPr>
            <w:tcW w:w="5613" w:type="dxa"/>
            <w:vAlign w:val="center"/>
          </w:tcPr>
          <w:p w14:paraId="72F041A8" w14:textId="77777777" w:rsidR="005B2A53" w:rsidRPr="00D24B7D" w:rsidRDefault="005B2A53" w:rsidP="005B2A53">
            <w:pPr>
              <w:autoSpaceDE w:val="0"/>
              <w:autoSpaceDN w:val="0"/>
              <w:ind w:firstLine="8"/>
              <w:rPr>
                <w:rFonts w:cstheme="minorHAnsi"/>
                <w:sz w:val="20"/>
                <w:szCs w:val="20"/>
              </w:rPr>
            </w:pPr>
            <w:r>
              <w:rPr>
                <w:rFonts w:cstheme="minorHAnsi"/>
                <w:sz w:val="20"/>
                <w:szCs w:val="20"/>
              </w:rPr>
              <w:t>Workforce Two-Tier Code of Practice.</w:t>
            </w:r>
          </w:p>
        </w:tc>
      </w:tr>
      <w:tr w:rsidR="005B2A53" w:rsidRPr="0065614A" w14:paraId="192EF04A" w14:textId="77777777" w:rsidTr="00B24348">
        <w:trPr>
          <w:trHeight w:val="227"/>
        </w:trPr>
        <w:tc>
          <w:tcPr>
            <w:tcW w:w="3684" w:type="dxa"/>
            <w:vAlign w:val="center"/>
          </w:tcPr>
          <w:p w14:paraId="3E5C677A" w14:textId="77777777" w:rsidR="005B2A53" w:rsidRDefault="005B2A53" w:rsidP="005B2A53">
            <w:pPr>
              <w:pStyle w:val="NoSpacing"/>
              <w:ind w:firstLine="28"/>
              <w:rPr>
                <w:rFonts w:cs="Calibri"/>
                <w:sz w:val="20"/>
                <w:szCs w:val="20"/>
              </w:rPr>
            </w:pPr>
            <w:r>
              <w:rPr>
                <w:rFonts w:cs="Calibri"/>
                <w:sz w:val="20"/>
                <w:szCs w:val="20"/>
              </w:rPr>
              <w:t>Welsh Government.</w:t>
            </w:r>
          </w:p>
        </w:tc>
        <w:tc>
          <w:tcPr>
            <w:tcW w:w="5613" w:type="dxa"/>
            <w:vAlign w:val="center"/>
          </w:tcPr>
          <w:p w14:paraId="79FA7A33" w14:textId="77777777" w:rsidR="005B2A53" w:rsidRPr="0065614A" w:rsidRDefault="005B2A53" w:rsidP="005B2A53">
            <w:pPr>
              <w:pStyle w:val="NoSpacing"/>
              <w:ind w:firstLine="8"/>
              <w:rPr>
                <w:rFonts w:cstheme="minorHAnsi"/>
                <w:sz w:val="20"/>
                <w:szCs w:val="18"/>
              </w:rPr>
            </w:pPr>
            <w:r w:rsidRPr="0065614A">
              <w:rPr>
                <w:rFonts w:cstheme="minorHAnsi"/>
                <w:sz w:val="20"/>
                <w:szCs w:val="20"/>
              </w:rPr>
              <w:t>Town</w:t>
            </w:r>
            <w:r>
              <w:rPr>
                <w:rFonts w:cstheme="minorHAnsi"/>
                <w:sz w:val="20"/>
                <w:szCs w:val="20"/>
              </w:rPr>
              <w:t xml:space="preserve"> &amp;</w:t>
            </w:r>
            <w:r w:rsidRPr="0065614A">
              <w:rPr>
                <w:rFonts w:cstheme="minorHAnsi"/>
                <w:sz w:val="20"/>
                <w:szCs w:val="20"/>
              </w:rPr>
              <w:t xml:space="preserve"> Country Planning (Strategic Development Plan) (Wales) Regulations 2021</w:t>
            </w:r>
            <w:r>
              <w:rPr>
                <w:rFonts w:cstheme="minorHAnsi"/>
                <w:sz w:val="20"/>
                <w:szCs w:val="20"/>
              </w:rPr>
              <w:t xml:space="preserve"> Consultation.</w:t>
            </w:r>
          </w:p>
        </w:tc>
      </w:tr>
      <w:tr w:rsidR="005B2A53" w:rsidRPr="0065614A" w14:paraId="779E9DB4" w14:textId="77777777" w:rsidTr="00B24348">
        <w:trPr>
          <w:trHeight w:val="227"/>
        </w:trPr>
        <w:tc>
          <w:tcPr>
            <w:tcW w:w="3684" w:type="dxa"/>
            <w:vAlign w:val="center"/>
          </w:tcPr>
          <w:p w14:paraId="38C500CE" w14:textId="77777777" w:rsidR="005B2A53" w:rsidRDefault="005B2A53" w:rsidP="005B2A53">
            <w:pPr>
              <w:pStyle w:val="NoSpacing"/>
              <w:ind w:firstLine="28"/>
              <w:rPr>
                <w:rFonts w:cs="Calibri"/>
                <w:sz w:val="20"/>
                <w:szCs w:val="20"/>
              </w:rPr>
            </w:pPr>
            <w:r>
              <w:rPr>
                <w:rFonts w:cs="Calibri"/>
                <w:sz w:val="20"/>
                <w:szCs w:val="20"/>
              </w:rPr>
              <w:t>Welsh Government.</w:t>
            </w:r>
          </w:p>
        </w:tc>
        <w:tc>
          <w:tcPr>
            <w:tcW w:w="5613" w:type="dxa"/>
            <w:vAlign w:val="center"/>
          </w:tcPr>
          <w:p w14:paraId="78BCA1F8" w14:textId="77777777" w:rsidR="005B2A53" w:rsidRPr="0065614A" w:rsidRDefault="005B2A53" w:rsidP="005B2A53">
            <w:pPr>
              <w:pStyle w:val="NoSpacing"/>
              <w:ind w:firstLine="8"/>
              <w:rPr>
                <w:sz w:val="20"/>
                <w:szCs w:val="18"/>
              </w:rPr>
            </w:pPr>
            <w:r w:rsidRPr="0065614A">
              <w:rPr>
                <w:sz w:val="20"/>
                <w:szCs w:val="18"/>
                <w:lang w:val="en-US" w:eastAsia="en-GB"/>
              </w:rPr>
              <w:t>Regulations to establish Corporate Joint Committees</w:t>
            </w:r>
            <w:r>
              <w:rPr>
                <w:sz w:val="20"/>
                <w:szCs w:val="18"/>
                <w:lang w:val="en-US" w:eastAsia="en-GB"/>
              </w:rPr>
              <w:t xml:space="preserve"> Consultation.</w:t>
            </w:r>
          </w:p>
        </w:tc>
      </w:tr>
      <w:tr w:rsidR="005B2A53" w14:paraId="5ABF0FE4" w14:textId="77777777" w:rsidTr="00B24348">
        <w:trPr>
          <w:trHeight w:val="227"/>
        </w:trPr>
        <w:tc>
          <w:tcPr>
            <w:tcW w:w="3684" w:type="dxa"/>
            <w:vAlign w:val="center"/>
          </w:tcPr>
          <w:p w14:paraId="1B14F0EA" w14:textId="77777777" w:rsidR="005B2A53" w:rsidRDefault="005B2A53" w:rsidP="005B2A53">
            <w:pPr>
              <w:pStyle w:val="NoSpacing"/>
              <w:ind w:firstLine="28"/>
              <w:rPr>
                <w:rFonts w:cs="Calibri"/>
                <w:sz w:val="20"/>
                <w:szCs w:val="20"/>
              </w:rPr>
            </w:pPr>
            <w:r w:rsidRPr="0065614A">
              <w:rPr>
                <w:rFonts w:cs="Calibri"/>
                <w:sz w:val="20"/>
                <w:szCs w:val="20"/>
              </w:rPr>
              <w:t>Powys Dyslexia Support</w:t>
            </w:r>
            <w:r>
              <w:rPr>
                <w:rFonts w:cs="Calibri"/>
                <w:sz w:val="20"/>
                <w:szCs w:val="20"/>
              </w:rPr>
              <w:t>.</w:t>
            </w:r>
          </w:p>
        </w:tc>
        <w:tc>
          <w:tcPr>
            <w:tcW w:w="5613" w:type="dxa"/>
            <w:vAlign w:val="center"/>
          </w:tcPr>
          <w:p w14:paraId="0D6AF17D" w14:textId="77777777" w:rsidR="005B2A53" w:rsidRDefault="005B2A53" w:rsidP="005B2A53">
            <w:pPr>
              <w:pStyle w:val="NoSpacing"/>
              <w:ind w:firstLine="8"/>
              <w:rPr>
                <w:sz w:val="20"/>
                <w:szCs w:val="20"/>
              </w:rPr>
            </w:pPr>
            <w:r>
              <w:rPr>
                <w:sz w:val="20"/>
                <w:szCs w:val="20"/>
              </w:rPr>
              <w:t>Newsletter.</w:t>
            </w:r>
          </w:p>
        </w:tc>
      </w:tr>
      <w:tr w:rsidR="005B2A53" w14:paraId="0162252D" w14:textId="77777777" w:rsidTr="00B24348">
        <w:trPr>
          <w:trHeight w:val="227"/>
        </w:trPr>
        <w:tc>
          <w:tcPr>
            <w:tcW w:w="3684" w:type="dxa"/>
            <w:vAlign w:val="center"/>
          </w:tcPr>
          <w:p w14:paraId="6ED1829B" w14:textId="77777777" w:rsidR="005B2A53" w:rsidRDefault="005B2A53" w:rsidP="005B2A53">
            <w:pPr>
              <w:pStyle w:val="NoSpacing"/>
              <w:ind w:firstLine="28"/>
              <w:rPr>
                <w:rFonts w:cs="Calibri"/>
                <w:sz w:val="20"/>
                <w:szCs w:val="20"/>
              </w:rPr>
            </w:pPr>
            <w:r>
              <w:rPr>
                <w:rFonts w:cs="Calibri"/>
                <w:sz w:val="20"/>
                <w:szCs w:val="20"/>
              </w:rPr>
              <w:t>Ms. K. Shelly.</w:t>
            </w:r>
          </w:p>
        </w:tc>
        <w:tc>
          <w:tcPr>
            <w:tcW w:w="5613" w:type="dxa"/>
            <w:vAlign w:val="center"/>
          </w:tcPr>
          <w:p w14:paraId="768C59E9" w14:textId="77777777" w:rsidR="005B2A53" w:rsidRDefault="005B2A53" w:rsidP="005B2A53">
            <w:pPr>
              <w:pStyle w:val="NoSpacing"/>
              <w:ind w:firstLine="8"/>
              <w:rPr>
                <w:sz w:val="20"/>
                <w:szCs w:val="20"/>
              </w:rPr>
            </w:pPr>
            <w:r>
              <w:rPr>
                <w:sz w:val="20"/>
                <w:szCs w:val="20"/>
              </w:rPr>
              <w:t>Complaint regarding Public Convenience.</w:t>
            </w:r>
          </w:p>
        </w:tc>
      </w:tr>
      <w:tr w:rsidR="005B2A53" w14:paraId="42FBF00C" w14:textId="77777777" w:rsidTr="00B24348">
        <w:trPr>
          <w:trHeight w:val="227"/>
        </w:trPr>
        <w:tc>
          <w:tcPr>
            <w:tcW w:w="3684" w:type="dxa"/>
            <w:vAlign w:val="center"/>
          </w:tcPr>
          <w:p w14:paraId="2D38E79F" w14:textId="77777777" w:rsidR="005B2A53" w:rsidRDefault="005B2A53" w:rsidP="005B2A53">
            <w:pPr>
              <w:pStyle w:val="NoSpacing"/>
              <w:ind w:firstLine="28"/>
              <w:rPr>
                <w:rFonts w:cs="Calibri"/>
                <w:sz w:val="20"/>
                <w:szCs w:val="20"/>
              </w:rPr>
            </w:pPr>
            <w:r>
              <w:rPr>
                <w:rFonts w:cs="Calibri"/>
                <w:sz w:val="20"/>
                <w:szCs w:val="20"/>
              </w:rPr>
              <w:t>WLGA.</w:t>
            </w:r>
          </w:p>
        </w:tc>
        <w:tc>
          <w:tcPr>
            <w:tcW w:w="5613" w:type="dxa"/>
            <w:vAlign w:val="center"/>
          </w:tcPr>
          <w:p w14:paraId="7B1A820C" w14:textId="77777777" w:rsidR="005B2A53" w:rsidRDefault="005B2A53" w:rsidP="005B2A53">
            <w:pPr>
              <w:pStyle w:val="NoSpacing"/>
              <w:ind w:firstLine="8"/>
              <w:rPr>
                <w:sz w:val="20"/>
                <w:szCs w:val="20"/>
              </w:rPr>
            </w:pPr>
            <w:r>
              <w:rPr>
                <w:sz w:val="20"/>
                <w:szCs w:val="20"/>
              </w:rPr>
              <w:t>Covid-19 Update. 09.10.2020.</w:t>
            </w:r>
          </w:p>
        </w:tc>
      </w:tr>
      <w:tr w:rsidR="005B2A53" w14:paraId="393F5651" w14:textId="77777777" w:rsidTr="00B24348">
        <w:trPr>
          <w:trHeight w:val="120"/>
        </w:trPr>
        <w:tc>
          <w:tcPr>
            <w:tcW w:w="3684" w:type="dxa"/>
            <w:vAlign w:val="center"/>
          </w:tcPr>
          <w:p w14:paraId="5634CAF5" w14:textId="77777777" w:rsidR="005B2A53" w:rsidRDefault="005B2A53" w:rsidP="005B2A53">
            <w:pPr>
              <w:pStyle w:val="NoSpacing"/>
              <w:ind w:firstLine="28"/>
              <w:rPr>
                <w:rFonts w:cs="Calibri"/>
                <w:sz w:val="20"/>
                <w:szCs w:val="20"/>
              </w:rPr>
            </w:pPr>
            <w:r>
              <w:rPr>
                <w:rFonts w:cs="Calibri"/>
                <w:sz w:val="20"/>
                <w:szCs w:val="20"/>
              </w:rPr>
              <w:t>Welsh Government.</w:t>
            </w:r>
          </w:p>
        </w:tc>
        <w:tc>
          <w:tcPr>
            <w:tcW w:w="5613" w:type="dxa"/>
            <w:vAlign w:val="center"/>
          </w:tcPr>
          <w:p w14:paraId="425B0799" w14:textId="77777777" w:rsidR="005B2A53" w:rsidRDefault="005B2A53" w:rsidP="005B2A53">
            <w:pPr>
              <w:pStyle w:val="NoSpacing"/>
              <w:ind w:firstLine="8"/>
              <w:rPr>
                <w:sz w:val="20"/>
                <w:szCs w:val="20"/>
              </w:rPr>
            </w:pPr>
            <w:r>
              <w:rPr>
                <w:sz w:val="20"/>
                <w:szCs w:val="20"/>
              </w:rPr>
              <w:t>Covid-19 Update. 09.10.2020.</w:t>
            </w:r>
          </w:p>
        </w:tc>
      </w:tr>
      <w:tr w:rsidR="005B2A53" w14:paraId="17528242" w14:textId="77777777" w:rsidTr="00B24348">
        <w:trPr>
          <w:trHeight w:val="120"/>
        </w:trPr>
        <w:tc>
          <w:tcPr>
            <w:tcW w:w="3684" w:type="dxa"/>
            <w:vAlign w:val="center"/>
          </w:tcPr>
          <w:p w14:paraId="4DDF442E" w14:textId="77777777" w:rsidR="005B2A53" w:rsidRDefault="005B2A53" w:rsidP="005B2A53">
            <w:pPr>
              <w:pStyle w:val="NoSpacing"/>
              <w:ind w:firstLine="28"/>
              <w:rPr>
                <w:rFonts w:cs="Calibri"/>
                <w:sz w:val="20"/>
                <w:szCs w:val="20"/>
              </w:rPr>
            </w:pPr>
            <w:r>
              <w:rPr>
                <w:rFonts w:cs="Calibri"/>
                <w:sz w:val="20"/>
                <w:szCs w:val="20"/>
              </w:rPr>
              <w:t>Welsh Government.</w:t>
            </w:r>
          </w:p>
        </w:tc>
        <w:tc>
          <w:tcPr>
            <w:tcW w:w="5613" w:type="dxa"/>
            <w:vAlign w:val="center"/>
          </w:tcPr>
          <w:p w14:paraId="094781FD" w14:textId="77777777" w:rsidR="005B2A53" w:rsidRDefault="005B2A53" w:rsidP="005B2A53">
            <w:pPr>
              <w:pStyle w:val="NoSpacing"/>
              <w:ind w:firstLine="8"/>
              <w:rPr>
                <w:sz w:val="20"/>
                <w:szCs w:val="20"/>
              </w:rPr>
            </w:pPr>
            <w:r w:rsidRPr="00D9135A">
              <w:rPr>
                <w:sz w:val="20"/>
                <w:szCs w:val="20"/>
              </w:rPr>
              <w:t>Ministerial Advisory Forum on Ageing (MAFA) - BAME Helpline Wales Information</w:t>
            </w:r>
          </w:p>
        </w:tc>
      </w:tr>
      <w:tr w:rsidR="005B2A53" w14:paraId="184CDCD4" w14:textId="77777777" w:rsidTr="00B24348">
        <w:trPr>
          <w:trHeight w:val="120"/>
        </w:trPr>
        <w:tc>
          <w:tcPr>
            <w:tcW w:w="3684" w:type="dxa"/>
            <w:vAlign w:val="center"/>
          </w:tcPr>
          <w:p w14:paraId="535BCC0E" w14:textId="77777777" w:rsidR="005B2A53" w:rsidRDefault="005B2A53" w:rsidP="005B2A53">
            <w:pPr>
              <w:pStyle w:val="NoSpacing"/>
              <w:ind w:firstLine="28"/>
              <w:rPr>
                <w:rFonts w:cs="Calibri"/>
                <w:sz w:val="20"/>
                <w:szCs w:val="20"/>
              </w:rPr>
            </w:pPr>
            <w:r>
              <w:rPr>
                <w:rFonts w:cs="Calibri"/>
                <w:sz w:val="20"/>
                <w:szCs w:val="20"/>
              </w:rPr>
              <w:t>Russell George MS.</w:t>
            </w:r>
          </w:p>
        </w:tc>
        <w:tc>
          <w:tcPr>
            <w:tcW w:w="5613" w:type="dxa"/>
            <w:vAlign w:val="center"/>
          </w:tcPr>
          <w:p w14:paraId="03B02A21" w14:textId="77777777" w:rsidR="005B2A53" w:rsidRDefault="005B2A53" w:rsidP="005B2A53">
            <w:pPr>
              <w:pStyle w:val="NoSpacing"/>
              <w:ind w:firstLine="8"/>
              <w:rPr>
                <w:sz w:val="20"/>
                <w:szCs w:val="20"/>
              </w:rPr>
            </w:pPr>
            <w:r>
              <w:rPr>
                <w:sz w:val="20"/>
                <w:szCs w:val="20"/>
              </w:rPr>
              <w:t>Newsletter.</w:t>
            </w:r>
          </w:p>
        </w:tc>
      </w:tr>
      <w:tr w:rsidR="005B2A53" w14:paraId="6B433C21" w14:textId="77777777" w:rsidTr="00B24348">
        <w:trPr>
          <w:trHeight w:val="120"/>
        </w:trPr>
        <w:tc>
          <w:tcPr>
            <w:tcW w:w="3684" w:type="dxa"/>
            <w:vAlign w:val="center"/>
          </w:tcPr>
          <w:p w14:paraId="57C06444" w14:textId="77777777" w:rsidR="005B2A53" w:rsidRDefault="005B2A53" w:rsidP="005B2A53">
            <w:pPr>
              <w:pStyle w:val="NoSpacing"/>
              <w:ind w:firstLine="28"/>
              <w:rPr>
                <w:rFonts w:cs="Calibri"/>
                <w:sz w:val="20"/>
                <w:szCs w:val="20"/>
              </w:rPr>
            </w:pPr>
            <w:r>
              <w:rPr>
                <w:rFonts w:cs="Calibri"/>
                <w:sz w:val="20"/>
                <w:szCs w:val="20"/>
              </w:rPr>
              <w:t>Powys CC.</w:t>
            </w:r>
          </w:p>
        </w:tc>
        <w:tc>
          <w:tcPr>
            <w:tcW w:w="5613" w:type="dxa"/>
            <w:vAlign w:val="center"/>
          </w:tcPr>
          <w:p w14:paraId="0AD367D6" w14:textId="77777777" w:rsidR="005B2A53" w:rsidRDefault="005B2A53" w:rsidP="005B2A53">
            <w:pPr>
              <w:pStyle w:val="NoSpacing"/>
              <w:ind w:firstLine="8"/>
              <w:rPr>
                <w:sz w:val="20"/>
                <w:szCs w:val="20"/>
              </w:rPr>
            </w:pPr>
            <w:r>
              <w:rPr>
                <w:sz w:val="20"/>
                <w:szCs w:val="18"/>
              </w:rPr>
              <w:t xml:space="preserve">Agenda </w:t>
            </w:r>
            <w:r w:rsidRPr="00D9135A">
              <w:rPr>
                <w:sz w:val="20"/>
                <w:szCs w:val="18"/>
              </w:rPr>
              <w:t xml:space="preserve">PCC </w:t>
            </w:r>
            <w:r>
              <w:rPr>
                <w:sz w:val="20"/>
                <w:szCs w:val="18"/>
              </w:rPr>
              <w:t>&amp;</w:t>
            </w:r>
            <w:r w:rsidRPr="00D9135A">
              <w:rPr>
                <w:sz w:val="20"/>
                <w:szCs w:val="18"/>
              </w:rPr>
              <w:t xml:space="preserve"> Town &amp; Community Councils Meeting</w:t>
            </w:r>
            <w:r>
              <w:rPr>
                <w:sz w:val="20"/>
                <w:szCs w:val="18"/>
              </w:rPr>
              <w:t>. 15.10.2020.</w:t>
            </w:r>
          </w:p>
        </w:tc>
      </w:tr>
      <w:tr w:rsidR="005B2A53" w:rsidRPr="00D9135A" w14:paraId="56B99CCE" w14:textId="77777777" w:rsidTr="00B24348">
        <w:trPr>
          <w:trHeight w:val="120"/>
        </w:trPr>
        <w:tc>
          <w:tcPr>
            <w:tcW w:w="3684" w:type="dxa"/>
            <w:vAlign w:val="center"/>
          </w:tcPr>
          <w:p w14:paraId="0D66B175" w14:textId="77777777" w:rsidR="005B2A53" w:rsidRDefault="005B2A53" w:rsidP="005B2A53">
            <w:pPr>
              <w:pStyle w:val="NoSpacing"/>
              <w:ind w:firstLine="28"/>
              <w:rPr>
                <w:rFonts w:cs="Calibri"/>
                <w:sz w:val="20"/>
                <w:szCs w:val="20"/>
              </w:rPr>
            </w:pPr>
            <w:r>
              <w:rPr>
                <w:rFonts w:cs="Calibri"/>
                <w:sz w:val="20"/>
                <w:szCs w:val="20"/>
              </w:rPr>
              <w:t>Powys CC.</w:t>
            </w:r>
          </w:p>
        </w:tc>
        <w:tc>
          <w:tcPr>
            <w:tcW w:w="5613" w:type="dxa"/>
            <w:vAlign w:val="center"/>
          </w:tcPr>
          <w:p w14:paraId="37B28589" w14:textId="77777777" w:rsidR="005B2A53" w:rsidRPr="00D9135A" w:rsidRDefault="005B2A53" w:rsidP="005B2A53">
            <w:pPr>
              <w:pStyle w:val="NoSpacing"/>
              <w:ind w:firstLine="8"/>
              <w:rPr>
                <w:rFonts w:cstheme="minorHAnsi"/>
                <w:sz w:val="20"/>
                <w:szCs w:val="20"/>
              </w:rPr>
            </w:pPr>
            <w:r>
              <w:rPr>
                <w:rFonts w:cstheme="minorHAnsi"/>
                <w:color w:val="000000"/>
                <w:sz w:val="20"/>
                <w:szCs w:val="18"/>
                <w:shd w:val="clear" w:color="auto" w:fill="FFFFFF"/>
              </w:rPr>
              <w:t>M</w:t>
            </w:r>
            <w:r w:rsidRPr="00D9135A">
              <w:rPr>
                <w:rFonts w:cstheme="minorHAnsi"/>
                <w:color w:val="000000"/>
                <w:sz w:val="20"/>
                <w:szCs w:val="18"/>
                <w:shd w:val="clear" w:color="auto" w:fill="FFFFFF"/>
              </w:rPr>
              <w:t>ake cycling and walking within your town easier</w:t>
            </w:r>
            <w:r>
              <w:rPr>
                <w:rFonts w:cstheme="minorHAnsi"/>
                <w:color w:val="000000"/>
                <w:sz w:val="20"/>
                <w:szCs w:val="18"/>
                <w:shd w:val="clear" w:color="auto" w:fill="FFFFFF"/>
              </w:rPr>
              <w:t>.</w:t>
            </w:r>
          </w:p>
        </w:tc>
      </w:tr>
      <w:tr w:rsidR="005B2A53" w14:paraId="622C6DA4" w14:textId="77777777" w:rsidTr="00B24348">
        <w:trPr>
          <w:trHeight w:val="120"/>
        </w:trPr>
        <w:tc>
          <w:tcPr>
            <w:tcW w:w="3684" w:type="dxa"/>
            <w:vAlign w:val="center"/>
          </w:tcPr>
          <w:p w14:paraId="29C161FB" w14:textId="77777777" w:rsidR="005B2A53" w:rsidRDefault="005B2A53" w:rsidP="005B2A53">
            <w:pPr>
              <w:pStyle w:val="NoSpacing"/>
              <w:ind w:firstLine="28"/>
              <w:rPr>
                <w:rFonts w:cs="Calibri"/>
                <w:sz w:val="20"/>
                <w:szCs w:val="20"/>
              </w:rPr>
            </w:pPr>
            <w:r>
              <w:rPr>
                <w:rFonts w:cs="Calibri"/>
                <w:sz w:val="20"/>
                <w:szCs w:val="20"/>
              </w:rPr>
              <w:t>Powys Community Health Board.</w:t>
            </w:r>
          </w:p>
        </w:tc>
        <w:tc>
          <w:tcPr>
            <w:tcW w:w="5613" w:type="dxa"/>
            <w:vAlign w:val="center"/>
          </w:tcPr>
          <w:p w14:paraId="7AD8972C" w14:textId="77777777" w:rsidR="005B2A53" w:rsidRDefault="005B2A53" w:rsidP="005B2A53">
            <w:pPr>
              <w:pStyle w:val="NoSpacing"/>
              <w:ind w:firstLine="8"/>
              <w:rPr>
                <w:sz w:val="20"/>
                <w:szCs w:val="20"/>
              </w:rPr>
            </w:pPr>
            <w:r w:rsidRPr="00D9135A">
              <w:rPr>
                <w:sz w:val="20"/>
                <w:szCs w:val="20"/>
              </w:rPr>
              <w:t>Notice of Powys CHC R&amp;B Meeting 15th October</w:t>
            </w:r>
          </w:p>
        </w:tc>
      </w:tr>
      <w:tr w:rsidR="005B2A53" w14:paraId="25D0366D" w14:textId="77777777" w:rsidTr="00B24348">
        <w:trPr>
          <w:trHeight w:val="120"/>
        </w:trPr>
        <w:tc>
          <w:tcPr>
            <w:tcW w:w="3684" w:type="dxa"/>
            <w:vAlign w:val="center"/>
          </w:tcPr>
          <w:p w14:paraId="5D7713C1" w14:textId="77777777" w:rsidR="005B2A53" w:rsidRDefault="005B2A53" w:rsidP="005B2A53">
            <w:pPr>
              <w:pStyle w:val="NoSpacing"/>
              <w:ind w:firstLine="28"/>
              <w:rPr>
                <w:rFonts w:cs="Calibri"/>
                <w:sz w:val="20"/>
                <w:szCs w:val="20"/>
              </w:rPr>
            </w:pPr>
            <w:r>
              <w:rPr>
                <w:rFonts w:cs="Calibri"/>
                <w:sz w:val="20"/>
                <w:szCs w:val="20"/>
              </w:rPr>
              <w:t>One Voice Wales.</w:t>
            </w:r>
          </w:p>
        </w:tc>
        <w:tc>
          <w:tcPr>
            <w:tcW w:w="5613" w:type="dxa"/>
            <w:vAlign w:val="center"/>
          </w:tcPr>
          <w:p w14:paraId="3C3DB186" w14:textId="77777777" w:rsidR="005B2A53" w:rsidRDefault="005B2A53" w:rsidP="005B2A53">
            <w:pPr>
              <w:pStyle w:val="NoSpacing"/>
              <w:ind w:firstLine="8"/>
              <w:rPr>
                <w:sz w:val="20"/>
                <w:szCs w:val="20"/>
              </w:rPr>
            </w:pPr>
            <w:r w:rsidRPr="00D9135A">
              <w:rPr>
                <w:sz w:val="20"/>
                <w:szCs w:val="20"/>
              </w:rPr>
              <w:t>Helping Councils Provide Better Access for the Deaf Community</w:t>
            </w:r>
            <w:r>
              <w:rPr>
                <w:sz w:val="20"/>
                <w:szCs w:val="20"/>
              </w:rPr>
              <w:t>.</w:t>
            </w:r>
          </w:p>
        </w:tc>
      </w:tr>
      <w:tr w:rsidR="005B2A53" w14:paraId="2C17FF69" w14:textId="77777777" w:rsidTr="00B24348">
        <w:trPr>
          <w:trHeight w:val="120"/>
        </w:trPr>
        <w:tc>
          <w:tcPr>
            <w:tcW w:w="3684" w:type="dxa"/>
            <w:vAlign w:val="center"/>
          </w:tcPr>
          <w:p w14:paraId="3FC4B7C8" w14:textId="77777777" w:rsidR="005B2A53" w:rsidRDefault="005B2A53" w:rsidP="005B2A53">
            <w:pPr>
              <w:pStyle w:val="NoSpacing"/>
              <w:ind w:firstLine="28"/>
              <w:rPr>
                <w:rFonts w:cs="Calibri"/>
                <w:sz w:val="20"/>
                <w:szCs w:val="20"/>
              </w:rPr>
            </w:pPr>
            <w:r>
              <w:rPr>
                <w:rFonts w:cs="Calibri"/>
                <w:sz w:val="20"/>
                <w:szCs w:val="20"/>
              </w:rPr>
              <w:t>Welsh Government.</w:t>
            </w:r>
          </w:p>
        </w:tc>
        <w:tc>
          <w:tcPr>
            <w:tcW w:w="5613" w:type="dxa"/>
            <w:vAlign w:val="center"/>
          </w:tcPr>
          <w:p w14:paraId="78CB58BB" w14:textId="77777777" w:rsidR="005B2A53" w:rsidRDefault="005B2A53" w:rsidP="005B2A53">
            <w:pPr>
              <w:pStyle w:val="NoSpacing"/>
              <w:ind w:firstLine="8"/>
              <w:rPr>
                <w:sz w:val="20"/>
                <w:szCs w:val="20"/>
              </w:rPr>
            </w:pPr>
            <w:r>
              <w:rPr>
                <w:sz w:val="20"/>
                <w:szCs w:val="20"/>
              </w:rPr>
              <w:t>Covid-19 Update. 02.10.2020.</w:t>
            </w:r>
          </w:p>
        </w:tc>
      </w:tr>
      <w:tr w:rsidR="005B2A53" w14:paraId="441ADDBB" w14:textId="77777777" w:rsidTr="00B24348">
        <w:trPr>
          <w:trHeight w:val="120"/>
        </w:trPr>
        <w:tc>
          <w:tcPr>
            <w:tcW w:w="3684" w:type="dxa"/>
            <w:vAlign w:val="center"/>
          </w:tcPr>
          <w:p w14:paraId="2FAE3431" w14:textId="77777777" w:rsidR="005B2A53" w:rsidRDefault="005B2A53" w:rsidP="005B2A53">
            <w:pPr>
              <w:pStyle w:val="NoSpacing"/>
              <w:ind w:firstLine="28"/>
              <w:rPr>
                <w:rFonts w:cs="Calibri"/>
                <w:sz w:val="20"/>
                <w:szCs w:val="20"/>
              </w:rPr>
            </w:pPr>
            <w:r>
              <w:rPr>
                <w:rFonts w:cs="Calibri"/>
                <w:sz w:val="20"/>
                <w:szCs w:val="20"/>
              </w:rPr>
              <w:t>Powys Community Health Council.</w:t>
            </w:r>
          </w:p>
        </w:tc>
        <w:tc>
          <w:tcPr>
            <w:tcW w:w="5613" w:type="dxa"/>
            <w:vAlign w:val="center"/>
          </w:tcPr>
          <w:p w14:paraId="4914F57F" w14:textId="77777777" w:rsidR="005B2A53" w:rsidRDefault="005B2A53" w:rsidP="005B2A53">
            <w:pPr>
              <w:pStyle w:val="NoSpacing"/>
              <w:ind w:firstLine="8"/>
              <w:rPr>
                <w:sz w:val="20"/>
                <w:szCs w:val="20"/>
              </w:rPr>
            </w:pPr>
            <w:r>
              <w:rPr>
                <w:sz w:val="20"/>
                <w:szCs w:val="20"/>
              </w:rPr>
              <w:t>Newsletter.</w:t>
            </w:r>
          </w:p>
        </w:tc>
      </w:tr>
      <w:tr w:rsidR="005B2A53" w14:paraId="11370C4B" w14:textId="77777777" w:rsidTr="00B24348">
        <w:trPr>
          <w:trHeight w:val="120"/>
        </w:trPr>
        <w:tc>
          <w:tcPr>
            <w:tcW w:w="3684" w:type="dxa"/>
            <w:vAlign w:val="center"/>
          </w:tcPr>
          <w:p w14:paraId="55B92B8B" w14:textId="77777777" w:rsidR="005B2A53" w:rsidRDefault="005B2A53" w:rsidP="005B2A53">
            <w:pPr>
              <w:pStyle w:val="NoSpacing"/>
              <w:ind w:firstLine="28"/>
              <w:rPr>
                <w:rFonts w:cs="Calibri"/>
                <w:sz w:val="20"/>
                <w:szCs w:val="20"/>
              </w:rPr>
            </w:pPr>
            <w:r>
              <w:rPr>
                <w:rFonts w:cs="Calibri"/>
                <w:sz w:val="20"/>
                <w:szCs w:val="20"/>
              </w:rPr>
              <w:lastRenderedPageBreak/>
              <w:t>WLGA.</w:t>
            </w:r>
          </w:p>
        </w:tc>
        <w:tc>
          <w:tcPr>
            <w:tcW w:w="5613" w:type="dxa"/>
            <w:vAlign w:val="center"/>
          </w:tcPr>
          <w:p w14:paraId="3BC860D1" w14:textId="77777777" w:rsidR="005B2A53" w:rsidRDefault="005B2A53" w:rsidP="005B2A53">
            <w:pPr>
              <w:pStyle w:val="NoSpacing"/>
              <w:ind w:firstLine="8"/>
              <w:rPr>
                <w:sz w:val="20"/>
                <w:szCs w:val="20"/>
              </w:rPr>
            </w:pPr>
            <w:r>
              <w:rPr>
                <w:sz w:val="20"/>
                <w:szCs w:val="20"/>
              </w:rPr>
              <w:t>Covid-19 Update. 30.09.2020</w:t>
            </w:r>
          </w:p>
        </w:tc>
      </w:tr>
      <w:tr w:rsidR="005B2A53" w14:paraId="2713C7D9" w14:textId="77777777" w:rsidTr="00B24348">
        <w:trPr>
          <w:trHeight w:val="120"/>
        </w:trPr>
        <w:tc>
          <w:tcPr>
            <w:tcW w:w="3684" w:type="dxa"/>
            <w:vMerge w:val="restart"/>
            <w:vAlign w:val="center"/>
          </w:tcPr>
          <w:p w14:paraId="07DF4EF9" w14:textId="77777777" w:rsidR="005B2A53" w:rsidRDefault="005B2A53" w:rsidP="005B2A53">
            <w:pPr>
              <w:pStyle w:val="NoSpacing"/>
              <w:ind w:firstLine="28"/>
              <w:rPr>
                <w:rFonts w:cs="Calibri"/>
                <w:sz w:val="20"/>
                <w:szCs w:val="20"/>
              </w:rPr>
            </w:pPr>
            <w:r w:rsidRPr="00D9135A">
              <w:rPr>
                <w:rFonts w:cs="Calibri"/>
                <w:sz w:val="20"/>
                <w:szCs w:val="20"/>
              </w:rPr>
              <w:t>Llanidloes Neighbourhood Police Team</w:t>
            </w:r>
            <w:r>
              <w:rPr>
                <w:rFonts w:cs="Calibri"/>
                <w:sz w:val="20"/>
                <w:szCs w:val="20"/>
              </w:rPr>
              <w:t>.</w:t>
            </w:r>
          </w:p>
        </w:tc>
        <w:tc>
          <w:tcPr>
            <w:tcW w:w="5613" w:type="dxa"/>
            <w:vAlign w:val="center"/>
          </w:tcPr>
          <w:p w14:paraId="1CE56300" w14:textId="77777777" w:rsidR="005B2A53" w:rsidRDefault="005B2A53" w:rsidP="005B2A53">
            <w:pPr>
              <w:pStyle w:val="NoSpacing"/>
              <w:ind w:firstLine="8"/>
              <w:rPr>
                <w:sz w:val="20"/>
                <w:szCs w:val="20"/>
              </w:rPr>
            </w:pPr>
            <w:r>
              <w:rPr>
                <w:sz w:val="20"/>
                <w:szCs w:val="20"/>
              </w:rPr>
              <w:t>Letter of Introduction.</w:t>
            </w:r>
          </w:p>
        </w:tc>
      </w:tr>
      <w:tr w:rsidR="005B2A53" w14:paraId="3E27AF78" w14:textId="77777777" w:rsidTr="00B24348">
        <w:trPr>
          <w:trHeight w:val="120"/>
        </w:trPr>
        <w:tc>
          <w:tcPr>
            <w:tcW w:w="3684" w:type="dxa"/>
            <w:vMerge/>
            <w:vAlign w:val="center"/>
          </w:tcPr>
          <w:p w14:paraId="3CE6A94C" w14:textId="77777777" w:rsidR="005B2A53" w:rsidRDefault="005B2A53" w:rsidP="005B2A53">
            <w:pPr>
              <w:pStyle w:val="NoSpacing"/>
              <w:ind w:firstLine="28"/>
              <w:rPr>
                <w:rFonts w:cs="Calibri"/>
                <w:sz w:val="20"/>
                <w:szCs w:val="20"/>
              </w:rPr>
            </w:pPr>
          </w:p>
        </w:tc>
        <w:tc>
          <w:tcPr>
            <w:tcW w:w="5613" w:type="dxa"/>
            <w:vAlign w:val="center"/>
          </w:tcPr>
          <w:p w14:paraId="77F99DCD" w14:textId="310AFAB5" w:rsidR="005B2A53" w:rsidRDefault="005B2A53" w:rsidP="005B2A53">
            <w:pPr>
              <w:pStyle w:val="NoSpacing"/>
              <w:ind w:firstLine="8"/>
              <w:rPr>
                <w:sz w:val="20"/>
                <w:szCs w:val="20"/>
              </w:rPr>
            </w:pPr>
            <w:r>
              <w:rPr>
                <w:sz w:val="20"/>
                <w:szCs w:val="20"/>
              </w:rPr>
              <w:t>The Councillors noted the offer for the P</w:t>
            </w:r>
            <w:r w:rsidR="00816E18">
              <w:rPr>
                <w:sz w:val="20"/>
                <w:szCs w:val="20"/>
              </w:rPr>
              <w:t>CSO</w:t>
            </w:r>
            <w:r>
              <w:rPr>
                <w:sz w:val="20"/>
                <w:szCs w:val="20"/>
              </w:rPr>
              <w:t xml:space="preserve"> to attend a Council Meeting but decided to delay an invitation to a more appropriate time.</w:t>
            </w:r>
          </w:p>
        </w:tc>
      </w:tr>
      <w:tr w:rsidR="005B2A53" w14:paraId="386A0AB5" w14:textId="77777777" w:rsidTr="00B24348">
        <w:trPr>
          <w:trHeight w:val="120"/>
        </w:trPr>
        <w:tc>
          <w:tcPr>
            <w:tcW w:w="3684" w:type="dxa"/>
            <w:vAlign w:val="center"/>
          </w:tcPr>
          <w:p w14:paraId="13835AF3" w14:textId="77777777" w:rsidR="005B2A53" w:rsidRDefault="005B2A53" w:rsidP="005B2A53">
            <w:pPr>
              <w:pStyle w:val="NoSpacing"/>
              <w:ind w:firstLine="28"/>
              <w:rPr>
                <w:rFonts w:cs="Calibri"/>
                <w:sz w:val="20"/>
                <w:szCs w:val="20"/>
              </w:rPr>
            </w:pPr>
            <w:r>
              <w:rPr>
                <w:rFonts w:cs="Calibri"/>
                <w:sz w:val="20"/>
                <w:szCs w:val="20"/>
              </w:rPr>
              <w:t>Mid &amp; West Wales Fire &amp; Rescue.</w:t>
            </w:r>
          </w:p>
        </w:tc>
        <w:tc>
          <w:tcPr>
            <w:tcW w:w="5613" w:type="dxa"/>
            <w:vAlign w:val="center"/>
          </w:tcPr>
          <w:p w14:paraId="3144D347" w14:textId="77777777" w:rsidR="005B2A53" w:rsidRDefault="005B2A53" w:rsidP="005B2A53">
            <w:pPr>
              <w:ind w:firstLine="8"/>
              <w:jc w:val="both"/>
              <w:rPr>
                <w:sz w:val="20"/>
                <w:szCs w:val="20"/>
              </w:rPr>
            </w:pPr>
            <w:r w:rsidRPr="00D9135A">
              <w:rPr>
                <w:rFonts w:cstheme="minorHAnsi"/>
                <w:sz w:val="20"/>
                <w:szCs w:val="20"/>
              </w:rPr>
              <w:t xml:space="preserve">Mid </w:t>
            </w:r>
            <w:r>
              <w:rPr>
                <w:rFonts w:cstheme="minorHAnsi"/>
                <w:sz w:val="20"/>
                <w:szCs w:val="20"/>
              </w:rPr>
              <w:t>&amp;</w:t>
            </w:r>
            <w:r w:rsidRPr="00D9135A">
              <w:rPr>
                <w:rFonts w:cstheme="minorHAnsi"/>
                <w:sz w:val="20"/>
                <w:szCs w:val="20"/>
              </w:rPr>
              <w:t xml:space="preserve"> West Wales Fire </w:t>
            </w:r>
            <w:r>
              <w:rPr>
                <w:rFonts w:cstheme="minorHAnsi"/>
                <w:sz w:val="20"/>
                <w:szCs w:val="20"/>
              </w:rPr>
              <w:t>&amp;</w:t>
            </w:r>
            <w:r w:rsidRPr="00D9135A">
              <w:rPr>
                <w:rFonts w:cstheme="minorHAnsi"/>
                <w:sz w:val="20"/>
                <w:szCs w:val="20"/>
              </w:rPr>
              <w:t xml:space="preserve"> Rescue Authority Draft Corporate Plan 2021 </w:t>
            </w:r>
            <w:r>
              <w:rPr>
                <w:rFonts w:cstheme="minorHAnsi"/>
                <w:sz w:val="20"/>
                <w:szCs w:val="20"/>
              </w:rPr>
              <w:t>–</w:t>
            </w:r>
            <w:r w:rsidRPr="00D9135A">
              <w:rPr>
                <w:rFonts w:cstheme="minorHAnsi"/>
                <w:sz w:val="20"/>
                <w:szCs w:val="20"/>
              </w:rPr>
              <w:t xml:space="preserve"> 2026</w:t>
            </w:r>
            <w:r>
              <w:rPr>
                <w:rFonts w:cstheme="minorHAnsi"/>
                <w:sz w:val="20"/>
                <w:szCs w:val="20"/>
              </w:rPr>
              <w:t>.</w:t>
            </w:r>
          </w:p>
        </w:tc>
      </w:tr>
      <w:tr w:rsidR="005B2A53" w14:paraId="31401C9C" w14:textId="77777777" w:rsidTr="00B24348">
        <w:trPr>
          <w:trHeight w:val="120"/>
        </w:trPr>
        <w:tc>
          <w:tcPr>
            <w:tcW w:w="3684" w:type="dxa"/>
            <w:vAlign w:val="center"/>
          </w:tcPr>
          <w:p w14:paraId="57299945" w14:textId="77777777" w:rsidR="005B2A53" w:rsidRPr="00D9135A" w:rsidRDefault="005B2A53" w:rsidP="005B2A53">
            <w:pPr>
              <w:pStyle w:val="NoSpacing"/>
              <w:ind w:firstLine="28"/>
              <w:rPr>
                <w:rFonts w:cstheme="minorHAnsi"/>
                <w:sz w:val="20"/>
                <w:szCs w:val="20"/>
              </w:rPr>
            </w:pPr>
            <w:r w:rsidRPr="00D9135A">
              <w:rPr>
                <w:rFonts w:cstheme="minorHAnsi"/>
                <w:sz w:val="20"/>
                <w:szCs w:val="20"/>
                <w:lang w:eastAsia="en-GB"/>
              </w:rPr>
              <w:t>Independent Remuneration Panel</w:t>
            </w:r>
            <w:r>
              <w:rPr>
                <w:rFonts w:cstheme="minorHAnsi"/>
                <w:sz w:val="20"/>
                <w:szCs w:val="20"/>
                <w:lang w:eastAsia="en-GB"/>
              </w:rPr>
              <w:t xml:space="preserve"> </w:t>
            </w:r>
            <w:r w:rsidRPr="00D9135A">
              <w:rPr>
                <w:rFonts w:cstheme="minorHAnsi"/>
                <w:sz w:val="20"/>
                <w:szCs w:val="20"/>
                <w:lang w:eastAsia="en-GB"/>
              </w:rPr>
              <w:t>Wales.</w:t>
            </w:r>
          </w:p>
        </w:tc>
        <w:tc>
          <w:tcPr>
            <w:tcW w:w="5613" w:type="dxa"/>
            <w:vAlign w:val="center"/>
          </w:tcPr>
          <w:p w14:paraId="71E9CBE6" w14:textId="77777777" w:rsidR="005B2A53" w:rsidRDefault="005B2A53" w:rsidP="005B2A53">
            <w:pPr>
              <w:pStyle w:val="NoSpacing"/>
              <w:ind w:firstLine="8"/>
              <w:rPr>
                <w:sz w:val="20"/>
                <w:szCs w:val="20"/>
              </w:rPr>
            </w:pPr>
            <w:r>
              <w:rPr>
                <w:sz w:val="20"/>
                <w:szCs w:val="20"/>
              </w:rPr>
              <w:t>Draft Annual Report.</w:t>
            </w:r>
          </w:p>
        </w:tc>
      </w:tr>
      <w:tr w:rsidR="005B2A53" w14:paraId="0E9F5A69" w14:textId="77777777" w:rsidTr="00B24348">
        <w:trPr>
          <w:trHeight w:val="120"/>
        </w:trPr>
        <w:tc>
          <w:tcPr>
            <w:tcW w:w="3684" w:type="dxa"/>
            <w:vAlign w:val="center"/>
          </w:tcPr>
          <w:p w14:paraId="03964F70" w14:textId="77777777" w:rsidR="005B2A53" w:rsidRPr="00C02196" w:rsidRDefault="005B2A53" w:rsidP="005B2A53">
            <w:pPr>
              <w:pStyle w:val="NoSpacing"/>
              <w:ind w:firstLine="28"/>
              <w:rPr>
                <w:rFonts w:cstheme="minorHAnsi"/>
                <w:sz w:val="20"/>
                <w:szCs w:val="20"/>
              </w:rPr>
            </w:pPr>
            <w:r w:rsidRPr="00C02196">
              <w:rPr>
                <w:rFonts w:cstheme="minorHAnsi"/>
                <w:color w:val="000000"/>
                <w:sz w:val="20"/>
                <w:szCs w:val="20"/>
              </w:rPr>
              <w:t>Co-production Network for Wales.</w:t>
            </w:r>
          </w:p>
        </w:tc>
        <w:tc>
          <w:tcPr>
            <w:tcW w:w="5613" w:type="dxa"/>
            <w:vAlign w:val="center"/>
          </w:tcPr>
          <w:p w14:paraId="38722918" w14:textId="77777777" w:rsidR="005B2A53" w:rsidRDefault="005B2A53" w:rsidP="005B2A53">
            <w:pPr>
              <w:pStyle w:val="NoSpacing"/>
              <w:ind w:firstLine="8"/>
              <w:rPr>
                <w:sz w:val="20"/>
                <w:szCs w:val="20"/>
              </w:rPr>
            </w:pPr>
            <w:r>
              <w:rPr>
                <w:sz w:val="20"/>
                <w:szCs w:val="20"/>
              </w:rPr>
              <w:t>S</w:t>
            </w:r>
            <w:r w:rsidRPr="00C02196">
              <w:rPr>
                <w:sz w:val="20"/>
                <w:szCs w:val="20"/>
              </w:rPr>
              <w:t xml:space="preserve">haping the future economy in </w:t>
            </w:r>
            <w:r>
              <w:rPr>
                <w:sz w:val="20"/>
                <w:szCs w:val="20"/>
              </w:rPr>
              <w:t>M</w:t>
            </w:r>
            <w:r w:rsidRPr="00C02196">
              <w:rPr>
                <w:sz w:val="20"/>
                <w:szCs w:val="20"/>
              </w:rPr>
              <w:t xml:space="preserve">id </w:t>
            </w:r>
            <w:r>
              <w:rPr>
                <w:sz w:val="20"/>
                <w:szCs w:val="20"/>
              </w:rPr>
              <w:t>&amp;</w:t>
            </w:r>
            <w:r w:rsidRPr="00C02196">
              <w:rPr>
                <w:sz w:val="20"/>
                <w:szCs w:val="20"/>
              </w:rPr>
              <w:t xml:space="preserve"> </w:t>
            </w:r>
            <w:r>
              <w:rPr>
                <w:sz w:val="20"/>
                <w:szCs w:val="20"/>
              </w:rPr>
              <w:t>S</w:t>
            </w:r>
            <w:r w:rsidRPr="00C02196">
              <w:rPr>
                <w:sz w:val="20"/>
                <w:szCs w:val="20"/>
              </w:rPr>
              <w:t xml:space="preserve">outh </w:t>
            </w:r>
            <w:r>
              <w:rPr>
                <w:sz w:val="20"/>
                <w:szCs w:val="20"/>
              </w:rPr>
              <w:t>W</w:t>
            </w:r>
            <w:r w:rsidRPr="00C02196">
              <w:rPr>
                <w:sz w:val="20"/>
                <w:szCs w:val="20"/>
              </w:rPr>
              <w:t>est Wales</w:t>
            </w:r>
            <w:r>
              <w:rPr>
                <w:sz w:val="20"/>
                <w:szCs w:val="20"/>
              </w:rPr>
              <w:t>.</w:t>
            </w:r>
          </w:p>
        </w:tc>
      </w:tr>
      <w:tr w:rsidR="005B2A53" w14:paraId="77E29118" w14:textId="77777777" w:rsidTr="00B24348">
        <w:trPr>
          <w:trHeight w:val="120"/>
        </w:trPr>
        <w:tc>
          <w:tcPr>
            <w:tcW w:w="3684" w:type="dxa"/>
            <w:vAlign w:val="center"/>
          </w:tcPr>
          <w:p w14:paraId="125C15B6" w14:textId="77777777" w:rsidR="005B2A53" w:rsidRPr="00C02196" w:rsidRDefault="005B2A53" w:rsidP="005B2A53">
            <w:pPr>
              <w:pStyle w:val="NoSpacing"/>
              <w:ind w:firstLine="28"/>
              <w:rPr>
                <w:rFonts w:cstheme="minorHAnsi"/>
                <w:color w:val="000000"/>
                <w:sz w:val="20"/>
                <w:szCs w:val="20"/>
              </w:rPr>
            </w:pPr>
            <w:r>
              <w:rPr>
                <w:rFonts w:cstheme="minorHAnsi"/>
                <w:color w:val="000000"/>
                <w:sz w:val="20"/>
                <w:szCs w:val="20"/>
              </w:rPr>
              <w:t>Welsh Government.</w:t>
            </w:r>
          </w:p>
        </w:tc>
        <w:tc>
          <w:tcPr>
            <w:tcW w:w="5613" w:type="dxa"/>
            <w:vAlign w:val="center"/>
          </w:tcPr>
          <w:p w14:paraId="71B996FE" w14:textId="77777777" w:rsidR="005B2A53" w:rsidRDefault="005B2A53" w:rsidP="005B2A53">
            <w:pPr>
              <w:pStyle w:val="NoSpacing"/>
              <w:ind w:firstLine="8"/>
              <w:rPr>
                <w:sz w:val="20"/>
                <w:szCs w:val="20"/>
              </w:rPr>
            </w:pPr>
            <w:r>
              <w:rPr>
                <w:sz w:val="20"/>
                <w:szCs w:val="20"/>
              </w:rPr>
              <w:t>Covid-19 Update. 16.10.2020.</w:t>
            </w:r>
          </w:p>
        </w:tc>
      </w:tr>
      <w:tr w:rsidR="005B2A53" w:rsidRPr="00074C82" w14:paraId="2375FEBC" w14:textId="77777777" w:rsidTr="00B24348">
        <w:trPr>
          <w:trHeight w:val="120"/>
        </w:trPr>
        <w:tc>
          <w:tcPr>
            <w:tcW w:w="3684" w:type="dxa"/>
            <w:vAlign w:val="center"/>
          </w:tcPr>
          <w:p w14:paraId="49E54B9E" w14:textId="77777777" w:rsidR="005B2A53" w:rsidRPr="00C02196" w:rsidRDefault="005B2A53" w:rsidP="005B2A53">
            <w:pPr>
              <w:pStyle w:val="NoSpacing"/>
              <w:ind w:firstLine="28"/>
              <w:rPr>
                <w:rFonts w:cstheme="minorHAnsi"/>
                <w:color w:val="000000"/>
                <w:sz w:val="20"/>
                <w:szCs w:val="20"/>
              </w:rPr>
            </w:pPr>
            <w:r>
              <w:rPr>
                <w:rFonts w:cstheme="minorHAnsi"/>
                <w:color w:val="000000"/>
                <w:sz w:val="20"/>
                <w:szCs w:val="20"/>
              </w:rPr>
              <w:t>Welsh Government.</w:t>
            </w:r>
          </w:p>
        </w:tc>
        <w:tc>
          <w:tcPr>
            <w:tcW w:w="5613" w:type="dxa"/>
            <w:vAlign w:val="center"/>
          </w:tcPr>
          <w:p w14:paraId="7C92B6A6" w14:textId="77777777" w:rsidR="005B2A53" w:rsidRPr="00074C82" w:rsidRDefault="005B2A53" w:rsidP="005B2A53">
            <w:pPr>
              <w:pStyle w:val="NoSpacing"/>
              <w:ind w:firstLine="8"/>
              <w:rPr>
                <w:sz w:val="20"/>
                <w:szCs w:val="20"/>
              </w:rPr>
            </w:pPr>
            <w:r w:rsidRPr="00074C82">
              <w:rPr>
                <w:rFonts w:cs="Calibri"/>
                <w:sz w:val="20"/>
                <w:szCs w:val="20"/>
                <w:lang w:val="en-US"/>
              </w:rPr>
              <w:t>Policy Announcement: Compulsory Purchase.</w:t>
            </w:r>
          </w:p>
        </w:tc>
      </w:tr>
      <w:tr w:rsidR="005B2A53" w:rsidRPr="00074C82" w14:paraId="79E88887" w14:textId="77777777" w:rsidTr="00B24348">
        <w:trPr>
          <w:trHeight w:val="120"/>
        </w:trPr>
        <w:tc>
          <w:tcPr>
            <w:tcW w:w="3684" w:type="dxa"/>
            <w:vAlign w:val="center"/>
          </w:tcPr>
          <w:p w14:paraId="00BA32AA" w14:textId="77777777" w:rsidR="005B2A53" w:rsidRPr="00C02196" w:rsidRDefault="005B2A53" w:rsidP="005B2A53">
            <w:pPr>
              <w:pStyle w:val="NoSpacing"/>
              <w:ind w:firstLine="28"/>
              <w:rPr>
                <w:rFonts w:cstheme="minorHAnsi"/>
                <w:color w:val="000000"/>
                <w:sz w:val="20"/>
                <w:szCs w:val="20"/>
              </w:rPr>
            </w:pPr>
            <w:r>
              <w:rPr>
                <w:rFonts w:cstheme="minorHAnsi"/>
                <w:color w:val="000000"/>
                <w:sz w:val="20"/>
                <w:szCs w:val="20"/>
              </w:rPr>
              <w:t>Fields in Trust.</w:t>
            </w:r>
          </w:p>
        </w:tc>
        <w:tc>
          <w:tcPr>
            <w:tcW w:w="5613" w:type="dxa"/>
            <w:vAlign w:val="center"/>
          </w:tcPr>
          <w:p w14:paraId="0236585D" w14:textId="77777777" w:rsidR="005B2A53" w:rsidRPr="00074C82" w:rsidRDefault="005B2A53" w:rsidP="005B2A53">
            <w:pPr>
              <w:pStyle w:val="NoSpacing"/>
              <w:ind w:firstLine="8"/>
              <w:rPr>
                <w:sz w:val="20"/>
                <w:szCs w:val="20"/>
              </w:rPr>
            </w:pPr>
            <w:r w:rsidRPr="00074C82">
              <w:rPr>
                <w:sz w:val="20"/>
                <w:szCs w:val="20"/>
              </w:rPr>
              <w:t>Revaluing parks and green spaces in Wale</w:t>
            </w:r>
            <w:r>
              <w:rPr>
                <w:sz w:val="20"/>
                <w:szCs w:val="20"/>
              </w:rPr>
              <w:t>s.</w:t>
            </w:r>
          </w:p>
        </w:tc>
      </w:tr>
      <w:tr w:rsidR="005B2A53" w:rsidRPr="00074C82" w14:paraId="70819EF1" w14:textId="77777777" w:rsidTr="00B24348">
        <w:trPr>
          <w:trHeight w:val="120"/>
        </w:trPr>
        <w:tc>
          <w:tcPr>
            <w:tcW w:w="3684" w:type="dxa"/>
            <w:vAlign w:val="center"/>
          </w:tcPr>
          <w:p w14:paraId="68CA96D7" w14:textId="77777777" w:rsidR="005B2A53" w:rsidRDefault="005B2A53" w:rsidP="005B2A53">
            <w:pPr>
              <w:pStyle w:val="NoSpacing"/>
              <w:ind w:firstLine="28"/>
              <w:rPr>
                <w:rFonts w:cstheme="minorHAnsi"/>
                <w:color w:val="000000"/>
                <w:sz w:val="20"/>
                <w:szCs w:val="20"/>
              </w:rPr>
            </w:pPr>
            <w:r>
              <w:rPr>
                <w:rFonts w:cstheme="minorHAnsi"/>
                <w:color w:val="000000"/>
                <w:sz w:val="20"/>
                <w:szCs w:val="20"/>
              </w:rPr>
              <w:t>Natural Power.</w:t>
            </w:r>
          </w:p>
        </w:tc>
        <w:tc>
          <w:tcPr>
            <w:tcW w:w="5613" w:type="dxa"/>
            <w:vAlign w:val="center"/>
          </w:tcPr>
          <w:p w14:paraId="3F09A812" w14:textId="77777777" w:rsidR="005B2A53" w:rsidRPr="00074C82" w:rsidRDefault="005B2A53" w:rsidP="005B2A53">
            <w:pPr>
              <w:pStyle w:val="NoSpacing"/>
              <w:ind w:firstLine="8"/>
              <w:rPr>
                <w:sz w:val="20"/>
                <w:szCs w:val="20"/>
              </w:rPr>
            </w:pPr>
            <w:r w:rsidRPr="00074C82">
              <w:rPr>
                <w:sz w:val="20"/>
                <w:szCs w:val="20"/>
              </w:rPr>
              <w:t>Carno III Access track modifications - Notice for pre-application consultation</w:t>
            </w:r>
            <w:r>
              <w:rPr>
                <w:sz w:val="20"/>
                <w:szCs w:val="20"/>
              </w:rPr>
              <w:t>.</w:t>
            </w:r>
          </w:p>
        </w:tc>
      </w:tr>
      <w:tr w:rsidR="005B2A53" w:rsidRPr="00074C82" w14:paraId="6D9EF5F4" w14:textId="77777777" w:rsidTr="00B24348">
        <w:trPr>
          <w:trHeight w:val="120"/>
        </w:trPr>
        <w:tc>
          <w:tcPr>
            <w:tcW w:w="3684" w:type="dxa"/>
            <w:vAlign w:val="center"/>
          </w:tcPr>
          <w:p w14:paraId="37BB6CAD" w14:textId="77777777" w:rsidR="005B2A53" w:rsidRDefault="005B2A53" w:rsidP="005B2A53">
            <w:pPr>
              <w:pStyle w:val="NoSpacing"/>
              <w:ind w:firstLine="28"/>
              <w:rPr>
                <w:rFonts w:cstheme="minorHAnsi"/>
                <w:color w:val="000000"/>
                <w:sz w:val="20"/>
                <w:szCs w:val="20"/>
              </w:rPr>
            </w:pPr>
            <w:r>
              <w:rPr>
                <w:rFonts w:cstheme="minorHAnsi"/>
                <w:color w:val="000000"/>
                <w:sz w:val="20"/>
                <w:szCs w:val="20"/>
              </w:rPr>
              <w:t>Welsh Government.</w:t>
            </w:r>
          </w:p>
        </w:tc>
        <w:tc>
          <w:tcPr>
            <w:tcW w:w="5613" w:type="dxa"/>
            <w:vAlign w:val="center"/>
          </w:tcPr>
          <w:p w14:paraId="2C44FCB2" w14:textId="77777777" w:rsidR="005B2A53" w:rsidRPr="00074C82" w:rsidRDefault="005B2A53" w:rsidP="005B2A53">
            <w:pPr>
              <w:pStyle w:val="NoSpacing"/>
              <w:ind w:firstLine="8"/>
              <w:rPr>
                <w:sz w:val="20"/>
                <w:szCs w:val="20"/>
              </w:rPr>
            </w:pPr>
            <w:r>
              <w:rPr>
                <w:sz w:val="20"/>
                <w:szCs w:val="20"/>
              </w:rPr>
              <w:t>Covid-19 Update. 19.10.2020.</w:t>
            </w:r>
          </w:p>
        </w:tc>
      </w:tr>
      <w:tr w:rsidR="005B2A53" w:rsidRPr="00074C82" w14:paraId="247FE2BD" w14:textId="77777777" w:rsidTr="00B24348">
        <w:trPr>
          <w:trHeight w:val="120"/>
        </w:trPr>
        <w:tc>
          <w:tcPr>
            <w:tcW w:w="3684" w:type="dxa"/>
            <w:vAlign w:val="center"/>
          </w:tcPr>
          <w:p w14:paraId="064E81D0" w14:textId="77777777" w:rsidR="005B2A53" w:rsidRDefault="005B2A53" w:rsidP="005B2A53">
            <w:pPr>
              <w:pStyle w:val="NoSpacing"/>
              <w:ind w:firstLine="28"/>
              <w:rPr>
                <w:rFonts w:cstheme="minorHAnsi"/>
                <w:color w:val="000000"/>
                <w:sz w:val="20"/>
                <w:szCs w:val="20"/>
              </w:rPr>
            </w:pPr>
            <w:r>
              <w:rPr>
                <w:rFonts w:cstheme="minorHAnsi"/>
                <w:color w:val="000000"/>
                <w:sz w:val="20"/>
                <w:szCs w:val="20"/>
              </w:rPr>
              <w:t>Natural Power.</w:t>
            </w:r>
          </w:p>
        </w:tc>
        <w:tc>
          <w:tcPr>
            <w:tcW w:w="5613" w:type="dxa"/>
            <w:vAlign w:val="center"/>
          </w:tcPr>
          <w:p w14:paraId="0CD6B8E5" w14:textId="77777777" w:rsidR="005B2A53" w:rsidRPr="00074C82" w:rsidRDefault="005B2A53" w:rsidP="005B2A53">
            <w:pPr>
              <w:pStyle w:val="NoSpacing"/>
              <w:ind w:firstLine="8"/>
              <w:rPr>
                <w:sz w:val="20"/>
                <w:szCs w:val="20"/>
              </w:rPr>
            </w:pPr>
            <w:r w:rsidRPr="00074C82">
              <w:rPr>
                <w:sz w:val="20"/>
                <w:szCs w:val="20"/>
              </w:rPr>
              <w:t>Carno III Access track modifications - Notice for pre-application consultation</w:t>
            </w:r>
            <w:r>
              <w:rPr>
                <w:sz w:val="20"/>
                <w:szCs w:val="20"/>
              </w:rPr>
              <w:t>.</w:t>
            </w:r>
          </w:p>
        </w:tc>
      </w:tr>
      <w:tr w:rsidR="005B2A53" w:rsidRPr="00074C82" w14:paraId="6128835D" w14:textId="77777777" w:rsidTr="00B24348">
        <w:trPr>
          <w:trHeight w:val="120"/>
        </w:trPr>
        <w:tc>
          <w:tcPr>
            <w:tcW w:w="3684" w:type="dxa"/>
            <w:vAlign w:val="center"/>
          </w:tcPr>
          <w:p w14:paraId="592A3351" w14:textId="77777777" w:rsidR="005B2A53" w:rsidRDefault="005B2A53" w:rsidP="005B2A53">
            <w:pPr>
              <w:pStyle w:val="NoSpacing"/>
              <w:ind w:firstLine="28"/>
              <w:rPr>
                <w:rFonts w:cstheme="minorHAnsi"/>
                <w:color w:val="000000"/>
                <w:sz w:val="20"/>
                <w:szCs w:val="20"/>
              </w:rPr>
            </w:pPr>
            <w:r>
              <w:rPr>
                <w:rFonts w:cstheme="minorHAnsi"/>
                <w:color w:val="000000"/>
                <w:sz w:val="20"/>
                <w:szCs w:val="20"/>
              </w:rPr>
              <w:t>PAVO.</w:t>
            </w:r>
          </w:p>
        </w:tc>
        <w:tc>
          <w:tcPr>
            <w:tcW w:w="5613" w:type="dxa"/>
            <w:vAlign w:val="center"/>
          </w:tcPr>
          <w:p w14:paraId="42FF8F48" w14:textId="77777777" w:rsidR="005B2A53" w:rsidRPr="00074C82" w:rsidRDefault="005B2A53" w:rsidP="005B2A53">
            <w:pPr>
              <w:pStyle w:val="NoSpacing"/>
              <w:ind w:firstLine="8"/>
              <w:rPr>
                <w:sz w:val="20"/>
                <w:szCs w:val="20"/>
              </w:rPr>
            </w:pPr>
            <w:r>
              <w:rPr>
                <w:sz w:val="20"/>
                <w:szCs w:val="20"/>
              </w:rPr>
              <w:t>AGM details.</w:t>
            </w:r>
          </w:p>
        </w:tc>
      </w:tr>
      <w:tr w:rsidR="005B2A53" w:rsidRPr="00074C82" w14:paraId="7A025174" w14:textId="77777777" w:rsidTr="00B24348">
        <w:trPr>
          <w:trHeight w:val="120"/>
        </w:trPr>
        <w:tc>
          <w:tcPr>
            <w:tcW w:w="3684" w:type="dxa"/>
            <w:vAlign w:val="center"/>
          </w:tcPr>
          <w:p w14:paraId="6A446831" w14:textId="77777777" w:rsidR="005B2A53" w:rsidRDefault="005B2A53" w:rsidP="00AD5B4E">
            <w:pPr>
              <w:pStyle w:val="NoSpacing"/>
              <w:ind w:firstLine="28"/>
              <w:rPr>
                <w:rFonts w:cstheme="minorHAnsi"/>
                <w:color w:val="000000"/>
                <w:sz w:val="20"/>
                <w:szCs w:val="20"/>
              </w:rPr>
            </w:pPr>
            <w:r>
              <w:rPr>
                <w:rFonts w:cstheme="minorHAnsi"/>
                <w:color w:val="000000"/>
                <w:sz w:val="20"/>
                <w:szCs w:val="20"/>
              </w:rPr>
              <w:t>Powys Teaching Health Board.</w:t>
            </w:r>
          </w:p>
        </w:tc>
        <w:tc>
          <w:tcPr>
            <w:tcW w:w="5613" w:type="dxa"/>
            <w:vAlign w:val="center"/>
          </w:tcPr>
          <w:p w14:paraId="5D5DFEBC" w14:textId="77777777" w:rsidR="005B2A53" w:rsidRPr="00074C82" w:rsidRDefault="005B2A53" w:rsidP="005B2A53">
            <w:pPr>
              <w:pStyle w:val="NoSpacing"/>
              <w:ind w:firstLine="8"/>
              <w:rPr>
                <w:sz w:val="20"/>
                <w:szCs w:val="20"/>
              </w:rPr>
            </w:pPr>
            <w:r w:rsidRPr="00D323C9">
              <w:rPr>
                <w:sz w:val="20"/>
                <w:szCs w:val="20"/>
              </w:rPr>
              <w:t>Mobile Testing Unit for COVID-19</w:t>
            </w:r>
            <w:r>
              <w:rPr>
                <w:sz w:val="20"/>
                <w:szCs w:val="20"/>
              </w:rPr>
              <w:t xml:space="preserve">. </w:t>
            </w:r>
            <w:r w:rsidRPr="00D323C9">
              <w:rPr>
                <w:sz w:val="20"/>
                <w:szCs w:val="20"/>
              </w:rPr>
              <w:t>Machynlleth 20 to 25 October</w:t>
            </w:r>
            <w:r>
              <w:rPr>
                <w:sz w:val="20"/>
                <w:szCs w:val="20"/>
              </w:rPr>
              <w:t>.</w:t>
            </w:r>
          </w:p>
        </w:tc>
      </w:tr>
    </w:tbl>
    <w:p w14:paraId="7EA6DBA2" w14:textId="77777777" w:rsidR="0049432A" w:rsidRDefault="0049432A" w:rsidP="0049432A">
      <w:pPr>
        <w:pStyle w:val="NoSpacing"/>
        <w:ind w:firstLine="0"/>
        <w:rPr>
          <w:sz w:val="24"/>
          <w:szCs w:val="24"/>
        </w:rPr>
      </w:pPr>
    </w:p>
    <w:p w14:paraId="563F2799" w14:textId="6B0E1BD6" w:rsidR="001704F9" w:rsidRPr="00AB5EAA" w:rsidRDefault="00467A84" w:rsidP="00134124">
      <w:pPr>
        <w:pStyle w:val="NoSpacing"/>
        <w:numPr>
          <w:ilvl w:val="0"/>
          <w:numId w:val="8"/>
        </w:numPr>
        <w:rPr>
          <w:b/>
          <w:bCs/>
          <w:sz w:val="24"/>
          <w:szCs w:val="24"/>
        </w:rPr>
      </w:pPr>
      <w:r w:rsidRPr="00AB5EAA">
        <w:rPr>
          <w:b/>
          <w:bCs/>
          <w:sz w:val="24"/>
          <w:szCs w:val="24"/>
        </w:rPr>
        <w:t>Fi</w:t>
      </w:r>
      <w:r w:rsidR="0049432A" w:rsidRPr="00AB5EAA">
        <w:rPr>
          <w:b/>
          <w:bCs/>
          <w:sz w:val="24"/>
          <w:szCs w:val="24"/>
        </w:rPr>
        <w:t>nance.</w:t>
      </w:r>
    </w:p>
    <w:p w14:paraId="7C4CD514" w14:textId="229C24EB" w:rsidR="00130F07" w:rsidRPr="006F7396" w:rsidRDefault="00130F07" w:rsidP="00134124">
      <w:pPr>
        <w:pStyle w:val="NoSpacing"/>
        <w:numPr>
          <w:ilvl w:val="1"/>
          <w:numId w:val="8"/>
        </w:numPr>
        <w:rPr>
          <w:i/>
          <w:iCs/>
          <w:sz w:val="24"/>
          <w:szCs w:val="24"/>
        </w:rPr>
      </w:pPr>
      <w:r w:rsidRPr="006F7396">
        <w:rPr>
          <w:i/>
          <w:iCs/>
          <w:sz w:val="24"/>
          <w:szCs w:val="24"/>
        </w:rPr>
        <w:t>Accounts.</w:t>
      </w:r>
    </w:p>
    <w:p w14:paraId="6E65CB5D" w14:textId="49DB0583" w:rsidR="0039665C" w:rsidRDefault="0039665C" w:rsidP="00134124">
      <w:pPr>
        <w:pStyle w:val="NoSpacing"/>
        <w:numPr>
          <w:ilvl w:val="2"/>
          <w:numId w:val="8"/>
        </w:numPr>
        <w:tabs>
          <w:tab w:val="left" w:pos="1276"/>
        </w:tabs>
        <w:rPr>
          <w:sz w:val="24"/>
          <w:szCs w:val="28"/>
        </w:rPr>
      </w:pPr>
      <w:r>
        <w:rPr>
          <w:sz w:val="24"/>
          <w:szCs w:val="28"/>
        </w:rPr>
        <w:t xml:space="preserve">The accounts detailed below were </w:t>
      </w:r>
      <w:r w:rsidR="00156C80">
        <w:rPr>
          <w:sz w:val="24"/>
          <w:szCs w:val="28"/>
        </w:rPr>
        <w:t>unanimously</w:t>
      </w:r>
      <w:r>
        <w:rPr>
          <w:sz w:val="24"/>
          <w:szCs w:val="28"/>
        </w:rPr>
        <w:t xml:space="preserve"> approved and authorised by the Council. </w:t>
      </w:r>
      <w:r w:rsidR="00F00372">
        <w:rPr>
          <w:sz w:val="24"/>
          <w:szCs w:val="28"/>
        </w:rPr>
        <w:tab/>
      </w:r>
      <w:r w:rsidR="00F00372">
        <w:rPr>
          <w:sz w:val="24"/>
          <w:szCs w:val="28"/>
        </w:rPr>
        <w:tab/>
      </w:r>
      <w:r w:rsidR="00F00372">
        <w:rPr>
          <w:sz w:val="24"/>
          <w:szCs w:val="28"/>
        </w:rPr>
        <w:tab/>
      </w:r>
      <w:r w:rsidR="00F00372">
        <w:rPr>
          <w:sz w:val="24"/>
          <w:szCs w:val="28"/>
        </w:rPr>
        <w:tab/>
      </w:r>
      <w:r w:rsidR="00F00372">
        <w:rPr>
          <w:sz w:val="24"/>
          <w:szCs w:val="28"/>
        </w:rPr>
        <w:tab/>
      </w:r>
      <w:r w:rsidR="003503C7">
        <w:rPr>
          <w:sz w:val="24"/>
          <w:szCs w:val="28"/>
        </w:rPr>
        <w:t xml:space="preserve"> </w:t>
      </w:r>
      <w:r w:rsidR="00F00372">
        <w:rPr>
          <w:sz w:val="24"/>
          <w:szCs w:val="28"/>
        </w:rPr>
        <w:tab/>
      </w:r>
      <w:r w:rsidR="003503C7">
        <w:rPr>
          <w:sz w:val="24"/>
          <w:szCs w:val="28"/>
        </w:rPr>
        <w:t xml:space="preserve">      </w:t>
      </w:r>
      <w:r w:rsidRPr="0039665C">
        <w:rPr>
          <w:i/>
          <w:iCs/>
          <w:sz w:val="20"/>
        </w:rPr>
        <w:t xml:space="preserve">Proposed: </w:t>
      </w:r>
      <w:r w:rsidR="003503C7">
        <w:rPr>
          <w:i/>
          <w:iCs/>
          <w:sz w:val="20"/>
        </w:rPr>
        <w:t>T.H. Thomas</w:t>
      </w:r>
      <w:r w:rsidRPr="0039665C">
        <w:rPr>
          <w:i/>
          <w:iCs/>
          <w:sz w:val="20"/>
        </w:rPr>
        <w:t xml:space="preserve"> Seconded:</w:t>
      </w:r>
      <w:r w:rsidR="00F00372">
        <w:rPr>
          <w:i/>
          <w:iCs/>
          <w:sz w:val="20"/>
        </w:rPr>
        <w:t xml:space="preserve"> Cllr. J.C. Barnes.</w:t>
      </w:r>
    </w:p>
    <w:p w14:paraId="4281BBA2" w14:textId="195755E4" w:rsidR="00130F07" w:rsidRPr="00C56AAD" w:rsidRDefault="00130F07" w:rsidP="00134124">
      <w:pPr>
        <w:pStyle w:val="NoSpacing"/>
        <w:numPr>
          <w:ilvl w:val="2"/>
          <w:numId w:val="8"/>
        </w:numPr>
        <w:tabs>
          <w:tab w:val="left" w:pos="1276"/>
        </w:tabs>
        <w:rPr>
          <w:sz w:val="24"/>
          <w:szCs w:val="24"/>
        </w:rPr>
      </w:pPr>
      <w:r w:rsidRPr="00AB4DD6">
        <w:rPr>
          <w:sz w:val="24"/>
          <w:szCs w:val="28"/>
        </w:rPr>
        <w:t>Precept Account Expenditure</w:t>
      </w:r>
      <w:r w:rsidR="00AB4DD6" w:rsidRPr="00AB4DD6">
        <w:rPr>
          <w:sz w:val="24"/>
          <w:szCs w:val="28"/>
        </w:rPr>
        <w:t>.</w:t>
      </w:r>
    </w:p>
    <w:tbl>
      <w:tblPr>
        <w:tblW w:w="8339"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3509"/>
        <w:gridCol w:w="6"/>
        <w:gridCol w:w="1069"/>
        <w:gridCol w:w="6"/>
        <w:gridCol w:w="900"/>
        <w:gridCol w:w="6"/>
        <w:gridCol w:w="853"/>
        <w:gridCol w:w="6"/>
      </w:tblGrid>
      <w:tr w:rsidR="00C56AAD" w:rsidRPr="001B5269" w14:paraId="2D13219B" w14:textId="77777777" w:rsidTr="00E52664">
        <w:trPr>
          <w:gridAfter w:val="1"/>
          <w:wAfter w:w="6" w:type="dxa"/>
          <w:trHeight w:val="283"/>
        </w:trPr>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0569F49B" w14:textId="77777777" w:rsidR="00C56AAD" w:rsidRPr="001B5269" w:rsidRDefault="00C56AAD" w:rsidP="008B111F">
            <w:pPr>
              <w:pStyle w:val="NoSpacing"/>
              <w:tabs>
                <w:tab w:val="left" w:pos="0"/>
              </w:tabs>
              <w:ind w:firstLine="0"/>
              <w:jc w:val="center"/>
              <w:rPr>
                <w:sz w:val="16"/>
                <w:szCs w:val="20"/>
              </w:rPr>
            </w:pPr>
            <w:r w:rsidRPr="001B5269">
              <w:rPr>
                <w:sz w:val="16"/>
                <w:szCs w:val="20"/>
              </w:rPr>
              <w:t>Payee</w:t>
            </w:r>
          </w:p>
        </w:tc>
        <w:tc>
          <w:tcPr>
            <w:tcW w:w="3509" w:type="dxa"/>
            <w:tcBorders>
              <w:top w:val="single" w:sz="4" w:space="0" w:color="auto"/>
              <w:left w:val="single" w:sz="4" w:space="0" w:color="auto"/>
              <w:bottom w:val="single" w:sz="4" w:space="0" w:color="auto"/>
              <w:right w:val="single" w:sz="4" w:space="0" w:color="auto"/>
            </w:tcBorders>
            <w:shd w:val="clear" w:color="auto" w:fill="F2F2F2"/>
            <w:vAlign w:val="center"/>
          </w:tcPr>
          <w:p w14:paraId="4CD97FE0" w14:textId="77777777" w:rsidR="00C56AAD" w:rsidRPr="001B5269" w:rsidRDefault="00C56AAD" w:rsidP="00F12C79">
            <w:pPr>
              <w:pStyle w:val="NoSpacing"/>
              <w:tabs>
                <w:tab w:val="left" w:pos="709"/>
              </w:tabs>
              <w:ind w:firstLine="33"/>
              <w:jc w:val="center"/>
              <w:rPr>
                <w:sz w:val="16"/>
                <w:szCs w:val="20"/>
              </w:rPr>
            </w:pPr>
            <w:r w:rsidRPr="001B5269">
              <w:rPr>
                <w:sz w:val="16"/>
                <w:szCs w:val="20"/>
              </w:rPr>
              <w:t>Description</w:t>
            </w:r>
          </w:p>
        </w:tc>
        <w:tc>
          <w:tcPr>
            <w:tcW w:w="1075" w:type="dxa"/>
            <w:gridSpan w:val="2"/>
            <w:tcBorders>
              <w:left w:val="single" w:sz="4" w:space="0" w:color="auto"/>
              <w:bottom w:val="single" w:sz="4" w:space="0" w:color="auto"/>
            </w:tcBorders>
            <w:shd w:val="clear" w:color="auto" w:fill="F2F2F2"/>
            <w:vAlign w:val="center"/>
          </w:tcPr>
          <w:p w14:paraId="4F0B9C9A" w14:textId="77777777" w:rsidR="00C56AAD" w:rsidRPr="001B5269" w:rsidRDefault="00C56AAD" w:rsidP="00F12C79">
            <w:pPr>
              <w:pStyle w:val="NoSpacing"/>
              <w:tabs>
                <w:tab w:val="left" w:pos="709"/>
              </w:tabs>
              <w:ind w:firstLine="34"/>
              <w:jc w:val="center"/>
              <w:rPr>
                <w:sz w:val="16"/>
                <w:szCs w:val="20"/>
              </w:rPr>
            </w:pPr>
            <w:r w:rsidRPr="001B5269">
              <w:rPr>
                <w:sz w:val="16"/>
                <w:szCs w:val="20"/>
              </w:rPr>
              <w:t>Amt (£)</w:t>
            </w:r>
          </w:p>
        </w:tc>
        <w:tc>
          <w:tcPr>
            <w:tcW w:w="906" w:type="dxa"/>
            <w:gridSpan w:val="2"/>
            <w:tcBorders>
              <w:bottom w:val="single" w:sz="4" w:space="0" w:color="auto"/>
            </w:tcBorders>
            <w:shd w:val="clear" w:color="auto" w:fill="F2F2F2"/>
            <w:vAlign w:val="center"/>
          </w:tcPr>
          <w:p w14:paraId="0B838CD3" w14:textId="7F96DEFF" w:rsidR="00C56AAD" w:rsidRPr="001B5269" w:rsidRDefault="0088482B" w:rsidP="00F12C79">
            <w:pPr>
              <w:pStyle w:val="NoSpacing"/>
              <w:tabs>
                <w:tab w:val="left" w:pos="709"/>
              </w:tabs>
              <w:ind w:firstLine="34"/>
              <w:jc w:val="center"/>
              <w:rPr>
                <w:color w:val="632423"/>
                <w:sz w:val="16"/>
                <w:szCs w:val="20"/>
              </w:rPr>
            </w:pPr>
            <w:r>
              <w:rPr>
                <w:color w:val="632423"/>
                <w:sz w:val="16"/>
                <w:szCs w:val="20"/>
              </w:rPr>
              <w:t>Acc Ref</w:t>
            </w:r>
          </w:p>
        </w:tc>
        <w:tc>
          <w:tcPr>
            <w:tcW w:w="859" w:type="dxa"/>
            <w:gridSpan w:val="2"/>
            <w:tcBorders>
              <w:bottom w:val="single" w:sz="4" w:space="0" w:color="auto"/>
            </w:tcBorders>
            <w:shd w:val="clear" w:color="auto" w:fill="F2F2F2"/>
            <w:vAlign w:val="center"/>
          </w:tcPr>
          <w:p w14:paraId="50BE3C10" w14:textId="443D2DE1" w:rsidR="00C56AAD" w:rsidRPr="001B5269" w:rsidRDefault="0088482B" w:rsidP="00F12C79">
            <w:pPr>
              <w:pStyle w:val="NoSpacing"/>
              <w:tabs>
                <w:tab w:val="left" w:pos="709"/>
              </w:tabs>
              <w:ind w:firstLine="34"/>
              <w:jc w:val="center"/>
              <w:rPr>
                <w:color w:val="632423"/>
                <w:sz w:val="16"/>
                <w:szCs w:val="20"/>
              </w:rPr>
            </w:pPr>
            <w:r>
              <w:rPr>
                <w:color w:val="632423"/>
                <w:sz w:val="16"/>
                <w:szCs w:val="20"/>
              </w:rPr>
              <w:t>Chq No.</w:t>
            </w:r>
          </w:p>
        </w:tc>
      </w:tr>
      <w:tr w:rsidR="0088482B" w:rsidRPr="00815834" w14:paraId="7AF032B3" w14:textId="77777777" w:rsidTr="00E52664">
        <w:trPr>
          <w:trHeight w:val="283"/>
        </w:trPr>
        <w:tc>
          <w:tcPr>
            <w:tcW w:w="1984" w:type="dxa"/>
            <w:tcBorders>
              <w:top w:val="single" w:sz="4" w:space="0" w:color="auto"/>
              <w:left w:val="single" w:sz="4" w:space="0" w:color="auto"/>
              <w:bottom w:val="single" w:sz="4" w:space="0" w:color="auto"/>
              <w:right w:val="single" w:sz="4" w:space="0" w:color="auto"/>
            </w:tcBorders>
            <w:vAlign w:val="center"/>
          </w:tcPr>
          <w:p w14:paraId="51FD1172" w14:textId="77777777" w:rsidR="0088482B" w:rsidRPr="00815834" w:rsidRDefault="0088482B" w:rsidP="0088482B">
            <w:pPr>
              <w:pStyle w:val="NoSpacing"/>
              <w:tabs>
                <w:tab w:val="left" w:pos="0"/>
              </w:tabs>
              <w:ind w:left="601" w:hanging="541"/>
              <w:rPr>
                <w:sz w:val="20"/>
                <w:szCs w:val="20"/>
              </w:rPr>
            </w:pPr>
            <w:r>
              <w:rPr>
                <w:sz w:val="20"/>
                <w:szCs w:val="20"/>
              </w:rPr>
              <w:t>Alan Humphreys.</w:t>
            </w: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74932FF5" w14:textId="77777777" w:rsidR="0088482B" w:rsidRPr="00815834" w:rsidRDefault="0088482B" w:rsidP="0088482B">
            <w:pPr>
              <w:pStyle w:val="NoSpacing"/>
              <w:ind w:firstLine="33"/>
              <w:rPr>
                <w:sz w:val="20"/>
                <w:szCs w:val="20"/>
              </w:rPr>
            </w:pPr>
            <w:r>
              <w:rPr>
                <w:sz w:val="20"/>
                <w:szCs w:val="20"/>
              </w:rPr>
              <w:t>Salary September 2020.</w:t>
            </w:r>
          </w:p>
        </w:tc>
        <w:tc>
          <w:tcPr>
            <w:tcW w:w="1075" w:type="dxa"/>
            <w:gridSpan w:val="2"/>
            <w:tcBorders>
              <w:top w:val="single" w:sz="4" w:space="0" w:color="auto"/>
              <w:left w:val="single" w:sz="4" w:space="0" w:color="auto"/>
              <w:bottom w:val="single" w:sz="4" w:space="0" w:color="auto"/>
              <w:right w:val="single" w:sz="4" w:space="0" w:color="auto"/>
            </w:tcBorders>
            <w:vAlign w:val="center"/>
          </w:tcPr>
          <w:p w14:paraId="4DA3B946" w14:textId="77777777" w:rsidR="0088482B" w:rsidRPr="00815834" w:rsidRDefault="0088482B" w:rsidP="0088482B">
            <w:pPr>
              <w:pStyle w:val="NoSpacing"/>
              <w:jc w:val="right"/>
              <w:rPr>
                <w:sz w:val="20"/>
                <w:szCs w:val="20"/>
              </w:rPr>
            </w:pPr>
            <w:r>
              <w:rPr>
                <w:sz w:val="20"/>
                <w:szCs w:val="20"/>
              </w:rPr>
              <w:t>354.93</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1D07823B" w14:textId="1A15550A" w:rsidR="0088482B" w:rsidRPr="00815834" w:rsidRDefault="0088482B" w:rsidP="0088482B">
            <w:pPr>
              <w:pStyle w:val="NoSpacing"/>
              <w:tabs>
                <w:tab w:val="left" w:pos="709"/>
              </w:tabs>
              <w:ind w:firstLine="34"/>
              <w:jc w:val="center"/>
              <w:rPr>
                <w:color w:val="632423"/>
                <w:sz w:val="20"/>
                <w:szCs w:val="20"/>
              </w:rPr>
            </w:pPr>
            <w:r>
              <w:rPr>
                <w:color w:val="632423"/>
                <w:sz w:val="20"/>
                <w:szCs w:val="20"/>
              </w:rPr>
              <w:t>P1410</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BD611" w14:textId="2190EABC" w:rsidR="0088482B" w:rsidRPr="00815834" w:rsidRDefault="0088482B" w:rsidP="0088482B">
            <w:pPr>
              <w:pStyle w:val="NoSpacing"/>
              <w:tabs>
                <w:tab w:val="left" w:pos="709"/>
              </w:tabs>
              <w:ind w:firstLine="34"/>
              <w:jc w:val="center"/>
              <w:rPr>
                <w:color w:val="632423"/>
                <w:sz w:val="20"/>
                <w:szCs w:val="20"/>
              </w:rPr>
            </w:pPr>
            <w:r>
              <w:rPr>
                <w:color w:val="632423"/>
                <w:sz w:val="20"/>
                <w:szCs w:val="20"/>
              </w:rPr>
              <w:t>200737</w:t>
            </w:r>
          </w:p>
        </w:tc>
      </w:tr>
      <w:tr w:rsidR="0088482B" w14:paraId="7D0EE9EC" w14:textId="77777777" w:rsidTr="00E52664">
        <w:trPr>
          <w:trHeight w:val="283"/>
        </w:trPr>
        <w:tc>
          <w:tcPr>
            <w:tcW w:w="1984" w:type="dxa"/>
            <w:tcBorders>
              <w:top w:val="single" w:sz="4" w:space="0" w:color="auto"/>
              <w:left w:val="single" w:sz="4" w:space="0" w:color="auto"/>
              <w:bottom w:val="single" w:sz="4" w:space="0" w:color="auto"/>
              <w:right w:val="single" w:sz="4" w:space="0" w:color="auto"/>
            </w:tcBorders>
            <w:vAlign w:val="center"/>
          </w:tcPr>
          <w:p w14:paraId="6BD5E5C6" w14:textId="77777777" w:rsidR="0088482B" w:rsidRDefault="0088482B" w:rsidP="0088482B">
            <w:pPr>
              <w:pStyle w:val="NoSpacing"/>
              <w:tabs>
                <w:tab w:val="left" w:pos="0"/>
              </w:tabs>
              <w:ind w:left="601" w:hanging="541"/>
              <w:rPr>
                <w:sz w:val="20"/>
                <w:szCs w:val="20"/>
              </w:rPr>
            </w:pPr>
            <w:r>
              <w:rPr>
                <w:sz w:val="20"/>
                <w:szCs w:val="20"/>
              </w:rPr>
              <w:t>HMRC.</w:t>
            </w: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07DCDABD" w14:textId="77777777" w:rsidR="0088482B" w:rsidRDefault="0088482B" w:rsidP="0088482B">
            <w:pPr>
              <w:pStyle w:val="NoSpacing"/>
              <w:ind w:firstLine="33"/>
              <w:rPr>
                <w:sz w:val="20"/>
                <w:szCs w:val="20"/>
              </w:rPr>
            </w:pPr>
            <w:r>
              <w:rPr>
                <w:sz w:val="20"/>
                <w:szCs w:val="20"/>
              </w:rPr>
              <w:t>Clerks Tax September 2020.</w:t>
            </w:r>
          </w:p>
        </w:tc>
        <w:tc>
          <w:tcPr>
            <w:tcW w:w="1075" w:type="dxa"/>
            <w:gridSpan w:val="2"/>
            <w:tcBorders>
              <w:top w:val="single" w:sz="4" w:space="0" w:color="auto"/>
              <w:left w:val="single" w:sz="4" w:space="0" w:color="auto"/>
              <w:bottom w:val="single" w:sz="4" w:space="0" w:color="auto"/>
              <w:right w:val="single" w:sz="4" w:space="0" w:color="auto"/>
            </w:tcBorders>
            <w:vAlign w:val="center"/>
          </w:tcPr>
          <w:p w14:paraId="3EC0373D" w14:textId="77777777" w:rsidR="0088482B" w:rsidRDefault="0088482B" w:rsidP="0088482B">
            <w:pPr>
              <w:pStyle w:val="NoSpacing"/>
              <w:jc w:val="right"/>
              <w:rPr>
                <w:sz w:val="20"/>
                <w:szCs w:val="20"/>
              </w:rPr>
            </w:pPr>
            <w:r>
              <w:rPr>
                <w:sz w:val="20"/>
                <w:szCs w:val="20"/>
              </w:rPr>
              <w:t>88.80</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6F13E9F0" w14:textId="3F6C19F4" w:rsidR="0088482B" w:rsidRDefault="0088482B" w:rsidP="0088482B">
            <w:pPr>
              <w:pStyle w:val="NoSpacing"/>
              <w:tabs>
                <w:tab w:val="left" w:pos="709"/>
              </w:tabs>
              <w:ind w:firstLine="34"/>
              <w:jc w:val="center"/>
              <w:rPr>
                <w:color w:val="632423"/>
                <w:sz w:val="20"/>
                <w:szCs w:val="20"/>
              </w:rPr>
            </w:pPr>
            <w:r>
              <w:rPr>
                <w:color w:val="632423"/>
                <w:sz w:val="20"/>
                <w:szCs w:val="20"/>
              </w:rPr>
              <w:t>P1411</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280AA" w14:textId="4F89EEA9" w:rsidR="0088482B" w:rsidRDefault="0088482B" w:rsidP="0088482B">
            <w:pPr>
              <w:pStyle w:val="NoSpacing"/>
              <w:tabs>
                <w:tab w:val="left" w:pos="709"/>
              </w:tabs>
              <w:ind w:firstLine="34"/>
              <w:jc w:val="center"/>
              <w:rPr>
                <w:color w:val="632423"/>
                <w:sz w:val="20"/>
                <w:szCs w:val="20"/>
              </w:rPr>
            </w:pPr>
            <w:r>
              <w:rPr>
                <w:color w:val="632423"/>
                <w:sz w:val="20"/>
                <w:szCs w:val="20"/>
              </w:rPr>
              <w:t>DD</w:t>
            </w:r>
          </w:p>
        </w:tc>
      </w:tr>
      <w:tr w:rsidR="0088482B" w14:paraId="0ED6B038" w14:textId="77777777" w:rsidTr="00E52664">
        <w:trPr>
          <w:trHeight w:val="283"/>
        </w:trPr>
        <w:tc>
          <w:tcPr>
            <w:tcW w:w="1984" w:type="dxa"/>
            <w:tcBorders>
              <w:top w:val="single" w:sz="4" w:space="0" w:color="auto"/>
              <w:left w:val="single" w:sz="4" w:space="0" w:color="auto"/>
              <w:bottom w:val="single" w:sz="4" w:space="0" w:color="auto"/>
              <w:right w:val="single" w:sz="4" w:space="0" w:color="auto"/>
            </w:tcBorders>
            <w:vAlign w:val="center"/>
          </w:tcPr>
          <w:p w14:paraId="4030FFB7" w14:textId="77777777" w:rsidR="0088482B" w:rsidRDefault="0088482B" w:rsidP="0088482B">
            <w:pPr>
              <w:pStyle w:val="NoSpacing"/>
              <w:tabs>
                <w:tab w:val="left" w:pos="0"/>
              </w:tabs>
              <w:ind w:left="601" w:hanging="541"/>
              <w:rPr>
                <w:sz w:val="20"/>
                <w:szCs w:val="20"/>
              </w:rPr>
            </w:pPr>
            <w:r>
              <w:rPr>
                <w:sz w:val="20"/>
                <w:szCs w:val="20"/>
              </w:rPr>
              <w:t>Alan Humphreys.</w:t>
            </w: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32CEE86C" w14:textId="77777777" w:rsidR="0088482B" w:rsidRDefault="0088482B" w:rsidP="0088482B">
            <w:pPr>
              <w:pStyle w:val="NoSpacing"/>
              <w:ind w:firstLine="33"/>
              <w:rPr>
                <w:sz w:val="20"/>
                <w:szCs w:val="20"/>
              </w:rPr>
            </w:pPr>
            <w:r>
              <w:rPr>
                <w:sz w:val="20"/>
                <w:szCs w:val="20"/>
              </w:rPr>
              <w:t>Expenses August/September</w:t>
            </w:r>
          </w:p>
        </w:tc>
        <w:tc>
          <w:tcPr>
            <w:tcW w:w="1075" w:type="dxa"/>
            <w:gridSpan w:val="2"/>
            <w:tcBorders>
              <w:top w:val="single" w:sz="4" w:space="0" w:color="auto"/>
              <w:left w:val="single" w:sz="4" w:space="0" w:color="auto"/>
              <w:bottom w:val="single" w:sz="4" w:space="0" w:color="auto"/>
              <w:right w:val="single" w:sz="4" w:space="0" w:color="auto"/>
            </w:tcBorders>
            <w:vAlign w:val="center"/>
          </w:tcPr>
          <w:p w14:paraId="46B74203" w14:textId="77777777" w:rsidR="0088482B" w:rsidRDefault="0088482B" w:rsidP="0088482B">
            <w:pPr>
              <w:pStyle w:val="NoSpacing"/>
              <w:jc w:val="right"/>
              <w:rPr>
                <w:sz w:val="20"/>
                <w:szCs w:val="20"/>
              </w:rPr>
            </w:pPr>
            <w:r>
              <w:rPr>
                <w:sz w:val="20"/>
                <w:szCs w:val="20"/>
              </w:rPr>
              <w:t>179.85</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7F6C5191" w14:textId="312C7DC2" w:rsidR="0088482B" w:rsidRDefault="0088482B" w:rsidP="0088482B">
            <w:pPr>
              <w:pStyle w:val="NoSpacing"/>
              <w:tabs>
                <w:tab w:val="left" w:pos="709"/>
              </w:tabs>
              <w:ind w:firstLine="34"/>
              <w:jc w:val="center"/>
              <w:rPr>
                <w:color w:val="632423"/>
                <w:sz w:val="20"/>
                <w:szCs w:val="20"/>
              </w:rPr>
            </w:pPr>
            <w:r>
              <w:rPr>
                <w:color w:val="632423"/>
                <w:sz w:val="20"/>
                <w:szCs w:val="20"/>
              </w:rPr>
              <w:t>P1414</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217C4" w14:textId="7995A45B" w:rsidR="0088482B" w:rsidRDefault="0088482B" w:rsidP="0088482B">
            <w:pPr>
              <w:pStyle w:val="NoSpacing"/>
              <w:tabs>
                <w:tab w:val="left" w:pos="709"/>
              </w:tabs>
              <w:ind w:firstLine="34"/>
              <w:jc w:val="center"/>
              <w:rPr>
                <w:color w:val="632423"/>
                <w:sz w:val="20"/>
                <w:szCs w:val="20"/>
              </w:rPr>
            </w:pPr>
            <w:r>
              <w:rPr>
                <w:color w:val="632423"/>
                <w:sz w:val="20"/>
                <w:szCs w:val="20"/>
              </w:rPr>
              <w:t>200739</w:t>
            </w:r>
          </w:p>
        </w:tc>
      </w:tr>
      <w:tr w:rsidR="0088482B" w:rsidRPr="00815834" w14:paraId="33A7EA4E" w14:textId="77777777" w:rsidTr="00E52664">
        <w:trPr>
          <w:trHeight w:val="283"/>
        </w:trPr>
        <w:tc>
          <w:tcPr>
            <w:tcW w:w="1984" w:type="dxa"/>
            <w:tcBorders>
              <w:top w:val="single" w:sz="4" w:space="0" w:color="auto"/>
              <w:left w:val="single" w:sz="4" w:space="0" w:color="auto"/>
              <w:bottom w:val="single" w:sz="4" w:space="0" w:color="auto"/>
              <w:right w:val="single" w:sz="4" w:space="0" w:color="auto"/>
            </w:tcBorders>
            <w:vAlign w:val="center"/>
          </w:tcPr>
          <w:p w14:paraId="5D330B1D" w14:textId="77777777" w:rsidR="0088482B" w:rsidRDefault="0088482B" w:rsidP="0088482B">
            <w:pPr>
              <w:pStyle w:val="NoSpacing"/>
              <w:tabs>
                <w:tab w:val="left" w:pos="0"/>
              </w:tabs>
              <w:ind w:left="601" w:hanging="541"/>
              <w:rPr>
                <w:sz w:val="20"/>
                <w:szCs w:val="20"/>
              </w:rPr>
            </w:pPr>
            <w:r>
              <w:rPr>
                <w:sz w:val="20"/>
                <w:szCs w:val="20"/>
              </w:rPr>
              <w:t>Carl Jones.</w:t>
            </w: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0A3E4F46" w14:textId="77777777" w:rsidR="0088482B" w:rsidRDefault="0088482B" w:rsidP="0088482B">
            <w:pPr>
              <w:pStyle w:val="NoSpacing"/>
              <w:ind w:firstLine="33"/>
              <w:rPr>
                <w:sz w:val="20"/>
                <w:szCs w:val="20"/>
              </w:rPr>
            </w:pPr>
            <w:r>
              <w:rPr>
                <w:sz w:val="20"/>
                <w:szCs w:val="20"/>
              </w:rPr>
              <w:t>Convenience Cleaning September 2020.</w:t>
            </w:r>
          </w:p>
        </w:tc>
        <w:tc>
          <w:tcPr>
            <w:tcW w:w="1075" w:type="dxa"/>
            <w:gridSpan w:val="2"/>
            <w:tcBorders>
              <w:top w:val="single" w:sz="4" w:space="0" w:color="auto"/>
              <w:left w:val="single" w:sz="4" w:space="0" w:color="auto"/>
              <w:bottom w:val="single" w:sz="4" w:space="0" w:color="auto"/>
              <w:right w:val="single" w:sz="4" w:space="0" w:color="auto"/>
            </w:tcBorders>
            <w:vAlign w:val="center"/>
          </w:tcPr>
          <w:p w14:paraId="1373EDF3" w14:textId="77777777" w:rsidR="0088482B" w:rsidRDefault="0088482B" w:rsidP="0088482B">
            <w:pPr>
              <w:pStyle w:val="NoSpacing"/>
              <w:jc w:val="right"/>
              <w:rPr>
                <w:sz w:val="20"/>
                <w:szCs w:val="20"/>
              </w:rPr>
            </w:pPr>
            <w:r>
              <w:rPr>
                <w:sz w:val="20"/>
                <w:szCs w:val="20"/>
              </w:rPr>
              <w:t>86.67</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617C3B9F" w14:textId="12E14655" w:rsidR="0088482B" w:rsidRPr="00815834" w:rsidRDefault="0088482B" w:rsidP="0088482B">
            <w:pPr>
              <w:pStyle w:val="NoSpacing"/>
              <w:tabs>
                <w:tab w:val="left" w:pos="709"/>
              </w:tabs>
              <w:ind w:firstLine="34"/>
              <w:jc w:val="center"/>
              <w:rPr>
                <w:color w:val="632423"/>
                <w:sz w:val="20"/>
                <w:szCs w:val="20"/>
              </w:rPr>
            </w:pPr>
            <w:r>
              <w:rPr>
                <w:color w:val="632423"/>
                <w:sz w:val="20"/>
                <w:szCs w:val="20"/>
              </w:rPr>
              <w:t>P1412</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83360" w14:textId="7CCF2487" w:rsidR="0088482B" w:rsidRPr="00815834" w:rsidRDefault="0088482B" w:rsidP="0088482B">
            <w:pPr>
              <w:pStyle w:val="NoSpacing"/>
              <w:tabs>
                <w:tab w:val="left" w:pos="709"/>
              </w:tabs>
              <w:ind w:firstLine="34"/>
              <w:jc w:val="center"/>
              <w:rPr>
                <w:color w:val="632423"/>
                <w:sz w:val="20"/>
                <w:szCs w:val="20"/>
              </w:rPr>
            </w:pPr>
            <w:r>
              <w:rPr>
                <w:color w:val="632423"/>
                <w:sz w:val="20"/>
                <w:szCs w:val="20"/>
              </w:rPr>
              <w:t>200738</w:t>
            </w:r>
          </w:p>
        </w:tc>
      </w:tr>
      <w:tr w:rsidR="0088482B" w14:paraId="33D7EA7A" w14:textId="77777777" w:rsidTr="00E52664">
        <w:trPr>
          <w:trHeight w:val="283"/>
        </w:trPr>
        <w:tc>
          <w:tcPr>
            <w:tcW w:w="1984" w:type="dxa"/>
            <w:tcBorders>
              <w:top w:val="single" w:sz="4" w:space="0" w:color="auto"/>
              <w:left w:val="single" w:sz="4" w:space="0" w:color="auto"/>
              <w:bottom w:val="single" w:sz="4" w:space="0" w:color="auto"/>
              <w:right w:val="single" w:sz="4" w:space="0" w:color="auto"/>
            </w:tcBorders>
            <w:vAlign w:val="center"/>
          </w:tcPr>
          <w:p w14:paraId="4BD472B3" w14:textId="77777777" w:rsidR="0088482B" w:rsidRDefault="0088482B" w:rsidP="0088482B">
            <w:pPr>
              <w:pStyle w:val="NoSpacing"/>
              <w:tabs>
                <w:tab w:val="left" w:pos="0"/>
              </w:tabs>
              <w:ind w:left="601" w:hanging="541"/>
              <w:rPr>
                <w:sz w:val="20"/>
                <w:szCs w:val="20"/>
              </w:rPr>
            </w:pPr>
            <w:r>
              <w:rPr>
                <w:sz w:val="20"/>
                <w:szCs w:val="20"/>
              </w:rPr>
              <w:t>Opus Energy.</w:t>
            </w:r>
          </w:p>
        </w:tc>
        <w:tc>
          <w:tcPr>
            <w:tcW w:w="3515" w:type="dxa"/>
            <w:gridSpan w:val="2"/>
            <w:tcBorders>
              <w:top w:val="single" w:sz="4" w:space="0" w:color="auto"/>
              <w:left w:val="single" w:sz="4" w:space="0" w:color="auto"/>
              <w:bottom w:val="single" w:sz="4" w:space="0" w:color="auto"/>
              <w:right w:val="single" w:sz="4" w:space="0" w:color="auto"/>
            </w:tcBorders>
            <w:vAlign w:val="center"/>
          </w:tcPr>
          <w:p w14:paraId="304117FE" w14:textId="77777777" w:rsidR="0088482B" w:rsidRDefault="0088482B" w:rsidP="0088482B">
            <w:pPr>
              <w:pStyle w:val="NoSpacing"/>
              <w:ind w:firstLine="33"/>
              <w:rPr>
                <w:sz w:val="20"/>
                <w:szCs w:val="20"/>
              </w:rPr>
            </w:pPr>
            <w:r>
              <w:rPr>
                <w:sz w:val="20"/>
                <w:szCs w:val="20"/>
              </w:rPr>
              <w:t>Convenience Electric July 2020.</w:t>
            </w:r>
          </w:p>
        </w:tc>
        <w:tc>
          <w:tcPr>
            <w:tcW w:w="1075" w:type="dxa"/>
            <w:gridSpan w:val="2"/>
            <w:tcBorders>
              <w:top w:val="single" w:sz="4" w:space="0" w:color="auto"/>
              <w:left w:val="single" w:sz="4" w:space="0" w:color="auto"/>
              <w:bottom w:val="single" w:sz="4" w:space="0" w:color="auto"/>
              <w:right w:val="single" w:sz="4" w:space="0" w:color="auto"/>
            </w:tcBorders>
            <w:vAlign w:val="center"/>
          </w:tcPr>
          <w:p w14:paraId="4C423261" w14:textId="77777777" w:rsidR="0088482B" w:rsidRDefault="0088482B" w:rsidP="0088482B">
            <w:pPr>
              <w:pStyle w:val="NoSpacing"/>
              <w:jc w:val="right"/>
              <w:rPr>
                <w:sz w:val="20"/>
                <w:szCs w:val="20"/>
              </w:rPr>
            </w:pPr>
            <w:r>
              <w:rPr>
                <w:sz w:val="20"/>
                <w:szCs w:val="20"/>
              </w:rPr>
              <w:t>36.21</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22939B8A" w14:textId="6753EFF6" w:rsidR="0088482B" w:rsidRDefault="0088482B" w:rsidP="0088482B">
            <w:pPr>
              <w:pStyle w:val="NoSpacing"/>
              <w:tabs>
                <w:tab w:val="left" w:pos="709"/>
              </w:tabs>
              <w:ind w:firstLine="34"/>
              <w:jc w:val="center"/>
              <w:rPr>
                <w:color w:val="632423"/>
                <w:sz w:val="20"/>
                <w:szCs w:val="20"/>
              </w:rPr>
            </w:pPr>
            <w:r>
              <w:rPr>
                <w:color w:val="632423"/>
                <w:sz w:val="20"/>
                <w:szCs w:val="20"/>
              </w:rPr>
              <w:t>P1413</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2D0FB" w14:textId="31B9376B" w:rsidR="0088482B" w:rsidRDefault="0088482B" w:rsidP="0088482B">
            <w:pPr>
              <w:pStyle w:val="NoSpacing"/>
              <w:tabs>
                <w:tab w:val="left" w:pos="709"/>
              </w:tabs>
              <w:ind w:firstLine="34"/>
              <w:jc w:val="center"/>
              <w:rPr>
                <w:color w:val="632423"/>
                <w:sz w:val="20"/>
                <w:szCs w:val="20"/>
              </w:rPr>
            </w:pPr>
            <w:r>
              <w:rPr>
                <w:color w:val="632423"/>
                <w:sz w:val="20"/>
                <w:szCs w:val="20"/>
              </w:rPr>
              <w:t>DD</w:t>
            </w:r>
          </w:p>
        </w:tc>
      </w:tr>
      <w:tr w:rsidR="0088482B" w14:paraId="01DC9D10" w14:textId="77777777" w:rsidTr="00E52664">
        <w:trPr>
          <w:gridAfter w:val="1"/>
          <w:wAfter w:w="6" w:type="dxa"/>
          <w:trHeight w:val="283"/>
        </w:trPr>
        <w:tc>
          <w:tcPr>
            <w:tcW w:w="1984" w:type="dxa"/>
            <w:tcBorders>
              <w:top w:val="single" w:sz="4" w:space="0" w:color="auto"/>
              <w:left w:val="single" w:sz="4" w:space="0" w:color="auto"/>
              <w:bottom w:val="single" w:sz="4" w:space="0" w:color="auto"/>
              <w:right w:val="single" w:sz="4" w:space="0" w:color="auto"/>
            </w:tcBorders>
            <w:vAlign w:val="center"/>
          </w:tcPr>
          <w:p w14:paraId="7D4B141F" w14:textId="77777777" w:rsidR="0088482B" w:rsidRDefault="0088482B" w:rsidP="0088482B">
            <w:pPr>
              <w:pStyle w:val="NoSpacing"/>
              <w:tabs>
                <w:tab w:val="left" w:pos="0"/>
              </w:tabs>
              <w:ind w:left="601" w:hanging="541"/>
              <w:rPr>
                <w:sz w:val="20"/>
                <w:szCs w:val="20"/>
              </w:rPr>
            </w:pPr>
            <w:r>
              <w:rPr>
                <w:sz w:val="20"/>
                <w:szCs w:val="20"/>
              </w:rPr>
              <w:t>Citron Hygiene.</w:t>
            </w:r>
          </w:p>
        </w:tc>
        <w:tc>
          <w:tcPr>
            <w:tcW w:w="3509" w:type="dxa"/>
            <w:tcBorders>
              <w:top w:val="single" w:sz="4" w:space="0" w:color="auto"/>
              <w:left w:val="single" w:sz="4" w:space="0" w:color="auto"/>
              <w:bottom w:val="single" w:sz="4" w:space="0" w:color="auto"/>
              <w:right w:val="single" w:sz="4" w:space="0" w:color="auto"/>
            </w:tcBorders>
            <w:vAlign w:val="center"/>
          </w:tcPr>
          <w:p w14:paraId="444FE63E" w14:textId="77777777" w:rsidR="0088482B" w:rsidRDefault="0088482B" w:rsidP="0088482B">
            <w:pPr>
              <w:pStyle w:val="NoSpacing"/>
              <w:ind w:firstLine="33"/>
              <w:rPr>
                <w:sz w:val="20"/>
                <w:szCs w:val="20"/>
              </w:rPr>
            </w:pPr>
            <w:r>
              <w:rPr>
                <w:sz w:val="20"/>
                <w:szCs w:val="20"/>
              </w:rPr>
              <w:t>Sanitary Disposal Unit. Oct/Dec 2020</w:t>
            </w:r>
          </w:p>
        </w:tc>
        <w:tc>
          <w:tcPr>
            <w:tcW w:w="1075" w:type="dxa"/>
            <w:gridSpan w:val="2"/>
            <w:tcBorders>
              <w:top w:val="single" w:sz="4" w:space="0" w:color="auto"/>
              <w:left w:val="single" w:sz="4" w:space="0" w:color="auto"/>
              <w:bottom w:val="single" w:sz="4" w:space="0" w:color="auto"/>
              <w:right w:val="single" w:sz="4" w:space="0" w:color="auto"/>
            </w:tcBorders>
            <w:vAlign w:val="center"/>
          </w:tcPr>
          <w:p w14:paraId="4840B177" w14:textId="77777777" w:rsidR="0088482B" w:rsidRDefault="0088482B" w:rsidP="0088482B">
            <w:pPr>
              <w:pStyle w:val="NoSpacing"/>
              <w:jc w:val="right"/>
              <w:rPr>
                <w:sz w:val="20"/>
                <w:szCs w:val="20"/>
              </w:rPr>
            </w:pPr>
            <w:r>
              <w:rPr>
                <w:sz w:val="20"/>
                <w:szCs w:val="20"/>
              </w:rPr>
              <w:t>234.82</w:t>
            </w:r>
          </w:p>
        </w:tc>
        <w:tc>
          <w:tcPr>
            <w:tcW w:w="906" w:type="dxa"/>
            <w:gridSpan w:val="2"/>
            <w:tcBorders>
              <w:top w:val="single" w:sz="4" w:space="0" w:color="auto"/>
              <w:left w:val="single" w:sz="4" w:space="0" w:color="auto"/>
              <w:bottom w:val="single" w:sz="4" w:space="0" w:color="auto"/>
              <w:right w:val="single" w:sz="4" w:space="0" w:color="auto"/>
            </w:tcBorders>
            <w:vAlign w:val="center"/>
          </w:tcPr>
          <w:p w14:paraId="74E4ED02" w14:textId="1A299C57" w:rsidR="0088482B" w:rsidRDefault="0088482B" w:rsidP="0088482B">
            <w:pPr>
              <w:pStyle w:val="NoSpacing"/>
              <w:tabs>
                <w:tab w:val="left" w:pos="709"/>
              </w:tabs>
              <w:ind w:firstLine="34"/>
              <w:jc w:val="center"/>
              <w:rPr>
                <w:color w:val="632423"/>
                <w:sz w:val="20"/>
                <w:szCs w:val="20"/>
              </w:rPr>
            </w:pPr>
            <w:r>
              <w:rPr>
                <w:color w:val="632423"/>
                <w:sz w:val="20"/>
                <w:szCs w:val="20"/>
              </w:rPr>
              <w:t>P1408</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54A35" w14:textId="298FDEC3" w:rsidR="0088482B" w:rsidRDefault="0088482B" w:rsidP="0088482B">
            <w:pPr>
              <w:pStyle w:val="NoSpacing"/>
              <w:tabs>
                <w:tab w:val="left" w:pos="709"/>
              </w:tabs>
              <w:ind w:firstLine="34"/>
              <w:jc w:val="center"/>
              <w:rPr>
                <w:color w:val="632423"/>
                <w:sz w:val="20"/>
                <w:szCs w:val="20"/>
              </w:rPr>
            </w:pPr>
            <w:r>
              <w:rPr>
                <w:color w:val="632423"/>
                <w:sz w:val="20"/>
                <w:szCs w:val="20"/>
              </w:rPr>
              <w:t>DD</w:t>
            </w:r>
          </w:p>
        </w:tc>
      </w:tr>
      <w:tr w:rsidR="0088482B" w14:paraId="0307AFEF" w14:textId="77777777" w:rsidTr="00E52664">
        <w:trPr>
          <w:gridAfter w:val="1"/>
          <w:wAfter w:w="6" w:type="dxa"/>
          <w:trHeight w:val="283"/>
        </w:trPr>
        <w:tc>
          <w:tcPr>
            <w:tcW w:w="1984" w:type="dxa"/>
            <w:tcBorders>
              <w:top w:val="single" w:sz="4" w:space="0" w:color="auto"/>
              <w:left w:val="nil"/>
              <w:bottom w:val="nil"/>
              <w:right w:val="nil"/>
            </w:tcBorders>
            <w:vAlign w:val="center"/>
          </w:tcPr>
          <w:p w14:paraId="07821F12" w14:textId="77777777" w:rsidR="0088482B" w:rsidRDefault="0088482B" w:rsidP="0088482B">
            <w:pPr>
              <w:pStyle w:val="NoSpacing"/>
              <w:ind w:left="360" w:hanging="541"/>
              <w:rPr>
                <w:sz w:val="20"/>
                <w:szCs w:val="20"/>
              </w:rPr>
            </w:pPr>
          </w:p>
        </w:tc>
        <w:tc>
          <w:tcPr>
            <w:tcW w:w="3509" w:type="dxa"/>
            <w:tcBorders>
              <w:top w:val="single" w:sz="4" w:space="0" w:color="auto"/>
              <w:left w:val="nil"/>
              <w:bottom w:val="nil"/>
              <w:right w:val="single" w:sz="4" w:space="0" w:color="auto"/>
            </w:tcBorders>
            <w:vAlign w:val="center"/>
          </w:tcPr>
          <w:p w14:paraId="25EEA81F" w14:textId="77777777" w:rsidR="0088482B" w:rsidRPr="00515A5B" w:rsidRDefault="0088482B" w:rsidP="0088482B">
            <w:pPr>
              <w:pStyle w:val="NoSpacing"/>
              <w:ind w:firstLine="33"/>
              <w:jc w:val="right"/>
              <w:rPr>
                <w:b/>
                <w:sz w:val="20"/>
                <w:szCs w:val="20"/>
              </w:rPr>
            </w:pPr>
            <w:r w:rsidRPr="00515A5B">
              <w:rPr>
                <w:b/>
                <w:sz w:val="20"/>
                <w:szCs w:val="20"/>
              </w:rPr>
              <w:t>Total</w:t>
            </w:r>
          </w:p>
        </w:tc>
        <w:tc>
          <w:tcPr>
            <w:tcW w:w="1075" w:type="dxa"/>
            <w:gridSpan w:val="2"/>
            <w:tcBorders>
              <w:top w:val="single" w:sz="4" w:space="0" w:color="auto"/>
              <w:left w:val="single" w:sz="4" w:space="0" w:color="auto"/>
              <w:bottom w:val="single" w:sz="4" w:space="0" w:color="auto"/>
              <w:right w:val="single" w:sz="4" w:space="0" w:color="auto"/>
            </w:tcBorders>
            <w:vAlign w:val="center"/>
          </w:tcPr>
          <w:p w14:paraId="4FB468AB" w14:textId="77777777" w:rsidR="0088482B" w:rsidRPr="00515A5B" w:rsidRDefault="0088482B" w:rsidP="0088482B">
            <w:pPr>
              <w:pStyle w:val="NoSpacing"/>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981.28</w:t>
            </w:r>
            <w:r>
              <w:rPr>
                <w:b/>
                <w:sz w:val="20"/>
                <w:szCs w:val="20"/>
              </w:rPr>
              <w:fldChar w:fldCharType="end"/>
            </w:r>
          </w:p>
        </w:tc>
        <w:tc>
          <w:tcPr>
            <w:tcW w:w="906" w:type="dxa"/>
            <w:gridSpan w:val="2"/>
            <w:tcBorders>
              <w:top w:val="single" w:sz="4" w:space="0" w:color="auto"/>
              <w:left w:val="single" w:sz="4" w:space="0" w:color="auto"/>
              <w:bottom w:val="nil"/>
              <w:right w:val="nil"/>
            </w:tcBorders>
            <w:vAlign w:val="center"/>
          </w:tcPr>
          <w:p w14:paraId="57205AA6" w14:textId="77777777" w:rsidR="0088482B" w:rsidRDefault="0088482B" w:rsidP="0088482B">
            <w:pPr>
              <w:pStyle w:val="NoSpacing"/>
              <w:tabs>
                <w:tab w:val="left" w:pos="709"/>
              </w:tabs>
              <w:ind w:firstLine="34"/>
              <w:jc w:val="center"/>
              <w:rPr>
                <w:color w:val="632423"/>
                <w:sz w:val="20"/>
                <w:szCs w:val="20"/>
              </w:rPr>
            </w:pPr>
          </w:p>
        </w:tc>
        <w:tc>
          <w:tcPr>
            <w:tcW w:w="859" w:type="dxa"/>
            <w:gridSpan w:val="2"/>
            <w:tcBorders>
              <w:top w:val="single" w:sz="4" w:space="0" w:color="auto"/>
              <w:left w:val="nil"/>
              <w:bottom w:val="nil"/>
              <w:right w:val="nil"/>
            </w:tcBorders>
            <w:shd w:val="clear" w:color="auto" w:fill="auto"/>
            <w:vAlign w:val="center"/>
          </w:tcPr>
          <w:p w14:paraId="0F427178" w14:textId="77777777" w:rsidR="0088482B" w:rsidRDefault="0088482B" w:rsidP="0088482B">
            <w:pPr>
              <w:pStyle w:val="NoSpacing"/>
              <w:tabs>
                <w:tab w:val="left" w:pos="709"/>
              </w:tabs>
              <w:ind w:firstLine="34"/>
              <w:jc w:val="center"/>
              <w:rPr>
                <w:color w:val="632423"/>
                <w:sz w:val="20"/>
                <w:szCs w:val="20"/>
              </w:rPr>
            </w:pPr>
          </w:p>
        </w:tc>
      </w:tr>
    </w:tbl>
    <w:p w14:paraId="0406AC9C" w14:textId="1E42DBEA" w:rsidR="00130F07" w:rsidRDefault="00130F07" w:rsidP="00134124">
      <w:pPr>
        <w:pStyle w:val="NoSpacing"/>
        <w:numPr>
          <w:ilvl w:val="2"/>
          <w:numId w:val="8"/>
        </w:numPr>
        <w:tabs>
          <w:tab w:val="left" w:pos="1276"/>
        </w:tabs>
        <w:rPr>
          <w:sz w:val="24"/>
          <w:szCs w:val="24"/>
        </w:rPr>
      </w:pPr>
      <w:r w:rsidRPr="00E93A9D">
        <w:rPr>
          <w:sz w:val="24"/>
          <w:szCs w:val="24"/>
        </w:rPr>
        <w:t>Cemetery Account Expenditure</w:t>
      </w:r>
      <w:r w:rsidR="00090FCE">
        <w:rPr>
          <w:sz w:val="24"/>
          <w:szCs w:val="24"/>
        </w:rPr>
        <w:t xml:space="preserve">. </w:t>
      </w:r>
    </w:p>
    <w:tbl>
      <w:tblPr>
        <w:tblW w:w="8341" w:type="dxa"/>
        <w:tblInd w:w="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3515"/>
        <w:gridCol w:w="1076"/>
        <w:gridCol w:w="907"/>
        <w:gridCol w:w="859"/>
      </w:tblGrid>
      <w:tr w:rsidR="0088482B" w:rsidRPr="001B5269" w14:paraId="764CCE99" w14:textId="77777777" w:rsidTr="00E52664">
        <w:trPr>
          <w:trHeight w:val="283"/>
        </w:trPr>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014B35F5" w14:textId="77777777" w:rsidR="00C56AAD" w:rsidRPr="001B5269" w:rsidRDefault="00C56AAD" w:rsidP="008B111F">
            <w:pPr>
              <w:pStyle w:val="NoSpacing"/>
              <w:tabs>
                <w:tab w:val="left" w:pos="709"/>
              </w:tabs>
              <w:ind w:firstLine="0"/>
              <w:jc w:val="center"/>
              <w:rPr>
                <w:sz w:val="16"/>
                <w:szCs w:val="16"/>
              </w:rPr>
            </w:pPr>
            <w:r w:rsidRPr="001B5269">
              <w:rPr>
                <w:sz w:val="16"/>
                <w:szCs w:val="16"/>
              </w:rPr>
              <w:t>Payee</w:t>
            </w:r>
          </w:p>
        </w:tc>
        <w:tc>
          <w:tcPr>
            <w:tcW w:w="3515" w:type="dxa"/>
            <w:tcBorders>
              <w:top w:val="single" w:sz="4" w:space="0" w:color="auto"/>
              <w:left w:val="single" w:sz="4" w:space="0" w:color="auto"/>
              <w:bottom w:val="single" w:sz="4" w:space="0" w:color="auto"/>
              <w:right w:val="single" w:sz="4" w:space="0" w:color="auto"/>
            </w:tcBorders>
            <w:shd w:val="clear" w:color="auto" w:fill="F2F2F2"/>
            <w:vAlign w:val="center"/>
          </w:tcPr>
          <w:p w14:paraId="3D619DEB" w14:textId="77777777" w:rsidR="00C56AAD" w:rsidRPr="001B5269" w:rsidRDefault="00C56AAD" w:rsidP="00F12C79">
            <w:pPr>
              <w:pStyle w:val="NoSpacing"/>
              <w:tabs>
                <w:tab w:val="left" w:pos="709"/>
              </w:tabs>
              <w:ind w:firstLine="175"/>
              <w:jc w:val="center"/>
              <w:rPr>
                <w:sz w:val="16"/>
                <w:szCs w:val="16"/>
              </w:rPr>
            </w:pPr>
            <w:r w:rsidRPr="001B5269">
              <w:rPr>
                <w:sz w:val="16"/>
                <w:szCs w:val="16"/>
              </w:rPr>
              <w:t>Description</w:t>
            </w:r>
          </w:p>
        </w:tc>
        <w:tc>
          <w:tcPr>
            <w:tcW w:w="1076" w:type="dxa"/>
            <w:tcBorders>
              <w:left w:val="single" w:sz="4" w:space="0" w:color="auto"/>
              <w:bottom w:val="single" w:sz="4" w:space="0" w:color="auto"/>
            </w:tcBorders>
            <w:shd w:val="clear" w:color="auto" w:fill="F2F2F2"/>
            <w:vAlign w:val="center"/>
          </w:tcPr>
          <w:p w14:paraId="64F416C3" w14:textId="77777777" w:rsidR="00C56AAD" w:rsidRPr="001B5269" w:rsidRDefault="00C56AAD" w:rsidP="00F12C79">
            <w:pPr>
              <w:pStyle w:val="NoSpacing"/>
              <w:tabs>
                <w:tab w:val="left" w:pos="709"/>
              </w:tabs>
              <w:ind w:firstLine="34"/>
              <w:jc w:val="center"/>
              <w:rPr>
                <w:sz w:val="16"/>
                <w:szCs w:val="16"/>
              </w:rPr>
            </w:pPr>
            <w:r w:rsidRPr="001B5269">
              <w:rPr>
                <w:sz w:val="16"/>
                <w:szCs w:val="16"/>
              </w:rPr>
              <w:t>Amt (£)</w:t>
            </w:r>
          </w:p>
        </w:tc>
        <w:tc>
          <w:tcPr>
            <w:tcW w:w="907" w:type="dxa"/>
            <w:tcBorders>
              <w:bottom w:val="single" w:sz="4" w:space="0" w:color="auto"/>
            </w:tcBorders>
            <w:shd w:val="clear" w:color="auto" w:fill="F2F2F2"/>
            <w:vAlign w:val="center"/>
          </w:tcPr>
          <w:p w14:paraId="031A2CB5" w14:textId="4BBA2899" w:rsidR="00C56AAD" w:rsidRPr="001B5269" w:rsidRDefault="0088482B" w:rsidP="00F12C79">
            <w:pPr>
              <w:pStyle w:val="NoSpacing"/>
              <w:tabs>
                <w:tab w:val="left" w:pos="709"/>
              </w:tabs>
              <w:ind w:firstLine="34"/>
              <w:jc w:val="center"/>
              <w:rPr>
                <w:color w:val="632423"/>
                <w:sz w:val="16"/>
                <w:szCs w:val="16"/>
              </w:rPr>
            </w:pPr>
            <w:r>
              <w:rPr>
                <w:color w:val="632423"/>
                <w:sz w:val="16"/>
                <w:szCs w:val="16"/>
              </w:rPr>
              <w:t>Acct Ref</w:t>
            </w:r>
          </w:p>
        </w:tc>
        <w:tc>
          <w:tcPr>
            <w:tcW w:w="859" w:type="dxa"/>
            <w:tcBorders>
              <w:bottom w:val="single" w:sz="4" w:space="0" w:color="auto"/>
            </w:tcBorders>
            <w:shd w:val="clear" w:color="auto" w:fill="F2F2F2"/>
            <w:vAlign w:val="center"/>
          </w:tcPr>
          <w:p w14:paraId="1E31C484" w14:textId="3F88AF84" w:rsidR="00C56AAD" w:rsidRPr="001B5269" w:rsidRDefault="0088482B" w:rsidP="00F12C79">
            <w:pPr>
              <w:pStyle w:val="NoSpacing"/>
              <w:tabs>
                <w:tab w:val="left" w:pos="709"/>
              </w:tabs>
              <w:ind w:firstLine="34"/>
              <w:jc w:val="center"/>
              <w:rPr>
                <w:color w:val="632423"/>
                <w:sz w:val="16"/>
                <w:szCs w:val="16"/>
              </w:rPr>
            </w:pPr>
            <w:r>
              <w:rPr>
                <w:color w:val="632423"/>
                <w:sz w:val="16"/>
                <w:szCs w:val="16"/>
              </w:rPr>
              <w:t>Chq No.</w:t>
            </w:r>
          </w:p>
        </w:tc>
      </w:tr>
      <w:tr w:rsidR="0088482B" w:rsidRPr="00815834" w14:paraId="32472E18" w14:textId="77777777" w:rsidTr="00E52664">
        <w:trPr>
          <w:trHeight w:val="283"/>
        </w:trPr>
        <w:tc>
          <w:tcPr>
            <w:tcW w:w="1984" w:type="dxa"/>
            <w:tcBorders>
              <w:top w:val="single" w:sz="4" w:space="0" w:color="auto"/>
              <w:left w:val="single" w:sz="4" w:space="0" w:color="auto"/>
              <w:bottom w:val="single" w:sz="4" w:space="0" w:color="auto"/>
              <w:right w:val="single" w:sz="4" w:space="0" w:color="auto"/>
            </w:tcBorders>
            <w:vAlign w:val="center"/>
          </w:tcPr>
          <w:p w14:paraId="7B9EC1D5" w14:textId="77777777" w:rsidR="00C56AAD" w:rsidRDefault="00C56AAD" w:rsidP="008B111F">
            <w:pPr>
              <w:pStyle w:val="NoSpacing"/>
              <w:ind w:firstLine="0"/>
              <w:rPr>
                <w:sz w:val="20"/>
                <w:szCs w:val="20"/>
              </w:rPr>
            </w:pPr>
            <w:r>
              <w:rPr>
                <w:sz w:val="20"/>
                <w:szCs w:val="20"/>
              </w:rPr>
              <w:t>John Griffiths.</w:t>
            </w:r>
          </w:p>
        </w:tc>
        <w:tc>
          <w:tcPr>
            <w:tcW w:w="3515" w:type="dxa"/>
            <w:tcBorders>
              <w:top w:val="single" w:sz="4" w:space="0" w:color="auto"/>
              <w:left w:val="single" w:sz="4" w:space="0" w:color="auto"/>
              <w:bottom w:val="single" w:sz="4" w:space="0" w:color="auto"/>
              <w:right w:val="single" w:sz="4" w:space="0" w:color="auto"/>
            </w:tcBorders>
            <w:vAlign w:val="center"/>
          </w:tcPr>
          <w:p w14:paraId="147F0B22" w14:textId="2ED3A079" w:rsidR="00C56AAD" w:rsidRDefault="00C56AAD" w:rsidP="008B111F">
            <w:pPr>
              <w:pStyle w:val="NoSpacing"/>
              <w:ind w:hanging="81"/>
              <w:rPr>
                <w:sz w:val="20"/>
                <w:szCs w:val="20"/>
              </w:rPr>
            </w:pPr>
            <w:r>
              <w:rPr>
                <w:sz w:val="20"/>
                <w:szCs w:val="20"/>
              </w:rPr>
              <w:t>Grasscut No.</w:t>
            </w:r>
            <w:r w:rsidR="00000952">
              <w:rPr>
                <w:sz w:val="20"/>
                <w:szCs w:val="20"/>
              </w:rPr>
              <w:t xml:space="preserve"> </w:t>
            </w:r>
            <w:r>
              <w:rPr>
                <w:sz w:val="20"/>
                <w:szCs w:val="20"/>
              </w:rPr>
              <w:t>7 &amp; pruning.</w:t>
            </w:r>
          </w:p>
        </w:tc>
        <w:tc>
          <w:tcPr>
            <w:tcW w:w="1076" w:type="dxa"/>
            <w:tcBorders>
              <w:top w:val="single" w:sz="4" w:space="0" w:color="auto"/>
              <w:left w:val="single" w:sz="4" w:space="0" w:color="auto"/>
              <w:bottom w:val="single" w:sz="4" w:space="0" w:color="auto"/>
              <w:right w:val="single" w:sz="4" w:space="0" w:color="auto"/>
            </w:tcBorders>
            <w:vAlign w:val="center"/>
          </w:tcPr>
          <w:p w14:paraId="68DAC97A" w14:textId="77777777" w:rsidR="00C56AAD" w:rsidRDefault="00C56AAD" w:rsidP="00F12C79">
            <w:pPr>
              <w:pStyle w:val="NoSpacing"/>
              <w:jc w:val="right"/>
              <w:rPr>
                <w:sz w:val="20"/>
                <w:szCs w:val="20"/>
              </w:rPr>
            </w:pPr>
            <w:r>
              <w:rPr>
                <w:sz w:val="20"/>
                <w:szCs w:val="20"/>
              </w:rPr>
              <w:t>525.00</w:t>
            </w:r>
          </w:p>
        </w:tc>
        <w:tc>
          <w:tcPr>
            <w:tcW w:w="907" w:type="dxa"/>
            <w:tcBorders>
              <w:top w:val="single" w:sz="4" w:space="0" w:color="auto"/>
              <w:left w:val="single" w:sz="4" w:space="0" w:color="auto"/>
              <w:right w:val="single" w:sz="4" w:space="0" w:color="auto"/>
            </w:tcBorders>
            <w:vAlign w:val="center"/>
          </w:tcPr>
          <w:p w14:paraId="2C703B04" w14:textId="4B9571A6" w:rsidR="00C56AAD" w:rsidRDefault="0088482B" w:rsidP="00F12C79">
            <w:pPr>
              <w:pStyle w:val="NoSpacing"/>
              <w:tabs>
                <w:tab w:val="left" w:pos="709"/>
              </w:tabs>
              <w:ind w:firstLine="34"/>
              <w:jc w:val="center"/>
              <w:rPr>
                <w:color w:val="632423"/>
                <w:sz w:val="20"/>
                <w:szCs w:val="20"/>
              </w:rPr>
            </w:pPr>
            <w:r>
              <w:rPr>
                <w:color w:val="632423"/>
                <w:sz w:val="20"/>
                <w:szCs w:val="20"/>
              </w:rPr>
              <w:t>P1047</w:t>
            </w:r>
          </w:p>
        </w:tc>
        <w:tc>
          <w:tcPr>
            <w:tcW w:w="859" w:type="dxa"/>
            <w:tcBorders>
              <w:top w:val="single" w:sz="4" w:space="0" w:color="auto"/>
              <w:left w:val="single" w:sz="4" w:space="0" w:color="auto"/>
              <w:right w:val="single" w:sz="4" w:space="0" w:color="auto"/>
            </w:tcBorders>
            <w:vAlign w:val="center"/>
          </w:tcPr>
          <w:p w14:paraId="6894DF4B" w14:textId="2109EB14" w:rsidR="00C56AAD" w:rsidRDefault="0088482B" w:rsidP="00F12C79">
            <w:pPr>
              <w:pStyle w:val="NoSpacing"/>
              <w:tabs>
                <w:tab w:val="left" w:pos="709"/>
              </w:tabs>
              <w:ind w:firstLine="34"/>
              <w:jc w:val="center"/>
              <w:rPr>
                <w:color w:val="632423"/>
                <w:sz w:val="20"/>
                <w:szCs w:val="20"/>
              </w:rPr>
            </w:pPr>
            <w:r>
              <w:rPr>
                <w:color w:val="632423"/>
                <w:sz w:val="20"/>
                <w:szCs w:val="20"/>
              </w:rPr>
              <w:t>100150</w:t>
            </w:r>
          </w:p>
        </w:tc>
      </w:tr>
      <w:tr w:rsidR="00E52664" w:rsidRPr="00815834" w14:paraId="73F30B63" w14:textId="77777777" w:rsidTr="00E52664">
        <w:trPr>
          <w:gridAfter w:val="1"/>
          <w:wAfter w:w="859" w:type="dxa"/>
          <w:trHeight w:val="283"/>
        </w:trPr>
        <w:tc>
          <w:tcPr>
            <w:tcW w:w="1984" w:type="dxa"/>
            <w:tcBorders>
              <w:top w:val="single" w:sz="4" w:space="0" w:color="auto"/>
              <w:left w:val="nil"/>
              <w:bottom w:val="nil"/>
              <w:right w:val="nil"/>
            </w:tcBorders>
            <w:vAlign w:val="center"/>
          </w:tcPr>
          <w:p w14:paraId="6FC00D22" w14:textId="77777777" w:rsidR="00C56AAD" w:rsidRPr="00815834" w:rsidRDefault="00C56AAD" w:rsidP="008B111F">
            <w:pPr>
              <w:pStyle w:val="NoSpacing"/>
              <w:tabs>
                <w:tab w:val="left" w:pos="709"/>
              </w:tabs>
              <w:ind w:left="34" w:firstLine="0"/>
              <w:rPr>
                <w:sz w:val="20"/>
                <w:szCs w:val="20"/>
              </w:rPr>
            </w:pPr>
          </w:p>
        </w:tc>
        <w:tc>
          <w:tcPr>
            <w:tcW w:w="3515" w:type="dxa"/>
            <w:tcBorders>
              <w:top w:val="single" w:sz="4" w:space="0" w:color="auto"/>
              <w:left w:val="nil"/>
              <w:bottom w:val="nil"/>
              <w:right w:val="single" w:sz="4" w:space="0" w:color="auto"/>
            </w:tcBorders>
            <w:vAlign w:val="center"/>
          </w:tcPr>
          <w:p w14:paraId="35C4B6F5" w14:textId="77777777" w:rsidR="00C56AAD" w:rsidRPr="00815834" w:rsidRDefault="00C56AAD" w:rsidP="00F12C79">
            <w:pPr>
              <w:pStyle w:val="NoSpacing"/>
              <w:tabs>
                <w:tab w:val="left" w:pos="34"/>
              </w:tabs>
              <w:ind w:firstLine="34"/>
              <w:jc w:val="right"/>
              <w:rPr>
                <w:b/>
                <w:sz w:val="20"/>
                <w:szCs w:val="20"/>
              </w:rPr>
            </w:pPr>
            <w:r>
              <w:rPr>
                <w:b/>
                <w:sz w:val="20"/>
                <w:szCs w:val="20"/>
              </w:rPr>
              <w:t>Total</w:t>
            </w:r>
          </w:p>
        </w:tc>
        <w:tc>
          <w:tcPr>
            <w:tcW w:w="1076" w:type="dxa"/>
            <w:tcBorders>
              <w:top w:val="single" w:sz="4" w:space="0" w:color="auto"/>
              <w:left w:val="single" w:sz="4" w:space="0" w:color="auto"/>
              <w:bottom w:val="single" w:sz="4" w:space="0" w:color="auto"/>
              <w:right w:val="single" w:sz="4" w:space="0" w:color="auto"/>
            </w:tcBorders>
            <w:vAlign w:val="center"/>
          </w:tcPr>
          <w:p w14:paraId="56AB942B" w14:textId="77777777" w:rsidR="00C56AAD" w:rsidRPr="00815834" w:rsidRDefault="00C56AAD" w:rsidP="00F12C79">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525</w:t>
            </w:r>
            <w:r>
              <w:rPr>
                <w:b/>
                <w:sz w:val="20"/>
                <w:szCs w:val="20"/>
              </w:rPr>
              <w:fldChar w:fldCharType="end"/>
            </w:r>
            <w:r>
              <w:rPr>
                <w:b/>
                <w:sz w:val="20"/>
                <w:szCs w:val="20"/>
              </w:rPr>
              <w:t>.00</w:t>
            </w:r>
          </w:p>
        </w:tc>
        <w:tc>
          <w:tcPr>
            <w:tcW w:w="907" w:type="dxa"/>
            <w:tcBorders>
              <w:top w:val="nil"/>
              <w:left w:val="single" w:sz="4" w:space="0" w:color="auto"/>
              <w:bottom w:val="nil"/>
              <w:right w:val="nil"/>
            </w:tcBorders>
            <w:vAlign w:val="center"/>
          </w:tcPr>
          <w:p w14:paraId="0F60142F" w14:textId="77777777" w:rsidR="00C56AAD" w:rsidRPr="00815834" w:rsidRDefault="00C56AAD" w:rsidP="00F12C79">
            <w:pPr>
              <w:pStyle w:val="NoSpacing"/>
              <w:tabs>
                <w:tab w:val="left" w:pos="709"/>
              </w:tabs>
              <w:ind w:firstLine="34"/>
              <w:rPr>
                <w:color w:val="632423"/>
                <w:sz w:val="20"/>
                <w:szCs w:val="20"/>
              </w:rPr>
            </w:pPr>
          </w:p>
        </w:tc>
      </w:tr>
    </w:tbl>
    <w:p w14:paraId="7CA84474" w14:textId="4F7B3D3D" w:rsidR="00130F07" w:rsidRPr="00AB4DD6" w:rsidRDefault="00130F07" w:rsidP="00973906">
      <w:pPr>
        <w:pStyle w:val="NoSpacing"/>
        <w:numPr>
          <w:ilvl w:val="2"/>
          <w:numId w:val="8"/>
        </w:numPr>
        <w:tabs>
          <w:tab w:val="left" w:pos="1276"/>
        </w:tabs>
        <w:rPr>
          <w:sz w:val="24"/>
          <w:szCs w:val="28"/>
        </w:rPr>
      </w:pPr>
      <w:r w:rsidRPr="00AB4DD6">
        <w:rPr>
          <w:sz w:val="24"/>
          <w:szCs w:val="28"/>
        </w:rPr>
        <w:t>BMM Account Expenditure.</w:t>
      </w:r>
    </w:p>
    <w:tbl>
      <w:tblPr>
        <w:tblW w:w="8326"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515"/>
        <w:gridCol w:w="1077"/>
        <w:gridCol w:w="882"/>
        <w:gridCol w:w="868"/>
      </w:tblGrid>
      <w:tr w:rsidR="00E52664" w:rsidRPr="00815834" w14:paraId="221286F1" w14:textId="31B40233" w:rsidTr="00E52664">
        <w:trPr>
          <w:trHeight w:val="283"/>
        </w:trPr>
        <w:tc>
          <w:tcPr>
            <w:tcW w:w="1984" w:type="dxa"/>
            <w:shd w:val="clear" w:color="auto" w:fill="F2F2F2"/>
            <w:vAlign w:val="center"/>
          </w:tcPr>
          <w:p w14:paraId="5E571704" w14:textId="77777777" w:rsidR="00E52664" w:rsidRPr="001B5269" w:rsidRDefault="00E52664" w:rsidP="00DB0AC4">
            <w:pPr>
              <w:pStyle w:val="NoSpacing"/>
              <w:tabs>
                <w:tab w:val="left" w:pos="709"/>
              </w:tabs>
              <w:ind w:firstLine="0"/>
              <w:jc w:val="center"/>
              <w:rPr>
                <w:sz w:val="16"/>
                <w:szCs w:val="20"/>
              </w:rPr>
            </w:pPr>
            <w:r w:rsidRPr="001B5269">
              <w:rPr>
                <w:sz w:val="16"/>
                <w:szCs w:val="20"/>
              </w:rPr>
              <w:t>Payee</w:t>
            </w:r>
          </w:p>
        </w:tc>
        <w:tc>
          <w:tcPr>
            <w:tcW w:w="3515" w:type="dxa"/>
            <w:shd w:val="clear" w:color="auto" w:fill="F2F2F2"/>
            <w:vAlign w:val="center"/>
          </w:tcPr>
          <w:p w14:paraId="4E1ADE7A" w14:textId="77777777" w:rsidR="00E52664" w:rsidRPr="001B5269" w:rsidRDefault="00E52664"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77D5C8FB" w14:textId="77777777" w:rsidR="00E52664" w:rsidRPr="001B5269" w:rsidRDefault="00E52664" w:rsidP="00AB4DD6">
            <w:pPr>
              <w:pStyle w:val="NoSpacing"/>
              <w:tabs>
                <w:tab w:val="left" w:pos="709"/>
              </w:tabs>
              <w:ind w:firstLine="34"/>
              <w:jc w:val="center"/>
              <w:rPr>
                <w:sz w:val="16"/>
                <w:szCs w:val="20"/>
              </w:rPr>
            </w:pPr>
            <w:r w:rsidRPr="001B5269">
              <w:rPr>
                <w:sz w:val="16"/>
                <w:szCs w:val="20"/>
              </w:rPr>
              <w:t>Amt (£)</w:t>
            </w:r>
          </w:p>
        </w:tc>
        <w:tc>
          <w:tcPr>
            <w:tcW w:w="882" w:type="dxa"/>
            <w:shd w:val="clear" w:color="auto" w:fill="F2F2F2"/>
            <w:vAlign w:val="center"/>
          </w:tcPr>
          <w:p w14:paraId="5F8C3D24" w14:textId="77777777" w:rsidR="00E52664" w:rsidRPr="001B5269" w:rsidRDefault="00E52664" w:rsidP="0088482B">
            <w:pPr>
              <w:pStyle w:val="NoSpacing"/>
              <w:tabs>
                <w:tab w:val="left" w:pos="709"/>
              </w:tabs>
              <w:ind w:firstLine="34"/>
              <w:rPr>
                <w:color w:val="632423"/>
                <w:sz w:val="16"/>
                <w:szCs w:val="20"/>
              </w:rPr>
            </w:pPr>
            <w:r w:rsidRPr="001B5269">
              <w:rPr>
                <w:color w:val="632423"/>
                <w:sz w:val="16"/>
                <w:szCs w:val="20"/>
              </w:rPr>
              <w:t>Acc Ref</w:t>
            </w:r>
          </w:p>
        </w:tc>
        <w:tc>
          <w:tcPr>
            <w:tcW w:w="868" w:type="dxa"/>
            <w:shd w:val="clear" w:color="auto" w:fill="F2F2F2"/>
          </w:tcPr>
          <w:p w14:paraId="61C53811" w14:textId="22908D69" w:rsidR="00E52664" w:rsidRPr="001B5269" w:rsidRDefault="00E52664" w:rsidP="0088482B">
            <w:pPr>
              <w:pStyle w:val="NoSpacing"/>
              <w:tabs>
                <w:tab w:val="left" w:pos="709"/>
              </w:tabs>
              <w:ind w:firstLine="34"/>
              <w:rPr>
                <w:color w:val="632423"/>
                <w:sz w:val="16"/>
                <w:szCs w:val="20"/>
              </w:rPr>
            </w:pPr>
            <w:r>
              <w:rPr>
                <w:color w:val="632423"/>
                <w:sz w:val="16"/>
                <w:szCs w:val="20"/>
              </w:rPr>
              <w:t>Chq No.</w:t>
            </w:r>
          </w:p>
        </w:tc>
      </w:tr>
      <w:tr w:rsidR="00E52664" w:rsidRPr="00815834" w14:paraId="4ED0F0D4" w14:textId="6604C056" w:rsidTr="00E52664">
        <w:trPr>
          <w:trHeight w:val="283"/>
        </w:trPr>
        <w:tc>
          <w:tcPr>
            <w:tcW w:w="1984" w:type="dxa"/>
            <w:tcBorders>
              <w:bottom w:val="single" w:sz="4" w:space="0" w:color="auto"/>
            </w:tcBorders>
            <w:vAlign w:val="center"/>
          </w:tcPr>
          <w:p w14:paraId="3BCF7E81" w14:textId="77777777" w:rsidR="00E52664" w:rsidRPr="00815834" w:rsidRDefault="00E52664" w:rsidP="00DB0AC4">
            <w:pPr>
              <w:pStyle w:val="NoSpacing"/>
              <w:ind w:firstLine="0"/>
              <w:rPr>
                <w:sz w:val="20"/>
                <w:szCs w:val="20"/>
              </w:rPr>
            </w:pPr>
            <w:r>
              <w:rPr>
                <w:sz w:val="20"/>
                <w:szCs w:val="20"/>
              </w:rPr>
              <w:t>None.</w:t>
            </w:r>
          </w:p>
        </w:tc>
        <w:tc>
          <w:tcPr>
            <w:tcW w:w="3515" w:type="dxa"/>
            <w:tcBorders>
              <w:bottom w:val="single" w:sz="4" w:space="0" w:color="auto"/>
            </w:tcBorders>
            <w:vAlign w:val="center"/>
          </w:tcPr>
          <w:p w14:paraId="2234E21F" w14:textId="77777777" w:rsidR="00E52664" w:rsidRPr="00815834" w:rsidRDefault="00E52664" w:rsidP="007C6BD3">
            <w:pPr>
              <w:pStyle w:val="NoSpacing"/>
              <w:ind w:firstLine="0"/>
              <w:rPr>
                <w:sz w:val="20"/>
                <w:szCs w:val="20"/>
              </w:rPr>
            </w:pPr>
          </w:p>
        </w:tc>
        <w:tc>
          <w:tcPr>
            <w:tcW w:w="1077" w:type="dxa"/>
            <w:tcBorders>
              <w:bottom w:val="single" w:sz="4" w:space="0" w:color="auto"/>
            </w:tcBorders>
            <w:vAlign w:val="center"/>
          </w:tcPr>
          <w:p w14:paraId="61D38F22" w14:textId="01B1F216" w:rsidR="00E52664" w:rsidRPr="00815834" w:rsidRDefault="00E52664" w:rsidP="00AB4DD6">
            <w:pPr>
              <w:pStyle w:val="NoSpacing"/>
              <w:jc w:val="right"/>
              <w:rPr>
                <w:sz w:val="20"/>
                <w:szCs w:val="20"/>
              </w:rPr>
            </w:pPr>
            <w:r>
              <w:rPr>
                <w:sz w:val="20"/>
                <w:szCs w:val="20"/>
              </w:rPr>
              <w:t>0.00</w:t>
            </w:r>
          </w:p>
        </w:tc>
        <w:tc>
          <w:tcPr>
            <w:tcW w:w="882" w:type="dxa"/>
            <w:vAlign w:val="center"/>
          </w:tcPr>
          <w:p w14:paraId="0C26FD52" w14:textId="77777777" w:rsidR="00E52664" w:rsidRPr="00815834" w:rsidRDefault="00E52664" w:rsidP="0088482B">
            <w:pPr>
              <w:pStyle w:val="NoSpacing"/>
              <w:tabs>
                <w:tab w:val="left" w:pos="709"/>
              </w:tabs>
              <w:ind w:firstLine="34"/>
              <w:rPr>
                <w:color w:val="632423"/>
                <w:sz w:val="20"/>
                <w:szCs w:val="20"/>
              </w:rPr>
            </w:pPr>
          </w:p>
        </w:tc>
        <w:tc>
          <w:tcPr>
            <w:tcW w:w="868" w:type="dxa"/>
          </w:tcPr>
          <w:p w14:paraId="5F538D1D" w14:textId="77777777" w:rsidR="00E52664" w:rsidRPr="00815834" w:rsidRDefault="00E52664" w:rsidP="0088482B">
            <w:pPr>
              <w:pStyle w:val="NoSpacing"/>
              <w:tabs>
                <w:tab w:val="left" w:pos="709"/>
              </w:tabs>
              <w:ind w:firstLine="34"/>
              <w:rPr>
                <w:color w:val="632423"/>
                <w:sz w:val="20"/>
                <w:szCs w:val="20"/>
              </w:rPr>
            </w:pPr>
          </w:p>
        </w:tc>
      </w:tr>
      <w:tr w:rsidR="00E52664" w:rsidRPr="00815834" w14:paraId="769C473D" w14:textId="235984A1" w:rsidTr="00E52664">
        <w:trPr>
          <w:gridAfter w:val="1"/>
          <w:wAfter w:w="868" w:type="dxa"/>
          <w:trHeight w:val="283"/>
        </w:trPr>
        <w:tc>
          <w:tcPr>
            <w:tcW w:w="1984" w:type="dxa"/>
            <w:tcBorders>
              <w:top w:val="single" w:sz="4" w:space="0" w:color="auto"/>
              <w:left w:val="nil"/>
              <w:bottom w:val="nil"/>
              <w:right w:val="nil"/>
            </w:tcBorders>
            <w:vAlign w:val="center"/>
          </w:tcPr>
          <w:p w14:paraId="40B3DE24" w14:textId="77777777" w:rsidR="00E52664" w:rsidRPr="00815834" w:rsidRDefault="00E52664" w:rsidP="00DB0AC4">
            <w:pPr>
              <w:pStyle w:val="NoSpacing"/>
              <w:tabs>
                <w:tab w:val="left" w:pos="709"/>
              </w:tabs>
              <w:ind w:left="34" w:firstLine="0"/>
              <w:rPr>
                <w:sz w:val="20"/>
                <w:szCs w:val="20"/>
              </w:rPr>
            </w:pPr>
          </w:p>
        </w:tc>
        <w:tc>
          <w:tcPr>
            <w:tcW w:w="3515" w:type="dxa"/>
            <w:tcBorders>
              <w:top w:val="single" w:sz="4" w:space="0" w:color="auto"/>
              <w:left w:val="nil"/>
              <w:bottom w:val="nil"/>
              <w:right w:val="single" w:sz="4" w:space="0" w:color="auto"/>
            </w:tcBorders>
            <w:vAlign w:val="center"/>
          </w:tcPr>
          <w:p w14:paraId="4F5DDED9" w14:textId="77777777" w:rsidR="00E52664" w:rsidRPr="00815834" w:rsidRDefault="00E52664"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5F3B0784" w14:textId="77777777" w:rsidR="00E52664" w:rsidRPr="00815834" w:rsidRDefault="00E52664" w:rsidP="00AB4DD6">
            <w:pPr>
              <w:pStyle w:val="NoSpacing"/>
              <w:tabs>
                <w:tab w:val="left" w:pos="978"/>
              </w:tabs>
              <w:ind w:hanging="108"/>
              <w:jc w:val="right"/>
              <w:rPr>
                <w:b/>
                <w:sz w:val="20"/>
                <w:szCs w:val="20"/>
              </w:rPr>
            </w:pPr>
            <w:r>
              <w:rPr>
                <w:b/>
                <w:sz w:val="20"/>
                <w:szCs w:val="20"/>
              </w:rPr>
              <w:t>0.00</w:t>
            </w:r>
          </w:p>
        </w:tc>
        <w:tc>
          <w:tcPr>
            <w:tcW w:w="882" w:type="dxa"/>
            <w:tcBorders>
              <w:left w:val="single" w:sz="4" w:space="0" w:color="auto"/>
            </w:tcBorders>
          </w:tcPr>
          <w:p w14:paraId="3C41C7F7" w14:textId="77777777" w:rsidR="00E52664" w:rsidRDefault="00E52664" w:rsidP="00AB4DD6">
            <w:pPr>
              <w:pStyle w:val="NoSpacing"/>
              <w:tabs>
                <w:tab w:val="left" w:pos="978"/>
              </w:tabs>
              <w:ind w:hanging="108"/>
              <w:jc w:val="right"/>
              <w:rPr>
                <w:b/>
                <w:sz w:val="20"/>
                <w:szCs w:val="20"/>
              </w:rPr>
            </w:pPr>
          </w:p>
        </w:tc>
      </w:tr>
    </w:tbl>
    <w:p w14:paraId="60558C21" w14:textId="2268283C" w:rsidR="00130F07" w:rsidRDefault="00130F07" w:rsidP="00134124">
      <w:pPr>
        <w:pStyle w:val="NoSpacing"/>
        <w:numPr>
          <w:ilvl w:val="2"/>
          <w:numId w:val="8"/>
        </w:numPr>
        <w:tabs>
          <w:tab w:val="left" w:pos="1276"/>
        </w:tabs>
        <w:rPr>
          <w:sz w:val="24"/>
          <w:szCs w:val="28"/>
        </w:rPr>
      </w:pPr>
      <w:r w:rsidRPr="00AB4DD6">
        <w:rPr>
          <w:sz w:val="24"/>
          <w:szCs w:val="28"/>
        </w:rPr>
        <w:t xml:space="preserve">Precept Account Income. </w:t>
      </w:r>
    </w:p>
    <w:tbl>
      <w:tblPr>
        <w:tblW w:w="748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515"/>
        <w:gridCol w:w="1077"/>
        <w:gridCol w:w="907"/>
      </w:tblGrid>
      <w:tr w:rsidR="000E32F4" w:rsidRPr="00815834" w14:paraId="0A25CDAD" w14:textId="77777777" w:rsidTr="00E52664">
        <w:trPr>
          <w:trHeight w:val="283"/>
        </w:trPr>
        <w:tc>
          <w:tcPr>
            <w:tcW w:w="1984" w:type="dxa"/>
            <w:shd w:val="clear" w:color="auto" w:fill="F2F2F2"/>
            <w:vAlign w:val="center"/>
          </w:tcPr>
          <w:p w14:paraId="0962B934" w14:textId="77777777" w:rsidR="00973906" w:rsidRPr="001B5269" w:rsidRDefault="00973906" w:rsidP="008B111F">
            <w:pPr>
              <w:pStyle w:val="NoSpacing"/>
              <w:tabs>
                <w:tab w:val="left" w:pos="709"/>
              </w:tabs>
              <w:ind w:firstLine="0"/>
              <w:jc w:val="center"/>
              <w:rPr>
                <w:sz w:val="16"/>
                <w:szCs w:val="20"/>
              </w:rPr>
            </w:pPr>
            <w:r w:rsidRPr="001B5269">
              <w:rPr>
                <w:sz w:val="16"/>
                <w:szCs w:val="20"/>
              </w:rPr>
              <w:t>Payee</w:t>
            </w:r>
          </w:p>
        </w:tc>
        <w:tc>
          <w:tcPr>
            <w:tcW w:w="3515" w:type="dxa"/>
            <w:shd w:val="clear" w:color="auto" w:fill="F2F2F2"/>
            <w:vAlign w:val="center"/>
          </w:tcPr>
          <w:p w14:paraId="2B67B9BD" w14:textId="77777777" w:rsidR="00973906" w:rsidRPr="001B5269" w:rsidRDefault="00973906" w:rsidP="008B111F">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454D43D4" w14:textId="77777777" w:rsidR="00973906" w:rsidRPr="001B5269" w:rsidRDefault="00973906" w:rsidP="00F12C79">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402FF063" w14:textId="77777777" w:rsidR="00973906" w:rsidRPr="001B5269" w:rsidRDefault="00973906" w:rsidP="00F12C79">
            <w:pPr>
              <w:pStyle w:val="NoSpacing"/>
              <w:tabs>
                <w:tab w:val="left" w:pos="709"/>
              </w:tabs>
              <w:ind w:firstLine="34"/>
              <w:jc w:val="center"/>
              <w:rPr>
                <w:color w:val="632423"/>
                <w:sz w:val="16"/>
                <w:szCs w:val="20"/>
              </w:rPr>
            </w:pPr>
            <w:r w:rsidRPr="001B5269">
              <w:rPr>
                <w:color w:val="632423"/>
                <w:sz w:val="16"/>
                <w:szCs w:val="20"/>
              </w:rPr>
              <w:t>Acc Ref</w:t>
            </w:r>
          </w:p>
        </w:tc>
      </w:tr>
      <w:tr w:rsidR="00973906" w:rsidRPr="00815834" w14:paraId="0E202F5C" w14:textId="77777777" w:rsidTr="00E52664">
        <w:trPr>
          <w:trHeight w:val="283"/>
        </w:trPr>
        <w:tc>
          <w:tcPr>
            <w:tcW w:w="1984" w:type="dxa"/>
            <w:tcBorders>
              <w:bottom w:val="single" w:sz="4" w:space="0" w:color="auto"/>
            </w:tcBorders>
            <w:vAlign w:val="center"/>
          </w:tcPr>
          <w:p w14:paraId="675012CD" w14:textId="77777777" w:rsidR="00973906" w:rsidRDefault="00973906" w:rsidP="008B111F">
            <w:pPr>
              <w:pStyle w:val="NoSpacing"/>
              <w:ind w:firstLine="0"/>
              <w:rPr>
                <w:sz w:val="20"/>
                <w:szCs w:val="20"/>
              </w:rPr>
            </w:pPr>
            <w:r>
              <w:rPr>
                <w:sz w:val="20"/>
                <w:szCs w:val="20"/>
              </w:rPr>
              <w:t>Public Convenience.</w:t>
            </w:r>
          </w:p>
        </w:tc>
        <w:tc>
          <w:tcPr>
            <w:tcW w:w="3515" w:type="dxa"/>
            <w:tcBorders>
              <w:bottom w:val="single" w:sz="4" w:space="0" w:color="auto"/>
            </w:tcBorders>
            <w:vAlign w:val="center"/>
          </w:tcPr>
          <w:p w14:paraId="05EE4214" w14:textId="77777777" w:rsidR="00973906" w:rsidRDefault="00973906" w:rsidP="008B111F">
            <w:pPr>
              <w:pStyle w:val="NoSpacing"/>
              <w:ind w:firstLine="0"/>
              <w:rPr>
                <w:sz w:val="20"/>
                <w:szCs w:val="20"/>
              </w:rPr>
            </w:pPr>
            <w:r>
              <w:rPr>
                <w:sz w:val="20"/>
                <w:szCs w:val="20"/>
              </w:rPr>
              <w:t>Income from Coin Meters.</w:t>
            </w:r>
          </w:p>
        </w:tc>
        <w:tc>
          <w:tcPr>
            <w:tcW w:w="1077" w:type="dxa"/>
            <w:tcBorders>
              <w:bottom w:val="single" w:sz="4" w:space="0" w:color="auto"/>
            </w:tcBorders>
            <w:vAlign w:val="center"/>
          </w:tcPr>
          <w:p w14:paraId="2069B98E" w14:textId="77777777" w:rsidR="00973906" w:rsidRDefault="00973906" w:rsidP="00F12C79">
            <w:pPr>
              <w:pStyle w:val="NoSpacing"/>
              <w:jc w:val="right"/>
              <w:rPr>
                <w:sz w:val="20"/>
                <w:szCs w:val="20"/>
              </w:rPr>
            </w:pPr>
            <w:r>
              <w:rPr>
                <w:sz w:val="20"/>
                <w:szCs w:val="20"/>
              </w:rPr>
              <w:t>95.00</w:t>
            </w:r>
          </w:p>
        </w:tc>
        <w:tc>
          <w:tcPr>
            <w:tcW w:w="907" w:type="dxa"/>
            <w:vAlign w:val="center"/>
          </w:tcPr>
          <w:p w14:paraId="13005095" w14:textId="77777777" w:rsidR="00973906" w:rsidRDefault="00973906" w:rsidP="00F12C79">
            <w:pPr>
              <w:pStyle w:val="NoSpacing"/>
              <w:tabs>
                <w:tab w:val="left" w:pos="709"/>
              </w:tabs>
              <w:ind w:firstLine="34"/>
              <w:jc w:val="center"/>
              <w:rPr>
                <w:color w:val="632423"/>
                <w:sz w:val="20"/>
                <w:szCs w:val="20"/>
              </w:rPr>
            </w:pPr>
            <w:r>
              <w:rPr>
                <w:color w:val="632423"/>
                <w:sz w:val="20"/>
                <w:szCs w:val="20"/>
              </w:rPr>
              <w:t>R1085</w:t>
            </w:r>
          </w:p>
        </w:tc>
      </w:tr>
      <w:tr w:rsidR="00973906" w:rsidRPr="00815834" w14:paraId="1011A137" w14:textId="77777777" w:rsidTr="00E52664">
        <w:trPr>
          <w:gridAfter w:val="1"/>
          <w:wAfter w:w="907" w:type="dxa"/>
          <w:trHeight w:val="283"/>
        </w:trPr>
        <w:tc>
          <w:tcPr>
            <w:tcW w:w="1984" w:type="dxa"/>
            <w:tcBorders>
              <w:top w:val="single" w:sz="4" w:space="0" w:color="auto"/>
              <w:left w:val="nil"/>
              <w:bottom w:val="nil"/>
              <w:right w:val="nil"/>
            </w:tcBorders>
            <w:vAlign w:val="center"/>
          </w:tcPr>
          <w:p w14:paraId="03C59DFD" w14:textId="77777777" w:rsidR="00973906" w:rsidRPr="00815834" w:rsidRDefault="00973906" w:rsidP="008B111F">
            <w:pPr>
              <w:pStyle w:val="NoSpacing"/>
              <w:tabs>
                <w:tab w:val="left" w:pos="709"/>
              </w:tabs>
              <w:ind w:left="34" w:firstLine="0"/>
              <w:rPr>
                <w:sz w:val="20"/>
                <w:szCs w:val="20"/>
              </w:rPr>
            </w:pPr>
          </w:p>
        </w:tc>
        <w:tc>
          <w:tcPr>
            <w:tcW w:w="3515" w:type="dxa"/>
            <w:tcBorders>
              <w:top w:val="single" w:sz="4" w:space="0" w:color="auto"/>
              <w:left w:val="nil"/>
              <w:bottom w:val="nil"/>
              <w:right w:val="single" w:sz="4" w:space="0" w:color="auto"/>
            </w:tcBorders>
            <w:vAlign w:val="center"/>
          </w:tcPr>
          <w:p w14:paraId="4F4AA3EA" w14:textId="77777777" w:rsidR="00973906" w:rsidRPr="00815834" w:rsidRDefault="00973906" w:rsidP="008B111F">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7D7F19E7" w14:textId="77777777" w:rsidR="00973906" w:rsidRPr="00815834" w:rsidRDefault="00973906" w:rsidP="00F12C79">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95</w:t>
            </w:r>
            <w:r>
              <w:rPr>
                <w:b/>
                <w:sz w:val="20"/>
                <w:szCs w:val="20"/>
              </w:rPr>
              <w:fldChar w:fldCharType="end"/>
            </w:r>
            <w:r>
              <w:rPr>
                <w:b/>
                <w:sz w:val="20"/>
                <w:szCs w:val="20"/>
              </w:rPr>
              <w:t>.00</w:t>
            </w:r>
          </w:p>
        </w:tc>
      </w:tr>
    </w:tbl>
    <w:p w14:paraId="7FB35858" w14:textId="72E6F6A7" w:rsidR="00130F07" w:rsidRPr="00AB4DD6" w:rsidRDefault="00130F07" w:rsidP="00134124">
      <w:pPr>
        <w:pStyle w:val="NoSpacing"/>
        <w:numPr>
          <w:ilvl w:val="2"/>
          <w:numId w:val="8"/>
        </w:numPr>
        <w:tabs>
          <w:tab w:val="left" w:pos="0"/>
          <w:tab w:val="left" w:pos="1276"/>
        </w:tabs>
        <w:rPr>
          <w:sz w:val="24"/>
          <w:szCs w:val="28"/>
        </w:rPr>
      </w:pPr>
      <w:r w:rsidRPr="00AB4DD6">
        <w:rPr>
          <w:sz w:val="24"/>
          <w:szCs w:val="28"/>
        </w:rPr>
        <w:t>Cemetery Account Income</w:t>
      </w:r>
      <w:r w:rsidR="00577109">
        <w:rPr>
          <w:sz w:val="24"/>
          <w:szCs w:val="28"/>
        </w:rPr>
        <w:t xml:space="preserve">. </w:t>
      </w:r>
      <w:r w:rsidR="00577109" w:rsidRPr="00577109">
        <w:rPr>
          <w:sz w:val="18"/>
          <w:szCs w:val="20"/>
        </w:rPr>
        <w:t>(August 2020).</w:t>
      </w:r>
    </w:p>
    <w:tbl>
      <w:tblPr>
        <w:tblW w:w="748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515"/>
        <w:gridCol w:w="1077"/>
        <w:gridCol w:w="907"/>
      </w:tblGrid>
      <w:tr w:rsidR="00130F07" w:rsidRPr="00815834" w14:paraId="1E564736" w14:textId="77777777" w:rsidTr="000E32F4">
        <w:trPr>
          <w:trHeight w:val="283"/>
        </w:trPr>
        <w:tc>
          <w:tcPr>
            <w:tcW w:w="1984" w:type="dxa"/>
            <w:shd w:val="clear" w:color="auto" w:fill="F2F2F2"/>
            <w:vAlign w:val="center"/>
          </w:tcPr>
          <w:p w14:paraId="1E512361" w14:textId="77777777" w:rsidR="00130F07" w:rsidRPr="001B5269" w:rsidRDefault="00130F07" w:rsidP="007C6BD3">
            <w:pPr>
              <w:pStyle w:val="NoSpacing"/>
              <w:tabs>
                <w:tab w:val="left" w:pos="709"/>
              </w:tabs>
              <w:ind w:firstLine="0"/>
              <w:jc w:val="center"/>
              <w:rPr>
                <w:sz w:val="16"/>
                <w:szCs w:val="20"/>
              </w:rPr>
            </w:pPr>
            <w:r w:rsidRPr="001B5269">
              <w:rPr>
                <w:sz w:val="16"/>
                <w:szCs w:val="20"/>
              </w:rPr>
              <w:t>Payee</w:t>
            </w:r>
          </w:p>
        </w:tc>
        <w:tc>
          <w:tcPr>
            <w:tcW w:w="3515" w:type="dxa"/>
            <w:shd w:val="clear" w:color="auto" w:fill="F2F2F2"/>
            <w:vAlign w:val="center"/>
          </w:tcPr>
          <w:p w14:paraId="29C6FA02" w14:textId="77777777" w:rsidR="00130F07" w:rsidRPr="001B5269" w:rsidRDefault="00130F07" w:rsidP="007C6BD3">
            <w:pPr>
              <w:pStyle w:val="NoSpacing"/>
              <w:tabs>
                <w:tab w:val="left" w:pos="709"/>
              </w:tabs>
              <w:ind w:firstLine="0"/>
              <w:jc w:val="center"/>
              <w:rPr>
                <w:sz w:val="16"/>
                <w:szCs w:val="20"/>
              </w:rPr>
            </w:pPr>
            <w:r w:rsidRPr="001B5269">
              <w:rPr>
                <w:sz w:val="16"/>
                <w:szCs w:val="20"/>
              </w:rPr>
              <w:t>Description</w:t>
            </w:r>
          </w:p>
        </w:tc>
        <w:tc>
          <w:tcPr>
            <w:tcW w:w="1077" w:type="dxa"/>
            <w:shd w:val="clear" w:color="auto" w:fill="F2F2F2"/>
            <w:vAlign w:val="center"/>
          </w:tcPr>
          <w:p w14:paraId="5171FA4A" w14:textId="77777777" w:rsidR="00130F07" w:rsidRPr="001B5269" w:rsidRDefault="00130F07" w:rsidP="00AB4DD6">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1C9BC160" w14:textId="77777777" w:rsidR="00130F07" w:rsidRPr="001B5269" w:rsidRDefault="00130F07" w:rsidP="00AB4DD6">
            <w:pPr>
              <w:pStyle w:val="NoSpacing"/>
              <w:tabs>
                <w:tab w:val="left" w:pos="709"/>
              </w:tabs>
              <w:ind w:firstLine="34"/>
              <w:jc w:val="center"/>
              <w:rPr>
                <w:color w:val="632423"/>
                <w:sz w:val="16"/>
                <w:szCs w:val="20"/>
              </w:rPr>
            </w:pPr>
            <w:r w:rsidRPr="001B5269">
              <w:rPr>
                <w:color w:val="632423"/>
                <w:sz w:val="16"/>
                <w:szCs w:val="20"/>
              </w:rPr>
              <w:t>Acc Ref</w:t>
            </w:r>
          </w:p>
        </w:tc>
      </w:tr>
      <w:tr w:rsidR="00130F07" w:rsidRPr="00815834" w14:paraId="5073AD50" w14:textId="77777777" w:rsidTr="000E32F4">
        <w:trPr>
          <w:trHeight w:val="283"/>
        </w:trPr>
        <w:tc>
          <w:tcPr>
            <w:tcW w:w="1984" w:type="dxa"/>
            <w:tcBorders>
              <w:bottom w:val="single" w:sz="4" w:space="0" w:color="auto"/>
            </w:tcBorders>
            <w:vAlign w:val="center"/>
          </w:tcPr>
          <w:p w14:paraId="6EF69318" w14:textId="77777777" w:rsidR="00130F07" w:rsidRDefault="00130F07" w:rsidP="007C6BD3">
            <w:pPr>
              <w:pStyle w:val="NoSpacing"/>
              <w:ind w:firstLine="0"/>
              <w:rPr>
                <w:sz w:val="20"/>
                <w:szCs w:val="20"/>
              </w:rPr>
            </w:pPr>
            <w:r>
              <w:rPr>
                <w:sz w:val="20"/>
                <w:szCs w:val="20"/>
              </w:rPr>
              <w:t>None.</w:t>
            </w:r>
          </w:p>
        </w:tc>
        <w:tc>
          <w:tcPr>
            <w:tcW w:w="3515" w:type="dxa"/>
            <w:tcBorders>
              <w:bottom w:val="single" w:sz="4" w:space="0" w:color="auto"/>
            </w:tcBorders>
            <w:vAlign w:val="center"/>
          </w:tcPr>
          <w:p w14:paraId="0475ED91" w14:textId="77777777" w:rsidR="00130F07" w:rsidRDefault="00130F07" w:rsidP="007C6BD3">
            <w:pPr>
              <w:pStyle w:val="NoSpacing"/>
              <w:ind w:firstLine="0"/>
              <w:rPr>
                <w:sz w:val="20"/>
                <w:szCs w:val="20"/>
              </w:rPr>
            </w:pPr>
          </w:p>
        </w:tc>
        <w:tc>
          <w:tcPr>
            <w:tcW w:w="1077" w:type="dxa"/>
            <w:tcBorders>
              <w:bottom w:val="single" w:sz="4" w:space="0" w:color="auto"/>
            </w:tcBorders>
            <w:vAlign w:val="center"/>
          </w:tcPr>
          <w:p w14:paraId="3B27923E" w14:textId="77777777" w:rsidR="00130F07" w:rsidRDefault="00130F07" w:rsidP="00AB4DD6">
            <w:pPr>
              <w:pStyle w:val="NoSpacing"/>
              <w:jc w:val="right"/>
              <w:rPr>
                <w:sz w:val="20"/>
                <w:szCs w:val="20"/>
              </w:rPr>
            </w:pPr>
            <w:r>
              <w:rPr>
                <w:sz w:val="20"/>
                <w:szCs w:val="20"/>
              </w:rPr>
              <w:t>0.00</w:t>
            </w:r>
          </w:p>
        </w:tc>
        <w:tc>
          <w:tcPr>
            <w:tcW w:w="907" w:type="dxa"/>
            <w:vAlign w:val="center"/>
          </w:tcPr>
          <w:p w14:paraId="782221B2" w14:textId="77777777" w:rsidR="00130F07" w:rsidRDefault="00130F07" w:rsidP="00AB4DD6">
            <w:pPr>
              <w:pStyle w:val="NoSpacing"/>
              <w:tabs>
                <w:tab w:val="left" w:pos="709"/>
              </w:tabs>
              <w:ind w:firstLine="34"/>
              <w:jc w:val="center"/>
              <w:rPr>
                <w:color w:val="632423"/>
                <w:sz w:val="20"/>
                <w:szCs w:val="20"/>
              </w:rPr>
            </w:pPr>
          </w:p>
        </w:tc>
      </w:tr>
      <w:tr w:rsidR="00130F07" w:rsidRPr="00815834" w14:paraId="070D5D96" w14:textId="77777777" w:rsidTr="000E32F4">
        <w:trPr>
          <w:gridAfter w:val="1"/>
          <w:wAfter w:w="907" w:type="dxa"/>
          <w:trHeight w:val="283"/>
        </w:trPr>
        <w:tc>
          <w:tcPr>
            <w:tcW w:w="1984" w:type="dxa"/>
            <w:tcBorders>
              <w:top w:val="single" w:sz="4" w:space="0" w:color="auto"/>
              <w:left w:val="nil"/>
              <w:bottom w:val="nil"/>
              <w:right w:val="nil"/>
            </w:tcBorders>
            <w:vAlign w:val="center"/>
          </w:tcPr>
          <w:p w14:paraId="00CCB573" w14:textId="77777777" w:rsidR="00130F07" w:rsidRPr="00815834" w:rsidRDefault="00130F07" w:rsidP="007C6BD3">
            <w:pPr>
              <w:pStyle w:val="NoSpacing"/>
              <w:tabs>
                <w:tab w:val="left" w:pos="709"/>
              </w:tabs>
              <w:ind w:left="34" w:firstLine="0"/>
              <w:rPr>
                <w:sz w:val="20"/>
                <w:szCs w:val="20"/>
              </w:rPr>
            </w:pPr>
          </w:p>
        </w:tc>
        <w:tc>
          <w:tcPr>
            <w:tcW w:w="3515" w:type="dxa"/>
            <w:tcBorders>
              <w:top w:val="single" w:sz="4" w:space="0" w:color="auto"/>
              <w:left w:val="nil"/>
              <w:bottom w:val="nil"/>
              <w:right w:val="single" w:sz="4" w:space="0" w:color="auto"/>
            </w:tcBorders>
            <w:vAlign w:val="center"/>
          </w:tcPr>
          <w:p w14:paraId="4859B905" w14:textId="77777777" w:rsidR="00130F07" w:rsidRPr="00815834" w:rsidRDefault="00130F07" w:rsidP="007C6BD3">
            <w:pPr>
              <w:pStyle w:val="NoSpacing"/>
              <w:tabs>
                <w:tab w:val="left" w:pos="34"/>
              </w:tabs>
              <w:ind w:firstLine="0"/>
              <w:jc w:val="right"/>
              <w:rPr>
                <w:b/>
                <w:sz w:val="20"/>
                <w:szCs w:val="20"/>
              </w:rPr>
            </w:pPr>
            <w:r>
              <w:rPr>
                <w:b/>
                <w:sz w:val="20"/>
                <w:szCs w:val="20"/>
              </w:rPr>
              <w:t>Total</w:t>
            </w:r>
          </w:p>
        </w:tc>
        <w:tc>
          <w:tcPr>
            <w:tcW w:w="1077" w:type="dxa"/>
            <w:tcBorders>
              <w:left w:val="single" w:sz="4" w:space="0" w:color="auto"/>
            </w:tcBorders>
            <w:vAlign w:val="center"/>
          </w:tcPr>
          <w:p w14:paraId="351BD028" w14:textId="77777777" w:rsidR="00130F07" w:rsidRPr="00815834" w:rsidRDefault="00130F07" w:rsidP="00AB4DD6">
            <w:pPr>
              <w:pStyle w:val="NoSpacing"/>
              <w:tabs>
                <w:tab w:val="left" w:pos="978"/>
              </w:tabs>
              <w:ind w:hanging="108"/>
              <w:jc w:val="right"/>
              <w:rPr>
                <w:b/>
                <w:sz w:val="20"/>
                <w:szCs w:val="20"/>
              </w:rPr>
            </w:pPr>
            <w:r>
              <w:rPr>
                <w:b/>
                <w:sz w:val="20"/>
                <w:szCs w:val="20"/>
              </w:rPr>
              <w:t>0.00</w:t>
            </w:r>
          </w:p>
        </w:tc>
      </w:tr>
    </w:tbl>
    <w:p w14:paraId="519A3F9C" w14:textId="22A0E859" w:rsidR="00130F07" w:rsidRDefault="00130F07" w:rsidP="00134124">
      <w:pPr>
        <w:pStyle w:val="NoSpacing"/>
        <w:numPr>
          <w:ilvl w:val="2"/>
          <w:numId w:val="8"/>
        </w:numPr>
        <w:tabs>
          <w:tab w:val="left" w:pos="1276"/>
        </w:tabs>
        <w:rPr>
          <w:sz w:val="24"/>
          <w:szCs w:val="28"/>
        </w:rPr>
      </w:pPr>
      <w:r w:rsidRPr="006A769E">
        <w:rPr>
          <w:sz w:val="24"/>
          <w:szCs w:val="28"/>
        </w:rPr>
        <w:t>BMM Income.</w:t>
      </w:r>
    </w:p>
    <w:tbl>
      <w:tblPr>
        <w:tblW w:w="7483"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515"/>
        <w:gridCol w:w="1077"/>
        <w:gridCol w:w="907"/>
      </w:tblGrid>
      <w:tr w:rsidR="00973906" w:rsidRPr="00815834" w14:paraId="032B2B20" w14:textId="77777777" w:rsidTr="000E32F4">
        <w:trPr>
          <w:trHeight w:val="283"/>
        </w:trPr>
        <w:tc>
          <w:tcPr>
            <w:tcW w:w="1984" w:type="dxa"/>
            <w:shd w:val="clear" w:color="auto" w:fill="F2F2F2"/>
            <w:vAlign w:val="center"/>
          </w:tcPr>
          <w:p w14:paraId="1D93AC93" w14:textId="77777777" w:rsidR="00973906" w:rsidRPr="001B5269" w:rsidRDefault="00973906" w:rsidP="00326182">
            <w:pPr>
              <w:pStyle w:val="NoSpacing"/>
              <w:tabs>
                <w:tab w:val="left" w:pos="709"/>
              </w:tabs>
              <w:ind w:firstLine="0"/>
              <w:jc w:val="center"/>
              <w:rPr>
                <w:sz w:val="16"/>
                <w:szCs w:val="20"/>
              </w:rPr>
            </w:pPr>
            <w:r w:rsidRPr="001B5269">
              <w:rPr>
                <w:sz w:val="16"/>
                <w:szCs w:val="20"/>
              </w:rPr>
              <w:t>Payee</w:t>
            </w:r>
          </w:p>
        </w:tc>
        <w:tc>
          <w:tcPr>
            <w:tcW w:w="3515" w:type="dxa"/>
            <w:shd w:val="clear" w:color="auto" w:fill="F2F2F2"/>
            <w:vAlign w:val="center"/>
          </w:tcPr>
          <w:p w14:paraId="45504A82" w14:textId="77777777" w:rsidR="00973906" w:rsidRPr="001B5269" w:rsidRDefault="00973906" w:rsidP="00326182">
            <w:pPr>
              <w:pStyle w:val="NoSpacing"/>
              <w:tabs>
                <w:tab w:val="left" w:pos="709"/>
              </w:tabs>
              <w:ind w:firstLine="33"/>
              <w:jc w:val="center"/>
              <w:rPr>
                <w:sz w:val="16"/>
                <w:szCs w:val="20"/>
              </w:rPr>
            </w:pPr>
            <w:r w:rsidRPr="001B5269">
              <w:rPr>
                <w:sz w:val="16"/>
                <w:szCs w:val="20"/>
              </w:rPr>
              <w:t>Description</w:t>
            </w:r>
          </w:p>
        </w:tc>
        <w:tc>
          <w:tcPr>
            <w:tcW w:w="1077" w:type="dxa"/>
            <w:shd w:val="clear" w:color="auto" w:fill="F2F2F2"/>
            <w:vAlign w:val="center"/>
          </w:tcPr>
          <w:p w14:paraId="34474587" w14:textId="77777777" w:rsidR="00973906" w:rsidRPr="001B5269" w:rsidRDefault="00973906" w:rsidP="00F12C79">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2D431FE4" w14:textId="77777777" w:rsidR="00973906" w:rsidRPr="001B5269" w:rsidRDefault="00973906" w:rsidP="00F12C79">
            <w:pPr>
              <w:pStyle w:val="NoSpacing"/>
              <w:tabs>
                <w:tab w:val="left" w:pos="709"/>
              </w:tabs>
              <w:ind w:firstLine="34"/>
              <w:jc w:val="center"/>
              <w:rPr>
                <w:color w:val="632423"/>
                <w:sz w:val="16"/>
                <w:szCs w:val="20"/>
              </w:rPr>
            </w:pPr>
            <w:r w:rsidRPr="001B5269">
              <w:rPr>
                <w:color w:val="632423"/>
                <w:sz w:val="16"/>
                <w:szCs w:val="20"/>
              </w:rPr>
              <w:t>Acc Ref</w:t>
            </w:r>
          </w:p>
        </w:tc>
      </w:tr>
      <w:tr w:rsidR="00973906" w:rsidRPr="00815834" w14:paraId="348E0B23" w14:textId="77777777" w:rsidTr="000E32F4">
        <w:trPr>
          <w:trHeight w:val="340"/>
        </w:trPr>
        <w:tc>
          <w:tcPr>
            <w:tcW w:w="1984" w:type="dxa"/>
            <w:tcBorders>
              <w:bottom w:val="single" w:sz="4" w:space="0" w:color="auto"/>
            </w:tcBorders>
            <w:vAlign w:val="center"/>
          </w:tcPr>
          <w:p w14:paraId="2A220E11" w14:textId="77777777" w:rsidR="00973906" w:rsidRPr="00815834" w:rsidRDefault="00973906" w:rsidP="00326182">
            <w:pPr>
              <w:pStyle w:val="NoSpacing"/>
              <w:ind w:firstLine="0"/>
              <w:rPr>
                <w:sz w:val="20"/>
                <w:szCs w:val="20"/>
              </w:rPr>
            </w:pPr>
            <w:r>
              <w:rPr>
                <w:sz w:val="20"/>
                <w:szCs w:val="20"/>
              </w:rPr>
              <w:t>HSBC Bank Plc.</w:t>
            </w:r>
          </w:p>
        </w:tc>
        <w:tc>
          <w:tcPr>
            <w:tcW w:w="3515" w:type="dxa"/>
            <w:tcBorders>
              <w:bottom w:val="single" w:sz="4" w:space="0" w:color="auto"/>
            </w:tcBorders>
            <w:vAlign w:val="center"/>
          </w:tcPr>
          <w:p w14:paraId="778278CB" w14:textId="77777777" w:rsidR="00973906" w:rsidRPr="00815834" w:rsidRDefault="00973906" w:rsidP="00326182">
            <w:pPr>
              <w:pStyle w:val="NoSpacing"/>
              <w:ind w:firstLine="33"/>
              <w:rPr>
                <w:sz w:val="20"/>
                <w:szCs w:val="20"/>
              </w:rPr>
            </w:pPr>
            <w:r>
              <w:rPr>
                <w:sz w:val="20"/>
                <w:szCs w:val="20"/>
              </w:rPr>
              <w:t>Interest 07.09.2020.</w:t>
            </w:r>
          </w:p>
        </w:tc>
        <w:tc>
          <w:tcPr>
            <w:tcW w:w="1077" w:type="dxa"/>
            <w:tcBorders>
              <w:bottom w:val="single" w:sz="4" w:space="0" w:color="auto"/>
            </w:tcBorders>
            <w:vAlign w:val="center"/>
          </w:tcPr>
          <w:p w14:paraId="6360F3B0" w14:textId="77777777" w:rsidR="00973906" w:rsidRPr="00815834" w:rsidRDefault="00973906" w:rsidP="00F12C79">
            <w:pPr>
              <w:pStyle w:val="NoSpacing"/>
              <w:jc w:val="right"/>
              <w:rPr>
                <w:sz w:val="20"/>
                <w:szCs w:val="20"/>
              </w:rPr>
            </w:pPr>
            <w:r>
              <w:rPr>
                <w:sz w:val="20"/>
                <w:szCs w:val="20"/>
              </w:rPr>
              <w:t>0.38</w:t>
            </w:r>
          </w:p>
        </w:tc>
        <w:tc>
          <w:tcPr>
            <w:tcW w:w="907" w:type="dxa"/>
            <w:vAlign w:val="center"/>
          </w:tcPr>
          <w:p w14:paraId="19718F2A" w14:textId="77777777" w:rsidR="00973906" w:rsidRPr="00815834" w:rsidRDefault="00973906" w:rsidP="00F12C79">
            <w:pPr>
              <w:pStyle w:val="NoSpacing"/>
              <w:tabs>
                <w:tab w:val="left" w:pos="709"/>
              </w:tabs>
              <w:ind w:firstLine="34"/>
              <w:jc w:val="center"/>
              <w:rPr>
                <w:color w:val="632423"/>
                <w:sz w:val="20"/>
                <w:szCs w:val="20"/>
              </w:rPr>
            </w:pPr>
            <w:r>
              <w:rPr>
                <w:color w:val="632423"/>
                <w:sz w:val="20"/>
                <w:szCs w:val="20"/>
              </w:rPr>
              <w:t>R1019</w:t>
            </w:r>
          </w:p>
        </w:tc>
      </w:tr>
      <w:tr w:rsidR="00973906" w:rsidRPr="00815834" w14:paraId="20F67F59" w14:textId="77777777" w:rsidTr="000E32F4">
        <w:trPr>
          <w:gridAfter w:val="1"/>
          <w:wAfter w:w="907" w:type="dxa"/>
          <w:trHeight w:val="340"/>
        </w:trPr>
        <w:tc>
          <w:tcPr>
            <w:tcW w:w="1984" w:type="dxa"/>
            <w:tcBorders>
              <w:top w:val="single" w:sz="4" w:space="0" w:color="auto"/>
              <w:left w:val="nil"/>
              <w:bottom w:val="nil"/>
              <w:right w:val="nil"/>
            </w:tcBorders>
            <w:vAlign w:val="center"/>
          </w:tcPr>
          <w:p w14:paraId="484DFF21" w14:textId="77777777" w:rsidR="00973906" w:rsidRPr="00815834" w:rsidRDefault="00973906" w:rsidP="00326182">
            <w:pPr>
              <w:pStyle w:val="NoSpacing"/>
              <w:tabs>
                <w:tab w:val="left" w:pos="709"/>
              </w:tabs>
              <w:ind w:firstLine="0"/>
              <w:rPr>
                <w:sz w:val="20"/>
                <w:szCs w:val="20"/>
              </w:rPr>
            </w:pPr>
          </w:p>
        </w:tc>
        <w:tc>
          <w:tcPr>
            <w:tcW w:w="3515" w:type="dxa"/>
            <w:tcBorders>
              <w:top w:val="single" w:sz="4" w:space="0" w:color="auto"/>
              <w:left w:val="nil"/>
              <w:bottom w:val="nil"/>
              <w:right w:val="single" w:sz="4" w:space="0" w:color="auto"/>
            </w:tcBorders>
            <w:vAlign w:val="center"/>
          </w:tcPr>
          <w:p w14:paraId="73415E6A" w14:textId="77777777" w:rsidR="00973906" w:rsidRPr="00815834" w:rsidRDefault="00973906" w:rsidP="00F12C79">
            <w:pPr>
              <w:pStyle w:val="NoSpacing"/>
              <w:tabs>
                <w:tab w:val="left" w:pos="34"/>
              </w:tabs>
              <w:ind w:firstLine="34"/>
              <w:jc w:val="right"/>
              <w:rPr>
                <w:b/>
                <w:sz w:val="20"/>
                <w:szCs w:val="20"/>
              </w:rPr>
            </w:pPr>
            <w:r>
              <w:rPr>
                <w:b/>
                <w:sz w:val="20"/>
                <w:szCs w:val="20"/>
              </w:rPr>
              <w:t>Total</w:t>
            </w:r>
          </w:p>
        </w:tc>
        <w:tc>
          <w:tcPr>
            <w:tcW w:w="1077" w:type="dxa"/>
            <w:tcBorders>
              <w:left w:val="single" w:sz="4" w:space="0" w:color="auto"/>
            </w:tcBorders>
            <w:vAlign w:val="center"/>
          </w:tcPr>
          <w:p w14:paraId="2DD00903" w14:textId="4B85BF02" w:rsidR="00973906" w:rsidRPr="00815834" w:rsidRDefault="00174B5F" w:rsidP="00F12C79">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0.38</w:t>
            </w:r>
            <w:r>
              <w:rPr>
                <w:b/>
                <w:sz w:val="20"/>
                <w:szCs w:val="20"/>
              </w:rPr>
              <w:fldChar w:fldCharType="end"/>
            </w:r>
          </w:p>
        </w:tc>
      </w:tr>
    </w:tbl>
    <w:p w14:paraId="5C930331" w14:textId="39FEA0AC" w:rsidR="00130F07" w:rsidRDefault="00130F07" w:rsidP="00134124">
      <w:pPr>
        <w:pStyle w:val="NoSpacing"/>
        <w:numPr>
          <w:ilvl w:val="2"/>
          <w:numId w:val="8"/>
        </w:numPr>
        <w:tabs>
          <w:tab w:val="left" w:pos="1276"/>
        </w:tabs>
        <w:rPr>
          <w:sz w:val="24"/>
          <w:szCs w:val="28"/>
        </w:rPr>
      </w:pPr>
      <w:r w:rsidRPr="006A769E">
        <w:rPr>
          <w:sz w:val="24"/>
          <w:szCs w:val="28"/>
        </w:rPr>
        <w:t>Summary.</w:t>
      </w:r>
    </w:p>
    <w:p w14:paraId="4BDF9A11" w14:textId="45AFF519" w:rsidR="00973906" w:rsidRDefault="00973906" w:rsidP="00326182">
      <w:pPr>
        <w:pStyle w:val="NoSpacing"/>
        <w:tabs>
          <w:tab w:val="left" w:pos="1985"/>
        </w:tabs>
        <w:ind w:left="1134" w:firstLine="851"/>
        <w:rPr>
          <w:sz w:val="20"/>
        </w:rPr>
      </w:pPr>
      <w:r w:rsidRPr="00CB7B74">
        <w:rPr>
          <w:sz w:val="20"/>
        </w:rPr>
        <w:t>Financial Analysis</w:t>
      </w:r>
      <w:r>
        <w:rPr>
          <w:sz w:val="20"/>
        </w:rPr>
        <w:t xml:space="preserve"> October 2020.</w:t>
      </w:r>
    </w:p>
    <w:tbl>
      <w:tblPr>
        <w:tblW w:w="5103" w:type="dxa"/>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134"/>
      </w:tblGrid>
      <w:tr w:rsidR="00973906" w:rsidRPr="00A40EBF" w14:paraId="0931B7A2" w14:textId="77777777" w:rsidTr="00AF58D8">
        <w:trPr>
          <w:trHeight w:val="283"/>
        </w:trPr>
        <w:tc>
          <w:tcPr>
            <w:tcW w:w="3969" w:type="dxa"/>
            <w:tcBorders>
              <w:top w:val="nil"/>
              <w:left w:val="nil"/>
              <w:bottom w:val="single" w:sz="4" w:space="0" w:color="auto"/>
              <w:right w:val="single" w:sz="4" w:space="0" w:color="auto"/>
            </w:tcBorders>
            <w:vAlign w:val="center"/>
          </w:tcPr>
          <w:p w14:paraId="469B2053" w14:textId="77777777" w:rsidR="00973906" w:rsidRPr="00A40EBF" w:rsidRDefault="00973906" w:rsidP="00973906">
            <w:pPr>
              <w:pStyle w:val="NoSpacing"/>
              <w:ind w:firstLine="0"/>
              <w:rPr>
                <w:sz w:val="20"/>
                <w:szCs w:val="20"/>
              </w:rPr>
            </w:pPr>
          </w:p>
        </w:tc>
        <w:tc>
          <w:tcPr>
            <w:tcW w:w="1134" w:type="dxa"/>
            <w:tcBorders>
              <w:left w:val="single" w:sz="4" w:space="0" w:color="auto"/>
            </w:tcBorders>
            <w:shd w:val="clear" w:color="auto" w:fill="F2F2F2"/>
            <w:vAlign w:val="center"/>
          </w:tcPr>
          <w:p w14:paraId="4833E053" w14:textId="77777777" w:rsidR="00973906" w:rsidRPr="00A40EBF" w:rsidRDefault="00973906" w:rsidP="00973906">
            <w:pPr>
              <w:pStyle w:val="NoSpacing"/>
              <w:ind w:firstLine="0"/>
              <w:jc w:val="center"/>
              <w:rPr>
                <w:sz w:val="20"/>
                <w:szCs w:val="20"/>
              </w:rPr>
            </w:pPr>
            <w:r w:rsidRPr="001B5269">
              <w:rPr>
                <w:sz w:val="16"/>
                <w:szCs w:val="20"/>
              </w:rPr>
              <w:t>Amt (£)</w:t>
            </w:r>
          </w:p>
        </w:tc>
      </w:tr>
      <w:tr w:rsidR="00973906" w:rsidRPr="00CF4585" w14:paraId="2D8F0277" w14:textId="77777777" w:rsidTr="00AF58D8">
        <w:trPr>
          <w:trHeight w:val="283"/>
        </w:trPr>
        <w:tc>
          <w:tcPr>
            <w:tcW w:w="3969" w:type="dxa"/>
            <w:tcBorders>
              <w:top w:val="single" w:sz="4" w:space="0" w:color="auto"/>
            </w:tcBorders>
            <w:vAlign w:val="center"/>
          </w:tcPr>
          <w:p w14:paraId="535E6F68" w14:textId="77777777" w:rsidR="00973906" w:rsidRPr="00A40EBF" w:rsidRDefault="00973906" w:rsidP="00973906">
            <w:pPr>
              <w:pStyle w:val="NoSpacing"/>
              <w:ind w:firstLine="0"/>
              <w:rPr>
                <w:i/>
                <w:sz w:val="20"/>
                <w:szCs w:val="20"/>
              </w:rPr>
            </w:pPr>
            <w:r w:rsidRPr="00A40EBF">
              <w:rPr>
                <w:i/>
                <w:sz w:val="20"/>
                <w:szCs w:val="20"/>
              </w:rPr>
              <w:t>Precept Account.</w:t>
            </w:r>
          </w:p>
        </w:tc>
        <w:tc>
          <w:tcPr>
            <w:tcW w:w="1134" w:type="dxa"/>
            <w:vAlign w:val="center"/>
          </w:tcPr>
          <w:p w14:paraId="68E4D367" w14:textId="77777777" w:rsidR="00973906" w:rsidRPr="00CF4585" w:rsidRDefault="00973906" w:rsidP="00F12C79">
            <w:pPr>
              <w:pStyle w:val="NoSpacing"/>
              <w:jc w:val="right"/>
              <w:rPr>
                <w:rFonts w:cstheme="minorHAnsi"/>
                <w:sz w:val="20"/>
                <w:szCs w:val="20"/>
              </w:rPr>
            </w:pPr>
            <w:r>
              <w:rPr>
                <w:rFonts w:cstheme="minorHAnsi"/>
                <w:sz w:val="20"/>
                <w:szCs w:val="20"/>
              </w:rPr>
              <w:t>6,766.05</w:t>
            </w:r>
          </w:p>
        </w:tc>
      </w:tr>
      <w:tr w:rsidR="00973906" w:rsidRPr="00CF4585" w14:paraId="25819E2A" w14:textId="77777777" w:rsidTr="00AF58D8">
        <w:trPr>
          <w:trHeight w:val="283"/>
        </w:trPr>
        <w:tc>
          <w:tcPr>
            <w:tcW w:w="3969" w:type="dxa"/>
            <w:vAlign w:val="center"/>
          </w:tcPr>
          <w:p w14:paraId="625E6638" w14:textId="77777777" w:rsidR="00973906" w:rsidRPr="00A40EBF" w:rsidRDefault="00973906" w:rsidP="00973906">
            <w:pPr>
              <w:pStyle w:val="NoSpacing"/>
              <w:ind w:firstLine="0"/>
              <w:rPr>
                <w:i/>
                <w:sz w:val="20"/>
                <w:szCs w:val="20"/>
              </w:rPr>
            </w:pPr>
            <w:r w:rsidRPr="00A40EBF">
              <w:rPr>
                <w:i/>
                <w:sz w:val="20"/>
                <w:szCs w:val="20"/>
              </w:rPr>
              <w:t xml:space="preserve">Cemetery Account. </w:t>
            </w:r>
            <w:r w:rsidRPr="0071207E">
              <w:rPr>
                <w:i/>
                <w:sz w:val="16"/>
                <w:szCs w:val="20"/>
              </w:rPr>
              <w:t xml:space="preserve"> </w:t>
            </w:r>
          </w:p>
        </w:tc>
        <w:tc>
          <w:tcPr>
            <w:tcW w:w="1134" w:type="dxa"/>
            <w:vAlign w:val="center"/>
          </w:tcPr>
          <w:p w14:paraId="5A846E20" w14:textId="77777777" w:rsidR="00973906" w:rsidRPr="00CF4585" w:rsidRDefault="00973906" w:rsidP="00F12C79">
            <w:pPr>
              <w:jc w:val="right"/>
              <w:rPr>
                <w:rFonts w:cstheme="minorHAnsi"/>
                <w:sz w:val="20"/>
                <w:szCs w:val="20"/>
              </w:rPr>
            </w:pPr>
            <w:r>
              <w:rPr>
                <w:rFonts w:cstheme="minorHAnsi"/>
                <w:sz w:val="20"/>
                <w:szCs w:val="20"/>
              </w:rPr>
              <w:t>2,750.70</w:t>
            </w:r>
          </w:p>
        </w:tc>
      </w:tr>
      <w:tr w:rsidR="00973906" w:rsidRPr="00CF4585" w14:paraId="00FA844E" w14:textId="77777777" w:rsidTr="00AF58D8">
        <w:trPr>
          <w:trHeight w:val="283"/>
        </w:trPr>
        <w:tc>
          <w:tcPr>
            <w:tcW w:w="3969" w:type="dxa"/>
            <w:tcBorders>
              <w:bottom w:val="single" w:sz="4" w:space="0" w:color="auto"/>
            </w:tcBorders>
            <w:vAlign w:val="center"/>
          </w:tcPr>
          <w:p w14:paraId="789D713E" w14:textId="77777777" w:rsidR="00973906" w:rsidRPr="00A40EBF" w:rsidRDefault="00973906" w:rsidP="00973906">
            <w:pPr>
              <w:pStyle w:val="NoSpacing"/>
              <w:ind w:firstLine="0"/>
              <w:rPr>
                <w:i/>
                <w:sz w:val="20"/>
                <w:szCs w:val="20"/>
              </w:rPr>
            </w:pPr>
            <w:r w:rsidRPr="00A40EBF">
              <w:rPr>
                <w:i/>
                <w:sz w:val="20"/>
                <w:szCs w:val="20"/>
              </w:rPr>
              <w:t xml:space="preserve">BMM Account.  </w:t>
            </w:r>
          </w:p>
        </w:tc>
        <w:tc>
          <w:tcPr>
            <w:tcW w:w="1134" w:type="dxa"/>
            <w:tcBorders>
              <w:bottom w:val="single" w:sz="4" w:space="0" w:color="auto"/>
            </w:tcBorders>
            <w:vAlign w:val="center"/>
          </w:tcPr>
          <w:p w14:paraId="4B0E5C5F" w14:textId="77777777" w:rsidR="00973906" w:rsidRPr="00CF4585" w:rsidRDefault="00973906" w:rsidP="00F12C79">
            <w:pPr>
              <w:jc w:val="right"/>
              <w:rPr>
                <w:rFonts w:cstheme="minorHAnsi"/>
                <w:sz w:val="20"/>
                <w:szCs w:val="20"/>
              </w:rPr>
            </w:pPr>
            <w:r>
              <w:rPr>
                <w:rFonts w:cstheme="minorHAnsi"/>
                <w:sz w:val="20"/>
                <w:szCs w:val="20"/>
              </w:rPr>
              <w:t>15,545.00</w:t>
            </w:r>
          </w:p>
        </w:tc>
      </w:tr>
      <w:tr w:rsidR="00973906" w:rsidRPr="00CF4585" w14:paraId="0ED64822" w14:textId="77777777" w:rsidTr="00AF58D8">
        <w:trPr>
          <w:trHeight w:val="283"/>
        </w:trPr>
        <w:tc>
          <w:tcPr>
            <w:tcW w:w="3969" w:type="dxa"/>
            <w:tcBorders>
              <w:top w:val="single" w:sz="4" w:space="0" w:color="auto"/>
              <w:left w:val="nil"/>
              <w:bottom w:val="nil"/>
              <w:right w:val="single" w:sz="4" w:space="0" w:color="auto"/>
            </w:tcBorders>
            <w:vAlign w:val="center"/>
          </w:tcPr>
          <w:p w14:paraId="25B24502" w14:textId="77777777" w:rsidR="00973906" w:rsidRPr="00A40EBF" w:rsidRDefault="00973906" w:rsidP="00973906">
            <w:pPr>
              <w:pStyle w:val="NoSpacing"/>
              <w:ind w:firstLine="0"/>
              <w:jc w:val="right"/>
              <w:rPr>
                <w:b/>
                <w:sz w:val="20"/>
                <w:szCs w:val="20"/>
              </w:rPr>
            </w:pPr>
            <w:r w:rsidRPr="00A40EBF">
              <w:rPr>
                <w:b/>
                <w:sz w:val="20"/>
                <w:szCs w:val="20"/>
              </w:rPr>
              <w:t>Total</w:t>
            </w:r>
          </w:p>
        </w:tc>
        <w:tc>
          <w:tcPr>
            <w:tcW w:w="1134" w:type="dxa"/>
            <w:tcBorders>
              <w:left w:val="single" w:sz="4" w:space="0" w:color="auto"/>
            </w:tcBorders>
            <w:vAlign w:val="center"/>
          </w:tcPr>
          <w:p w14:paraId="430E18B2" w14:textId="77777777" w:rsidR="00973906" w:rsidRPr="00CF4585" w:rsidRDefault="00973906" w:rsidP="00F12C79">
            <w:pPr>
              <w:pStyle w:val="NoSpacing"/>
              <w:ind w:hanging="108"/>
              <w:jc w:val="right"/>
              <w:rPr>
                <w:rFonts w:cstheme="minorHAnsi"/>
                <w:b/>
                <w:sz w:val="20"/>
                <w:szCs w:val="20"/>
              </w:rPr>
            </w:pPr>
            <w:r>
              <w:rPr>
                <w:rFonts w:cstheme="minorHAnsi"/>
                <w:b/>
                <w:sz w:val="20"/>
                <w:szCs w:val="20"/>
              </w:rPr>
              <w:fldChar w:fldCharType="begin"/>
            </w:r>
            <w:r>
              <w:rPr>
                <w:rFonts w:cstheme="minorHAnsi"/>
                <w:b/>
                <w:sz w:val="20"/>
                <w:szCs w:val="20"/>
              </w:rPr>
              <w:instrText xml:space="preserve"> =SUM(ABOVE) </w:instrText>
            </w:r>
            <w:r>
              <w:rPr>
                <w:rFonts w:cstheme="minorHAnsi"/>
                <w:b/>
                <w:sz w:val="20"/>
                <w:szCs w:val="20"/>
              </w:rPr>
              <w:fldChar w:fldCharType="separate"/>
            </w:r>
            <w:r>
              <w:rPr>
                <w:rFonts w:cstheme="minorHAnsi"/>
                <w:b/>
                <w:noProof/>
                <w:sz w:val="20"/>
                <w:szCs w:val="20"/>
              </w:rPr>
              <w:t>25,061.75</w:t>
            </w:r>
            <w:r>
              <w:rPr>
                <w:rFonts w:cstheme="minorHAnsi"/>
                <w:b/>
                <w:sz w:val="20"/>
                <w:szCs w:val="20"/>
              </w:rPr>
              <w:fldChar w:fldCharType="end"/>
            </w:r>
          </w:p>
        </w:tc>
      </w:tr>
    </w:tbl>
    <w:p w14:paraId="08AE125E" w14:textId="692DD66A" w:rsidR="00130F07" w:rsidRPr="006F7396" w:rsidRDefault="00130F07" w:rsidP="00134124">
      <w:pPr>
        <w:pStyle w:val="NoSpacing"/>
        <w:numPr>
          <w:ilvl w:val="1"/>
          <w:numId w:val="8"/>
        </w:numPr>
        <w:rPr>
          <w:i/>
          <w:iCs/>
          <w:sz w:val="24"/>
          <w:szCs w:val="24"/>
        </w:rPr>
      </w:pPr>
      <w:r w:rsidRPr="006F7396">
        <w:rPr>
          <w:i/>
          <w:iCs/>
          <w:sz w:val="24"/>
          <w:szCs w:val="24"/>
        </w:rPr>
        <w:t>Convenience.</w:t>
      </w:r>
    </w:p>
    <w:p w14:paraId="04E3602D" w14:textId="77777777" w:rsidR="00973906" w:rsidRDefault="00973906" w:rsidP="00973906">
      <w:pPr>
        <w:pStyle w:val="NoSpacing"/>
        <w:numPr>
          <w:ilvl w:val="2"/>
          <w:numId w:val="8"/>
        </w:numPr>
        <w:rPr>
          <w:sz w:val="20"/>
        </w:rPr>
      </w:pPr>
      <w:r w:rsidRPr="00CB7B74">
        <w:rPr>
          <w:sz w:val="20"/>
        </w:rPr>
        <w:t>Financial Analysis</w:t>
      </w:r>
      <w:r>
        <w:rPr>
          <w:sz w:val="20"/>
        </w:rPr>
        <w:t xml:space="preserve"> October 2020.</w:t>
      </w:r>
    </w:p>
    <w:tbl>
      <w:tblPr>
        <w:tblW w:w="0" w:type="auto"/>
        <w:tblInd w:w="1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134"/>
      </w:tblGrid>
      <w:tr w:rsidR="00973906" w:rsidRPr="00A40EBF" w14:paraId="0D073698" w14:textId="77777777" w:rsidTr="00AF58D8">
        <w:trPr>
          <w:trHeight w:val="283"/>
        </w:trPr>
        <w:tc>
          <w:tcPr>
            <w:tcW w:w="3969" w:type="dxa"/>
            <w:tcBorders>
              <w:top w:val="nil"/>
              <w:left w:val="nil"/>
              <w:bottom w:val="single" w:sz="4" w:space="0" w:color="auto"/>
              <w:right w:val="single" w:sz="4" w:space="0" w:color="auto"/>
            </w:tcBorders>
            <w:shd w:val="clear" w:color="auto" w:fill="auto"/>
          </w:tcPr>
          <w:p w14:paraId="21ED58A5" w14:textId="77777777" w:rsidR="00973906" w:rsidRPr="00A40EBF" w:rsidRDefault="00973906" w:rsidP="00973906">
            <w:pPr>
              <w:pStyle w:val="NoSpacing"/>
              <w:ind w:firstLine="0"/>
              <w:rPr>
                <w:sz w:val="20"/>
              </w:rPr>
            </w:pPr>
          </w:p>
        </w:tc>
        <w:tc>
          <w:tcPr>
            <w:tcW w:w="1134" w:type="dxa"/>
            <w:tcBorders>
              <w:top w:val="single" w:sz="4" w:space="0" w:color="auto"/>
              <w:left w:val="nil"/>
              <w:bottom w:val="single" w:sz="4" w:space="0" w:color="auto"/>
              <w:right w:val="single" w:sz="4" w:space="0" w:color="auto"/>
            </w:tcBorders>
            <w:shd w:val="clear" w:color="auto" w:fill="F2F2F2"/>
            <w:vAlign w:val="center"/>
          </w:tcPr>
          <w:p w14:paraId="296E718F" w14:textId="77777777" w:rsidR="00973906" w:rsidRPr="00A40EBF" w:rsidRDefault="00973906" w:rsidP="00AF58D8">
            <w:pPr>
              <w:pStyle w:val="NoSpacing"/>
              <w:ind w:firstLine="0"/>
              <w:jc w:val="center"/>
              <w:rPr>
                <w:sz w:val="20"/>
              </w:rPr>
            </w:pPr>
            <w:r w:rsidRPr="001B5269">
              <w:rPr>
                <w:sz w:val="16"/>
              </w:rPr>
              <w:t>Amt (£)</w:t>
            </w:r>
          </w:p>
        </w:tc>
      </w:tr>
      <w:tr w:rsidR="00973906" w:rsidRPr="00A40EBF" w14:paraId="7AEB71D4" w14:textId="77777777" w:rsidTr="00AF58D8">
        <w:trPr>
          <w:trHeight w:val="283"/>
        </w:trPr>
        <w:tc>
          <w:tcPr>
            <w:tcW w:w="3969" w:type="dxa"/>
            <w:shd w:val="clear" w:color="auto" w:fill="auto"/>
          </w:tcPr>
          <w:p w14:paraId="68C62F2C" w14:textId="77777777" w:rsidR="00973906" w:rsidRPr="00A40EBF" w:rsidRDefault="00973906" w:rsidP="00973906">
            <w:pPr>
              <w:pStyle w:val="NoSpacing"/>
              <w:ind w:firstLine="0"/>
              <w:rPr>
                <w:sz w:val="20"/>
              </w:rPr>
            </w:pPr>
            <w:r>
              <w:rPr>
                <w:sz w:val="20"/>
              </w:rPr>
              <w:t>Opening Balance.</w:t>
            </w:r>
          </w:p>
        </w:tc>
        <w:tc>
          <w:tcPr>
            <w:tcW w:w="1134" w:type="dxa"/>
          </w:tcPr>
          <w:p w14:paraId="160C8F8B" w14:textId="77777777" w:rsidR="00973906" w:rsidRPr="00A40EBF" w:rsidRDefault="00973906" w:rsidP="00F12C79">
            <w:pPr>
              <w:pStyle w:val="NoSpacing"/>
              <w:jc w:val="right"/>
              <w:rPr>
                <w:sz w:val="20"/>
              </w:rPr>
            </w:pPr>
            <w:r>
              <w:rPr>
                <w:sz w:val="20"/>
              </w:rPr>
              <w:t>3,359.10</w:t>
            </w:r>
          </w:p>
        </w:tc>
      </w:tr>
      <w:tr w:rsidR="00973906" w:rsidRPr="00A40EBF" w14:paraId="29B5F1BA" w14:textId="77777777" w:rsidTr="00AF58D8">
        <w:trPr>
          <w:trHeight w:val="283"/>
        </w:trPr>
        <w:tc>
          <w:tcPr>
            <w:tcW w:w="3969" w:type="dxa"/>
            <w:shd w:val="clear" w:color="auto" w:fill="auto"/>
          </w:tcPr>
          <w:p w14:paraId="357AC3E8" w14:textId="77777777" w:rsidR="00973906" w:rsidRPr="00A40EBF" w:rsidRDefault="00973906" w:rsidP="00973906">
            <w:pPr>
              <w:pStyle w:val="NoSpacing"/>
              <w:ind w:firstLine="0"/>
              <w:rPr>
                <w:sz w:val="20"/>
              </w:rPr>
            </w:pPr>
            <w:r w:rsidRPr="00A40EBF">
              <w:rPr>
                <w:sz w:val="20"/>
              </w:rPr>
              <w:t>Spent on Convenience since the last Meeting.</w:t>
            </w:r>
          </w:p>
        </w:tc>
        <w:tc>
          <w:tcPr>
            <w:tcW w:w="1134" w:type="dxa"/>
          </w:tcPr>
          <w:p w14:paraId="41BA78B8" w14:textId="77777777" w:rsidR="00973906" w:rsidRPr="00A40EBF" w:rsidRDefault="00973906" w:rsidP="00F12C79">
            <w:pPr>
              <w:pStyle w:val="NoSpacing"/>
              <w:jc w:val="right"/>
              <w:rPr>
                <w:sz w:val="20"/>
              </w:rPr>
            </w:pPr>
            <w:r>
              <w:rPr>
                <w:sz w:val="20"/>
              </w:rPr>
              <w:t>357.70</w:t>
            </w:r>
          </w:p>
        </w:tc>
      </w:tr>
      <w:tr w:rsidR="00973906" w:rsidRPr="00A40EBF" w14:paraId="2835C7B8" w14:textId="77777777" w:rsidTr="00AF58D8">
        <w:trPr>
          <w:trHeight w:val="283"/>
        </w:trPr>
        <w:tc>
          <w:tcPr>
            <w:tcW w:w="3969" w:type="dxa"/>
            <w:tcBorders>
              <w:bottom w:val="single" w:sz="4" w:space="0" w:color="auto"/>
            </w:tcBorders>
            <w:shd w:val="clear" w:color="auto" w:fill="auto"/>
          </w:tcPr>
          <w:p w14:paraId="44073FF7" w14:textId="77777777" w:rsidR="00973906" w:rsidRPr="00A40EBF" w:rsidRDefault="00973906" w:rsidP="00973906">
            <w:pPr>
              <w:pStyle w:val="NoSpacing"/>
              <w:ind w:firstLine="0"/>
              <w:rPr>
                <w:sz w:val="20"/>
              </w:rPr>
            </w:pPr>
            <w:r w:rsidRPr="00A40EBF">
              <w:rPr>
                <w:sz w:val="20"/>
              </w:rPr>
              <w:t xml:space="preserve">Income </w:t>
            </w:r>
            <w:r>
              <w:rPr>
                <w:sz w:val="20"/>
              </w:rPr>
              <w:t xml:space="preserve">from Convenience </w:t>
            </w:r>
            <w:r w:rsidRPr="00A40EBF">
              <w:rPr>
                <w:sz w:val="20"/>
              </w:rPr>
              <w:t>since last Meeting.</w:t>
            </w:r>
          </w:p>
        </w:tc>
        <w:tc>
          <w:tcPr>
            <w:tcW w:w="1134" w:type="dxa"/>
            <w:tcBorders>
              <w:bottom w:val="single" w:sz="4" w:space="0" w:color="auto"/>
            </w:tcBorders>
          </w:tcPr>
          <w:p w14:paraId="652DC6F0" w14:textId="77777777" w:rsidR="00973906" w:rsidRPr="00A40EBF" w:rsidRDefault="00973906" w:rsidP="00F12C79">
            <w:pPr>
              <w:pStyle w:val="NoSpacing"/>
              <w:jc w:val="right"/>
              <w:rPr>
                <w:sz w:val="20"/>
              </w:rPr>
            </w:pPr>
            <w:r>
              <w:rPr>
                <w:sz w:val="20"/>
              </w:rPr>
              <w:t>95.00</w:t>
            </w:r>
          </w:p>
        </w:tc>
      </w:tr>
      <w:tr w:rsidR="00973906" w:rsidRPr="00A40EBF" w14:paraId="61D0C642" w14:textId="77777777" w:rsidTr="00AF58D8">
        <w:trPr>
          <w:trHeight w:val="283"/>
        </w:trPr>
        <w:tc>
          <w:tcPr>
            <w:tcW w:w="3969" w:type="dxa"/>
            <w:tcBorders>
              <w:top w:val="single" w:sz="4" w:space="0" w:color="auto"/>
              <w:left w:val="nil"/>
              <w:bottom w:val="nil"/>
              <w:right w:val="single" w:sz="4" w:space="0" w:color="auto"/>
            </w:tcBorders>
            <w:shd w:val="clear" w:color="auto" w:fill="auto"/>
            <w:vAlign w:val="center"/>
          </w:tcPr>
          <w:p w14:paraId="323BB237" w14:textId="77777777" w:rsidR="00973906" w:rsidRPr="006A7328" w:rsidRDefault="00973906" w:rsidP="00973906">
            <w:pPr>
              <w:pStyle w:val="NoSpacing"/>
              <w:ind w:firstLine="0"/>
              <w:jc w:val="right"/>
              <w:rPr>
                <w:b/>
                <w:sz w:val="20"/>
              </w:rPr>
            </w:pPr>
            <w:r w:rsidRPr="006A7328">
              <w:rPr>
                <w:b/>
                <w:sz w:val="20"/>
              </w:rPr>
              <w:t>Available Operational Balance.</w:t>
            </w:r>
          </w:p>
        </w:tc>
        <w:tc>
          <w:tcPr>
            <w:tcW w:w="1134" w:type="dxa"/>
            <w:tcBorders>
              <w:top w:val="single" w:sz="4" w:space="0" w:color="auto"/>
              <w:left w:val="nil"/>
              <w:bottom w:val="single" w:sz="4" w:space="0" w:color="auto"/>
              <w:right w:val="single" w:sz="4" w:space="0" w:color="auto"/>
            </w:tcBorders>
          </w:tcPr>
          <w:p w14:paraId="3730AFB0" w14:textId="670870ED" w:rsidR="00973906" w:rsidRPr="006A7328" w:rsidRDefault="00973906" w:rsidP="00F12C79">
            <w:pPr>
              <w:pStyle w:val="NoSpacing"/>
              <w:jc w:val="right"/>
              <w:rPr>
                <w:b/>
                <w:sz w:val="20"/>
              </w:rPr>
            </w:pPr>
            <w:r>
              <w:rPr>
                <w:b/>
                <w:sz w:val="20"/>
              </w:rPr>
              <w:t>3,096.40</w:t>
            </w:r>
          </w:p>
        </w:tc>
      </w:tr>
    </w:tbl>
    <w:p w14:paraId="0990E2C5" w14:textId="255A4D01" w:rsidR="000C76BB" w:rsidRDefault="000C76BB" w:rsidP="00134124">
      <w:pPr>
        <w:pStyle w:val="NoSpacing"/>
        <w:numPr>
          <w:ilvl w:val="1"/>
          <w:numId w:val="8"/>
        </w:numPr>
        <w:rPr>
          <w:sz w:val="24"/>
          <w:szCs w:val="36"/>
        </w:rPr>
      </w:pPr>
      <w:r w:rsidRPr="000C76BB">
        <w:rPr>
          <w:i/>
          <w:iCs/>
          <w:sz w:val="24"/>
          <w:szCs w:val="36"/>
        </w:rPr>
        <w:t>2019/2020 Audit</w:t>
      </w:r>
      <w:r w:rsidRPr="000C76BB">
        <w:rPr>
          <w:sz w:val="24"/>
          <w:szCs w:val="36"/>
        </w:rPr>
        <w:t>.</w:t>
      </w:r>
    </w:p>
    <w:p w14:paraId="4FD199FE" w14:textId="78A3175D" w:rsidR="000C76BB" w:rsidRPr="000C76BB" w:rsidRDefault="000C76BB" w:rsidP="000C76BB">
      <w:pPr>
        <w:pStyle w:val="NoSpacing"/>
        <w:numPr>
          <w:ilvl w:val="2"/>
          <w:numId w:val="8"/>
        </w:numPr>
        <w:rPr>
          <w:b/>
          <w:sz w:val="18"/>
          <w:szCs w:val="20"/>
        </w:rPr>
      </w:pPr>
      <w:r w:rsidRPr="000C76BB">
        <w:rPr>
          <w:bCs/>
          <w:sz w:val="24"/>
          <w:szCs w:val="28"/>
        </w:rPr>
        <w:t>The Clerk reported that the 2019/2020 Audit has been completed with the Council receiving a ‘unqualified report’. In essence this means the Auditor has found no issues with the accounts. However, they have made two observations which they wish the Council to address. These are</w:t>
      </w:r>
      <w:r>
        <w:rPr>
          <w:bCs/>
          <w:sz w:val="24"/>
          <w:szCs w:val="28"/>
        </w:rPr>
        <w:t xml:space="preserve"> the </w:t>
      </w:r>
      <w:r w:rsidRPr="000C76BB">
        <w:rPr>
          <w:bCs/>
          <w:sz w:val="24"/>
          <w:szCs w:val="28"/>
        </w:rPr>
        <w:t xml:space="preserve">High Level of Reserves </w:t>
      </w:r>
      <w:r w:rsidRPr="000C76BB">
        <w:rPr>
          <w:bCs/>
          <w:sz w:val="20"/>
        </w:rPr>
        <w:t xml:space="preserve">(approximately 1.82 times the 2019/2020 Precept) </w:t>
      </w:r>
      <w:r w:rsidRPr="000C76BB">
        <w:rPr>
          <w:bCs/>
          <w:sz w:val="24"/>
          <w:szCs w:val="28"/>
        </w:rPr>
        <w:t>and in 2018/2019 Retu</w:t>
      </w:r>
      <w:r>
        <w:rPr>
          <w:bCs/>
          <w:sz w:val="24"/>
          <w:szCs w:val="28"/>
        </w:rPr>
        <w:t>r</w:t>
      </w:r>
      <w:r w:rsidRPr="000C76BB">
        <w:rPr>
          <w:bCs/>
          <w:sz w:val="24"/>
          <w:szCs w:val="28"/>
        </w:rPr>
        <w:t xml:space="preserve">n, the Trust Fund Disclosure Box was not ticked as ‘n/a’. </w:t>
      </w:r>
    </w:p>
    <w:p w14:paraId="05CBDDAF" w14:textId="77777777" w:rsidR="00124767" w:rsidRDefault="000C76BB" w:rsidP="00E021D1">
      <w:pPr>
        <w:pStyle w:val="NoSpacing"/>
        <w:numPr>
          <w:ilvl w:val="2"/>
          <w:numId w:val="8"/>
        </w:numPr>
        <w:rPr>
          <w:rFonts w:cs="Calibri"/>
          <w:sz w:val="24"/>
          <w:szCs w:val="28"/>
        </w:rPr>
      </w:pPr>
      <w:r>
        <w:rPr>
          <w:bCs/>
          <w:sz w:val="24"/>
          <w:szCs w:val="28"/>
        </w:rPr>
        <w:t>The issue had arisen in the 201</w:t>
      </w:r>
      <w:r w:rsidR="00E021D1">
        <w:rPr>
          <w:bCs/>
          <w:sz w:val="24"/>
          <w:szCs w:val="28"/>
        </w:rPr>
        <w:t>7</w:t>
      </w:r>
      <w:r>
        <w:rPr>
          <w:bCs/>
          <w:sz w:val="24"/>
          <w:szCs w:val="28"/>
        </w:rPr>
        <w:t>/201</w:t>
      </w:r>
      <w:r w:rsidR="00E021D1">
        <w:rPr>
          <w:bCs/>
          <w:sz w:val="24"/>
          <w:szCs w:val="28"/>
        </w:rPr>
        <w:t>8</w:t>
      </w:r>
      <w:r>
        <w:rPr>
          <w:bCs/>
          <w:sz w:val="24"/>
          <w:szCs w:val="28"/>
        </w:rPr>
        <w:t xml:space="preserve"> Audit </w:t>
      </w:r>
      <w:r w:rsidR="00E021D1">
        <w:rPr>
          <w:bCs/>
          <w:sz w:val="24"/>
          <w:szCs w:val="28"/>
        </w:rPr>
        <w:t xml:space="preserve">and was addressed in </w:t>
      </w:r>
      <w:r w:rsidR="00124767">
        <w:rPr>
          <w:bCs/>
          <w:sz w:val="24"/>
          <w:szCs w:val="28"/>
        </w:rPr>
        <w:t xml:space="preserve">October 2029 </w:t>
      </w:r>
      <w:r w:rsidR="00E021D1">
        <w:rPr>
          <w:bCs/>
          <w:sz w:val="24"/>
          <w:szCs w:val="28"/>
        </w:rPr>
        <w:t>Minutes</w:t>
      </w:r>
      <w:r w:rsidR="00124767">
        <w:rPr>
          <w:bCs/>
          <w:sz w:val="24"/>
          <w:szCs w:val="28"/>
        </w:rPr>
        <w:t xml:space="preserve"> which recorded</w:t>
      </w:r>
      <w:r w:rsidR="00E021D1">
        <w:rPr>
          <w:bCs/>
          <w:sz w:val="24"/>
          <w:szCs w:val="28"/>
        </w:rPr>
        <w:t xml:space="preserve"> ‘that as </w:t>
      </w:r>
      <w:r w:rsidR="00E021D1" w:rsidRPr="00E021D1">
        <w:rPr>
          <w:rFonts w:cs="Calibri"/>
          <w:sz w:val="24"/>
          <w:szCs w:val="28"/>
        </w:rPr>
        <w:t>the Responsible Financial Officer, it was the Clerk’s opinion that, having taken the Auditors recommendation</w:t>
      </w:r>
      <w:r w:rsidR="00E021D1">
        <w:rPr>
          <w:rFonts w:cs="Calibri"/>
          <w:sz w:val="24"/>
          <w:szCs w:val="28"/>
        </w:rPr>
        <w:t xml:space="preserve"> into account,</w:t>
      </w:r>
      <w:r w:rsidR="00E021D1" w:rsidRPr="00E021D1">
        <w:rPr>
          <w:rFonts w:cs="Calibri"/>
          <w:sz w:val="24"/>
          <w:szCs w:val="28"/>
        </w:rPr>
        <w:t xml:space="preserve"> but because of the issues that have been highlighted, the Council could demonstrate it did not need to take any steps to reduce the Reserves.  Councillors unanimously supported this recommendation</w:t>
      </w:r>
      <w:r w:rsidR="00E021D1">
        <w:rPr>
          <w:rFonts w:cs="Calibri"/>
          <w:sz w:val="24"/>
          <w:szCs w:val="28"/>
        </w:rPr>
        <w:t>’</w:t>
      </w:r>
      <w:r w:rsidR="00E021D1" w:rsidRPr="00E021D1">
        <w:rPr>
          <w:rFonts w:cs="Calibri"/>
          <w:sz w:val="24"/>
          <w:szCs w:val="28"/>
        </w:rPr>
        <w:t>.</w:t>
      </w:r>
    </w:p>
    <w:p w14:paraId="114F1943" w14:textId="27F8907D" w:rsidR="00E021D1" w:rsidRDefault="00E021D1" w:rsidP="00E021D1">
      <w:pPr>
        <w:pStyle w:val="NoSpacing"/>
        <w:numPr>
          <w:ilvl w:val="2"/>
          <w:numId w:val="8"/>
        </w:numPr>
        <w:rPr>
          <w:rFonts w:cs="Calibri"/>
          <w:sz w:val="24"/>
          <w:szCs w:val="28"/>
        </w:rPr>
      </w:pPr>
      <w:r>
        <w:rPr>
          <w:rFonts w:cs="Calibri"/>
          <w:sz w:val="24"/>
          <w:szCs w:val="28"/>
        </w:rPr>
        <w:t xml:space="preserve"> It is the Clerk’s view that the current level of reserves can be justified for the same reasons as were given in 2018/2019. </w:t>
      </w:r>
      <w:proofErr w:type="gramStart"/>
      <w:r>
        <w:rPr>
          <w:rFonts w:cs="Calibri"/>
          <w:sz w:val="24"/>
          <w:szCs w:val="28"/>
        </w:rPr>
        <w:t>Namely:-</w:t>
      </w:r>
      <w:proofErr w:type="gramEnd"/>
    </w:p>
    <w:p w14:paraId="4ECE87BA" w14:textId="30C52231" w:rsidR="00E021D1" w:rsidRDefault="00E021D1" w:rsidP="004005BD">
      <w:pPr>
        <w:pStyle w:val="NoSpacing"/>
        <w:numPr>
          <w:ilvl w:val="0"/>
          <w:numId w:val="17"/>
        </w:numPr>
        <w:ind w:left="2268" w:hanging="283"/>
        <w:rPr>
          <w:rFonts w:cs="Calibri"/>
          <w:sz w:val="24"/>
          <w:szCs w:val="28"/>
        </w:rPr>
      </w:pPr>
      <w:r>
        <w:rPr>
          <w:rFonts w:cs="Calibri"/>
          <w:sz w:val="24"/>
          <w:szCs w:val="28"/>
        </w:rPr>
        <w:t>T</w:t>
      </w:r>
      <w:r w:rsidRPr="00E021D1">
        <w:rPr>
          <w:rFonts w:cs="Calibri"/>
          <w:sz w:val="24"/>
          <w:szCs w:val="28"/>
        </w:rPr>
        <w:t>he money in the Cemetery Account has accrued over the years from grants/donations specifically for the Cemetery</w:t>
      </w:r>
      <w:r>
        <w:rPr>
          <w:rFonts w:cs="Calibri"/>
          <w:sz w:val="24"/>
          <w:szCs w:val="28"/>
        </w:rPr>
        <w:t>.</w:t>
      </w:r>
    </w:p>
    <w:p w14:paraId="15BD85A6" w14:textId="4FA8F782" w:rsidR="00E021D1" w:rsidRDefault="00E021D1" w:rsidP="004005BD">
      <w:pPr>
        <w:pStyle w:val="NoSpacing"/>
        <w:numPr>
          <w:ilvl w:val="0"/>
          <w:numId w:val="17"/>
        </w:numPr>
        <w:ind w:left="2268" w:hanging="283"/>
        <w:rPr>
          <w:rFonts w:cs="Calibri"/>
          <w:sz w:val="24"/>
          <w:szCs w:val="28"/>
        </w:rPr>
      </w:pPr>
      <w:r>
        <w:rPr>
          <w:rFonts w:cs="Calibri"/>
          <w:sz w:val="24"/>
          <w:szCs w:val="28"/>
        </w:rPr>
        <w:t xml:space="preserve">Some of the money in the BMM Account </w:t>
      </w:r>
      <w:r w:rsidRPr="00E021D1">
        <w:rPr>
          <w:rFonts w:cs="Calibri"/>
          <w:sz w:val="24"/>
          <w:szCs w:val="28"/>
        </w:rPr>
        <w:t>is what remains of the Merryland’s money which was for providing and maintaining the play area on the estate.</w:t>
      </w:r>
    </w:p>
    <w:p w14:paraId="202C15EA" w14:textId="53C38C2D" w:rsidR="00E021D1" w:rsidRPr="004005BD" w:rsidRDefault="004005BD" w:rsidP="004005BD">
      <w:pPr>
        <w:pStyle w:val="NoSpacing"/>
        <w:numPr>
          <w:ilvl w:val="0"/>
          <w:numId w:val="17"/>
        </w:numPr>
        <w:ind w:left="2268" w:hanging="283"/>
        <w:rPr>
          <w:rFonts w:cs="Calibri"/>
          <w:sz w:val="32"/>
          <w:szCs w:val="36"/>
        </w:rPr>
      </w:pPr>
      <w:r>
        <w:rPr>
          <w:rFonts w:cs="Calibri"/>
          <w:sz w:val="24"/>
          <w:szCs w:val="28"/>
        </w:rPr>
        <w:t>T</w:t>
      </w:r>
      <w:r w:rsidR="00E021D1">
        <w:rPr>
          <w:rFonts w:cs="Calibri"/>
          <w:sz w:val="24"/>
          <w:szCs w:val="28"/>
        </w:rPr>
        <w:t xml:space="preserve">he uncertainty of </w:t>
      </w:r>
      <w:r w:rsidR="003775EA">
        <w:rPr>
          <w:rFonts w:cs="Calibri"/>
          <w:sz w:val="24"/>
          <w:szCs w:val="28"/>
        </w:rPr>
        <w:t xml:space="preserve">financial </w:t>
      </w:r>
      <w:r w:rsidR="00E021D1">
        <w:rPr>
          <w:rFonts w:cs="Calibri"/>
          <w:sz w:val="24"/>
          <w:szCs w:val="28"/>
        </w:rPr>
        <w:t>iss</w:t>
      </w:r>
      <w:r w:rsidR="003775EA">
        <w:rPr>
          <w:rFonts w:cs="Calibri"/>
          <w:sz w:val="24"/>
          <w:szCs w:val="28"/>
        </w:rPr>
        <w:t>u</w:t>
      </w:r>
      <w:r w:rsidR="00E021D1">
        <w:rPr>
          <w:rFonts w:cs="Calibri"/>
          <w:sz w:val="24"/>
          <w:szCs w:val="28"/>
        </w:rPr>
        <w:t>e</w:t>
      </w:r>
      <w:r w:rsidR="003775EA">
        <w:rPr>
          <w:rFonts w:cs="Calibri"/>
          <w:sz w:val="24"/>
          <w:szCs w:val="28"/>
        </w:rPr>
        <w:t>s</w:t>
      </w:r>
      <w:r w:rsidR="00E021D1">
        <w:rPr>
          <w:rFonts w:cs="Calibri"/>
          <w:sz w:val="24"/>
          <w:szCs w:val="28"/>
        </w:rPr>
        <w:t xml:space="preserve"> that might arise in the immediate future</w:t>
      </w:r>
      <w:r>
        <w:rPr>
          <w:rFonts w:cs="Calibri"/>
          <w:sz w:val="24"/>
          <w:szCs w:val="28"/>
        </w:rPr>
        <w:t xml:space="preserve">, </w:t>
      </w:r>
      <w:r w:rsidR="003775EA" w:rsidRPr="004005BD">
        <w:rPr>
          <w:rFonts w:cs="Calibri"/>
          <w:sz w:val="24"/>
          <w:szCs w:val="28"/>
        </w:rPr>
        <w:t>such as the ongoing expenses associated with management of the Public Convenience, which have just incurred expenditure of £5,000, and a possible contribution towards the new playground</w:t>
      </w:r>
      <w:r>
        <w:rPr>
          <w:rFonts w:cs="Calibri"/>
          <w:sz w:val="24"/>
          <w:szCs w:val="28"/>
        </w:rPr>
        <w:t>.</w:t>
      </w:r>
      <w:r w:rsidRPr="004005BD">
        <w:rPr>
          <w:rFonts w:cs="Calibri"/>
          <w:sz w:val="24"/>
          <w:szCs w:val="28"/>
        </w:rPr>
        <w:t xml:space="preserve"> </w:t>
      </w:r>
    </w:p>
    <w:p w14:paraId="76B482CC" w14:textId="21502253" w:rsidR="000E4D4F" w:rsidRDefault="004005BD" w:rsidP="00124767">
      <w:pPr>
        <w:pStyle w:val="NoSpacing"/>
        <w:ind w:left="1985" w:firstLine="0"/>
        <w:rPr>
          <w:bCs/>
          <w:sz w:val="24"/>
          <w:szCs w:val="28"/>
        </w:rPr>
      </w:pPr>
      <w:r>
        <w:rPr>
          <w:rFonts w:cs="Calibri"/>
          <w:sz w:val="24"/>
          <w:szCs w:val="28"/>
        </w:rPr>
        <w:t xml:space="preserve">In addition, the Council </w:t>
      </w:r>
      <w:r w:rsidR="005D7770">
        <w:rPr>
          <w:rFonts w:cs="Calibri"/>
          <w:sz w:val="24"/>
          <w:szCs w:val="28"/>
        </w:rPr>
        <w:t>must</w:t>
      </w:r>
      <w:r>
        <w:rPr>
          <w:rFonts w:cs="Calibri"/>
          <w:sz w:val="24"/>
          <w:szCs w:val="28"/>
        </w:rPr>
        <w:t xml:space="preserve"> consider the implications of a positive response from Welsh Government to the reopening of Carno Station and the consequences of Covid-19 remain unclear.</w:t>
      </w:r>
      <w:r w:rsidR="00E021D1">
        <w:rPr>
          <w:bCs/>
          <w:sz w:val="24"/>
          <w:szCs w:val="28"/>
        </w:rPr>
        <w:t xml:space="preserve"> </w:t>
      </w:r>
    </w:p>
    <w:p w14:paraId="768334F2" w14:textId="1C67C748" w:rsidR="000E4D4F" w:rsidRPr="00E021D1" w:rsidRDefault="000E4D4F" w:rsidP="000E4D4F">
      <w:pPr>
        <w:pStyle w:val="NoSpacing"/>
        <w:numPr>
          <w:ilvl w:val="2"/>
          <w:numId w:val="8"/>
        </w:numPr>
        <w:rPr>
          <w:rFonts w:cs="Calibri"/>
          <w:sz w:val="24"/>
          <w:szCs w:val="28"/>
        </w:rPr>
      </w:pPr>
      <w:r w:rsidRPr="00E021D1">
        <w:rPr>
          <w:rFonts w:cs="Calibri"/>
          <w:sz w:val="24"/>
          <w:szCs w:val="28"/>
        </w:rPr>
        <w:t xml:space="preserve">As the Responsible Financial Officer, it was </w:t>
      </w:r>
      <w:r>
        <w:rPr>
          <w:rFonts w:cs="Calibri"/>
          <w:sz w:val="24"/>
          <w:szCs w:val="28"/>
        </w:rPr>
        <w:t xml:space="preserve">again </w:t>
      </w:r>
      <w:r w:rsidRPr="00E021D1">
        <w:rPr>
          <w:rFonts w:cs="Calibri"/>
          <w:sz w:val="24"/>
          <w:szCs w:val="28"/>
        </w:rPr>
        <w:t xml:space="preserve">the Clerk’s opinion that, having taken the Auditors recommendation </w:t>
      </w:r>
      <w:r w:rsidR="005D7770">
        <w:rPr>
          <w:rFonts w:cs="Calibri"/>
          <w:sz w:val="24"/>
          <w:szCs w:val="28"/>
        </w:rPr>
        <w:t>into</w:t>
      </w:r>
      <w:r>
        <w:rPr>
          <w:rFonts w:cs="Calibri"/>
          <w:sz w:val="24"/>
          <w:szCs w:val="28"/>
        </w:rPr>
        <w:t xml:space="preserve"> consideration,</w:t>
      </w:r>
      <w:r w:rsidRPr="00E021D1">
        <w:rPr>
          <w:rFonts w:cs="Calibri"/>
          <w:sz w:val="24"/>
          <w:szCs w:val="28"/>
        </w:rPr>
        <w:t xml:space="preserve"> the Council could demonstrate</w:t>
      </w:r>
      <w:r>
        <w:rPr>
          <w:rFonts w:cs="Calibri"/>
          <w:sz w:val="24"/>
          <w:szCs w:val="28"/>
        </w:rPr>
        <w:t xml:space="preserve"> that its reserves were at an acceptable level</w:t>
      </w:r>
      <w:r w:rsidRPr="00E021D1">
        <w:rPr>
          <w:rFonts w:cs="Calibri"/>
          <w:sz w:val="24"/>
          <w:szCs w:val="28"/>
        </w:rPr>
        <w:t>.  Councillors unanimously supported this recommendation.</w:t>
      </w:r>
    </w:p>
    <w:p w14:paraId="13878BBA" w14:textId="5359E3C1" w:rsidR="000C76BB" w:rsidRPr="000C76BB" w:rsidRDefault="005D7770" w:rsidP="000C76BB">
      <w:pPr>
        <w:pStyle w:val="NoSpacing"/>
        <w:numPr>
          <w:ilvl w:val="2"/>
          <w:numId w:val="8"/>
        </w:numPr>
        <w:rPr>
          <w:b/>
          <w:sz w:val="18"/>
          <w:szCs w:val="20"/>
        </w:rPr>
      </w:pPr>
      <w:r>
        <w:rPr>
          <w:bCs/>
          <w:sz w:val="24"/>
          <w:szCs w:val="28"/>
        </w:rPr>
        <w:t>Regarding</w:t>
      </w:r>
      <w:r w:rsidR="000C76BB">
        <w:rPr>
          <w:bCs/>
          <w:sz w:val="24"/>
          <w:szCs w:val="28"/>
        </w:rPr>
        <w:t xml:space="preserve"> the non-ticking of the Trust Fund Disclosure Box, the Auditor’s comments were noted and care would be taken with future returns. The comment was made as to why the matter had not been picked up in the 2018/2019 Audit. </w:t>
      </w:r>
    </w:p>
    <w:p w14:paraId="0FD979A0" w14:textId="16B06EA1" w:rsidR="00130F07" w:rsidRDefault="00130F07" w:rsidP="00134124">
      <w:pPr>
        <w:pStyle w:val="NoSpacing"/>
        <w:numPr>
          <w:ilvl w:val="1"/>
          <w:numId w:val="8"/>
        </w:numPr>
        <w:rPr>
          <w:sz w:val="16"/>
        </w:rPr>
      </w:pPr>
      <w:r w:rsidRPr="006F7396">
        <w:rPr>
          <w:i/>
          <w:iCs/>
          <w:sz w:val="24"/>
          <w:szCs w:val="24"/>
        </w:rPr>
        <w:t>Applications for Funding.</w:t>
      </w:r>
      <w:r w:rsidRPr="000B540A">
        <w:rPr>
          <w:sz w:val="24"/>
          <w:szCs w:val="24"/>
        </w:rPr>
        <w:t xml:space="preserve"> </w:t>
      </w:r>
      <w:r w:rsidRPr="004E2887">
        <w:rPr>
          <w:sz w:val="16"/>
        </w:rPr>
        <w:t>(The current Standing Instruction is that the Council is unable to entertain such requests</w:t>
      </w:r>
      <w:r>
        <w:rPr>
          <w:sz w:val="16"/>
        </w:rPr>
        <w:t>)</w:t>
      </w:r>
      <w:r w:rsidRPr="004E2887">
        <w:rPr>
          <w:sz w:val="16"/>
        </w:rPr>
        <w:t>.</w:t>
      </w:r>
    </w:p>
    <w:p w14:paraId="251BBBC7" w14:textId="77777777" w:rsidR="00130F07" w:rsidRPr="006A769E" w:rsidRDefault="00130F07" w:rsidP="00134124">
      <w:pPr>
        <w:pStyle w:val="NoSpacing"/>
        <w:numPr>
          <w:ilvl w:val="2"/>
          <w:numId w:val="8"/>
        </w:numPr>
        <w:rPr>
          <w:b/>
          <w:sz w:val="24"/>
          <w:szCs w:val="28"/>
        </w:rPr>
      </w:pPr>
      <w:r w:rsidRPr="006A769E">
        <w:rPr>
          <w:rFonts w:eastAsia="Times New Roman" w:cs="Calibri"/>
          <w:color w:val="000000"/>
          <w:sz w:val="24"/>
          <w:szCs w:val="24"/>
        </w:rPr>
        <w:t>None.</w:t>
      </w:r>
    </w:p>
    <w:p w14:paraId="7CE2B4F0" w14:textId="46FA3D61" w:rsidR="00816179" w:rsidRDefault="00816179">
      <w:pPr>
        <w:rPr>
          <w:b/>
          <w:bCs/>
          <w:sz w:val="24"/>
          <w:szCs w:val="24"/>
        </w:rPr>
      </w:pPr>
    </w:p>
    <w:p w14:paraId="32FFE5F9" w14:textId="77777777" w:rsidR="00EB7E0E" w:rsidRDefault="00EB7E0E">
      <w:pPr>
        <w:rPr>
          <w:b/>
          <w:bCs/>
          <w:sz w:val="24"/>
          <w:szCs w:val="24"/>
        </w:rPr>
      </w:pPr>
      <w:r>
        <w:rPr>
          <w:b/>
          <w:bCs/>
          <w:sz w:val="24"/>
          <w:szCs w:val="24"/>
        </w:rPr>
        <w:br w:type="page"/>
      </w:r>
    </w:p>
    <w:p w14:paraId="5B3E338F" w14:textId="3A9CF8C1" w:rsidR="00130F07" w:rsidRPr="006F7396" w:rsidRDefault="009C2235" w:rsidP="00134124">
      <w:pPr>
        <w:pStyle w:val="NoSpacing"/>
        <w:numPr>
          <w:ilvl w:val="0"/>
          <w:numId w:val="8"/>
        </w:numPr>
        <w:rPr>
          <w:b/>
          <w:bCs/>
          <w:sz w:val="24"/>
          <w:szCs w:val="24"/>
        </w:rPr>
      </w:pPr>
      <w:r w:rsidRPr="006F7396">
        <w:rPr>
          <w:b/>
          <w:bCs/>
          <w:sz w:val="24"/>
          <w:szCs w:val="24"/>
        </w:rPr>
        <w:lastRenderedPageBreak/>
        <w:t>Other Issues.</w:t>
      </w:r>
    </w:p>
    <w:p w14:paraId="1BD9EA3B" w14:textId="3AE80DCA" w:rsidR="009C2235" w:rsidRDefault="009C2235" w:rsidP="00134124">
      <w:pPr>
        <w:pStyle w:val="NoSpacing"/>
        <w:numPr>
          <w:ilvl w:val="1"/>
          <w:numId w:val="8"/>
        </w:numPr>
        <w:rPr>
          <w:sz w:val="24"/>
          <w:szCs w:val="24"/>
        </w:rPr>
      </w:pPr>
      <w:r>
        <w:rPr>
          <w:sz w:val="24"/>
          <w:szCs w:val="24"/>
        </w:rPr>
        <w:t>Matters Raised by Councillors.</w:t>
      </w:r>
    </w:p>
    <w:p w14:paraId="09AD0FBC" w14:textId="36EBB7B4" w:rsidR="004176B8" w:rsidRPr="00C83C26" w:rsidRDefault="004176B8" w:rsidP="00134124">
      <w:pPr>
        <w:pStyle w:val="NoSpacing"/>
        <w:numPr>
          <w:ilvl w:val="2"/>
          <w:numId w:val="8"/>
        </w:numPr>
        <w:rPr>
          <w:sz w:val="24"/>
          <w:szCs w:val="24"/>
        </w:rPr>
      </w:pPr>
      <w:r w:rsidRPr="00C83C26">
        <w:rPr>
          <w:sz w:val="24"/>
          <w:szCs w:val="24"/>
        </w:rPr>
        <w:t xml:space="preserve">Cllr. </w:t>
      </w:r>
      <w:r w:rsidR="00C83C26" w:rsidRPr="00C83C26">
        <w:rPr>
          <w:sz w:val="24"/>
          <w:szCs w:val="24"/>
        </w:rPr>
        <w:t>T.H. Thomas asked that</w:t>
      </w:r>
      <w:r w:rsidR="00C83C26">
        <w:rPr>
          <w:sz w:val="24"/>
          <w:szCs w:val="24"/>
        </w:rPr>
        <w:t xml:space="preserve"> </w:t>
      </w:r>
      <w:r w:rsidR="00C83C26" w:rsidRPr="00C83C26">
        <w:rPr>
          <w:sz w:val="24"/>
          <w:szCs w:val="24"/>
        </w:rPr>
        <w:t xml:space="preserve">Powys </w:t>
      </w:r>
      <w:r w:rsidR="00C83C26">
        <w:rPr>
          <w:sz w:val="24"/>
          <w:szCs w:val="24"/>
        </w:rPr>
        <w:t xml:space="preserve">CC. </w:t>
      </w:r>
      <w:r w:rsidR="00C83C26" w:rsidRPr="00C83C26">
        <w:rPr>
          <w:sz w:val="24"/>
          <w:szCs w:val="24"/>
        </w:rPr>
        <w:t xml:space="preserve">deal with drains </w:t>
      </w:r>
      <w:r w:rsidR="000B714D">
        <w:rPr>
          <w:sz w:val="24"/>
          <w:szCs w:val="24"/>
        </w:rPr>
        <w:t>along the lane up to t</w:t>
      </w:r>
      <w:r w:rsidR="00C83C26" w:rsidRPr="00C83C26">
        <w:rPr>
          <w:sz w:val="24"/>
          <w:szCs w:val="24"/>
        </w:rPr>
        <w:t>he Windfarms.</w:t>
      </w:r>
    </w:p>
    <w:p w14:paraId="0872898C" w14:textId="3DF0336B" w:rsidR="004176B8" w:rsidRDefault="004176B8" w:rsidP="00134124">
      <w:pPr>
        <w:pStyle w:val="NoSpacing"/>
        <w:numPr>
          <w:ilvl w:val="2"/>
          <w:numId w:val="8"/>
        </w:numPr>
        <w:rPr>
          <w:sz w:val="24"/>
          <w:szCs w:val="24"/>
        </w:rPr>
      </w:pPr>
      <w:r>
        <w:rPr>
          <w:sz w:val="24"/>
          <w:szCs w:val="24"/>
        </w:rPr>
        <w:t>Cllr. J.</w:t>
      </w:r>
      <w:r w:rsidR="00C83C26">
        <w:rPr>
          <w:sz w:val="24"/>
          <w:szCs w:val="24"/>
        </w:rPr>
        <w:t xml:space="preserve">C. Barnes </w:t>
      </w:r>
      <w:r w:rsidR="000C76BB">
        <w:rPr>
          <w:sz w:val="24"/>
          <w:szCs w:val="24"/>
        </w:rPr>
        <w:t xml:space="preserve">asked </w:t>
      </w:r>
      <w:r w:rsidR="00C83C26">
        <w:rPr>
          <w:sz w:val="24"/>
          <w:szCs w:val="24"/>
        </w:rPr>
        <w:t xml:space="preserve">that an exceeding </w:t>
      </w:r>
      <w:r w:rsidR="000B714D">
        <w:rPr>
          <w:sz w:val="24"/>
          <w:szCs w:val="24"/>
        </w:rPr>
        <w:t>‘</w:t>
      </w:r>
      <w:r w:rsidR="00C83C26">
        <w:rPr>
          <w:sz w:val="24"/>
          <w:szCs w:val="24"/>
        </w:rPr>
        <w:t>noisy</w:t>
      </w:r>
      <w:r w:rsidR="000B714D">
        <w:rPr>
          <w:sz w:val="24"/>
          <w:szCs w:val="24"/>
        </w:rPr>
        <w:t>’</w:t>
      </w:r>
      <w:r w:rsidR="00C83C26">
        <w:rPr>
          <w:sz w:val="24"/>
          <w:szCs w:val="24"/>
        </w:rPr>
        <w:t xml:space="preserve"> cattle grid </w:t>
      </w:r>
      <w:r w:rsidR="00C83C26" w:rsidRPr="00C83C26">
        <w:rPr>
          <w:sz w:val="20"/>
          <w:szCs w:val="20"/>
        </w:rPr>
        <w:t>(2</w:t>
      </w:r>
      <w:r w:rsidR="00C83C26" w:rsidRPr="00C83C26">
        <w:rPr>
          <w:sz w:val="20"/>
          <w:szCs w:val="20"/>
          <w:vertAlign w:val="superscript"/>
        </w:rPr>
        <w:t>nd</w:t>
      </w:r>
      <w:r w:rsidR="00C83C26" w:rsidRPr="00C83C26">
        <w:rPr>
          <w:sz w:val="20"/>
          <w:szCs w:val="20"/>
        </w:rPr>
        <w:t xml:space="preserve"> from A470) </w:t>
      </w:r>
      <w:r w:rsidR="00C83C26">
        <w:rPr>
          <w:sz w:val="24"/>
          <w:szCs w:val="24"/>
        </w:rPr>
        <w:t>on the U2531 (</w:t>
      </w:r>
      <w:r w:rsidR="00C83C26" w:rsidRPr="00C83C26">
        <w:rPr>
          <w:sz w:val="20"/>
          <w:szCs w:val="20"/>
        </w:rPr>
        <w:t>Road to Rallt/Pikins)</w:t>
      </w:r>
      <w:r w:rsidR="00316158">
        <w:rPr>
          <w:sz w:val="20"/>
          <w:szCs w:val="20"/>
        </w:rPr>
        <w:t>,</w:t>
      </w:r>
      <w:r w:rsidR="00C83C26" w:rsidRPr="00C83C26">
        <w:rPr>
          <w:sz w:val="20"/>
          <w:szCs w:val="20"/>
        </w:rPr>
        <w:t xml:space="preserve"> </w:t>
      </w:r>
      <w:r w:rsidR="00C83C26">
        <w:rPr>
          <w:sz w:val="24"/>
          <w:szCs w:val="24"/>
        </w:rPr>
        <w:t>be invested by Powys CC.</w:t>
      </w:r>
    </w:p>
    <w:p w14:paraId="64B3C46E" w14:textId="2044460A" w:rsidR="00B90760" w:rsidRDefault="00B90760">
      <w:pPr>
        <w:rPr>
          <w:sz w:val="24"/>
          <w:szCs w:val="24"/>
        </w:rPr>
      </w:pPr>
    </w:p>
    <w:p w14:paraId="31F91C54" w14:textId="752D44C2" w:rsidR="009C2235" w:rsidRDefault="009C2235" w:rsidP="00134124">
      <w:pPr>
        <w:pStyle w:val="NoSpacing"/>
        <w:numPr>
          <w:ilvl w:val="1"/>
          <w:numId w:val="8"/>
        </w:numPr>
        <w:rPr>
          <w:sz w:val="24"/>
          <w:szCs w:val="24"/>
        </w:rPr>
      </w:pPr>
      <w:r>
        <w:rPr>
          <w:sz w:val="24"/>
          <w:szCs w:val="24"/>
        </w:rPr>
        <w:t>Date &amp; Time of Next Meeting.</w:t>
      </w:r>
    </w:p>
    <w:p w14:paraId="3B0EDC7B" w14:textId="250F6DA8" w:rsidR="001704F9" w:rsidRDefault="009C2235" w:rsidP="00134124">
      <w:pPr>
        <w:pStyle w:val="NoSpacing"/>
        <w:numPr>
          <w:ilvl w:val="2"/>
          <w:numId w:val="8"/>
        </w:numPr>
        <w:rPr>
          <w:sz w:val="24"/>
          <w:szCs w:val="24"/>
        </w:rPr>
      </w:pPr>
      <w:r w:rsidRPr="009C2235">
        <w:rPr>
          <w:sz w:val="24"/>
          <w:szCs w:val="24"/>
        </w:rPr>
        <w:t xml:space="preserve">Tuesday </w:t>
      </w:r>
      <w:r w:rsidR="00567B8A">
        <w:rPr>
          <w:sz w:val="24"/>
          <w:szCs w:val="24"/>
        </w:rPr>
        <w:t>17</w:t>
      </w:r>
      <w:r w:rsidR="00567B8A" w:rsidRPr="00567B8A">
        <w:rPr>
          <w:sz w:val="24"/>
          <w:szCs w:val="24"/>
          <w:vertAlign w:val="superscript"/>
        </w:rPr>
        <w:t>th</w:t>
      </w:r>
      <w:r w:rsidR="00567B8A">
        <w:rPr>
          <w:sz w:val="24"/>
          <w:szCs w:val="24"/>
        </w:rPr>
        <w:t xml:space="preserve"> November</w:t>
      </w:r>
      <w:r w:rsidRPr="009C2235">
        <w:rPr>
          <w:sz w:val="24"/>
          <w:szCs w:val="24"/>
        </w:rPr>
        <w:t xml:space="preserve"> 2020 at 7.30pm in the Hall, Canolfan Gymdeithasol Carno Community Centre.</w:t>
      </w:r>
    </w:p>
    <w:p w14:paraId="4E83A0C5" w14:textId="77777777" w:rsidR="009C2235" w:rsidRDefault="009C2235" w:rsidP="009C2235">
      <w:pPr>
        <w:pStyle w:val="NoSpacing"/>
        <w:ind w:firstLine="0"/>
        <w:rPr>
          <w:sz w:val="24"/>
          <w:szCs w:val="24"/>
        </w:rPr>
      </w:pPr>
    </w:p>
    <w:p w14:paraId="0211ED87" w14:textId="322693C8" w:rsidR="009C2235" w:rsidRDefault="009C2235" w:rsidP="006F7396">
      <w:pPr>
        <w:pStyle w:val="NoSpacing"/>
        <w:ind w:firstLine="0"/>
        <w:jc w:val="center"/>
        <w:rPr>
          <w:sz w:val="24"/>
          <w:szCs w:val="24"/>
        </w:rPr>
      </w:pPr>
      <w:r>
        <w:rPr>
          <w:sz w:val="24"/>
          <w:szCs w:val="24"/>
        </w:rPr>
        <w:t xml:space="preserve">The </w:t>
      </w:r>
      <w:r w:rsidR="00567B8A">
        <w:rPr>
          <w:sz w:val="24"/>
          <w:szCs w:val="24"/>
        </w:rPr>
        <w:t>October</w:t>
      </w:r>
      <w:r>
        <w:rPr>
          <w:sz w:val="24"/>
          <w:szCs w:val="24"/>
        </w:rPr>
        <w:t xml:space="preserve"> 2020 Meeting of Cyngor Cymuned Carno Community Council was closed at 8.</w:t>
      </w:r>
      <w:r w:rsidR="00567B8A">
        <w:rPr>
          <w:sz w:val="24"/>
          <w:szCs w:val="24"/>
        </w:rPr>
        <w:t>3</w:t>
      </w:r>
      <w:r>
        <w:rPr>
          <w:sz w:val="24"/>
          <w:szCs w:val="24"/>
        </w:rPr>
        <w:t>0pm.</w:t>
      </w:r>
    </w:p>
    <w:p w14:paraId="65F6F70F" w14:textId="3063CB9E" w:rsidR="009C2235" w:rsidRDefault="009C2235" w:rsidP="009C2235">
      <w:pPr>
        <w:pStyle w:val="NoSpacing"/>
        <w:ind w:firstLine="0"/>
        <w:rPr>
          <w:sz w:val="24"/>
          <w:szCs w:val="24"/>
        </w:rPr>
      </w:pPr>
    </w:p>
    <w:p w14:paraId="7F873347" w14:textId="00C7248E" w:rsidR="005B0B2D" w:rsidRDefault="005B0B2D" w:rsidP="009C2235">
      <w:pPr>
        <w:pStyle w:val="NoSpacing"/>
        <w:ind w:firstLine="0"/>
        <w:rPr>
          <w:sz w:val="24"/>
          <w:szCs w:val="24"/>
        </w:rPr>
      </w:pPr>
    </w:p>
    <w:p w14:paraId="72D21581" w14:textId="77777777" w:rsidR="005B0B2D" w:rsidRPr="00FA3A00" w:rsidRDefault="005B0B2D" w:rsidP="009C2235">
      <w:pPr>
        <w:pStyle w:val="NoSpacing"/>
        <w:ind w:firstLine="0"/>
        <w:rPr>
          <w:sz w:val="24"/>
          <w:szCs w:val="24"/>
        </w:rPr>
      </w:pPr>
    </w:p>
    <w:p w14:paraId="2DBB0A6A" w14:textId="5F6B49B9" w:rsidR="00D945F1" w:rsidRPr="00D945F1" w:rsidRDefault="00D945F1" w:rsidP="009C2235">
      <w:pPr>
        <w:pStyle w:val="NoSpacing"/>
        <w:ind w:firstLine="0"/>
        <w:rPr>
          <w:rFonts w:ascii="AR BERKLEY" w:hAnsi="AR BERKLEY"/>
          <w:sz w:val="28"/>
          <w:szCs w:val="28"/>
        </w:rPr>
      </w:pPr>
      <w:r w:rsidRPr="00D945F1">
        <w:rPr>
          <w:rFonts w:ascii="AR BERKLEY" w:hAnsi="AR BERKLEY"/>
          <w:sz w:val="28"/>
          <w:szCs w:val="28"/>
        </w:rPr>
        <w:t>Alan Humphreys.</w:t>
      </w:r>
    </w:p>
    <w:p w14:paraId="4606F1D9" w14:textId="016F812B" w:rsidR="00D945F1" w:rsidRPr="00D945F1" w:rsidRDefault="00D945F1" w:rsidP="009C2235">
      <w:pPr>
        <w:pStyle w:val="NoSpacing"/>
        <w:ind w:firstLine="0"/>
        <w:rPr>
          <w:sz w:val="20"/>
          <w:szCs w:val="20"/>
        </w:rPr>
      </w:pPr>
      <w:r w:rsidRPr="00D945F1">
        <w:rPr>
          <w:sz w:val="20"/>
          <w:szCs w:val="20"/>
        </w:rPr>
        <w:t>Alan Humphreys.</w:t>
      </w:r>
    </w:p>
    <w:p w14:paraId="3499E9C7" w14:textId="1559959D" w:rsidR="00D945F1" w:rsidRDefault="00D945F1" w:rsidP="009C2235">
      <w:pPr>
        <w:pStyle w:val="NoSpacing"/>
        <w:ind w:firstLine="0"/>
        <w:rPr>
          <w:sz w:val="20"/>
          <w:szCs w:val="20"/>
        </w:rPr>
      </w:pPr>
      <w:r w:rsidRPr="00D945F1">
        <w:rPr>
          <w:sz w:val="20"/>
          <w:szCs w:val="20"/>
        </w:rPr>
        <w:t>Clerk</w:t>
      </w:r>
      <w:r>
        <w:rPr>
          <w:sz w:val="20"/>
          <w:szCs w:val="20"/>
        </w:rPr>
        <w:t xml:space="preserve">, </w:t>
      </w:r>
      <w:r w:rsidRPr="00D945F1">
        <w:rPr>
          <w:sz w:val="20"/>
          <w:szCs w:val="20"/>
        </w:rPr>
        <w:t>Cyngor Cymuned Carno Community Council.</w:t>
      </w:r>
    </w:p>
    <w:p w14:paraId="28CD7271" w14:textId="6CAC1AB0" w:rsidR="00FA3A00" w:rsidRDefault="00FA3A00" w:rsidP="009C2235">
      <w:pPr>
        <w:pStyle w:val="NoSpacing"/>
        <w:ind w:firstLine="0"/>
        <w:rPr>
          <w:sz w:val="20"/>
          <w:szCs w:val="20"/>
        </w:rPr>
      </w:pPr>
    </w:p>
    <w:p w14:paraId="2188B046" w14:textId="77777777" w:rsidR="00FA3A00" w:rsidRPr="00D945F1" w:rsidRDefault="00FA3A00" w:rsidP="009C2235">
      <w:pPr>
        <w:pStyle w:val="NoSpacing"/>
        <w:ind w:firstLine="0"/>
        <w:rPr>
          <w:sz w:val="20"/>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FA3A00" w:rsidRPr="00BB7323" w14:paraId="0DE685DD" w14:textId="77777777" w:rsidTr="002548FC">
        <w:trPr>
          <w:trHeight w:val="283"/>
          <w:jc w:val="center"/>
        </w:trPr>
        <w:tc>
          <w:tcPr>
            <w:tcW w:w="7654" w:type="dxa"/>
          </w:tcPr>
          <w:p w14:paraId="13646795" w14:textId="68171A32" w:rsidR="00FA3A00" w:rsidRDefault="00FA3A00" w:rsidP="005B0B2D">
            <w:pPr>
              <w:pStyle w:val="NoSpacing"/>
              <w:ind w:firstLine="0"/>
              <w:jc w:val="center"/>
              <w:rPr>
                <w:sz w:val="24"/>
                <w:szCs w:val="24"/>
              </w:rPr>
            </w:pPr>
            <w:r>
              <w:rPr>
                <w:sz w:val="24"/>
                <w:szCs w:val="24"/>
              </w:rPr>
              <w:t xml:space="preserve">Signed as a true and accurate record of the </w:t>
            </w:r>
            <w:r w:rsidR="005B0B2D">
              <w:rPr>
                <w:sz w:val="24"/>
                <w:szCs w:val="24"/>
              </w:rPr>
              <w:t>October 2020 Meeting of Cyngor Cymuned Carno Community Council.</w:t>
            </w:r>
          </w:p>
        </w:tc>
      </w:tr>
    </w:tbl>
    <w:p w14:paraId="7CF0BDA2" w14:textId="77777777" w:rsidR="00830B89" w:rsidRPr="005B0B2D" w:rsidRDefault="00830B89">
      <w:pPr>
        <w:rPr>
          <w:sz w:val="8"/>
          <w:szCs w:val="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009"/>
      </w:tblGrid>
      <w:tr w:rsidR="00830B89" w:rsidRPr="00BB7323" w14:paraId="26D7ABC8" w14:textId="77777777" w:rsidTr="002548FC">
        <w:trPr>
          <w:trHeight w:val="283"/>
          <w:jc w:val="center"/>
        </w:trPr>
        <w:tc>
          <w:tcPr>
            <w:tcW w:w="1498" w:type="dxa"/>
          </w:tcPr>
          <w:p w14:paraId="7288EA8F" w14:textId="77777777" w:rsidR="00FA3A00" w:rsidRPr="00BB7323" w:rsidRDefault="00FA3A00" w:rsidP="00CC0CCE">
            <w:pPr>
              <w:pStyle w:val="NoSpacing"/>
              <w:ind w:firstLine="0"/>
              <w:rPr>
                <w:sz w:val="24"/>
                <w:szCs w:val="24"/>
              </w:rPr>
            </w:pPr>
            <w:r w:rsidRPr="00BB7323">
              <w:rPr>
                <w:sz w:val="24"/>
                <w:szCs w:val="24"/>
              </w:rPr>
              <w:t>Date:</w:t>
            </w:r>
          </w:p>
        </w:tc>
        <w:tc>
          <w:tcPr>
            <w:tcW w:w="6009" w:type="dxa"/>
          </w:tcPr>
          <w:p w14:paraId="099B534F" w14:textId="7EC146EB" w:rsidR="00FA3A00" w:rsidRPr="00BB7323" w:rsidRDefault="00FA3A00" w:rsidP="00CC0CCE">
            <w:pPr>
              <w:pStyle w:val="NoSpacing"/>
              <w:ind w:firstLine="0"/>
              <w:rPr>
                <w:sz w:val="24"/>
                <w:szCs w:val="24"/>
              </w:rPr>
            </w:pPr>
            <w:r>
              <w:rPr>
                <w:sz w:val="24"/>
                <w:szCs w:val="24"/>
              </w:rPr>
              <w:t xml:space="preserve">Tuesday </w:t>
            </w:r>
            <w:r w:rsidR="00CC0CCE">
              <w:rPr>
                <w:sz w:val="24"/>
                <w:szCs w:val="24"/>
              </w:rPr>
              <w:t>20</w:t>
            </w:r>
            <w:r w:rsidR="00CC0CCE" w:rsidRPr="00CC0CCE">
              <w:rPr>
                <w:sz w:val="24"/>
                <w:szCs w:val="24"/>
                <w:vertAlign w:val="superscript"/>
              </w:rPr>
              <w:t>th</w:t>
            </w:r>
            <w:r w:rsidR="00CC0CCE">
              <w:rPr>
                <w:sz w:val="24"/>
                <w:szCs w:val="24"/>
              </w:rPr>
              <w:t xml:space="preserve"> October</w:t>
            </w:r>
            <w:r>
              <w:rPr>
                <w:sz w:val="24"/>
                <w:szCs w:val="24"/>
              </w:rPr>
              <w:t xml:space="preserve"> 2020.</w:t>
            </w:r>
          </w:p>
        </w:tc>
      </w:tr>
      <w:tr w:rsidR="00830B89" w:rsidRPr="00BB7323" w14:paraId="516F4AE1" w14:textId="77777777" w:rsidTr="002548FC">
        <w:trPr>
          <w:trHeight w:val="283"/>
          <w:jc w:val="center"/>
        </w:trPr>
        <w:tc>
          <w:tcPr>
            <w:tcW w:w="1498" w:type="dxa"/>
          </w:tcPr>
          <w:p w14:paraId="3AE5E655" w14:textId="77777777" w:rsidR="00FA3A00" w:rsidRPr="00BB7323" w:rsidRDefault="00FA3A00" w:rsidP="00CC0CCE">
            <w:pPr>
              <w:pStyle w:val="NoSpacing"/>
              <w:ind w:firstLine="0"/>
              <w:rPr>
                <w:sz w:val="24"/>
                <w:szCs w:val="24"/>
              </w:rPr>
            </w:pPr>
            <w:r w:rsidRPr="00BB7323">
              <w:rPr>
                <w:sz w:val="24"/>
                <w:szCs w:val="24"/>
              </w:rPr>
              <w:t>Time:</w:t>
            </w:r>
          </w:p>
        </w:tc>
        <w:tc>
          <w:tcPr>
            <w:tcW w:w="6009" w:type="dxa"/>
          </w:tcPr>
          <w:p w14:paraId="20C21A15" w14:textId="77777777" w:rsidR="00FA3A00" w:rsidRPr="00BB7323" w:rsidRDefault="00FA3A00" w:rsidP="00CC0CCE">
            <w:pPr>
              <w:pStyle w:val="NoSpacing"/>
              <w:ind w:firstLine="0"/>
              <w:rPr>
                <w:sz w:val="24"/>
                <w:szCs w:val="24"/>
              </w:rPr>
            </w:pPr>
            <w:r>
              <w:rPr>
                <w:sz w:val="24"/>
                <w:szCs w:val="24"/>
              </w:rPr>
              <w:t>7.30pm.</w:t>
            </w:r>
          </w:p>
        </w:tc>
      </w:tr>
      <w:tr w:rsidR="00830B89" w:rsidRPr="00BB7323" w14:paraId="0162DA86" w14:textId="77777777" w:rsidTr="002548FC">
        <w:trPr>
          <w:trHeight w:val="283"/>
          <w:jc w:val="center"/>
        </w:trPr>
        <w:tc>
          <w:tcPr>
            <w:tcW w:w="1498" w:type="dxa"/>
          </w:tcPr>
          <w:p w14:paraId="35987CDF" w14:textId="77777777" w:rsidR="00FA3A00" w:rsidRPr="00BB7323" w:rsidRDefault="00FA3A00" w:rsidP="00CC0CCE">
            <w:pPr>
              <w:pStyle w:val="NoSpacing"/>
              <w:ind w:firstLine="0"/>
              <w:rPr>
                <w:sz w:val="24"/>
                <w:szCs w:val="24"/>
              </w:rPr>
            </w:pPr>
            <w:r w:rsidRPr="00BB7323">
              <w:rPr>
                <w:sz w:val="24"/>
                <w:szCs w:val="24"/>
              </w:rPr>
              <w:t>Location:</w:t>
            </w:r>
          </w:p>
        </w:tc>
        <w:tc>
          <w:tcPr>
            <w:tcW w:w="6009" w:type="dxa"/>
          </w:tcPr>
          <w:p w14:paraId="35FB3667" w14:textId="77777777" w:rsidR="00FA3A00" w:rsidRPr="00BB7323" w:rsidRDefault="00FA3A00" w:rsidP="00CC0CCE">
            <w:pPr>
              <w:pStyle w:val="NoSpacing"/>
              <w:ind w:firstLine="0"/>
              <w:rPr>
                <w:sz w:val="24"/>
                <w:szCs w:val="24"/>
              </w:rPr>
            </w:pPr>
            <w:r>
              <w:rPr>
                <w:sz w:val="24"/>
                <w:szCs w:val="24"/>
              </w:rPr>
              <w:t>The Hall, Canolfan Gymdeithasol Carno Community Centre.</w:t>
            </w:r>
          </w:p>
        </w:tc>
      </w:tr>
    </w:tbl>
    <w:p w14:paraId="3AA7FC0B" w14:textId="77777777" w:rsidR="00830B89" w:rsidRDefault="00830B8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830B89" w:rsidRPr="00BB7323" w14:paraId="0A5075CD" w14:textId="77777777" w:rsidTr="00CE5497">
        <w:trPr>
          <w:trHeight w:val="397"/>
          <w:jc w:val="center"/>
        </w:trPr>
        <w:tc>
          <w:tcPr>
            <w:tcW w:w="1498" w:type="dxa"/>
            <w:vAlign w:val="bottom"/>
          </w:tcPr>
          <w:p w14:paraId="445EDC7F" w14:textId="71CA677B" w:rsidR="00830B89" w:rsidRPr="00BB7323" w:rsidRDefault="00830B89" w:rsidP="00830B89">
            <w:pPr>
              <w:pStyle w:val="NoSpacing"/>
              <w:ind w:firstLine="0"/>
              <w:rPr>
                <w:sz w:val="24"/>
                <w:szCs w:val="24"/>
              </w:rPr>
            </w:pPr>
            <w:r>
              <w:rPr>
                <w:sz w:val="24"/>
                <w:szCs w:val="24"/>
              </w:rPr>
              <w:t>Signed:</w:t>
            </w:r>
          </w:p>
        </w:tc>
        <w:tc>
          <w:tcPr>
            <w:tcW w:w="3912" w:type="dxa"/>
            <w:tcBorders>
              <w:bottom w:val="single" w:sz="4" w:space="0" w:color="auto"/>
            </w:tcBorders>
            <w:vAlign w:val="bottom"/>
          </w:tcPr>
          <w:p w14:paraId="42D3748A" w14:textId="77777777" w:rsidR="00830B89" w:rsidRDefault="00830B89" w:rsidP="00830B89">
            <w:pPr>
              <w:pStyle w:val="NoSpacing"/>
              <w:ind w:firstLine="0"/>
              <w:rPr>
                <w:sz w:val="24"/>
                <w:szCs w:val="24"/>
              </w:rPr>
            </w:pPr>
          </w:p>
        </w:tc>
        <w:tc>
          <w:tcPr>
            <w:tcW w:w="1134" w:type="dxa"/>
            <w:vAlign w:val="bottom"/>
          </w:tcPr>
          <w:p w14:paraId="452AA394" w14:textId="3B3E5200" w:rsidR="00830B89" w:rsidRDefault="00830B89" w:rsidP="00830B89">
            <w:pPr>
              <w:pStyle w:val="NoSpacing"/>
              <w:tabs>
                <w:tab w:val="left" w:pos="940"/>
                <w:tab w:val="right" w:pos="1863"/>
              </w:tabs>
              <w:ind w:firstLine="0"/>
              <w:rPr>
                <w:sz w:val="24"/>
                <w:szCs w:val="24"/>
              </w:rPr>
            </w:pPr>
            <w:r>
              <w:rPr>
                <w:sz w:val="24"/>
                <w:szCs w:val="24"/>
              </w:rPr>
              <w:t>Date:</w:t>
            </w:r>
          </w:p>
        </w:tc>
        <w:tc>
          <w:tcPr>
            <w:tcW w:w="2387" w:type="dxa"/>
            <w:tcBorders>
              <w:bottom w:val="single" w:sz="4" w:space="0" w:color="auto"/>
            </w:tcBorders>
            <w:vAlign w:val="bottom"/>
          </w:tcPr>
          <w:p w14:paraId="063DC237" w14:textId="67D3B642" w:rsidR="00830B89" w:rsidRDefault="00CE5497" w:rsidP="00830B89">
            <w:pPr>
              <w:pStyle w:val="NoSpacing"/>
              <w:ind w:firstLine="0"/>
              <w:rPr>
                <w:sz w:val="24"/>
                <w:szCs w:val="24"/>
              </w:rPr>
            </w:pPr>
            <w:r>
              <w:rPr>
                <w:sz w:val="24"/>
                <w:szCs w:val="24"/>
              </w:rPr>
              <w:t>17</w:t>
            </w:r>
            <w:r w:rsidRPr="00CE5497">
              <w:rPr>
                <w:sz w:val="24"/>
                <w:szCs w:val="24"/>
                <w:vertAlign w:val="superscript"/>
              </w:rPr>
              <w:t>th</w:t>
            </w:r>
            <w:r>
              <w:rPr>
                <w:sz w:val="24"/>
                <w:szCs w:val="24"/>
              </w:rPr>
              <w:t xml:space="preserve"> November</w:t>
            </w:r>
            <w:r w:rsidR="00830B89">
              <w:rPr>
                <w:sz w:val="24"/>
                <w:szCs w:val="24"/>
              </w:rPr>
              <w:t xml:space="preserve"> 2020.</w:t>
            </w:r>
          </w:p>
        </w:tc>
      </w:tr>
      <w:tr w:rsidR="007E1D39" w:rsidRPr="00BB7323" w14:paraId="7925A482" w14:textId="77777777" w:rsidTr="00CE5497">
        <w:trPr>
          <w:trHeight w:val="283"/>
          <w:jc w:val="center"/>
        </w:trPr>
        <w:tc>
          <w:tcPr>
            <w:tcW w:w="1498" w:type="dxa"/>
          </w:tcPr>
          <w:p w14:paraId="7E314FC5" w14:textId="77777777" w:rsidR="00830B89" w:rsidRDefault="00830B89" w:rsidP="00830B89">
            <w:pPr>
              <w:pStyle w:val="NoSpacing"/>
              <w:ind w:firstLine="0"/>
              <w:rPr>
                <w:sz w:val="24"/>
                <w:szCs w:val="24"/>
              </w:rPr>
            </w:pPr>
          </w:p>
        </w:tc>
        <w:tc>
          <w:tcPr>
            <w:tcW w:w="3912" w:type="dxa"/>
            <w:tcBorders>
              <w:top w:val="single" w:sz="4" w:space="0" w:color="auto"/>
            </w:tcBorders>
            <w:vAlign w:val="center"/>
          </w:tcPr>
          <w:p w14:paraId="65EB76D5" w14:textId="30826635" w:rsidR="00830B89" w:rsidRPr="00FA3A00" w:rsidRDefault="00830B89" w:rsidP="00830B89">
            <w:pPr>
              <w:pStyle w:val="NoSpacing"/>
              <w:ind w:firstLine="0"/>
              <w:jc w:val="center"/>
              <w:rPr>
                <w:sz w:val="20"/>
                <w:szCs w:val="20"/>
              </w:rPr>
            </w:pPr>
            <w:r w:rsidRPr="00FA3A00">
              <w:rPr>
                <w:sz w:val="20"/>
                <w:szCs w:val="20"/>
              </w:rPr>
              <w:t>Cllr. J.G. Thomas</w:t>
            </w:r>
            <w:r>
              <w:rPr>
                <w:sz w:val="20"/>
                <w:szCs w:val="20"/>
              </w:rPr>
              <w:t>.</w:t>
            </w:r>
          </w:p>
          <w:p w14:paraId="153ABE58" w14:textId="77777777" w:rsidR="00830B89" w:rsidRDefault="00830B89" w:rsidP="00830B89">
            <w:pPr>
              <w:pStyle w:val="NoSpacing"/>
              <w:ind w:firstLine="0"/>
              <w:jc w:val="center"/>
              <w:rPr>
                <w:sz w:val="20"/>
                <w:szCs w:val="20"/>
              </w:rPr>
            </w:pPr>
            <w:r w:rsidRPr="00FA3A00">
              <w:rPr>
                <w:sz w:val="20"/>
                <w:szCs w:val="20"/>
              </w:rPr>
              <w:t>Chairperson,</w:t>
            </w:r>
          </w:p>
          <w:p w14:paraId="44CE42CF" w14:textId="09A4FE34" w:rsidR="00830B89" w:rsidRDefault="00830B89" w:rsidP="00830B89">
            <w:pPr>
              <w:pStyle w:val="NoSpacing"/>
              <w:ind w:firstLine="0"/>
              <w:rPr>
                <w:sz w:val="24"/>
                <w:szCs w:val="24"/>
              </w:rPr>
            </w:pPr>
            <w:r w:rsidRPr="00FA3A00">
              <w:rPr>
                <w:sz w:val="20"/>
                <w:szCs w:val="20"/>
              </w:rPr>
              <w:t>Cyngor Cymuned Carno Community Council.</w:t>
            </w:r>
          </w:p>
        </w:tc>
        <w:tc>
          <w:tcPr>
            <w:tcW w:w="1134" w:type="dxa"/>
          </w:tcPr>
          <w:p w14:paraId="37E5DDFC" w14:textId="77777777" w:rsidR="00830B89" w:rsidRDefault="00830B89" w:rsidP="00830B89">
            <w:pPr>
              <w:pStyle w:val="NoSpacing"/>
              <w:tabs>
                <w:tab w:val="left" w:pos="940"/>
                <w:tab w:val="right" w:pos="1863"/>
              </w:tabs>
              <w:ind w:firstLine="0"/>
              <w:rPr>
                <w:sz w:val="24"/>
                <w:szCs w:val="24"/>
              </w:rPr>
            </w:pPr>
          </w:p>
        </w:tc>
        <w:tc>
          <w:tcPr>
            <w:tcW w:w="2387" w:type="dxa"/>
            <w:tcBorders>
              <w:top w:val="single" w:sz="4" w:space="0" w:color="auto"/>
            </w:tcBorders>
          </w:tcPr>
          <w:p w14:paraId="0881DDC6" w14:textId="77777777" w:rsidR="00830B89" w:rsidRDefault="00830B89" w:rsidP="00830B89">
            <w:pPr>
              <w:pStyle w:val="NoSpacing"/>
              <w:ind w:firstLine="0"/>
              <w:rPr>
                <w:sz w:val="24"/>
                <w:szCs w:val="24"/>
              </w:rPr>
            </w:pPr>
          </w:p>
        </w:tc>
      </w:tr>
    </w:tbl>
    <w:p w14:paraId="22E826CC" w14:textId="77777777" w:rsidR="00830B89" w:rsidRDefault="00830B89"/>
    <w:p w14:paraId="5B0B3B5A" w14:textId="77777777" w:rsidR="009C2235" w:rsidRPr="009C2235" w:rsidRDefault="009C2235" w:rsidP="009C2235">
      <w:pPr>
        <w:pStyle w:val="NoSpacing"/>
        <w:ind w:firstLine="0"/>
        <w:rPr>
          <w:sz w:val="24"/>
          <w:szCs w:val="24"/>
        </w:rPr>
      </w:pPr>
    </w:p>
    <w:p w14:paraId="1CE5601B" w14:textId="26A4BF48" w:rsidR="00130F07" w:rsidRDefault="00130F07" w:rsidP="001704F9">
      <w:pPr>
        <w:pStyle w:val="NoSpacing"/>
        <w:ind w:left="2552"/>
        <w:rPr>
          <w:sz w:val="24"/>
          <w:szCs w:val="24"/>
        </w:rPr>
      </w:pPr>
    </w:p>
    <w:p w14:paraId="194AEDF9" w14:textId="6A982180" w:rsidR="00130F07" w:rsidRDefault="00130F07" w:rsidP="001704F9">
      <w:pPr>
        <w:pStyle w:val="NoSpacing"/>
        <w:ind w:left="2552"/>
        <w:rPr>
          <w:sz w:val="24"/>
          <w:szCs w:val="24"/>
        </w:rPr>
      </w:pPr>
    </w:p>
    <w:p w14:paraId="694A269B" w14:textId="5CB7F2DB" w:rsidR="00130F07" w:rsidRDefault="00130F07" w:rsidP="001704F9">
      <w:pPr>
        <w:pStyle w:val="NoSpacing"/>
        <w:ind w:left="2552"/>
        <w:rPr>
          <w:sz w:val="24"/>
          <w:szCs w:val="24"/>
        </w:rPr>
      </w:pPr>
    </w:p>
    <w:p w14:paraId="17ECA0A4" w14:textId="77777777" w:rsidR="00130F07" w:rsidRDefault="00130F07" w:rsidP="001704F9">
      <w:pPr>
        <w:pStyle w:val="NoSpacing"/>
        <w:ind w:left="2552"/>
        <w:rPr>
          <w:sz w:val="24"/>
          <w:szCs w:val="24"/>
        </w:rPr>
      </w:pPr>
    </w:p>
    <w:sectPr w:rsidR="00130F07" w:rsidSect="0049432A">
      <w:footerReference w:type="default" r:id="rId10"/>
      <w:headerReference w:type="first" r:id="rId11"/>
      <w:footerReference w:type="first" r:id="rId12"/>
      <w:pgSz w:w="11906" w:h="16838" w:code="9"/>
      <w:pgMar w:top="567" w:right="709" w:bottom="567" w:left="1134" w:header="56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D7F11" w14:textId="77777777" w:rsidR="006021AA" w:rsidRDefault="006021AA" w:rsidP="00BB3092">
      <w:r>
        <w:separator/>
      </w:r>
    </w:p>
  </w:endnote>
  <w:endnote w:type="continuationSeparator" w:id="0">
    <w:p w14:paraId="0E0D99D4" w14:textId="77777777" w:rsidR="006021AA" w:rsidRDefault="006021AA" w:rsidP="00BB3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 BERKLEY">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DB07C" w14:textId="409D5ED9" w:rsidR="00E021D1" w:rsidRPr="001E164F" w:rsidRDefault="00E021D1">
    <w:pPr>
      <w:pStyle w:val="Footer"/>
      <w:rPr>
        <w:sz w:val="20"/>
        <w:szCs w:val="20"/>
      </w:rPr>
    </w:pPr>
    <w:r>
      <w:rPr>
        <w:sz w:val="20"/>
        <w:szCs w:val="20"/>
      </w:rPr>
      <w:fldChar w:fldCharType="begin"/>
    </w:r>
    <w:r>
      <w:rPr>
        <w:sz w:val="20"/>
        <w:szCs w:val="20"/>
      </w:rPr>
      <w:instrText xml:space="preserve"> FILENAME  \* Caps  \* MERGEFORMAT </w:instrText>
    </w:r>
    <w:r>
      <w:rPr>
        <w:sz w:val="20"/>
        <w:szCs w:val="20"/>
      </w:rPr>
      <w:fldChar w:fldCharType="separate"/>
    </w:r>
    <w:r w:rsidR="006F3323">
      <w:rPr>
        <w:noProof/>
        <w:sz w:val="20"/>
        <w:szCs w:val="20"/>
      </w:rPr>
      <w:t>7 October 2020.Docx</w:t>
    </w:r>
    <w:r>
      <w:rPr>
        <w:sz w:val="20"/>
        <w:szCs w:val="20"/>
      </w:rPr>
      <w:fldChar w:fldCharType="end"/>
    </w:r>
    <w:r w:rsidRPr="001E164F">
      <w:rPr>
        <w:sz w:val="20"/>
        <w:szCs w:val="20"/>
      </w:rPr>
      <w:ptab w:relativeTo="margin" w:alignment="center" w:leader="none"/>
    </w:r>
    <w:r w:rsidRPr="001E164F">
      <w:rPr>
        <w:sz w:val="20"/>
        <w:szCs w:val="20"/>
      </w:rPr>
      <w:t>Chairperson’s Init</w:t>
    </w:r>
    <w:r>
      <w:rPr>
        <w:sz w:val="20"/>
        <w:szCs w:val="20"/>
      </w:rPr>
      <w:t>ial:</w:t>
    </w:r>
    <w:r w:rsidRPr="001E164F">
      <w:rPr>
        <w:sz w:val="20"/>
        <w:szCs w:val="20"/>
      </w:rPr>
      <w:ptab w:relativeTo="margin" w:alignment="right" w:leader="none"/>
    </w:r>
    <w:r w:rsidRPr="001E164F">
      <w:rPr>
        <w:sz w:val="20"/>
        <w:szCs w:val="20"/>
      </w:rPr>
      <w:t xml:space="preserve">Page: </w:t>
    </w:r>
    <w:r w:rsidRPr="001E164F">
      <w:rPr>
        <w:sz w:val="20"/>
        <w:szCs w:val="20"/>
      </w:rPr>
      <w:fldChar w:fldCharType="begin"/>
    </w:r>
    <w:r w:rsidRPr="001E164F">
      <w:rPr>
        <w:sz w:val="20"/>
        <w:szCs w:val="20"/>
      </w:rPr>
      <w:instrText xml:space="preserve"> PAGE  \* Arabic  \* MERGEFORMAT </w:instrText>
    </w:r>
    <w:r w:rsidRPr="001E164F">
      <w:rPr>
        <w:sz w:val="20"/>
        <w:szCs w:val="20"/>
      </w:rPr>
      <w:fldChar w:fldCharType="separate"/>
    </w:r>
    <w:r w:rsidRPr="001E164F">
      <w:rPr>
        <w:noProof/>
        <w:sz w:val="20"/>
        <w:szCs w:val="20"/>
      </w:rPr>
      <w:t>2</w:t>
    </w:r>
    <w:r w:rsidRPr="001E164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B011E" w14:textId="2D000E18" w:rsidR="00E021D1" w:rsidRPr="00D2587B" w:rsidRDefault="00E021D1">
    <w:pPr>
      <w:pStyle w:val="Footer"/>
      <w:rPr>
        <w:sz w:val="20"/>
        <w:szCs w:val="20"/>
      </w:rPr>
    </w:pPr>
    <w:r>
      <w:rPr>
        <w:sz w:val="20"/>
        <w:szCs w:val="20"/>
      </w:rPr>
      <w:fldChar w:fldCharType="begin"/>
    </w:r>
    <w:r>
      <w:rPr>
        <w:sz w:val="20"/>
        <w:szCs w:val="20"/>
      </w:rPr>
      <w:instrText xml:space="preserve"> FILENAME  \* Caps  \* MERGEFORMAT </w:instrText>
    </w:r>
    <w:r>
      <w:rPr>
        <w:sz w:val="20"/>
        <w:szCs w:val="20"/>
      </w:rPr>
      <w:fldChar w:fldCharType="separate"/>
    </w:r>
    <w:r w:rsidR="006F3323">
      <w:rPr>
        <w:noProof/>
        <w:sz w:val="20"/>
        <w:szCs w:val="20"/>
      </w:rPr>
      <w:t>7 October 2020.Docx</w:t>
    </w:r>
    <w:r>
      <w:rPr>
        <w:sz w:val="20"/>
        <w:szCs w:val="20"/>
      </w:rPr>
      <w:fldChar w:fldCharType="end"/>
    </w:r>
    <w:r w:rsidRPr="00D2587B">
      <w:rPr>
        <w:sz w:val="20"/>
        <w:szCs w:val="20"/>
      </w:rPr>
      <w:ptab w:relativeTo="margin" w:alignment="center" w:leader="none"/>
    </w:r>
    <w:r>
      <w:rPr>
        <w:sz w:val="20"/>
        <w:szCs w:val="20"/>
      </w:rPr>
      <w:t xml:space="preserve">Chairperson’s Initial: </w:t>
    </w:r>
    <w:r w:rsidRPr="00D2587B">
      <w:rPr>
        <w:sz w:val="20"/>
        <w:szCs w:val="20"/>
      </w:rPr>
      <w:ptab w:relativeTo="margin" w:alignment="right" w:leader="none"/>
    </w:r>
    <w:r>
      <w:rPr>
        <w:sz w:val="20"/>
        <w:szCs w:val="20"/>
      </w:rPr>
      <w:t xml:space="preserve">Page: </w:t>
    </w:r>
    <w:r>
      <w:rPr>
        <w:sz w:val="20"/>
        <w:szCs w:val="20"/>
      </w:rPr>
      <w:fldChar w:fldCharType="begin"/>
    </w:r>
    <w:r>
      <w:rPr>
        <w:sz w:val="20"/>
        <w:szCs w:val="20"/>
      </w:rPr>
      <w:instrText xml:space="preserve"> PAGE  \* Arabic  \* MERGEFORMAT </w:instrText>
    </w:r>
    <w:r>
      <w:rPr>
        <w:sz w:val="20"/>
        <w:szCs w:val="20"/>
      </w:rPr>
      <w:fldChar w:fldCharType="separate"/>
    </w:r>
    <w:r>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1B670" w14:textId="77777777" w:rsidR="006021AA" w:rsidRDefault="006021AA" w:rsidP="00BB3092">
      <w:r>
        <w:separator/>
      </w:r>
    </w:p>
  </w:footnote>
  <w:footnote w:type="continuationSeparator" w:id="0">
    <w:p w14:paraId="4B05DA1C" w14:textId="77777777" w:rsidR="006021AA" w:rsidRDefault="006021AA" w:rsidP="00BB3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7EC19" w14:textId="595D8F85" w:rsidR="00E021D1" w:rsidRDefault="00E021D1" w:rsidP="00BB3092">
    <w:pPr>
      <w:pStyle w:val="NoSpacing"/>
      <w:jc w:val="center"/>
    </w:pPr>
    <w:r w:rsidRPr="00BB3092">
      <w:rPr>
        <w:sz w:val="28"/>
        <w:szCs w:val="28"/>
      </w:rPr>
      <w:t xml:space="preserve">Cyngor Cymuned </w:t>
    </w:r>
    <w:r w:rsidRPr="00BB3092">
      <w:rPr>
        <w:color w:val="833C0B" w:themeColor="accent2" w:themeShade="80"/>
        <w:sz w:val="32"/>
        <w:szCs w:val="32"/>
      </w:rPr>
      <w:t>CARNO</w:t>
    </w:r>
    <w:r w:rsidRPr="00BB3092">
      <w:rPr>
        <w:sz w:val="28"/>
        <w:szCs w:val="28"/>
      </w:rPr>
      <w:t xml:space="preserve"> Community Council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570C1"/>
    <w:multiLevelType w:val="multilevel"/>
    <w:tmpl w:val="EA50A42C"/>
    <w:styleLink w:val="Style9"/>
    <w:lvl w:ilvl="0">
      <w:start w:val="1"/>
      <w:numFmt w:val="decimal"/>
      <w:lvlText w:val="%1."/>
      <w:lvlJc w:val="left"/>
      <w:pPr>
        <w:ind w:left="1701" w:hanging="567"/>
      </w:pPr>
      <w:rPr>
        <w:rFonts w:ascii="Calibri" w:hAnsi="Calibri" w:hint="default"/>
        <w:sz w:val="24"/>
      </w:rPr>
    </w:lvl>
    <w:lvl w:ilvl="1">
      <w:start w:val="1"/>
      <w:numFmt w:val="decimal"/>
      <w:lvlText w:val="%1.%2."/>
      <w:lvlJc w:val="left"/>
      <w:pPr>
        <w:ind w:left="2268" w:hanging="567"/>
      </w:pPr>
      <w:rPr>
        <w:rFonts w:hint="default"/>
        <w:sz w:val="24"/>
        <w:szCs w:val="24"/>
      </w:rPr>
    </w:lvl>
    <w:lvl w:ilvl="2">
      <w:start w:val="1"/>
      <w:numFmt w:val="decimal"/>
      <w:lvlText w:val="%1.%2.%3."/>
      <w:lvlJc w:val="left"/>
      <w:pPr>
        <w:ind w:left="3119" w:hanging="851"/>
      </w:pPr>
      <w:rPr>
        <w:rFonts w:hint="default"/>
        <w:sz w:val="24"/>
        <w:szCs w:val="24"/>
      </w:rPr>
    </w:lvl>
    <w:lvl w:ilvl="3">
      <w:start w:val="1"/>
      <w:numFmt w:val="decimal"/>
      <w:lvlText w:val="%1.%2.%3.%4."/>
      <w:lvlJc w:val="left"/>
      <w:pPr>
        <w:ind w:left="3686" w:hanging="567"/>
      </w:pPr>
      <w:rPr>
        <w:rFonts w:hint="default"/>
      </w:rPr>
    </w:lvl>
    <w:lvl w:ilvl="4">
      <w:start w:val="1"/>
      <w:numFmt w:val="decimal"/>
      <w:lvlText w:val="%1.%2.%3.%4.%5."/>
      <w:lvlJc w:val="left"/>
      <w:pPr>
        <w:ind w:left="3969" w:hanging="567"/>
      </w:pPr>
      <w:rPr>
        <w:rFonts w:hint="default"/>
      </w:rPr>
    </w:lvl>
    <w:lvl w:ilvl="5">
      <w:start w:val="1"/>
      <w:numFmt w:val="decimal"/>
      <w:lvlText w:val="%1.%2.%3.%4.%5.%6."/>
      <w:lvlJc w:val="left"/>
      <w:pPr>
        <w:ind w:left="4536" w:hanging="567"/>
      </w:pPr>
      <w:rPr>
        <w:rFonts w:hint="default"/>
      </w:rPr>
    </w:lvl>
    <w:lvl w:ilvl="6">
      <w:start w:val="1"/>
      <w:numFmt w:val="decimal"/>
      <w:lvlText w:val="%1.%2.%3.%4.%5.%6.%7."/>
      <w:lvlJc w:val="left"/>
      <w:pPr>
        <w:ind w:left="5103" w:hanging="567"/>
      </w:pPr>
      <w:rPr>
        <w:rFonts w:hint="default"/>
      </w:rPr>
    </w:lvl>
    <w:lvl w:ilvl="7">
      <w:start w:val="1"/>
      <w:numFmt w:val="decimal"/>
      <w:lvlText w:val="%1.%2.%3.%4.%5.%6.%7.%8."/>
      <w:lvlJc w:val="left"/>
      <w:pPr>
        <w:ind w:left="5670" w:hanging="567"/>
      </w:pPr>
      <w:rPr>
        <w:rFonts w:hint="default"/>
      </w:rPr>
    </w:lvl>
    <w:lvl w:ilvl="8">
      <w:start w:val="1"/>
      <w:numFmt w:val="decimal"/>
      <w:lvlText w:val="%1.%2.%3.%4.%5.%6.%7.%8.%9."/>
      <w:lvlJc w:val="left"/>
      <w:pPr>
        <w:ind w:left="6237" w:hanging="567"/>
      </w:pPr>
      <w:rPr>
        <w:rFonts w:hint="default"/>
      </w:rPr>
    </w:lvl>
  </w:abstractNum>
  <w:abstractNum w:abstractNumId="1" w15:restartNumberingAfterBreak="0">
    <w:nsid w:val="17350745"/>
    <w:multiLevelType w:val="multilevel"/>
    <w:tmpl w:val="5C1AE52E"/>
    <w:styleLink w:val="Style8"/>
    <w:lvl w:ilvl="0">
      <w:start w:val="1"/>
      <w:numFmt w:val="decimal"/>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2268" w:hanging="567"/>
      </w:pPr>
      <w:rPr>
        <w:rFonts w:hint="default"/>
      </w:rPr>
    </w:lvl>
    <w:lvl w:ilvl="4">
      <w:start w:val="1"/>
      <w:numFmt w:val="lowerLetter"/>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 w15:restartNumberingAfterBreak="0">
    <w:nsid w:val="1AC40AA7"/>
    <w:multiLevelType w:val="multilevel"/>
    <w:tmpl w:val="B0CAC2D2"/>
    <w:styleLink w:val="Style7"/>
    <w:lvl w:ilvl="0">
      <w:start w:val="1"/>
      <w:numFmt w:val="decimal"/>
      <w:lvlText w:val="%1)"/>
      <w:lvlJc w:val="left"/>
      <w:pPr>
        <w:ind w:left="1134" w:hanging="567"/>
      </w:pPr>
      <w:rPr>
        <w:rFonts w:hint="default"/>
      </w:rPr>
    </w:lvl>
    <w:lvl w:ilvl="1">
      <w:start w:val="1"/>
      <w:numFmt w:val="lowerLetter"/>
      <w:lvlText w:val="%2)"/>
      <w:lvlJc w:val="left"/>
      <w:pPr>
        <w:ind w:left="2268" w:hanging="567"/>
      </w:pPr>
      <w:rPr>
        <w:rFonts w:hint="default"/>
      </w:rPr>
    </w:lvl>
    <w:lvl w:ilvl="2">
      <w:start w:val="1"/>
      <w:numFmt w:val="lowerRoman"/>
      <w:lvlText w:val="%3)"/>
      <w:lvlJc w:val="left"/>
      <w:pPr>
        <w:ind w:left="3402" w:hanging="567"/>
      </w:pPr>
      <w:rPr>
        <w:rFonts w:hint="default"/>
      </w:rPr>
    </w:lvl>
    <w:lvl w:ilvl="3">
      <w:start w:val="1"/>
      <w:numFmt w:val="decimal"/>
      <w:lvlText w:val="(%4)"/>
      <w:lvlJc w:val="left"/>
      <w:pPr>
        <w:ind w:left="4536" w:hanging="567"/>
      </w:pPr>
      <w:rPr>
        <w:rFonts w:hint="default"/>
      </w:rPr>
    </w:lvl>
    <w:lvl w:ilvl="4">
      <w:start w:val="1"/>
      <w:numFmt w:val="lowerLetter"/>
      <w:lvlText w:val="(%5)"/>
      <w:lvlJc w:val="left"/>
      <w:pPr>
        <w:ind w:left="5670" w:hanging="567"/>
      </w:pPr>
      <w:rPr>
        <w:rFonts w:hint="default"/>
      </w:rPr>
    </w:lvl>
    <w:lvl w:ilvl="5">
      <w:start w:val="1"/>
      <w:numFmt w:val="lowerRoman"/>
      <w:lvlText w:val="(%6)"/>
      <w:lvlJc w:val="left"/>
      <w:pPr>
        <w:ind w:left="6804" w:hanging="567"/>
      </w:pPr>
      <w:rPr>
        <w:rFonts w:hint="default"/>
      </w:rPr>
    </w:lvl>
    <w:lvl w:ilvl="6">
      <w:start w:val="1"/>
      <w:numFmt w:val="decimal"/>
      <w:lvlText w:val="%7."/>
      <w:lvlJc w:val="left"/>
      <w:pPr>
        <w:ind w:left="7938" w:hanging="567"/>
      </w:pPr>
      <w:rPr>
        <w:rFonts w:hint="default"/>
      </w:rPr>
    </w:lvl>
    <w:lvl w:ilvl="7">
      <w:start w:val="1"/>
      <w:numFmt w:val="lowerLetter"/>
      <w:lvlText w:val="%8."/>
      <w:lvlJc w:val="left"/>
      <w:pPr>
        <w:ind w:left="9072" w:hanging="567"/>
      </w:pPr>
      <w:rPr>
        <w:rFonts w:hint="default"/>
      </w:rPr>
    </w:lvl>
    <w:lvl w:ilvl="8">
      <w:start w:val="1"/>
      <w:numFmt w:val="lowerRoman"/>
      <w:lvlText w:val="%9."/>
      <w:lvlJc w:val="left"/>
      <w:pPr>
        <w:ind w:left="10206" w:hanging="567"/>
      </w:pPr>
      <w:rPr>
        <w:rFonts w:hint="default"/>
      </w:rPr>
    </w:lvl>
  </w:abstractNum>
  <w:abstractNum w:abstractNumId="3" w15:restartNumberingAfterBreak="0">
    <w:nsid w:val="1AF308D4"/>
    <w:multiLevelType w:val="hybridMultilevel"/>
    <w:tmpl w:val="F7D2DF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B2B4F"/>
    <w:multiLevelType w:val="multilevel"/>
    <w:tmpl w:val="59826694"/>
    <w:styleLink w:val="Style6"/>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5" w15:restartNumberingAfterBreak="0">
    <w:nsid w:val="23B47509"/>
    <w:multiLevelType w:val="multilevel"/>
    <w:tmpl w:val="7A3CDB40"/>
    <w:styleLink w:val="Style2"/>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6" w15:restartNumberingAfterBreak="0">
    <w:nsid w:val="27255E66"/>
    <w:multiLevelType w:val="multilevel"/>
    <w:tmpl w:val="DC869384"/>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504" w:hanging="504"/>
      </w:pPr>
      <w:rPr>
        <w:rFonts w:ascii="Calibri" w:hAnsi="Calibri" w:cs="Calibri" w:hint="default"/>
        <w:b w:val="0"/>
        <w:i w:val="0"/>
        <w:color w:val="000000"/>
        <w:sz w:val="20"/>
        <w:szCs w:val="20"/>
      </w:rPr>
    </w:lvl>
    <w:lvl w:ilvl="3">
      <w:start w:val="1"/>
      <w:numFmt w:val="decimal"/>
      <w:lvlText w:val="%1.%2.%3.%4."/>
      <w:lvlJc w:val="left"/>
      <w:pPr>
        <w:ind w:left="3200"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0F0D19"/>
    <w:multiLevelType w:val="multilevel"/>
    <w:tmpl w:val="08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8F6308D"/>
    <w:multiLevelType w:val="multilevel"/>
    <w:tmpl w:val="1AFEFEA6"/>
    <w:styleLink w:val="Style11"/>
    <w:lvl w:ilvl="0">
      <w:start w:val="1"/>
      <w:numFmt w:val="decimal"/>
      <w:lvlText w:val="%1."/>
      <w:lvlJc w:val="left"/>
      <w:pPr>
        <w:ind w:left="2268" w:hanging="567"/>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1361"/>
      </w:pPr>
      <w:rPr>
        <w:rFonts w:hint="default"/>
      </w:rPr>
    </w:lvl>
    <w:lvl w:ilvl="4">
      <w:start w:val="1"/>
      <w:numFmt w:val="decimal"/>
      <w:lvlText w:val="%1.%2.%3.%4.%5."/>
      <w:lvlJc w:val="left"/>
      <w:pPr>
        <w:ind w:left="2835" w:hanging="850"/>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9" w15:restartNumberingAfterBreak="0">
    <w:nsid w:val="2B495B32"/>
    <w:multiLevelType w:val="multilevel"/>
    <w:tmpl w:val="4B2C2CD2"/>
    <w:styleLink w:val="Style1"/>
    <w:lvl w:ilvl="0">
      <w:start w:val="1"/>
      <w:numFmt w:val="decimal"/>
      <w:lvlText w:val="%1."/>
      <w:lvlJc w:val="left"/>
      <w:pPr>
        <w:ind w:left="851" w:hanging="851"/>
      </w:pPr>
      <w:rPr>
        <w:rFonts w:ascii="Calibri" w:hAnsi="Calibri" w:hint="default"/>
        <w:b w:val="0"/>
        <w:i w:val="0"/>
        <w:sz w:val="24"/>
      </w:rPr>
    </w:lvl>
    <w:lvl w:ilvl="1">
      <w:start w:val="1"/>
      <w:numFmt w:val="lowerLetter"/>
      <w:lvlText w:val="%2."/>
      <w:lvlJc w:val="left"/>
      <w:pPr>
        <w:ind w:left="1702" w:hanging="851"/>
      </w:pPr>
      <w:rPr>
        <w:rFonts w:hint="default"/>
      </w:rPr>
    </w:lvl>
    <w:lvl w:ilvl="2">
      <w:start w:val="1"/>
      <w:numFmt w:val="lowerRoman"/>
      <w:lvlText w:val="%3."/>
      <w:lvlJc w:val="right"/>
      <w:pPr>
        <w:ind w:left="2553" w:hanging="851"/>
      </w:pPr>
      <w:rPr>
        <w:rFonts w:hint="default"/>
      </w:rPr>
    </w:lvl>
    <w:lvl w:ilvl="3">
      <w:start w:val="1"/>
      <w:numFmt w:val="decimal"/>
      <w:lvlText w:val="%4."/>
      <w:lvlJc w:val="left"/>
      <w:pPr>
        <w:ind w:left="3404" w:hanging="851"/>
      </w:pPr>
      <w:rPr>
        <w:rFonts w:hint="default"/>
      </w:rPr>
    </w:lvl>
    <w:lvl w:ilvl="4">
      <w:start w:val="1"/>
      <w:numFmt w:val="lowerLetter"/>
      <w:lvlText w:val="%5."/>
      <w:lvlJc w:val="left"/>
      <w:pPr>
        <w:ind w:left="4255" w:hanging="851"/>
      </w:pPr>
      <w:rPr>
        <w:rFonts w:hint="default"/>
      </w:rPr>
    </w:lvl>
    <w:lvl w:ilvl="5">
      <w:start w:val="1"/>
      <w:numFmt w:val="lowerRoman"/>
      <w:lvlText w:val="%6."/>
      <w:lvlJc w:val="right"/>
      <w:pPr>
        <w:ind w:left="5106" w:hanging="851"/>
      </w:pPr>
      <w:rPr>
        <w:rFonts w:hint="default"/>
      </w:rPr>
    </w:lvl>
    <w:lvl w:ilvl="6">
      <w:start w:val="1"/>
      <w:numFmt w:val="decimal"/>
      <w:lvlText w:val="%7."/>
      <w:lvlJc w:val="left"/>
      <w:pPr>
        <w:ind w:left="5957" w:hanging="851"/>
      </w:pPr>
      <w:rPr>
        <w:rFonts w:hint="default"/>
      </w:rPr>
    </w:lvl>
    <w:lvl w:ilvl="7">
      <w:start w:val="1"/>
      <w:numFmt w:val="lowerLetter"/>
      <w:lvlText w:val="%8."/>
      <w:lvlJc w:val="left"/>
      <w:pPr>
        <w:ind w:left="6808" w:hanging="851"/>
      </w:pPr>
      <w:rPr>
        <w:rFonts w:hint="default"/>
      </w:rPr>
    </w:lvl>
    <w:lvl w:ilvl="8">
      <w:start w:val="1"/>
      <w:numFmt w:val="lowerRoman"/>
      <w:lvlText w:val="%9."/>
      <w:lvlJc w:val="right"/>
      <w:pPr>
        <w:ind w:left="7659" w:hanging="851"/>
      </w:pPr>
      <w:rPr>
        <w:rFonts w:hint="default"/>
      </w:rPr>
    </w:lvl>
  </w:abstractNum>
  <w:abstractNum w:abstractNumId="10" w15:restartNumberingAfterBreak="0">
    <w:nsid w:val="3130323D"/>
    <w:multiLevelType w:val="multilevel"/>
    <w:tmpl w:val="454854D6"/>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b w:val="0"/>
        <w:bCs/>
        <w:i w:val="0"/>
        <w:iCs w:val="0"/>
        <w:sz w:val="24"/>
        <w:szCs w:val="24"/>
      </w:rPr>
    </w:lvl>
    <w:lvl w:ilvl="2">
      <w:start w:val="1"/>
      <w:numFmt w:val="decimal"/>
      <w:lvlText w:val="%1.%2.%3."/>
      <w:lvlJc w:val="left"/>
      <w:pPr>
        <w:ind w:left="1985" w:hanging="851"/>
      </w:pPr>
      <w:rPr>
        <w:rFonts w:hint="default"/>
        <w:b w:val="0"/>
        <w:bCs/>
        <w:i w:val="0"/>
        <w:iCs w:val="0"/>
        <w:sz w:val="24"/>
        <w:szCs w:val="24"/>
      </w:rPr>
    </w:lvl>
    <w:lvl w:ilvl="3">
      <w:start w:val="1"/>
      <w:numFmt w:val="decimal"/>
      <w:lvlText w:val="%1.%2.%3.%4."/>
      <w:lvlJc w:val="left"/>
      <w:pPr>
        <w:ind w:left="2835" w:hanging="850"/>
      </w:pPr>
      <w:rPr>
        <w:rFonts w:hint="default"/>
        <w:i w:val="0"/>
        <w:iCs w:val="0"/>
        <w:sz w:val="24"/>
        <w:szCs w:val="24"/>
        <w:u w:val="none"/>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1" w15:restartNumberingAfterBreak="0">
    <w:nsid w:val="315F5924"/>
    <w:multiLevelType w:val="multilevel"/>
    <w:tmpl w:val="454854D6"/>
    <w:lvl w:ilvl="0">
      <w:start w:val="1"/>
      <w:numFmt w:val="decimal"/>
      <w:lvlText w:val="%1."/>
      <w:lvlJc w:val="left"/>
      <w:pPr>
        <w:ind w:left="567" w:hanging="567"/>
      </w:pPr>
      <w:rPr>
        <w:rFonts w:ascii="Calibri" w:hAnsi="Calibri" w:hint="default"/>
        <w:sz w:val="24"/>
      </w:rPr>
    </w:lvl>
    <w:lvl w:ilvl="1">
      <w:start w:val="1"/>
      <w:numFmt w:val="decimal"/>
      <w:lvlText w:val="%1.%2."/>
      <w:lvlJc w:val="left"/>
      <w:pPr>
        <w:ind w:left="1134" w:hanging="567"/>
      </w:pPr>
      <w:rPr>
        <w:rFonts w:hint="default"/>
        <w:b w:val="0"/>
        <w:bCs/>
        <w:i w:val="0"/>
        <w:iCs w:val="0"/>
        <w:sz w:val="24"/>
        <w:szCs w:val="24"/>
      </w:rPr>
    </w:lvl>
    <w:lvl w:ilvl="2">
      <w:start w:val="1"/>
      <w:numFmt w:val="decimal"/>
      <w:lvlText w:val="%1.%2.%3."/>
      <w:lvlJc w:val="left"/>
      <w:pPr>
        <w:ind w:left="1985" w:hanging="851"/>
      </w:pPr>
      <w:rPr>
        <w:rFonts w:hint="default"/>
        <w:b w:val="0"/>
        <w:bCs/>
        <w:i w:val="0"/>
        <w:iCs w:val="0"/>
        <w:sz w:val="24"/>
        <w:szCs w:val="24"/>
      </w:rPr>
    </w:lvl>
    <w:lvl w:ilvl="3">
      <w:start w:val="1"/>
      <w:numFmt w:val="decimal"/>
      <w:lvlText w:val="%1.%2.%3.%4."/>
      <w:lvlJc w:val="left"/>
      <w:pPr>
        <w:ind w:left="2835" w:hanging="850"/>
      </w:pPr>
      <w:rPr>
        <w:rFonts w:hint="default"/>
        <w:i w:val="0"/>
        <w:iCs w:val="0"/>
        <w:sz w:val="24"/>
        <w:szCs w:val="24"/>
        <w:u w:val="none"/>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2" w15:restartNumberingAfterBreak="0">
    <w:nsid w:val="3FEF7269"/>
    <w:multiLevelType w:val="hybridMultilevel"/>
    <w:tmpl w:val="FED262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44AB09C5"/>
    <w:multiLevelType w:val="multilevel"/>
    <w:tmpl w:val="58CABC3A"/>
    <w:styleLink w:val="Style4"/>
    <w:lvl w:ilvl="0">
      <w:start w:val="1"/>
      <w:numFmt w:val="decimal"/>
      <w:lvlText w:val="%1"/>
      <w:lvlJc w:val="left"/>
      <w:pPr>
        <w:tabs>
          <w:tab w:val="num" w:pos="567"/>
        </w:tabs>
        <w:ind w:left="567" w:hanging="567"/>
      </w:pPr>
      <w:rPr>
        <w:rFonts w:ascii="Calibri" w:hAnsi="Calibri" w:hint="default"/>
        <w:b w:val="0"/>
        <w:i w:val="0"/>
        <w:sz w:val="24"/>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4" w15:restartNumberingAfterBreak="0">
    <w:nsid w:val="51904F24"/>
    <w:multiLevelType w:val="multilevel"/>
    <w:tmpl w:val="C992898E"/>
    <w:styleLink w:val="Style10"/>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2835" w:hanging="567"/>
      </w:pPr>
      <w:rPr>
        <w:rFonts w:hint="default"/>
        <w:sz w:val="24"/>
        <w:szCs w:val="24"/>
      </w:rPr>
    </w:lvl>
    <w:lvl w:ilvl="2">
      <w:start w:val="1"/>
      <w:numFmt w:val="decimal"/>
      <w:lvlText w:val="%1.%2.%3."/>
      <w:lvlJc w:val="left"/>
      <w:pPr>
        <w:ind w:left="3686" w:hanging="851"/>
      </w:pPr>
      <w:rPr>
        <w:rFonts w:hint="default"/>
        <w:sz w:val="24"/>
        <w:szCs w:val="24"/>
      </w:rPr>
    </w:lvl>
    <w:lvl w:ilvl="3">
      <w:start w:val="1"/>
      <w:numFmt w:val="decimal"/>
      <w:lvlText w:val="%1.%2.%3.%4."/>
      <w:lvlJc w:val="left"/>
      <w:pPr>
        <w:ind w:left="3969" w:hanging="567"/>
      </w:pPr>
      <w:rPr>
        <w:rFonts w:hint="default"/>
      </w:rPr>
    </w:lvl>
    <w:lvl w:ilvl="4">
      <w:start w:val="1"/>
      <w:numFmt w:val="decimal"/>
      <w:lvlText w:val="%1.%2.%3.%4.%5."/>
      <w:lvlJc w:val="left"/>
      <w:pPr>
        <w:ind w:left="4536" w:hanging="567"/>
      </w:pPr>
      <w:rPr>
        <w:rFonts w:hint="default"/>
      </w:rPr>
    </w:lvl>
    <w:lvl w:ilvl="5">
      <w:start w:val="1"/>
      <w:numFmt w:val="decimal"/>
      <w:lvlText w:val="%1.%2.%3.%4.%5.%6."/>
      <w:lvlJc w:val="left"/>
      <w:pPr>
        <w:ind w:left="5103" w:hanging="567"/>
      </w:pPr>
      <w:rPr>
        <w:rFonts w:hint="default"/>
      </w:rPr>
    </w:lvl>
    <w:lvl w:ilvl="6">
      <w:start w:val="1"/>
      <w:numFmt w:val="decimal"/>
      <w:lvlText w:val="%1.%2.%3.%4.%5.%6.%7."/>
      <w:lvlJc w:val="left"/>
      <w:pPr>
        <w:ind w:left="5670" w:hanging="567"/>
      </w:pPr>
      <w:rPr>
        <w:rFonts w:hint="default"/>
      </w:rPr>
    </w:lvl>
    <w:lvl w:ilvl="7">
      <w:start w:val="1"/>
      <w:numFmt w:val="decimal"/>
      <w:lvlText w:val="%1.%2.%3.%4.%5.%6.%7.%8."/>
      <w:lvlJc w:val="left"/>
      <w:pPr>
        <w:ind w:left="6237" w:hanging="567"/>
      </w:pPr>
      <w:rPr>
        <w:rFonts w:hint="default"/>
      </w:rPr>
    </w:lvl>
    <w:lvl w:ilvl="8">
      <w:start w:val="1"/>
      <w:numFmt w:val="decimal"/>
      <w:lvlText w:val="%1.%2.%3.%4.%5.%6.%7.%8.%9."/>
      <w:lvlJc w:val="left"/>
      <w:pPr>
        <w:ind w:left="6804" w:hanging="567"/>
      </w:pPr>
      <w:rPr>
        <w:rFonts w:hint="default"/>
      </w:rPr>
    </w:lvl>
  </w:abstractNum>
  <w:abstractNum w:abstractNumId="15" w15:restartNumberingAfterBreak="0">
    <w:nsid w:val="52780A4F"/>
    <w:multiLevelType w:val="multilevel"/>
    <w:tmpl w:val="0809001F"/>
    <w:styleLink w:val="Style5"/>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9B05D5"/>
    <w:multiLevelType w:val="multilevel"/>
    <w:tmpl w:val="730CFB50"/>
    <w:styleLink w:val="Style12"/>
    <w:lvl w:ilvl="0">
      <w:start w:val="1"/>
      <w:numFmt w:val="decimal"/>
      <w:lvlText w:val="%1."/>
      <w:lvlJc w:val="left"/>
      <w:pPr>
        <w:ind w:left="2835" w:hanging="850"/>
      </w:pPr>
      <w:rPr>
        <w:rFonts w:ascii="Calibri" w:hAnsi="Calibri" w:hint="default"/>
        <w:sz w:val="24"/>
      </w:rPr>
    </w:lvl>
    <w:lvl w:ilvl="1">
      <w:start w:val="1"/>
      <w:numFmt w:val="decimal"/>
      <w:lvlText w:val="%1.%2."/>
      <w:lvlJc w:val="left"/>
      <w:pPr>
        <w:ind w:left="3402" w:hanging="850"/>
      </w:pPr>
      <w:rPr>
        <w:rFonts w:hint="default"/>
        <w:sz w:val="24"/>
        <w:szCs w:val="24"/>
      </w:rPr>
    </w:lvl>
    <w:lvl w:ilvl="2">
      <w:start w:val="1"/>
      <w:numFmt w:val="decimal"/>
      <w:lvlText w:val="%1.%2.%3."/>
      <w:lvlJc w:val="left"/>
      <w:pPr>
        <w:ind w:left="3969" w:hanging="850"/>
      </w:pPr>
      <w:rPr>
        <w:rFonts w:hint="default"/>
        <w:sz w:val="24"/>
        <w:szCs w:val="24"/>
      </w:rPr>
    </w:lvl>
    <w:lvl w:ilvl="3">
      <w:start w:val="1"/>
      <w:numFmt w:val="decimal"/>
      <w:lvlText w:val="%1.%2.%3.%4."/>
      <w:lvlJc w:val="left"/>
      <w:pPr>
        <w:ind w:left="2835" w:hanging="850"/>
      </w:pPr>
      <w:rPr>
        <w:rFonts w:hint="default"/>
        <w:sz w:val="24"/>
        <w:szCs w:val="24"/>
      </w:rPr>
    </w:lvl>
    <w:lvl w:ilvl="4">
      <w:start w:val="1"/>
      <w:numFmt w:val="decimal"/>
      <w:lvlText w:val="%1.%2.%3.%4.%5."/>
      <w:lvlJc w:val="left"/>
      <w:pPr>
        <w:ind w:left="5103" w:hanging="850"/>
      </w:pPr>
      <w:rPr>
        <w:rFonts w:hint="default"/>
      </w:rPr>
    </w:lvl>
    <w:lvl w:ilvl="5">
      <w:start w:val="1"/>
      <w:numFmt w:val="decimal"/>
      <w:lvlText w:val="%1.%2.%3.%4.%5.%6."/>
      <w:lvlJc w:val="left"/>
      <w:pPr>
        <w:ind w:left="5670" w:hanging="850"/>
      </w:pPr>
      <w:rPr>
        <w:rFonts w:hint="default"/>
      </w:rPr>
    </w:lvl>
    <w:lvl w:ilvl="6">
      <w:start w:val="1"/>
      <w:numFmt w:val="decimal"/>
      <w:lvlText w:val="%1.%2.%3.%4.%5.%6.%7."/>
      <w:lvlJc w:val="left"/>
      <w:pPr>
        <w:ind w:left="6237" w:hanging="850"/>
      </w:pPr>
      <w:rPr>
        <w:rFonts w:hint="default"/>
      </w:rPr>
    </w:lvl>
    <w:lvl w:ilvl="7">
      <w:start w:val="1"/>
      <w:numFmt w:val="decimal"/>
      <w:lvlText w:val="%1.%2.%3.%4.%5.%6.%7.%8."/>
      <w:lvlJc w:val="left"/>
      <w:pPr>
        <w:ind w:left="6804" w:hanging="850"/>
      </w:pPr>
      <w:rPr>
        <w:rFonts w:hint="default"/>
      </w:rPr>
    </w:lvl>
    <w:lvl w:ilvl="8">
      <w:start w:val="1"/>
      <w:numFmt w:val="decimal"/>
      <w:lvlText w:val="%1.%2.%3.%4.%5.%6.%7.%8.%9."/>
      <w:lvlJc w:val="left"/>
      <w:pPr>
        <w:ind w:left="7371" w:hanging="850"/>
      </w:pPr>
      <w:rPr>
        <w:rFonts w:hint="default"/>
      </w:rPr>
    </w:lvl>
  </w:abstractNum>
  <w:abstractNum w:abstractNumId="17" w15:restartNumberingAfterBreak="0">
    <w:nsid w:val="60F4392F"/>
    <w:multiLevelType w:val="hybridMultilevel"/>
    <w:tmpl w:val="4DFC19E4"/>
    <w:lvl w:ilvl="0" w:tplc="98600D78">
      <w:start w:val="1"/>
      <w:numFmt w:val="bullet"/>
      <w:lvlText w:val=""/>
      <w:lvlJc w:val="left"/>
      <w:pPr>
        <w:ind w:left="1854" w:hanging="360"/>
      </w:pPr>
      <w:rPr>
        <w:rFonts w:ascii="Wingdings" w:hAnsi="Wingdings" w:hint="default"/>
        <w:sz w:val="24"/>
        <w:szCs w:val="28"/>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5"/>
  </w:num>
  <w:num w:numId="2">
    <w:abstractNumId w:val="7"/>
  </w:num>
  <w:num w:numId="3">
    <w:abstractNumId w:val="13"/>
  </w:num>
  <w:num w:numId="4">
    <w:abstractNumId w:val="1"/>
  </w:num>
  <w:num w:numId="5">
    <w:abstractNumId w:val="9"/>
  </w:num>
  <w:num w:numId="6">
    <w:abstractNumId w:val="15"/>
  </w:num>
  <w:num w:numId="7">
    <w:abstractNumId w:val="4"/>
  </w:num>
  <w:num w:numId="8">
    <w:abstractNumId w:val="11"/>
  </w:num>
  <w:num w:numId="9">
    <w:abstractNumId w:val="2"/>
  </w:num>
  <w:num w:numId="10">
    <w:abstractNumId w:val="0"/>
  </w:num>
  <w:num w:numId="11">
    <w:abstractNumId w:val="14"/>
  </w:num>
  <w:num w:numId="12">
    <w:abstractNumId w:val="8"/>
  </w:num>
  <w:num w:numId="13">
    <w:abstractNumId w:val="16"/>
  </w:num>
  <w:num w:numId="14">
    <w:abstractNumId w:val="6"/>
  </w:num>
  <w:num w:numId="15">
    <w:abstractNumId w:val="3"/>
  </w:num>
  <w:num w:numId="16">
    <w:abstractNumId w:val="12"/>
  </w:num>
  <w:num w:numId="17">
    <w:abstractNumId w:val="17"/>
  </w:num>
  <w:num w:numId="18">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567"/>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2C"/>
    <w:rsid w:val="00000952"/>
    <w:rsid w:val="00011DA9"/>
    <w:rsid w:val="0003416B"/>
    <w:rsid w:val="0003699F"/>
    <w:rsid w:val="0005092E"/>
    <w:rsid w:val="000526B9"/>
    <w:rsid w:val="000732AB"/>
    <w:rsid w:val="00090FCE"/>
    <w:rsid w:val="000B3BA9"/>
    <w:rsid w:val="000B540A"/>
    <w:rsid w:val="000B714D"/>
    <w:rsid w:val="000C76BB"/>
    <w:rsid w:val="000E32F4"/>
    <w:rsid w:val="000E4D4F"/>
    <w:rsid w:val="000F7D61"/>
    <w:rsid w:val="00124767"/>
    <w:rsid w:val="00130F07"/>
    <w:rsid w:val="00134124"/>
    <w:rsid w:val="0014420F"/>
    <w:rsid w:val="00144EA7"/>
    <w:rsid w:val="00156C80"/>
    <w:rsid w:val="001704F9"/>
    <w:rsid w:val="00174B5F"/>
    <w:rsid w:val="00181F70"/>
    <w:rsid w:val="00187E94"/>
    <w:rsid w:val="001B5F1C"/>
    <w:rsid w:val="001E164F"/>
    <w:rsid w:val="001F4582"/>
    <w:rsid w:val="00207936"/>
    <w:rsid w:val="00227513"/>
    <w:rsid w:val="00232E12"/>
    <w:rsid w:val="002463A2"/>
    <w:rsid w:val="002548FC"/>
    <w:rsid w:val="0027601C"/>
    <w:rsid w:val="0028117A"/>
    <w:rsid w:val="00281EBE"/>
    <w:rsid w:val="00284C87"/>
    <w:rsid w:val="002D4A49"/>
    <w:rsid w:val="002E281D"/>
    <w:rsid w:val="00303793"/>
    <w:rsid w:val="00307638"/>
    <w:rsid w:val="0031264E"/>
    <w:rsid w:val="00316158"/>
    <w:rsid w:val="003166CB"/>
    <w:rsid w:val="00326182"/>
    <w:rsid w:val="00345842"/>
    <w:rsid w:val="003503C7"/>
    <w:rsid w:val="00353E5E"/>
    <w:rsid w:val="0035460D"/>
    <w:rsid w:val="0035691D"/>
    <w:rsid w:val="00370492"/>
    <w:rsid w:val="0037343D"/>
    <w:rsid w:val="003775EA"/>
    <w:rsid w:val="00377638"/>
    <w:rsid w:val="00391457"/>
    <w:rsid w:val="0039665C"/>
    <w:rsid w:val="003A4735"/>
    <w:rsid w:val="003D7985"/>
    <w:rsid w:val="004005BD"/>
    <w:rsid w:val="00413DDB"/>
    <w:rsid w:val="004176B8"/>
    <w:rsid w:val="00452024"/>
    <w:rsid w:val="00455066"/>
    <w:rsid w:val="004627D5"/>
    <w:rsid w:val="00467A84"/>
    <w:rsid w:val="00491730"/>
    <w:rsid w:val="0049432A"/>
    <w:rsid w:val="004C7D24"/>
    <w:rsid w:val="004E0D55"/>
    <w:rsid w:val="004F2874"/>
    <w:rsid w:val="00504D29"/>
    <w:rsid w:val="00567B8A"/>
    <w:rsid w:val="005769D7"/>
    <w:rsid w:val="00577109"/>
    <w:rsid w:val="00590C49"/>
    <w:rsid w:val="0059520D"/>
    <w:rsid w:val="00597280"/>
    <w:rsid w:val="005A21E8"/>
    <w:rsid w:val="005B0B2D"/>
    <w:rsid w:val="005B2A53"/>
    <w:rsid w:val="005D7770"/>
    <w:rsid w:val="005F64CF"/>
    <w:rsid w:val="006021AA"/>
    <w:rsid w:val="00622099"/>
    <w:rsid w:val="00636050"/>
    <w:rsid w:val="00645252"/>
    <w:rsid w:val="0064720F"/>
    <w:rsid w:val="00650F02"/>
    <w:rsid w:val="006625E2"/>
    <w:rsid w:val="00663B48"/>
    <w:rsid w:val="00691E3A"/>
    <w:rsid w:val="006A769E"/>
    <w:rsid w:val="006B6C55"/>
    <w:rsid w:val="006D1938"/>
    <w:rsid w:val="006D31A6"/>
    <w:rsid w:val="006D3D74"/>
    <w:rsid w:val="006E727D"/>
    <w:rsid w:val="006F3323"/>
    <w:rsid w:val="006F66FC"/>
    <w:rsid w:val="006F7396"/>
    <w:rsid w:val="00704735"/>
    <w:rsid w:val="00707280"/>
    <w:rsid w:val="00707D67"/>
    <w:rsid w:val="00732E28"/>
    <w:rsid w:val="007A7924"/>
    <w:rsid w:val="007C6BD3"/>
    <w:rsid w:val="007E1200"/>
    <w:rsid w:val="007E1D39"/>
    <w:rsid w:val="007E51AB"/>
    <w:rsid w:val="00816179"/>
    <w:rsid w:val="00816E18"/>
    <w:rsid w:val="00830B89"/>
    <w:rsid w:val="008340B0"/>
    <w:rsid w:val="0083569A"/>
    <w:rsid w:val="00871326"/>
    <w:rsid w:val="0088482B"/>
    <w:rsid w:val="00886B42"/>
    <w:rsid w:val="008B111F"/>
    <w:rsid w:val="008C6276"/>
    <w:rsid w:val="008F45BF"/>
    <w:rsid w:val="008F5FFE"/>
    <w:rsid w:val="008F6F7D"/>
    <w:rsid w:val="009266EE"/>
    <w:rsid w:val="00936723"/>
    <w:rsid w:val="00950ADA"/>
    <w:rsid w:val="00954C3B"/>
    <w:rsid w:val="00962E65"/>
    <w:rsid w:val="00973906"/>
    <w:rsid w:val="0099353D"/>
    <w:rsid w:val="009A157A"/>
    <w:rsid w:val="009A2A13"/>
    <w:rsid w:val="009A76A3"/>
    <w:rsid w:val="009B57B7"/>
    <w:rsid w:val="009C2235"/>
    <w:rsid w:val="009D25D5"/>
    <w:rsid w:val="009D3CCD"/>
    <w:rsid w:val="009E7175"/>
    <w:rsid w:val="009F00C1"/>
    <w:rsid w:val="00A005FF"/>
    <w:rsid w:val="00A00B91"/>
    <w:rsid w:val="00A13AD8"/>
    <w:rsid w:val="00A14907"/>
    <w:rsid w:val="00A16934"/>
    <w:rsid w:val="00A5236D"/>
    <w:rsid w:val="00A56896"/>
    <w:rsid w:val="00A9204E"/>
    <w:rsid w:val="00A93343"/>
    <w:rsid w:val="00AA622C"/>
    <w:rsid w:val="00AB4DD6"/>
    <w:rsid w:val="00AB5EAA"/>
    <w:rsid w:val="00AB77CC"/>
    <w:rsid w:val="00AD151D"/>
    <w:rsid w:val="00AD5B4E"/>
    <w:rsid w:val="00AD7E8D"/>
    <w:rsid w:val="00AF1C72"/>
    <w:rsid w:val="00AF2179"/>
    <w:rsid w:val="00AF58D8"/>
    <w:rsid w:val="00B0699C"/>
    <w:rsid w:val="00B24348"/>
    <w:rsid w:val="00B35DE8"/>
    <w:rsid w:val="00B45C91"/>
    <w:rsid w:val="00B502CE"/>
    <w:rsid w:val="00B67304"/>
    <w:rsid w:val="00B90760"/>
    <w:rsid w:val="00BB3092"/>
    <w:rsid w:val="00BB7323"/>
    <w:rsid w:val="00C02F2B"/>
    <w:rsid w:val="00C15CB5"/>
    <w:rsid w:val="00C56AAD"/>
    <w:rsid w:val="00C83C26"/>
    <w:rsid w:val="00CC0CCE"/>
    <w:rsid w:val="00CE018D"/>
    <w:rsid w:val="00CE5497"/>
    <w:rsid w:val="00D2587B"/>
    <w:rsid w:val="00D7332C"/>
    <w:rsid w:val="00D90EE6"/>
    <w:rsid w:val="00D945F1"/>
    <w:rsid w:val="00DB0AC4"/>
    <w:rsid w:val="00DC50A5"/>
    <w:rsid w:val="00DD0F59"/>
    <w:rsid w:val="00E021D1"/>
    <w:rsid w:val="00E03E85"/>
    <w:rsid w:val="00E52664"/>
    <w:rsid w:val="00E92AD1"/>
    <w:rsid w:val="00E93A9D"/>
    <w:rsid w:val="00EB7E0E"/>
    <w:rsid w:val="00ED1130"/>
    <w:rsid w:val="00ED1146"/>
    <w:rsid w:val="00ED739A"/>
    <w:rsid w:val="00EE3082"/>
    <w:rsid w:val="00F00372"/>
    <w:rsid w:val="00F12C79"/>
    <w:rsid w:val="00F362EF"/>
    <w:rsid w:val="00F63657"/>
    <w:rsid w:val="00F72D9B"/>
    <w:rsid w:val="00F80591"/>
    <w:rsid w:val="00F84C6F"/>
    <w:rsid w:val="00F857A0"/>
    <w:rsid w:val="00FA3A00"/>
    <w:rsid w:val="00FB562C"/>
    <w:rsid w:val="00FC283F"/>
    <w:rsid w:val="00FD4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B97772"/>
  <w15:chartTrackingRefBased/>
  <w15:docId w15:val="{F5A7FFC7-4B3E-4FBC-9328-E29D8C63B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ind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04F9"/>
  </w:style>
  <w:style w:type="paragraph" w:styleId="Heading1">
    <w:name w:val="heading 1"/>
    <w:basedOn w:val="Normal"/>
    <w:next w:val="Normal"/>
    <w:link w:val="Heading1Char"/>
    <w:uiPriority w:val="9"/>
    <w:qFormat/>
    <w:rsid w:val="001704F9"/>
    <w:pPr>
      <w:keepNext/>
      <w:keepLines/>
      <w:spacing w:before="400" w:after="40"/>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704F9"/>
    <w:pPr>
      <w:keepNext/>
      <w:keepLines/>
      <w:spacing w:before="4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1704F9"/>
    <w:pPr>
      <w:keepNext/>
      <w:keepLines/>
      <w:spacing w:before="40"/>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1704F9"/>
    <w:pPr>
      <w:keepNext/>
      <w:keepLines/>
      <w:spacing w:before="4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1704F9"/>
    <w:pPr>
      <w:keepNext/>
      <w:keepLines/>
      <w:spacing w:before="4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unhideWhenUsed/>
    <w:qFormat/>
    <w:rsid w:val="001704F9"/>
    <w:pPr>
      <w:keepNext/>
      <w:keepLines/>
      <w:spacing w:before="4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unhideWhenUsed/>
    <w:qFormat/>
    <w:rsid w:val="001704F9"/>
    <w:pPr>
      <w:keepNext/>
      <w:keepLines/>
      <w:spacing w:before="4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unhideWhenUsed/>
    <w:qFormat/>
    <w:rsid w:val="001704F9"/>
    <w:pPr>
      <w:keepNext/>
      <w:keepLines/>
      <w:spacing w:before="4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unhideWhenUsed/>
    <w:qFormat/>
    <w:rsid w:val="001704F9"/>
    <w:pPr>
      <w:keepNext/>
      <w:keepLines/>
      <w:spacing w:before="4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4F9"/>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704F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1704F9"/>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1704F9"/>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1704F9"/>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rsid w:val="001704F9"/>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rsid w:val="001704F9"/>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rsid w:val="001704F9"/>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rsid w:val="001704F9"/>
    <w:rPr>
      <w:rFonts w:asciiTheme="majorHAnsi" w:eastAsiaTheme="majorEastAsia" w:hAnsiTheme="majorHAnsi" w:cstheme="majorBidi"/>
      <w:i/>
      <w:iCs/>
      <w:color w:val="1F4E79" w:themeColor="accent1" w:themeShade="80"/>
    </w:rPr>
  </w:style>
  <w:style w:type="paragraph" w:styleId="Title">
    <w:name w:val="Title"/>
    <w:basedOn w:val="Normal"/>
    <w:next w:val="Normal"/>
    <w:link w:val="TitleChar"/>
    <w:uiPriority w:val="10"/>
    <w:qFormat/>
    <w:rsid w:val="001704F9"/>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704F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704F9"/>
    <w:pPr>
      <w:numPr>
        <w:ilvl w:val="1"/>
      </w:numPr>
      <w:spacing w:after="240"/>
      <w:ind w:hanging="567"/>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704F9"/>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704F9"/>
    <w:rPr>
      <w:i/>
      <w:iCs/>
      <w:color w:val="595959" w:themeColor="text1" w:themeTint="A6"/>
    </w:rPr>
  </w:style>
  <w:style w:type="character" w:styleId="Emphasis">
    <w:name w:val="Emphasis"/>
    <w:basedOn w:val="DefaultParagraphFont"/>
    <w:uiPriority w:val="20"/>
    <w:qFormat/>
    <w:rsid w:val="001704F9"/>
    <w:rPr>
      <w:i/>
      <w:iCs/>
    </w:rPr>
  </w:style>
  <w:style w:type="character" w:styleId="IntenseEmphasis">
    <w:name w:val="Intense Emphasis"/>
    <w:basedOn w:val="DefaultParagraphFont"/>
    <w:uiPriority w:val="21"/>
    <w:qFormat/>
    <w:rsid w:val="001704F9"/>
    <w:rPr>
      <w:b/>
      <w:bCs/>
      <w:i/>
      <w:iCs/>
    </w:rPr>
  </w:style>
  <w:style w:type="character" w:styleId="Strong">
    <w:name w:val="Strong"/>
    <w:basedOn w:val="DefaultParagraphFont"/>
    <w:uiPriority w:val="22"/>
    <w:qFormat/>
    <w:rsid w:val="001704F9"/>
    <w:rPr>
      <w:b/>
      <w:bCs/>
    </w:rPr>
  </w:style>
  <w:style w:type="paragraph" w:styleId="Quote">
    <w:name w:val="Quote"/>
    <w:basedOn w:val="Normal"/>
    <w:next w:val="Normal"/>
    <w:link w:val="QuoteChar"/>
    <w:uiPriority w:val="29"/>
    <w:qFormat/>
    <w:rsid w:val="001704F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704F9"/>
    <w:rPr>
      <w:color w:val="44546A" w:themeColor="text2"/>
      <w:sz w:val="24"/>
      <w:szCs w:val="24"/>
    </w:rPr>
  </w:style>
  <w:style w:type="paragraph" w:styleId="IntenseQuote">
    <w:name w:val="Intense Quote"/>
    <w:basedOn w:val="Normal"/>
    <w:next w:val="Normal"/>
    <w:link w:val="IntenseQuoteChar"/>
    <w:uiPriority w:val="30"/>
    <w:qFormat/>
    <w:rsid w:val="001704F9"/>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704F9"/>
    <w:rPr>
      <w:rFonts w:asciiTheme="majorHAnsi" w:eastAsiaTheme="majorEastAsia" w:hAnsiTheme="majorHAnsi" w:cstheme="majorBidi"/>
      <w:color w:val="44546A" w:themeColor="text2"/>
      <w:spacing w:val="-6"/>
      <w:sz w:val="32"/>
      <w:szCs w:val="32"/>
    </w:rPr>
  </w:style>
  <w:style w:type="character" w:styleId="SubtleReference">
    <w:name w:val="Subtle Reference"/>
    <w:basedOn w:val="DefaultParagraphFont"/>
    <w:uiPriority w:val="31"/>
    <w:qFormat/>
    <w:rsid w:val="001704F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704F9"/>
    <w:rPr>
      <w:b/>
      <w:bCs/>
      <w:smallCaps/>
      <w:color w:val="44546A" w:themeColor="text2"/>
      <w:u w:val="single"/>
    </w:rPr>
  </w:style>
  <w:style w:type="character" w:styleId="BookTitle">
    <w:name w:val="Book Title"/>
    <w:basedOn w:val="DefaultParagraphFont"/>
    <w:uiPriority w:val="33"/>
    <w:qFormat/>
    <w:rsid w:val="001704F9"/>
    <w:rPr>
      <w:b/>
      <w:bCs/>
      <w:smallCaps/>
      <w:spacing w:val="10"/>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1704F9"/>
    <w:rPr>
      <w:b/>
      <w:bCs/>
      <w:smallCaps/>
      <w:color w:val="44546A" w:themeColor="text2"/>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uiPriority w:val="1"/>
    <w:qFormat/>
    <w:rsid w:val="001704F9"/>
  </w:style>
  <w:style w:type="paragraph" w:styleId="ListParagraph">
    <w:name w:val="List Paragraph"/>
    <w:basedOn w:val="Normal"/>
    <w:uiPriority w:val="34"/>
    <w:qFormat/>
    <w:rsid w:val="008F6F7D"/>
    <w:pPr>
      <w:ind w:left="720"/>
      <w:contextualSpacing/>
    </w:pPr>
  </w:style>
  <w:style w:type="numbering" w:customStyle="1" w:styleId="Style2">
    <w:name w:val="Style2"/>
    <w:uiPriority w:val="99"/>
    <w:rsid w:val="00207936"/>
    <w:pPr>
      <w:numPr>
        <w:numId w:val="1"/>
      </w:numPr>
    </w:pPr>
  </w:style>
  <w:style w:type="numbering" w:customStyle="1" w:styleId="Style3">
    <w:name w:val="Style3"/>
    <w:uiPriority w:val="99"/>
    <w:rsid w:val="00207936"/>
    <w:pPr>
      <w:numPr>
        <w:numId w:val="2"/>
      </w:numPr>
    </w:pPr>
  </w:style>
  <w:style w:type="numbering" w:customStyle="1" w:styleId="Style4">
    <w:name w:val="Style4"/>
    <w:uiPriority w:val="99"/>
    <w:rsid w:val="00207936"/>
    <w:pPr>
      <w:numPr>
        <w:numId w:val="3"/>
      </w:numPr>
    </w:pPr>
  </w:style>
  <w:style w:type="numbering" w:customStyle="1" w:styleId="Style8">
    <w:name w:val="Style8"/>
    <w:uiPriority w:val="99"/>
    <w:rsid w:val="00AA622C"/>
    <w:pPr>
      <w:numPr>
        <w:numId w:val="4"/>
      </w:numPr>
    </w:pPr>
  </w:style>
  <w:style w:type="numbering" w:customStyle="1" w:styleId="Style1">
    <w:name w:val="Style1"/>
    <w:uiPriority w:val="99"/>
    <w:rsid w:val="00636050"/>
    <w:pPr>
      <w:numPr>
        <w:numId w:val="5"/>
      </w:numPr>
    </w:pPr>
  </w:style>
  <w:style w:type="numbering" w:customStyle="1" w:styleId="Style5">
    <w:name w:val="Style5"/>
    <w:uiPriority w:val="99"/>
    <w:rsid w:val="006E727D"/>
    <w:pPr>
      <w:numPr>
        <w:numId w:val="6"/>
      </w:numPr>
    </w:pPr>
  </w:style>
  <w:style w:type="numbering" w:customStyle="1" w:styleId="Style6">
    <w:name w:val="Style6"/>
    <w:uiPriority w:val="99"/>
    <w:rsid w:val="00455066"/>
    <w:pPr>
      <w:numPr>
        <w:numId w:val="7"/>
      </w:numPr>
    </w:pPr>
  </w:style>
  <w:style w:type="numbering" w:customStyle="1" w:styleId="Style7">
    <w:name w:val="Style7"/>
    <w:uiPriority w:val="99"/>
    <w:rsid w:val="00455066"/>
    <w:pPr>
      <w:numPr>
        <w:numId w:val="9"/>
      </w:numPr>
    </w:pPr>
  </w:style>
  <w:style w:type="table" w:styleId="TableGrid">
    <w:name w:val="Table Grid"/>
    <w:basedOn w:val="TableNormal"/>
    <w:uiPriority w:val="39"/>
    <w:rsid w:val="00BB7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9">
    <w:name w:val="Style9"/>
    <w:uiPriority w:val="99"/>
    <w:rsid w:val="00391457"/>
    <w:pPr>
      <w:numPr>
        <w:numId w:val="10"/>
      </w:numPr>
    </w:pPr>
  </w:style>
  <w:style w:type="numbering" w:customStyle="1" w:styleId="Style10">
    <w:name w:val="Style10"/>
    <w:uiPriority w:val="99"/>
    <w:rsid w:val="00391457"/>
    <w:pPr>
      <w:numPr>
        <w:numId w:val="11"/>
      </w:numPr>
    </w:pPr>
  </w:style>
  <w:style w:type="numbering" w:customStyle="1" w:styleId="Style11">
    <w:name w:val="Style11"/>
    <w:uiPriority w:val="99"/>
    <w:rsid w:val="00391457"/>
    <w:pPr>
      <w:numPr>
        <w:numId w:val="12"/>
      </w:numPr>
    </w:pPr>
  </w:style>
  <w:style w:type="numbering" w:customStyle="1" w:styleId="Style12">
    <w:name w:val="Style12"/>
    <w:uiPriority w:val="99"/>
    <w:rsid w:val="00377638"/>
    <w:pPr>
      <w:numPr>
        <w:numId w:val="13"/>
      </w:numPr>
    </w:pPr>
  </w:style>
  <w:style w:type="paragraph" w:styleId="TOCHeading">
    <w:name w:val="TOC Heading"/>
    <w:basedOn w:val="Heading1"/>
    <w:next w:val="Normal"/>
    <w:uiPriority w:val="39"/>
    <w:semiHidden/>
    <w:unhideWhenUsed/>
    <w:qFormat/>
    <w:rsid w:val="001704F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6</Pages>
  <Words>2194</Words>
  <Characters>12510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Carno Community Council</dc:creator>
  <cp:keywords/>
  <dc:description/>
  <cp:lastModifiedBy>Carno Community Council</cp:lastModifiedBy>
  <cp:revision>58</cp:revision>
  <cp:lastPrinted>2020-11-17T17:28:00Z</cp:lastPrinted>
  <dcterms:created xsi:type="dcterms:W3CDTF">2020-10-21T12:37:00Z</dcterms:created>
  <dcterms:modified xsi:type="dcterms:W3CDTF">2020-11-17T17:30:00Z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