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09B9B9" w14:textId="7EC585EA" w:rsidR="00D7332C" w:rsidRDefault="00BB7323" w:rsidP="0003416B">
      <w:pPr>
        <w:pStyle w:val="NoSpacing"/>
        <w:ind w:firstLine="0"/>
        <w:mirrorIndents/>
        <w:jc w:val="center"/>
        <w:rPr>
          <w:sz w:val="24"/>
          <w:szCs w:val="24"/>
        </w:rPr>
      </w:pPr>
      <w:r>
        <w:rPr>
          <w:sz w:val="24"/>
          <w:szCs w:val="24"/>
        </w:rPr>
        <w:t>Minutes of the Meeting of Cyngor Cymuned Carno Community Council held on:-</w:t>
      </w:r>
    </w:p>
    <w:tbl>
      <w:tblPr>
        <w:tblStyle w:val="TableGrid"/>
        <w:tblW w:w="0" w:type="auto"/>
        <w:jc w:val="center"/>
        <w:tblLook w:val="04A0" w:firstRow="1" w:lastRow="0" w:firstColumn="1" w:lastColumn="0" w:noHBand="0" w:noVBand="1"/>
      </w:tblPr>
      <w:tblGrid>
        <w:gridCol w:w="1134"/>
        <w:gridCol w:w="6236"/>
      </w:tblGrid>
      <w:tr w:rsidR="00BB7323" w14:paraId="56B96F3C" w14:textId="77777777" w:rsidTr="0003416B">
        <w:trPr>
          <w:trHeight w:val="283"/>
          <w:jc w:val="center"/>
        </w:trPr>
        <w:tc>
          <w:tcPr>
            <w:tcW w:w="1134" w:type="dxa"/>
          </w:tcPr>
          <w:p w14:paraId="5ED98C9C" w14:textId="6BABBAE2" w:rsidR="00BB7323" w:rsidRPr="00BB7323" w:rsidRDefault="00BB7323" w:rsidP="0049432A">
            <w:pPr>
              <w:pStyle w:val="NoSpacing"/>
              <w:ind w:firstLine="0"/>
              <w:rPr>
                <w:sz w:val="24"/>
                <w:szCs w:val="24"/>
              </w:rPr>
            </w:pPr>
            <w:r w:rsidRPr="00BB7323">
              <w:rPr>
                <w:sz w:val="24"/>
                <w:szCs w:val="24"/>
              </w:rPr>
              <w:t>Date:</w:t>
            </w:r>
          </w:p>
        </w:tc>
        <w:tc>
          <w:tcPr>
            <w:tcW w:w="6236" w:type="dxa"/>
          </w:tcPr>
          <w:p w14:paraId="34E88169" w14:textId="0B27BDBD" w:rsidR="00BB7323" w:rsidRPr="00BB7323" w:rsidRDefault="00BB7323" w:rsidP="0049432A">
            <w:pPr>
              <w:pStyle w:val="NoSpacing"/>
              <w:ind w:firstLine="0"/>
              <w:rPr>
                <w:sz w:val="24"/>
                <w:szCs w:val="24"/>
              </w:rPr>
            </w:pPr>
            <w:r>
              <w:rPr>
                <w:sz w:val="24"/>
                <w:szCs w:val="24"/>
              </w:rPr>
              <w:t>Tuesday 15</w:t>
            </w:r>
            <w:r w:rsidRPr="00BB7323">
              <w:rPr>
                <w:sz w:val="24"/>
                <w:szCs w:val="24"/>
                <w:vertAlign w:val="superscript"/>
              </w:rPr>
              <w:t>th</w:t>
            </w:r>
            <w:r>
              <w:rPr>
                <w:sz w:val="24"/>
                <w:szCs w:val="24"/>
              </w:rPr>
              <w:t xml:space="preserve"> September 2020.</w:t>
            </w:r>
          </w:p>
        </w:tc>
      </w:tr>
      <w:tr w:rsidR="00BB7323" w14:paraId="7153FE76" w14:textId="77777777" w:rsidTr="0003416B">
        <w:trPr>
          <w:trHeight w:val="283"/>
          <w:jc w:val="center"/>
        </w:trPr>
        <w:tc>
          <w:tcPr>
            <w:tcW w:w="1134" w:type="dxa"/>
          </w:tcPr>
          <w:p w14:paraId="42517C23" w14:textId="67E4FFB2" w:rsidR="00BB7323" w:rsidRPr="00BB7323" w:rsidRDefault="00BB7323" w:rsidP="0049432A">
            <w:pPr>
              <w:pStyle w:val="NoSpacing"/>
              <w:ind w:firstLine="0"/>
              <w:rPr>
                <w:sz w:val="24"/>
                <w:szCs w:val="24"/>
              </w:rPr>
            </w:pPr>
            <w:r w:rsidRPr="00BB7323">
              <w:rPr>
                <w:sz w:val="24"/>
                <w:szCs w:val="24"/>
              </w:rPr>
              <w:t>Time:</w:t>
            </w:r>
          </w:p>
        </w:tc>
        <w:tc>
          <w:tcPr>
            <w:tcW w:w="6236" w:type="dxa"/>
          </w:tcPr>
          <w:p w14:paraId="5A866816" w14:textId="0EA6A819" w:rsidR="00BB7323" w:rsidRPr="00BB7323" w:rsidRDefault="00BB7323" w:rsidP="0049432A">
            <w:pPr>
              <w:pStyle w:val="NoSpacing"/>
              <w:ind w:firstLine="0"/>
              <w:rPr>
                <w:sz w:val="24"/>
                <w:szCs w:val="24"/>
              </w:rPr>
            </w:pPr>
            <w:r>
              <w:rPr>
                <w:sz w:val="24"/>
                <w:szCs w:val="24"/>
              </w:rPr>
              <w:t>7.30pm.</w:t>
            </w:r>
          </w:p>
        </w:tc>
      </w:tr>
      <w:tr w:rsidR="00BB7323" w14:paraId="034B5DD8" w14:textId="77777777" w:rsidTr="0003416B">
        <w:trPr>
          <w:trHeight w:val="283"/>
          <w:jc w:val="center"/>
        </w:trPr>
        <w:tc>
          <w:tcPr>
            <w:tcW w:w="1134" w:type="dxa"/>
          </w:tcPr>
          <w:p w14:paraId="13A54491" w14:textId="36593E40" w:rsidR="00BB7323" w:rsidRPr="00BB7323" w:rsidRDefault="00BB7323" w:rsidP="0049432A">
            <w:pPr>
              <w:pStyle w:val="NoSpacing"/>
              <w:ind w:firstLine="0"/>
              <w:rPr>
                <w:sz w:val="24"/>
                <w:szCs w:val="24"/>
              </w:rPr>
            </w:pPr>
            <w:r w:rsidRPr="00BB7323">
              <w:rPr>
                <w:sz w:val="24"/>
                <w:szCs w:val="24"/>
              </w:rPr>
              <w:t>Location:</w:t>
            </w:r>
          </w:p>
        </w:tc>
        <w:tc>
          <w:tcPr>
            <w:tcW w:w="6236" w:type="dxa"/>
          </w:tcPr>
          <w:p w14:paraId="3E55F957" w14:textId="7808F83A" w:rsidR="00BB7323" w:rsidRPr="00BB7323" w:rsidRDefault="00BB7323" w:rsidP="0049432A">
            <w:pPr>
              <w:pStyle w:val="NoSpacing"/>
              <w:ind w:firstLine="0"/>
              <w:rPr>
                <w:sz w:val="24"/>
                <w:szCs w:val="24"/>
              </w:rPr>
            </w:pPr>
            <w:r>
              <w:rPr>
                <w:sz w:val="24"/>
                <w:szCs w:val="24"/>
              </w:rPr>
              <w:t>The Hall, Canolfan Gymdeithasol Carno Community Centre.</w:t>
            </w:r>
          </w:p>
        </w:tc>
      </w:tr>
    </w:tbl>
    <w:p w14:paraId="66C83B8F" w14:textId="77777777" w:rsidR="00144EA7" w:rsidRDefault="00144EA7" w:rsidP="00144EA7">
      <w:pPr>
        <w:pStyle w:val="NoSpacing"/>
        <w:ind w:firstLine="0"/>
        <w:mirrorIndents/>
        <w:rPr>
          <w:sz w:val="24"/>
          <w:szCs w:val="24"/>
        </w:rPr>
      </w:pPr>
    </w:p>
    <w:p w14:paraId="7AAF6A39" w14:textId="4AC0F01C" w:rsidR="00BB7323" w:rsidRPr="005769D7" w:rsidRDefault="00144EA7" w:rsidP="00134124">
      <w:pPr>
        <w:pStyle w:val="NoSpacing"/>
        <w:numPr>
          <w:ilvl w:val="0"/>
          <w:numId w:val="8"/>
        </w:numPr>
        <w:mirrorIndents/>
        <w:rPr>
          <w:b/>
          <w:bCs/>
          <w:sz w:val="24"/>
          <w:szCs w:val="24"/>
        </w:rPr>
      </w:pPr>
      <w:r w:rsidRPr="005769D7">
        <w:rPr>
          <w:b/>
          <w:bCs/>
          <w:sz w:val="24"/>
          <w:szCs w:val="24"/>
        </w:rPr>
        <w:t>Present:-</w:t>
      </w:r>
    </w:p>
    <w:p w14:paraId="7BBFD36F" w14:textId="77777777" w:rsidR="00144EA7" w:rsidRPr="00144EA7" w:rsidRDefault="00144EA7" w:rsidP="00134124">
      <w:pPr>
        <w:pStyle w:val="NoSpacing"/>
        <w:numPr>
          <w:ilvl w:val="1"/>
          <w:numId w:val="8"/>
        </w:numPr>
        <w:ind w:right="-2"/>
        <w:mirrorIndents/>
        <w:rPr>
          <w:sz w:val="24"/>
          <w:szCs w:val="24"/>
        </w:rPr>
      </w:pPr>
      <w:r>
        <w:rPr>
          <w:sz w:val="24"/>
          <w:szCs w:val="24"/>
        </w:rPr>
        <w:t xml:space="preserve">Cllrs: J.C. Barnes, S.L. Jerman, D.I. Jones, M.H. Jones, H.I. Lloyd </w:t>
      </w:r>
      <w:r w:rsidRPr="00144EA7">
        <w:t>(Vice-Chairperson</w:t>
      </w:r>
      <w:r>
        <w:t>)</w:t>
      </w:r>
      <w:r w:rsidRPr="00144EA7">
        <w:t xml:space="preserve">, </w:t>
      </w:r>
    </w:p>
    <w:p w14:paraId="67896E6E" w14:textId="370CA918" w:rsidR="00144EA7" w:rsidRDefault="00144EA7" w:rsidP="00144EA7">
      <w:pPr>
        <w:pStyle w:val="NoSpacing"/>
        <w:ind w:left="1134" w:right="-2" w:firstLine="0"/>
        <w:mirrorIndents/>
        <w:rPr>
          <w:sz w:val="24"/>
          <w:szCs w:val="24"/>
        </w:rPr>
      </w:pPr>
      <w:r>
        <w:rPr>
          <w:sz w:val="24"/>
          <w:szCs w:val="24"/>
        </w:rPr>
        <w:t xml:space="preserve">D.W. Richards, J.G. Thomas </w:t>
      </w:r>
      <w:r w:rsidRPr="00144EA7">
        <w:t xml:space="preserve">(Chairperson) </w:t>
      </w:r>
      <w:r>
        <w:rPr>
          <w:sz w:val="24"/>
          <w:szCs w:val="24"/>
        </w:rPr>
        <w:t>&amp; T.H. Thomas</w:t>
      </w:r>
    </w:p>
    <w:p w14:paraId="41B674B3" w14:textId="5FE47E9F" w:rsidR="00BB3092" w:rsidRPr="00144EA7" w:rsidRDefault="00144EA7" w:rsidP="00134124">
      <w:pPr>
        <w:pStyle w:val="NoSpacing"/>
        <w:numPr>
          <w:ilvl w:val="1"/>
          <w:numId w:val="8"/>
        </w:numPr>
        <w:mirrorIndents/>
      </w:pPr>
      <w:r>
        <w:rPr>
          <w:sz w:val="24"/>
          <w:szCs w:val="24"/>
        </w:rPr>
        <w:t xml:space="preserve">Les George. </w:t>
      </w:r>
      <w:r w:rsidRPr="00144EA7">
        <w:t>(Powys County Councillor/Ward Councillor).</w:t>
      </w:r>
    </w:p>
    <w:p w14:paraId="66805A18" w14:textId="51A40FA8" w:rsidR="00144EA7" w:rsidRPr="001F4582" w:rsidRDefault="00144EA7" w:rsidP="00134124">
      <w:pPr>
        <w:pStyle w:val="NoSpacing"/>
        <w:numPr>
          <w:ilvl w:val="1"/>
          <w:numId w:val="8"/>
        </w:numPr>
        <w:mirrorIndents/>
        <w:rPr>
          <w:sz w:val="24"/>
          <w:szCs w:val="24"/>
        </w:rPr>
      </w:pPr>
      <w:r w:rsidRPr="009D3CCD">
        <w:rPr>
          <w:sz w:val="24"/>
          <w:szCs w:val="24"/>
        </w:rPr>
        <w:t xml:space="preserve">Alan Humphreys </w:t>
      </w:r>
      <w:r>
        <w:t>(Clerk to the Council).</w:t>
      </w:r>
    </w:p>
    <w:p w14:paraId="6EB73B46" w14:textId="77777777" w:rsidR="001F4582" w:rsidRPr="001F4582" w:rsidRDefault="001F4582" w:rsidP="001F4582">
      <w:pPr>
        <w:pStyle w:val="NoSpacing"/>
        <w:ind w:firstLine="0"/>
        <w:mirrorIndents/>
        <w:rPr>
          <w:sz w:val="24"/>
          <w:szCs w:val="24"/>
        </w:rPr>
      </w:pPr>
    </w:p>
    <w:p w14:paraId="1DF97693" w14:textId="0669E13F" w:rsidR="001F4582" w:rsidRPr="005769D7" w:rsidRDefault="001F4582" w:rsidP="00134124">
      <w:pPr>
        <w:pStyle w:val="NoSpacing"/>
        <w:numPr>
          <w:ilvl w:val="0"/>
          <w:numId w:val="8"/>
        </w:numPr>
        <w:mirrorIndents/>
        <w:rPr>
          <w:b/>
          <w:bCs/>
          <w:sz w:val="32"/>
          <w:szCs w:val="32"/>
        </w:rPr>
      </w:pPr>
      <w:r w:rsidRPr="005769D7">
        <w:rPr>
          <w:b/>
          <w:bCs/>
          <w:sz w:val="24"/>
          <w:szCs w:val="24"/>
        </w:rPr>
        <w:t>Apologies for Absence.</w:t>
      </w:r>
    </w:p>
    <w:p w14:paraId="2F113883" w14:textId="6F3FD9AA" w:rsidR="00455066" w:rsidRDefault="001F4582" w:rsidP="00134124">
      <w:pPr>
        <w:pStyle w:val="NoSpacing"/>
        <w:numPr>
          <w:ilvl w:val="1"/>
          <w:numId w:val="8"/>
        </w:numPr>
        <w:mirrorIndents/>
        <w:rPr>
          <w:sz w:val="24"/>
          <w:szCs w:val="24"/>
        </w:rPr>
      </w:pPr>
      <w:r w:rsidRPr="001F4582">
        <w:rPr>
          <w:sz w:val="24"/>
          <w:szCs w:val="24"/>
        </w:rPr>
        <w:t>Cllr: D.E. Rowlands.</w:t>
      </w:r>
    </w:p>
    <w:p w14:paraId="7F8E4D62" w14:textId="113BA7E8" w:rsidR="00954C3B" w:rsidRDefault="00954C3B" w:rsidP="00954C3B">
      <w:pPr>
        <w:pStyle w:val="NoSpacing"/>
        <w:ind w:firstLine="0"/>
        <w:mirrorIndents/>
        <w:rPr>
          <w:sz w:val="24"/>
          <w:szCs w:val="24"/>
        </w:rPr>
      </w:pPr>
    </w:p>
    <w:p w14:paraId="38A53A23" w14:textId="72764291" w:rsidR="00954C3B" w:rsidRPr="005769D7" w:rsidRDefault="00954C3B" w:rsidP="00134124">
      <w:pPr>
        <w:pStyle w:val="NoSpacing"/>
        <w:numPr>
          <w:ilvl w:val="0"/>
          <w:numId w:val="8"/>
        </w:numPr>
        <w:mirrorIndents/>
        <w:rPr>
          <w:b/>
          <w:bCs/>
          <w:sz w:val="24"/>
          <w:szCs w:val="24"/>
        </w:rPr>
      </w:pPr>
      <w:r w:rsidRPr="005769D7">
        <w:rPr>
          <w:b/>
          <w:bCs/>
          <w:sz w:val="24"/>
          <w:szCs w:val="24"/>
        </w:rPr>
        <w:t>Approval of the Minutes of the Previous Meeting.</w:t>
      </w:r>
    </w:p>
    <w:p w14:paraId="731691BD" w14:textId="792103D0" w:rsidR="00E03E85" w:rsidRDefault="00E03E85" w:rsidP="00134124">
      <w:pPr>
        <w:pStyle w:val="NoSpacing"/>
        <w:numPr>
          <w:ilvl w:val="1"/>
          <w:numId w:val="8"/>
        </w:numPr>
        <w:mirrorIndents/>
        <w:rPr>
          <w:sz w:val="24"/>
          <w:szCs w:val="24"/>
        </w:rPr>
      </w:pPr>
      <w:r w:rsidRPr="00E03E85">
        <w:rPr>
          <w:sz w:val="24"/>
          <w:szCs w:val="24"/>
        </w:rPr>
        <w:t>The Minutes of the Meeting of Cyngor Cymuned Carno Community Council held on Tuesday 21</w:t>
      </w:r>
      <w:r w:rsidRPr="00E03E85">
        <w:rPr>
          <w:sz w:val="24"/>
          <w:szCs w:val="24"/>
          <w:vertAlign w:val="superscript"/>
        </w:rPr>
        <w:t>st</w:t>
      </w:r>
      <w:r w:rsidRPr="00E03E85">
        <w:rPr>
          <w:sz w:val="24"/>
          <w:szCs w:val="24"/>
        </w:rPr>
        <w:t xml:space="preserve"> July 2020 at 7.30pm in the Hall Canolfan Gymdeithasol Carno Community Centre were </w:t>
      </w:r>
      <w:r w:rsidR="00A005FF" w:rsidRPr="00E03E85">
        <w:rPr>
          <w:sz w:val="24"/>
          <w:szCs w:val="24"/>
        </w:rPr>
        <w:t>unanimously</w:t>
      </w:r>
      <w:r w:rsidRPr="00E03E85">
        <w:rPr>
          <w:sz w:val="24"/>
          <w:szCs w:val="24"/>
        </w:rPr>
        <w:t xml:space="preserve"> approved as a true and accurate record of that meeting.</w:t>
      </w:r>
    </w:p>
    <w:p w14:paraId="4FE8159E" w14:textId="49CB4205" w:rsidR="00E03E85" w:rsidRDefault="00E03E85" w:rsidP="00E03E85">
      <w:pPr>
        <w:pStyle w:val="NoSpacing"/>
        <w:ind w:left="567" w:firstLine="0"/>
        <w:mirrorIndents/>
        <w:jc w:val="right"/>
        <w:rPr>
          <w:sz w:val="24"/>
          <w:szCs w:val="24"/>
        </w:rPr>
      </w:pPr>
      <w:r w:rsidRPr="00E03E85">
        <w:rPr>
          <w:sz w:val="20"/>
          <w:szCs w:val="20"/>
        </w:rPr>
        <w:t>Proposed: Cllr. T.H. Thomas. Seconded: Cllr. M.H. Jones.</w:t>
      </w:r>
    </w:p>
    <w:p w14:paraId="3DE4A119" w14:textId="7F9D3F65" w:rsidR="00954C3B" w:rsidRPr="00E03E85" w:rsidRDefault="00954C3B" w:rsidP="00134124">
      <w:pPr>
        <w:pStyle w:val="NoSpacing"/>
        <w:numPr>
          <w:ilvl w:val="1"/>
          <w:numId w:val="8"/>
        </w:numPr>
        <w:mirrorIndents/>
        <w:rPr>
          <w:sz w:val="24"/>
          <w:szCs w:val="24"/>
        </w:rPr>
      </w:pPr>
      <w:r w:rsidRPr="00E03E85">
        <w:rPr>
          <w:sz w:val="24"/>
          <w:szCs w:val="24"/>
        </w:rPr>
        <w:t>The Note for the Record of the informal meeting held on</w:t>
      </w:r>
      <w:r w:rsidR="00E03E85" w:rsidRPr="00E03E85">
        <w:rPr>
          <w:sz w:val="24"/>
          <w:szCs w:val="24"/>
        </w:rPr>
        <w:t xml:space="preserve"> 18</w:t>
      </w:r>
      <w:r w:rsidR="00E03E85" w:rsidRPr="00E03E85">
        <w:rPr>
          <w:sz w:val="24"/>
          <w:szCs w:val="24"/>
          <w:vertAlign w:val="superscript"/>
        </w:rPr>
        <w:t>th</w:t>
      </w:r>
      <w:r w:rsidR="00E03E85" w:rsidRPr="00E03E85">
        <w:rPr>
          <w:sz w:val="24"/>
          <w:szCs w:val="24"/>
        </w:rPr>
        <w:t xml:space="preserve"> August 2020 </w:t>
      </w:r>
      <w:r w:rsidR="007E51AB">
        <w:rPr>
          <w:sz w:val="24"/>
          <w:szCs w:val="24"/>
        </w:rPr>
        <w:t>was</w:t>
      </w:r>
      <w:r w:rsidR="00E03E85" w:rsidRPr="00E03E85">
        <w:rPr>
          <w:sz w:val="24"/>
          <w:szCs w:val="24"/>
        </w:rPr>
        <w:t xml:space="preserve"> </w:t>
      </w:r>
      <w:r w:rsidR="00A005FF" w:rsidRPr="00E03E85">
        <w:rPr>
          <w:sz w:val="24"/>
          <w:szCs w:val="24"/>
        </w:rPr>
        <w:t>unanimously</w:t>
      </w:r>
      <w:r w:rsidR="00E03E85" w:rsidRPr="00E03E85">
        <w:rPr>
          <w:sz w:val="24"/>
          <w:szCs w:val="24"/>
        </w:rPr>
        <w:t xml:space="preserve"> approved. </w:t>
      </w:r>
      <w:r w:rsidR="00E03E85" w:rsidRPr="00E03E85">
        <w:rPr>
          <w:sz w:val="24"/>
          <w:szCs w:val="24"/>
        </w:rPr>
        <w:tab/>
      </w:r>
      <w:r w:rsidR="00E03E85" w:rsidRPr="00E03E85">
        <w:rPr>
          <w:sz w:val="24"/>
          <w:szCs w:val="24"/>
        </w:rPr>
        <w:tab/>
      </w:r>
      <w:r w:rsidR="00E03E85" w:rsidRPr="00E03E85">
        <w:rPr>
          <w:sz w:val="24"/>
          <w:szCs w:val="24"/>
        </w:rPr>
        <w:tab/>
      </w:r>
      <w:r w:rsidR="00A005FF">
        <w:rPr>
          <w:sz w:val="24"/>
          <w:szCs w:val="24"/>
        </w:rPr>
        <w:t xml:space="preserve">        </w:t>
      </w:r>
      <w:r w:rsidR="00E03E85" w:rsidRPr="00E03E85">
        <w:rPr>
          <w:sz w:val="20"/>
          <w:szCs w:val="20"/>
        </w:rPr>
        <w:t xml:space="preserve">Proposed: Cllr. </w:t>
      </w:r>
      <w:r w:rsidR="009F00C1">
        <w:rPr>
          <w:sz w:val="20"/>
          <w:szCs w:val="20"/>
        </w:rPr>
        <w:t>J.C. Barnes</w:t>
      </w:r>
      <w:r w:rsidR="00E03E85" w:rsidRPr="00E03E85">
        <w:rPr>
          <w:sz w:val="20"/>
          <w:szCs w:val="20"/>
        </w:rPr>
        <w:t xml:space="preserve">. Seconded: Cllr. </w:t>
      </w:r>
      <w:r w:rsidR="009F00C1">
        <w:rPr>
          <w:sz w:val="20"/>
          <w:szCs w:val="20"/>
        </w:rPr>
        <w:t>T.H. Thomas</w:t>
      </w:r>
      <w:r w:rsidR="00E03E85" w:rsidRPr="00E03E85">
        <w:rPr>
          <w:sz w:val="20"/>
          <w:szCs w:val="20"/>
        </w:rPr>
        <w:t>.</w:t>
      </w:r>
    </w:p>
    <w:p w14:paraId="7E3821F6" w14:textId="77777777" w:rsidR="001F4582" w:rsidRPr="005769D7" w:rsidRDefault="001F4582" w:rsidP="001F4582">
      <w:pPr>
        <w:pStyle w:val="NoSpacing"/>
        <w:ind w:firstLine="0"/>
        <w:mirrorIndents/>
        <w:rPr>
          <w:b/>
          <w:bCs/>
          <w:sz w:val="24"/>
          <w:szCs w:val="24"/>
        </w:rPr>
      </w:pPr>
    </w:p>
    <w:p w14:paraId="037E3D9B" w14:textId="0D461BBD" w:rsidR="001F4582" w:rsidRPr="005769D7" w:rsidRDefault="001F4582" w:rsidP="00134124">
      <w:pPr>
        <w:pStyle w:val="NoSpacing"/>
        <w:numPr>
          <w:ilvl w:val="0"/>
          <w:numId w:val="8"/>
        </w:numPr>
        <w:mirrorIndents/>
        <w:rPr>
          <w:b/>
          <w:bCs/>
          <w:sz w:val="24"/>
          <w:szCs w:val="24"/>
        </w:rPr>
      </w:pPr>
      <w:r w:rsidRPr="005769D7">
        <w:rPr>
          <w:b/>
          <w:bCs/>
          <w:sz w:val="24"/>
          <w:szCs w:val="24"/>
        </w:rPr>
        <w:t>Declaration of Interest.</w:t>
      </w:r>
    </w:p>
    <w:p w14:paraId="55283C44" w14:textId="74005D80" w:rsidR="001F4582" w:rsidRDefault="001F4582" w:rsidP="00134124">
      <w:pPr>
        <w:pStyle w:val="NoSpacing"/>
        <w:numPr>
          <w:ilvl w:val="1"/>
          <w:numId w:val="8"/>
        </w:numPr>
        <w:mirrorIndents/>
        <w:rPr>
          <w:sz w:val="24"/>
          <w:szCs w:val="24"/>
        </w:rPr>
      </w:pPr>
      <w:r>
        <w:rPr>
          <w:sz w:val="24"/>
          <w:szCs w:val="24"/>
        </w:rPr>
        <w:t xml:space="preserve">No Councillors declared an interest in relation to any items on the </w:t>
      </w:r>
      <w:r w:rsidR="009D3CCD">
        <w:rPr>
          <w:sz w:val="24"/>
          <w:szCs w:val="24"/>
        </w:rPr>
        <w:t>A</w:t>
      </w:r>
      <w:r>
        <w:rPr>
          <w:sz w:val="24"/>
          <w:szCs w:val="24"/>
        </w:rPr>
        <w:t>genda.</w:t>
      </w:r>
    </w:p>
    <w:p w14:paraId="151A699F" w14:textId="77777777" w:rsidR="009D3CCD" w:rsidRDefault="009D3CCD" w:rsidP="009D3CCD">
      <w:pPr>
        <w:pStyle w:val="NoSpacing"/>
        <w:ind w:firstLine="0"/>
        <w:mirrorIndents/>
        <w:rPr>
          <w:sz w:val="24"/>
          <w:szCs w:val="24"/>
        </w:rPr>
      </w:pPr>
    </w:p>
    <w:p w14:paraId="4D100005" w14:textId="4D866750" w:rsidR="009D3CCD" w:rsidRPr="005769D7" w:rsidRDefault="009D3CCD" w:rsidP="00134124">
      <w:pPr>
        <w:pStyle w:val="NoSpacing"/>
        <w:numPr>
          <w:ilvl w:val="0"/>
          <w:numId w:val="8"/>
        </w:numPr>
        <w:mirrorIndents/>
        <w:rPr>
          <w:b/>
          <w:bCs/>
          <w:sz w:val="24"/>
          <w:szCs w:val="24"/>
        </w:rPr>
      </w:pPr>
      <w:r w:rsidRPr="005769D7">
        <w:rPr>
          <w:b/>
          <w:bCs/>
          <w:sz w:val="24"/>
          <w:szCs w:val="24"/>
        </w:rPr>
        <w:t>Matters Arising from the Previous Meetings.</w:t>
      </w:r>
    </w:p>
    <w:p w14:paraId="38364EF1" w14:textId="528116A7" w:rsidR="00C02F2B" w:rsidRPr="005769D7" w:rsidRDefault="00C02F2B" w:rsidP="00134124">
      <w:pPr>
        <w:pStyle w:val="NoSpacing"/>
        <w:numPr>
          <w:ilvl w:val="1"/>
          <w:numId w:val="8"/>
        </w:numPr>
        <w:mirrorIndents/>
        <w:rPr>
          <w:i/>
          <w:iCs/>
          <w:sz w:val="24"/>
          <w:szCs w:val="24"/>
        </w:rPr>
      </w:pPr>
      <w:r w:rsidRPr="005769D7">
        <w:rPr>
          <w:i/>
          <w:iCs/>
          <w:sz w:val="24"/>
          <w:szCs w:val="24"/>
        </w:rPr>
        <w:t>Cemetery.</w:t>
      </w:r>
    </w:p>
    <w:p w14:paraId="3D4EDF68" w14:textId="0B2CD955" w:rsidR="00C02F2B" w:rsidRDefault="00C02F2B" w:rsidP="00134124">
      <w:pPr>
        <w:pStyle w:val="NoSpacing"/>
        <w:numPr>
          <w:ilvl w:val="2"/>
          <w:numId w:val="8"/>
        </w:numPr>
        <w:mirrorIndents/>
        <w:rPr>
          <w:sz w:val="24"/>
          <w:szCs w:val="24"/>
        </w:rPr>
      </w:pPr>
      <w:r>
        <w:rPr>
          <w:sz w:val="24"/>
          <w:szCs w:val="24"/>
        </w:rPr>
        <w:t>Health &amp; Safety Inspections.</w:t>
      </w:r>
    </w:p>
    <w:tbl>
      <w:tblPr>
        <w:tblStyle w:val="TableGrid"/>
        <w:tblW w:w="0" w:type="auto"/>
        <w:tblInd w:w="1980" w:type="dxa"/>
        <w:tblLook w:val="04A0" w:firstRow="1" w:lastRow="0" w:firstColumn="1" w:lastColumn="0" w:noHBand="0" w:noVBand="1"/>
      </w:tblPr>
      <w:tblGrid>
        <w:gridCol w:w="1984"/>
        <w:gridCol w:w="1984"/>
        <w:gridCol w:w="1985"/>
      </w:tblGrid>
      <w:tr w:rsidR="00962E65" w14:paraId="77AE4555" w14:textId="77777777" w:rsidTr="00691E3A">
        <w:tc>
          <w:tcPr>
            <w:tcW w:w="1984" w:type="dxa"/>
            <w:shd w:val="clear" w:color="auto" w:fill="F2F2F2" w:themeFill="background1" w:themeFillShade="F2"/>
            <w:vAlign w:val="center"/>
          </w:tcPr>
          <w:p w14:paraId="654CBC57" w14:textId="70BDC5F4" w:rsidR="00962E65" w:rsidRPr="00AF2179" w:rsidRDefault="006B6C55" w:rsidP="00962E65">
            <w:pPr>
              <w:pStyle w:val="NoSpacing"/>
              <w:ind w:firstLine="0"/>
              <w:mirrorIndents/>
              <w:rPr>
                <w:sz w:val="20"/>
                <w:szCs w:val="20"/>
              </w:rPr>
            </w:pPr>
            <w:r>
              <w:rPr>
                <w:sz w:val="20"/>
                <w:szCs w:val="20"/>
              </w:rPr>
              <w:t>To</w:t>
            </w:r>
            <w:r w:rsidR="00962E65">
              <w:rPr>
                <w:sz w:val="20"/>
                <w:szCs w:val="20"/>
              </w:rPr>
              <w:t xml:space="preserve"> be Completed By.</w:t>
            </w:r>
          </w:p>
        </w:tc>
        <w:tc>
          <w:tcPr>
            <w:tcW w:w="3969" w:type="dxa"/>
            <w:gridSpan w:val="2"/>
            <w:shd w:val="clear" w:color="auto" w:fill="F2F2F2" w:themeFill="background1" w:themeFillShade="F2"/>
            <w:vAlign w:val="center"/>
          </w:tcPr>
          <w:p w14:paraId="3FAD554D" w14:textId="268EC00F" w:rsidR="00962E65" w:rsidRPr="00AF2179" w:rsidRDefault="00962E65" w:rsidP="00962E65">
            <w:pPr>
              <w:pStyle w:val="NoSpacing"/>
              <w:ind w:firstLine="0"/>
              <w:mirrorIndents/>
              <w:jc w:val="center"/>
              <w:rPr>
                <w:sz w:val="20"/>
                <w:szCs w:val="20"/>
              </w:rPr>
            </w:pPr>
            <w:r>
              <w:rPr>
                <w:sz w:val="20"/>
                <w:szCs w:val="20"/>
              </w:rPr>
              <w:t>Councillors to undertake Inspection.</w:t>
            </w:r>
          </w:p>
        </w:tc>
      </w:tr>
      <w:tr w:rsidR="00C02F2B" w14:paraId="4BBC1149" w14:textId="77777777" w:rsidTr="00691E3A">
        <w:trPr>
          <w:trHeight w:val="283"/>
        </w:trPr>
        <w:tc>
          <w:tcPr>
            <w:tcW w:w="1984" w:type="dxa"/>
            <w:vAlign w:val="center"/>
          </w:tcPr>
          <w:p w14:paraId="3F714C65" w14:textId="39032D66" w:rsidR="00C02F2B" w:rsidRPr="00AF2179" w:rsidRDefault="00C02F2B" w:rsidP="00962E65">
            <w:pPr>
              <w:pStyle w:val="NoSpacing"/>
              <w:ind w:firstLine="0"/>
              <w:mirrorIndents/>
              <w:rPr>
                <w:sz w:val="20"/>
                <w:szCs w:val="20"/>
              </w:rPr>
            </w:pPr>
            <w:r w:rsidRPr="00AF2179">
              <w:rPr>
                <w:sz w:val="20"/>
                <w:szCs w:val="20"/>
              </w:rPr>
              <w:t>September 2020.</w:t>
            </w:r>
          </w:p>
        </w:tc>
        <w:tc>
          <w:tcPr>
            <w:tcW w:w="1984" w:type="dxa"/>
          </w:tcPr>
          <w:p w14:paraId="788CA68A" w14:textId="1D270DFD" w:rsidR="00C02F2B" w:rsidRPr="00AF2179" w:rsidRDefault="00C02F2B" w:rsidP="00C02F2B">
            <w:pPr>
              <w:pStyle w:val="NoSpacing"/>
              <w:ind w:firstLine="0"/>
              <w:mirrorIndents/>
              <w:rPr>
                <w:sz w:val="20"/>
                <w:szCs w:val="20"/>
              </w:rPr>
            </w:pPr>
            <w:r w:rsidRPr="00AF2179">
              <w:rPr>
                <w:sz w:val="20"/>
                <w:szCs w:val="20"/>
              </w:rPr>
              <w:t>Cllr: T.H. Thomas.</w:t>
            </w:r>
          </w:p>
        </w:tc>
        <w:tc>
          <w:tcPr>
            <w:tcW w:w="1985" w:type="dxa"/>
          </w:tcPr>
          <w:p w14:paraId="46DDF2E5" w14:textId="7E50685D" w:rsidR="00C02F2B" w:rsidRPr="00AF2179" w:rsidRDefault="00C02F2B" w:rsidP="00C02F2B">
            <w:pPr>
              <w:pStyle w:val="NoSpacing"/>
              <w:ind w:firstLine="0"/>
              <w:mirrorIndents/>
              <w:rPr>
                <w:sz w:val="20"/>
                <w:szCs w:val="20"/>
              </w:rPr>
            </w:pPr>
            <w:r w:rsidRPr="00AF2179">
              <w:rPr>
                <w:sz w:val="20"/>
                <w:szCs w:val="20"/>
              </w:rPr>
              <w:t>Cllr. D.I. Jones.</w:t>
            </w:r>
          </w:p>
        </w:tc>
      </w:tr>
      <w:tr w:rsidR="00C02F2B" w14:paraId="05FA125F" w14:textId="77777777" w:rsidTr="00691E3A">
        <w:trPr>
          <w:trHeight w:val="283"/>
        </w:trPr>
        <w:tc>
          <w:tcPr>
            <w:tcW w:w="5953" w:type="dxa"/>
            <w:gridSpan w:val="3"/>
          </w:tcPr>
          <w:p w14:paraId="014D1A64" w14:textId="2B60921D" w:rsidR="00C02F2B" w:rsidRPr="00AF2179" w:rsidRDefault="00C02F2B" w:rsidP="00C02F2B">
            <w:pPr>
              <w:pStyle w:val="NoSpacing"/>
              <w:ind w:firstLine="0"/>
              <w:mirrorIndents/>
              <w:rPr>
                <w:sz w:val="20"/>
                <w:szCs w:val="20"/>
              </w:rPr>
            </w:pPr>
            <w:r w:rsidRPr="00AF2179">
              <w:rPr>
                <w:sz w:val="20"/>
                <w:szCs w:val="20"/>
              </w:rPr>
              <w:t>Cllrs. Thomas &amp; Jones had inspected the Cemetery and only found the known one issue with the headstone on Plot T6.</w:t>
            </w:r>
          </w:p>
        </w:tc>
      </w:tr>
      <w:tr w:rsidR="00C02F2B" w14:paraId="44643950" w14:textId="77777777" w:rsidTr="00691E3A">
        <w:trPr>
          <w:trHeight w:val="283"/>
        </w:trPr>
        <w:tc>
          <w:tcPr>
            <w:tcW w:w="1984" w:type="dxa"/>
          </w:tcPr>
          <w:p w14:paraId="3AEDA1EE" w14:textId="0323C5C7" w:rsidR="00C02F2B" w:rsidRPr="00AF2179" w:rsidRDefault="00C02F2B" w:rsidP="00C02F2B">
            <w:pPr>
              <w:pStyle w:val="NoSpacing"/>
              <w:ind w:firstLine="0"/>
              <w:mirrorIndents/>
              <w:rPr>
                <w:sz w:val="20"/>
                <w:szCs w:val="20"/>
              </w:rPr>
            </w:pPr>
            <w:r w:rsidRPr="00AF2179">
              <w:rPr>
                <w:sz w:val="20"/>
                <w:szCs w:val="20"/>
              </w:rPr>
              <w:t>December 2020.</w:t>
            </w:r>
          </w:p>
        </w:tc>
        <w:tc>
          <w:tcPr>
            <w:tcW w:w="1984" w:type="dxa"/>
          </w:tcPr>
          <w:p w14:paraId="4969FBD4" w14:textId="179430B3" w:rsidR="00C02F2B" w:rsidRPr="00AF2179" w:rsidRDefault="00C02F2B" w:rsidP="00C02F2B">
            <w:pPr>
              <w:pStyle w:val="NoSpacing"/>
              <w:ind w:firstLine="0"/>
              <w:mirrorIndents/>
              <w:rPr>
                <w:sz w:val="20"/>
                <w:szCs w:val="20"/>
              </w:rPr>
            </w:pPr>
            <w:r w:rsidRPr="00AF2179">
              <w:rPr>
                <w:sz w:val="20"/>
                <w:szCs w:val="20"/>
              </w:rPr>
              <w:t>Cllr. H.I. Lloyd.</w:t>
            </w:r>
          </w:p>
        </w:tc>
        <w:tc>
          <w:tcPr>
            <w:tcW w:w="1984" w:type="dxa"/>
          </w:tcPr>
          <w:p w14:paraId="01EEE217" w14:textId="730768A2" w:rsidR="00C02F2B" w:rsidRPr="00AF2179" w:rsidRDefault="00C02F2B" w:rsidP="00C02F2B">
            <w:pPr>
              <w:pStyle w:val="NoSpacing"/>
              <w:ind w:firstLine="0"/>
              <w:mirrorIndents/>
              <w:rPr>
                <w:sz w:val="20"/>
                <w:szCs w:val="20"/>
              </w:rPr>
            </w:pPr>
            <w:r w:rsidRPr="00AF2179">
              <w:rPr>
                <w:sz w:val="20"/>
                <w:szCs w:val="20"/>
              </w:rPr>
              <w:t>Cllr. D.E. Rowlands.</w:t>
            </w:r>
          </w:p>
        </w:tc>
      </w:tr>
    </w:tbl>
    <w:p w14:paraId="5E47BAE8" w14:textId="1C7340C3" w:rsidR="00C02F2B" w:rsidRPr="005769D7" w:rsidRDefault="00C02F2B" w:rsidP="00134124">
      <w:pPr>
        <w:pStyle w:val="NoSpacing"/>
        <w:numPr>
          <w:ilvl w:val="1"/>
          <w:numId w:val="8"/>
        </w:numPr>
        <w:mirrorIndents/>
        <w:rPr>
          <w:i/>
          <w:iCs/>
          <w:sz w:val="24"/>
          <w:szCs w:val="24"/>
        </w:rPr>
      </w:pPr>
      <w:r w:rsidRPr="005769D7">
        <w:rPr>
          <w:i/>
          <w:iCs/>
          <w:sz w:val="24"/>
          <w:szCs w:val="24"/>
        </w:rPr>
        <w:t>War Memorial.</w:t>
      </w:r>
    </w:p>
    <w:p w14:paraId="0C8832FD" w14:textId="7DD8534B" w:rsidR="00C02F2B" w:rsidRDefault="00C02F2B" w:rsidP="00134124">
      <w:pPr>
        <w:pStyle w:val="NoSpacing"/>
        <w:numPr>
          <w:ilvl w:val="2"/>
          <w:numId w:val="8"/>
        </w:numPr>
        <w:mirrorIndents/>
        <w:rPr>
          <w:sz w:val="24"/>
          <w:szCs w:val="24"/>
        </w:rPr>
      </w:pPr>
      <w:r>
        <w:rPr>
          <w:sz w:val="24"/>
          <w:szCs w:val="24"/>
        </w:rPr>
        <w:t xml:space="preserve">The cleaning of the War Memorial </w:t>
      </w:r>
      <w:r w:rsidR="00F84C6F">
        <w:rPr>
          <w:sz w:val="24"/>
          <w:szCs w:val="24"/>
        </w:rPr>
        <w:t xml:space="preserve">has </w:t>
      </w:r>
      <w:r>
        <w:rPr>
          <w:sz w:val="24"/>
          <w:szCs w:val="24"/>
        </w:rPr>
        <w:t>yet to be completed.</w:t>
      </w:r>
    </w:p>
    <w:p w14:paraId="6F0061AC" w14:textId="1167B8A0" w:rsidR="003A4735" w:rsidRDefault="003A4735" w:rsidP="00134124">
      <w:pPr>
        <w:pStyle w:val="NoSpacing"/>
        <w:numPr>
          <w:ilvl w:val="2"/>
          <w:numId w:val="8"/>
        </w:numPr>
        <w:mirrorIndents/>
        <w:rPr>
          <w:sz w:val="24"/>
          <w:szCs w:val="24"/>
        </w:rPr>
      </w:pPr>
      <w:r>
        <w:rPr>
          <w:sz w:val="24"/>
          <w:szCs w:val="24"/>
        </w:rPr>
        <w:t xml:space="preserve">Cllr. J.C. Barnes raised the question of the cleaning of the historic milestones. There was a brief </w:t>
      </w:r>
      <w:r w:rsidR="00A00B91">
        <w:rPr>
          <w:sz w:val="24"/>
          <w:szCs w:val="24"/>
        </w:rPr>
        <w:t>discussion,</w:t>
      </w:r>
      <w:r w:rsidR="00D90EE6">
        <w:rPr>
          <w:sz w:val="24"/>
          <w:szCs w:val="24"/>
        </w:rPr>
        <w:t xml:space="preserve"> but </w:t>
      </w:r>
      <w:r>
        <w:rPr>
          <w:sz w:val="24"/>
          <w:szCs w:val="24"/>
        </w:rPr>
        <w:t xml:space="preserve">no conclusion was reached. </w:t>
      </w:r>
    </w:p>
    <w:p w14:paraId="1512711E" w14:textId="62A41FDA" w:rsidR="00303793" w:rsidRPr="005769D7" w:rsidRDefault="00303793" w:rsidP="00134124">
      <w:pPr>
        <w:pStyle w:val="NoSpacing"/>
        <w:numPr>
          <w:ilvl w:val="1"/>
          <w:numId w:val="8"/>
        </w:numPr>
        <w:mirrorIndents/>
        <w:rPr>
          <w:i/>
          <w:iCs/>
          <w:sz w:val="24"/>
          <w:szCs w:val="24"/>
        </w:rPr>
      </w:pPr>
      <w:r w:rsidRPr="005769D7">
        <w:rPr>
          <w:i/>
          <w:iCs/>
          <w:sz w:val="24"/>
          <w:szCs w:val="24"/>
        </w:rPr>
        <w:t>Highways Issues.</w:t>
      </w:r>
    </w:p>
    <w:p w14:paraId="4D66C9C2" w14:textId="74B929C1" w:rsidR="00303793" w:rsidRDefault="00303793" w:rsidP="00134124">
      <w:pPr>
        <w:pStyle w:val="NoSpacing"/>
        <w:numPr>
          <w:ilvl w:val="2"/>
          <w:numId w:val="8"/>
        </w:numPr>
        <w:mirrorIndents/>
        <w:rPr>
          <w:sz w:val="24"/>
          <w:szCs w:val="24"/>
        </w:rPr>
      </w:pPr>
      <w:r>
        <w:rPr>
          <w:sz w:val="24"/>
          <w:szCs w:val="24"/>
        </w:rPr>
        <w:t>Issues Reported to Powys CC Highways Department.</w:t>
      </w:r>
    </w:p>
    <w:tbl>
      <w:tblPr>
        <w:tblW w:w="8391"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11"/>
        <w:gridCol w:w="1984"/>
        <w:gridCol w:w="964"/>
        <w:gridCol w:w="3232"/>
      </w:tblGrid>
      <w:tr w:rsidR="00345842" w:rsidRPr="004765DF" w14:paraId="0FAB0C0C" w14:textId="77777777" w:rsidTr="00707D67">
        <w:trPr>
          <w:trHeight w:val="170"/>
        </w:trPr>
        <w:tc>
          <w:tcPr>
            <w:tcW w:w="2211" w:type="dxa"/>
            <w:shd w:val="clear" w:color="auto" w:fill="F2F2F2"/>
            <w:vAlign w:val="center"/>
          </w:tcPr>
          <w:p w14:paraId="2312F5F7" w14:textId="77777777" w:rsidR="00345842" w:rsidRPr="00622099" w:rsidRDefault="00345842" w:rsidP="009266EE">
            <w:pPr>
              <w:pStyle w:val="NoSpacing"/>
              <w:ind w:firstLine="0"/>
              <w:jc w:val="center"/>
              <w:rPr>
                <w:sz w:val="20"/>
                <w:szCs w:val="20"/>
              </w:rPr>
            </w:pPr>
            <w:r w:rsidRPr="00622099">
              <w:rPr>
                <w:sz w:val="20"/>
                <w:szCs w:val="20"/>
              </w:rPr>
              <w:t>Location.</w:t>
            </w:r>
          </w:p>
        </w:tc>
        <w:tc>
          <w:tcPr>
            <w:tcW w:w="1984" w:type="dxa"/>
            <w:shd w:val="clear" w:color="auto" w:fill="F2F2F2"/>
            <w:vAlign w:val="center"/>
          </w:tcPr>
          <w:p w14:paraId="2972BDE7" w14:textId="77777777" w:rsidR="00345842" w:rsidRPr="00622099" w:rsidRDefault="00345842" w:rsidP="00962E65">
            <w:pPr>
              <w:pStyle w:val="NoSpacing"/>
              <w:ind w:left="37" w:hanging="105"/>
              <w:jc w:val="center"/>
              <w:rPr>
                <w:sz w:val="20"/>
                <w:szCs w:val="20"/>
              </w:rPr>
            </w:pPr>
            <w:r w:rsidRPr="00622099">
              <w:rPr>
                <w:sz w:val="20"/>
                <w:szCs w:val="20"/>
              </w:rPr>
              <w:t>Issue.</w:t>
            </w:r>
          </w:p>
        </w:tc>
        <w:tc>
          <w:tcPr>
            <w:tcW w:w="964" w:type="dxa"/>
            <w:shd w:val="clear" w:color="auto" w:fill="F2F2F2"/>
            <w:vAlign w:val="center"/>
          </w:tcPr>
          <w:p w14:paraId="31EC1119" w14:textId="77777777" w:rsidR="00345842" w:rsidRPr="00622099" w:rsidRDefault="00345842" w:rsidP="00962E65">
            <w:pPr>
              <w:pStyle w:val="NoSpacing"/>
              <w:tabs>
                <w:tab w:val="left" w:pos="227"/>
              </w:tabs>
              <w:ind w:hanging="105"/>
              <w:jc w:val="center"/>
              <w:rPr>
                <w:sz w:val="20"/>
                <w:szCs w:val="20"/>
              </w:rPr>
            </w:pPr>
            <w:r w:rsidRPr="00622099">
              <w:rPr>
                <w:sz w:val="20"/>
                <w:szCs w:val="20"/>
              </w:rPr>
              <w:t>Powys Ref.</w:t>
            </w:r>
          </w:p>
        </w:tc>
        <w:tc>
          <w:tcPr>
            <w:tcW w:w="3232" w:type="dxa"/>
            <w:shd w:val="clear" w:color="auto" w:fill="F2F2F2"/>
            <w:vAlign w:val="center"/>
          </w:tcPr>
          <w:p w14:paraId="4858BF2D" w14:textId="77777777" w:rsidR="00345842" w:rsidRPr="00622099" w:rsidRDefault="00345842" w:rsidP="00962E65">
            <w:pPr>
              <w:pStyle w:val="NoSpacing"/>
              <w:ind w:hanging="105"/>
              <w:jc w:val="center"/>
              <w:rPr>
                <w:sz w:val="20"/>
                <w:szCs w:val="20"/>
              </w:rPr>
            </w:pPr>
            <w:r w:rsidRPr="00622099">
              <w:rPr>
                <w:sz w:val="20"/>
                <w:szCs w:val="20"/>
              </w:rPr>
              <w:t>Comments.</w:t>
            </w:r>
          </w:p>
        </w:tc>
      </w:tr>
      <w:tr w:rsidR="00345842" w:rsidRPr="0007211B" w14:paraId="7B9E8E63" w14:textId="77777777" w:rsidTr="00707D67">
        <w:trPr>
          <w:trHeight w:val="283"/>
        </w:trPr>
        <w:tc>
          <w:tcPr>
            <w:tcW w:w="2211" w:type="dxa"/>
            <w:vMerge w:val="restart"/>
            <w:vAlign w:val="center"/>
          </w:tcPr>
          <w:p w14:paraId="2FF9F503" w14:textId="77777777" w:rsidR="00345842" w:rsidRPr="00622099" w:rsidRDefault="00345842" w:rsidP="009266EE">
            <w:pPr>
              <w:pStyle w:val="NoSpacing"/>
              <w:ind w:left="64" w:firstLine="0"/>
              <w:rPr>
                <w:sz w:val="20"/>
                <w:szCs w:val="20"/>
              </w:rPr>
            </w:pPr>
            <w:r w:rsidRPr="00622099">
              <w:rPr>
                <w:sz w:val="20"/>
                <w:szCs w:val="20"/>
              </w:rPr>
              <w:t>Trem y Noddfa Carpark.</w:t>
            </w:r>
          </w:p>
        </w:tc>
        <w:tc>
          <w:tcPr>
            <w:tcW w:w="1984" w:type="dxa"/>
            <w:vAlign w:val="center"/>
          </w:tcPr>
          <w:p w14:paraId="233946F6" w14:textId="77777777" w:rsidR="00345842" w:rsidRPr="00622099" w:rsidRDefault="00345842" w:rsidP="001704F9">
            <w:pPr>
              <w:pStyle w:val="NoSpacing"/>
              <w:ind w:hanging="28"/>
              <w:rPr>
                <w:sz w:val="20"/>
                <w:szCs w:val="20"/>
              </w:rPr>
            </w:pPr>
            <w:r w:rsidRPr="00622099">
              <w:rPr>
                <w:sz w:val="20"/>
                <w:szCs w:val="20"/>
              </w:rPr>
              <w:t>Potholes.</w:t>
            </w:r>
          </w:p>
        </w:tc>
        <w:tc>
          <w:tcPr>
            <w:tcW w:w="964" w:type="dxa"/>
            <w:vAlign w:val="center"/>
          </w:tcPr>
          <w:p w14:paraId="67642128" w14:textId="77777777" w:rsidR="00345842" w:rsidRPr="00622099" w:rsidRDefault="00345842" w:rsidP="001704F9">
            <w:pPr>
              <w:pStyle w:val="NoSpacing"/>
              <w:tabs>
                <w:tab w:val="left" w:pos="227"/>
              </w:tabs>
              <w:ind w:hanging="56"/>
              <w:jc w:val="center"/>
              <w:rPr>
                <w:sz w:val="20"/>
                <w:szCs w:val="20"/>
              </w:rPr>
            </w:pPr>
            <w:r w:rsidRPr="00622099">
              <w:rPr>
                <w:sz w:val="20"/>
                <w:szCs w:val="20"/>
              </w:rPr>
              <w:t>JD171795</w:t>
            </w:r>
          </w:p>
        </w:tc>
        <w:tc>
          <w:tcPr>
            <w:tcW w:w="3232" w:type="dxa"/>
            <w:vAlign w:val="center"/>
          </w:tcPr>
          <w:p w14:paraId="0758FAEA" w14:textId="43627FD2" w:rsidR="00345842" w:rsidRPr="00622099" w:rsidRDefault="00345842" w:rsidP="001704F9">
            <w:pPr>
              <w:pStyle w:val="NoSpacing"/>
              <w:ind w:left="7" w:hanging="24"/>
              <w:rPr>
                <w:sz w:val="20"/>
                <w:szCs w:val="20"/>
              </w:rPr>
            </w:pPr>
            <w:r w:rsidRPr="00622099">
              <w:rPr>
                <w:sz w:val="20"/>
                <w:szCs w:val="20"/>
              </w:rPr>
              <w:t>Advised that Powys CC now recognized that the carpark is theirs and has been allocated job number.</w:t>
            </w:r>
          </w:p>
        </w:tc>
      </w:tr>
      <w:tr w:rsidR="00345842" w14:paraId="056CBC51" w14:textId="77777777" w:rsidTr="00707D67">
        <w:trPr>
          <w:trHeight w:val="283"/>
        </w:trPr>
        <w:tc>
          <w:tcPr>
            <w:tcW w:w="2211" w:type="dxa"/>
            <w:vMerge/>
            <w:vAlign w:val="center"/>
          </w:tcPr>
          <w:p w14:paraId="0CC972B0" w14:textId="77777777" w:rsidR="00345842" w:rsidRPr="00622099" w:rsidRDefault="00345842" w:rsidP="009266EE">
            <w:pPr>
              <w:pStyle w:val="NoSpacing"/>
              <w:ind w:left="64" w:firstLine="0"/>
              <w:rPr>
                <w:sz w:val="20"/>
                <w:szCs w:val="20"/>
              </w:rPr>
            </w:pPr>
          </w:p>
        </w:tc>
        <w:tc>
          <w:tcPr>
            <w:tcW w:w="1984" w:type="dxa"/>
            <w:vAlign w:val="center"/>
          </w:tcPr>
          <w:p w14:paraId="27419431" w14:textId="77777777" w:rsidR="00345842" w:rsidRPr="00622099" w:rsidRDefault="00345842" w:rsidP="001704F9">
            <w:pPr>
              <w:pStyle w:val="NoSpacing"/>
              <w:ind w:hanging="28"/>
              <w:rPr>
                <w:sz w:val="20"/>
                <w:szCs w:val="20"/>
              </w:rPr>
            </w:pPr>
            <w:r w:rsidRPr="00622099">
              <w:rPr>
                <w:sz w:val="20"/>
                <w:szCs w:val="20"/>
              </w:rPr>
              <w:t>Blocked Drain</w:t>
            </w:r>
          </w:p>
        </w:tc>
        <w:tc>
          <w:tcPr>
            <w:tcW w:w="964" w:type="dxa"/>
            <w:vAlign w:val="center"/>
          </w:tcPr>
          <w:p w14:paraId="19DEF5DE" w14:textId="77777777" w:rsidR="00345842" w:rsidRPr="00622099" w:rsidRDefault="00345842" w:rsidP="001704F9">
            <w:pPr>
              <w:pStyle w:val="NoSpacing"/>
              <w:tabs>
                <w:tab w:val="left" w:pos="227"/>
              </w:tabs>
              <w:ind w:hanging="56"/>
              <w:jc w:val="center"/>
              <w:rPr>
                <w:sz w:val="20"/>
                <w:szCs w:val="20"/>
              </w:rPr>
            </w:pPr>
            <w:r w:rsidRPr="00622099">
              <w:rPr>
                <w:sz w:val="20"/>
                <w:szCs w:val="20"/>
              </w:rPr>
              <w:t>JD188470</w:t>
            </w:r>
          </w:p>
        </w:tc>
        <w:tc>
          <w:tcPr>
            <w:tcW w:w="3232" w:type="dxa"/>
            <w:vAlign w:val="center"/>
          </w:tcPr>
          <w:p w14:paraId="198B05DD" w14:textId="77777777" w:rsidR="00345842" w:rsidRPr="00622099" w:rsidRDefault="00345842" w:rsidP="001704F9">
            <w:pPr>
              <w:pStyle w:val="NoSpacing"/>
              <w:ind w:hanging="24"/>
              <w:rPr>
                <w:sz w:val="20"/>
                <w:szCs w:val="20"/>
              </w:rPr>
            </w:pPr>
            <w:r w:rsidRPr="00622099">
              <w:rPr>
                <w:sz w:val="20"/>
                <w:szCs w:val="20"/>
              </w:rPr>
              <w:t>Asked Powys CC to ‘suck’ out drain.</w:t>
            </w:r>
          </w:p>
        </w:tc>
      </w:tr>
      <w:tr w:rsidR="00345842" w14:paraId="4BE99BB8" w14:textId="77777777" w:rsidTr="00707D67">
        <w:trPr>
          <w:trHeight w:val="283"/>
        </w:trPr>
        <w:tc>
          <w:tcPr>
            <w:tcW w:w="2211" w:type="dxa"/>
            <w:vAlign w:val="center"/>
          </w:tcPr>
          <w:p w14:paraId="3781186A" w14:textId="77777777" w:rsidR="00345842" w:rsidRPr="00622099" w:rsidRDefault="00345842" w:rsidP="009266EE">
            <w:pPr>
              <w:pStyle w:val="NoSpacing"/>
              <w:ind w:left="64" w:firstLine="0"/>
              <w:rPr>
                <w:sz w:val="20"/>
                <w:szCs w:val="20"/>
              </w:rPr>
            </w:pPr>
            <w:r w:rsidRPr="00622099">
              <w:rPr>
                <w:sz w:val="20"/>
                <w:szCs w:val="20"/>
              </w:rPr>
              <w:t>Lane to Bardy.</w:t>
            </w:r>
          </w:p>
        </w:tc>
        <w:tc>
          <w:tcPr>
            <w:tcW w:w="1984" w:type="dxa"/>
            <w:vAlign w:val="center"/>
          </w:tcPr>
          <w:p w14:paraId="6E925BB1" w14:textId="77777777" w:rsidR="00345842" w:rsidRPr="00622099" w:rsidRDefault="00345842" w:rsidP="001704F9">
            <w:pPr>
              <w:pStyle w:val="NoSpacing"/>
              <w:ind w:hanging="28"/>
              <w:rPr>
                <w:sz w:val="20"/>
                <w:szCs w:val="20"/>
              </w:rPr>
            </w:pPr>
            <w:r w:rsidRPr="00622099">
              <w:rPr>
                <w:sz w:val="20"/>
                <w:szCs w:val="20"/>
              </w:rPr>
              <w:t>Overhanging hedges.</w:t>
            </w:r>
          </w:p>
        </w:tc>
        <w:tc>
          <w:tcPr>
            <w:tcW w:w="964" w:type="dxa"/>
            <w:vAlign w:val="center"/>
          </w:tcPr>
          <w:p w14:paraId="7FD4968C" w14:textId="77777777" w:rsidR="00345842" w:rsidRPr="00622099" w:rsidRDefault="00345842" w:rsidP="001704F9">
            <w:pPr>
              <w:pStyle w:val="NoSpacing"/>
              <w:tabs>
                <w:tab w:val="left" w:pos="227"/>
              </w:tabs>
              <w:ind w:hanging="56"/>
              <w:jc w:val="center"/>
              <w:rPr>
                <w:sz w:val="20"/>
                <w:szCs w:val="20"/>
              </w:rPr>
            </w:pPr>
          </w:p>
        </w:tc>
        <w:tc>
          <w:tcPr>
            <w:tcW w:w="3232" w:type="dxa"/>
            <w:vAlign w:val="center"/>
          </w:tcPr>
          <w:p w14:paraId="3E39D693" w14:textId="13193C22" w:rsidR="00345842" w:rsidRPr="00622099" w:rsidRDefault="00345842" w:rsidP="001704F9">
            <w:pPr>
              <w:pStyle w:val="NoSpacing"/>
              <w:ind w:hanging="24"/>
              <w:rPr>
                <w:sz w:val="20"/>
                <w:szCs w:val="20"/>
              </w:rPr>
            </w:pPr>
            <w:r w:rsidRPr="00622099">
              <w:rPr>
                <w:sz w:val="20"/>
                <w:szCs w:val="20"/>
              </w:rPr>
              <w:t xml:space="preserve">Reported to Powys CC. </w:t>
            </w:r>
            <w:r w:rsidR="00284C87">
              <w:rPr>
                <w:sz w:val="20"/>
                <w:szCs w:val="20"/>
              </w:rPr>
              <w:t>it is unclear as to</w:t>
            </w:r>
            <w:r w:rsidRPr="00622099">
              <w:rPr>
                <w:sz w:val="20"/>
                <w:szCs w:val="20"/>
              </w:rPr>
              <w:t xml:space="preserve"> whom is responsible for an</w:t>
            </w:r>
            <w:r w:rsidR="00284C87">
              <w:rPr>
                <w:sz w:val="20"/>
                <w:szCs w:val="20"/>
              </w:rPr>
              <w:t>y</w:t>
            </w:r>
            <w:r w:rsidRPr="00622099">
              <w:rPr>
                <w:sz w:val="20"/>
                <w:szCs w:val="20"/>
              </w:rPr>
              <w:t xml:space="preserve"> remedial work</w:t>
            </w:r>
            <w:r w:rsidR="00284C87">
              <w:rPr>
                <w:sz w:val="20"/>
                <w:szCs w:val="20"/>
              </w:rPr>
              <w:t>.</w:t>
            </w:r>
            <w:r w:rsidRPr="00622099">
              <w:rPr>
                <w:sz w:val="20"/>
                <w:szCs w:val="20"/>
              </w:rPr>
              <w:t xml:space="preserve"> </w:t>
            </w:r>
          </w:p>
        </w:tc>
      </w:tr>
      <w:tr w:rsidR="00345842" w14:paraId="64F3A0CC" w14:textId="77777777" w:rsidTr="00707D67">
        <w:trPr>
          <w:trHeight w:val="283"/>
        </w:trPr>
        <w:tc>
          <w:tcPr>
            <w:tcW w:w="2211" w:type="dxa"/>
            <w:vAlign w:val="center"/>
          </w:tcPr>
          <w:p w14:paraId="5C07C546" w14:textId="77777777" w:rsidR="00345842" w:rsidRPr="00622099" w:rsidRDefault="00345842" w:rsidP="009266EE">
            <w:pPr>
              <w:pStyle w:val="NoSpacing"/>
              <w:ind w:left="64" w:firstLine="0"/>
              <w:rPr>
                <w:sz w:val="20"/>
                <w:szCs w:val="20"/>
              </w:rPr>
            </w:pPr>
            <w:r w:rsidRPr="00622099">
              <w:rPr>
                <w:sz w:val="20"/>
                <w:szCs w:val="20"/>
              </w:rPr>
              <w:t>Cerniog Bridge.</w:t>
            </w:r>
          </w:p>
        </w:tc>
        <w:tc>
          <w:tcPr>
            <w:tcW w:w="1984" w:type="dxa"/>
            <w:vAlign w:val="center"/>
          </w:tcPr>
          <w:p w14:paraId="3127E9B2" w14:textId="77777777" w:rsidR="00345842" w:rsidRPr="00622099" w:rsidRDefault="00345842" w:rsidP="001704F9">
            <w:pPr>
              <w:pStyle w:val="NoSpacing"/>
              <w:ind w:hanging="28"/>
              <w:rPr>
                <w:sz w:val="20"/>
                <w:szCs w:val="20"/>
              </w:rPr>
            </w:pPr>
            <w:r w:rsidRPr="00622099">
              <w:rPr>
                <w:sz w:val="20"/>
                <w:szCs w:val="20"/>
              </w:rPr>
              <w:t>Traffic Damage.</w:t>
            </w:r>
          </w:p>
        </w:tc>
        <w:tc>
          <w:tcPr>
            <w:tcW w:w="964" w:type="dxa"/>
            <w:vAlign w:val="center"/>
          </w:tcPr>
          <w:p w14:paraId="633D0E47" w14:textId="77777777" w:rsidR="00345842" w:rsidRPr="00622099" w:rsidRDefault="00345842" w:rsidP="001704F9">
            <w:pPr>
              <w:pStyle w:val="NoSpacing"/>
              <w:tabs>
                <w:tab w:val="left" w:pos="227"/>
              </w:tabs>
              <w:ind w:hanging="56"/>
              <w:jc w:val="center"/>
              <w:rPr>
                <w:sz w:val="20"/>
                <w:szCs w:val="20"/>
              </w:rPr>
            </w:pPr>
          </w:p>
        </w:tc>
        <w:tc>
          <w:tcPr>
            <w:tcW w:w="3232" w:type="dxa"/>
            <w:vAlign w:val="center"/>
          </w:tcPr>
          <w:p w14:paraId="3859B7F9" w14:textId="77777777" w:rsidR="00345842" w:rsidRPr="00622099" w:rsidRDefault="00345842" w:rsidP="001704F9">
            <w:pPr>
              <w:pStyle w:val="NoSpacing"/>
              <w:ind w:hanging="24"/>
              <w:rPr>
                <w:sz w:val="20"/>
                <w:szCs w:val="20"/>
              </w:rPr>
            </w:pPr>
            <w:r w:rsidRPr="00622099">
              <w:rPr>
                <w:sz w:val="20"/>
                <w:szCs w:val="20"/>
              </w:rPr>
              <w:t>Cllr Les George reported bridge to be redesigned and repaired.</w:t>
            </w:r>
          </w:p>
        </w:tc>
      </w:tr>
      <w:tr w:rsidR="00345842" w14:paraId="17560B95" w14:textId="77777777" w:rsidTr="00707D67">
        <w:trPr>
          <w:trHeight w:val="283"/>
        </w:trPr>
        <w:tc>
          <w:tcPr>
            <w:tcW w:w="2211" w:type="dxa"/>
            <w:vAlign w:val="center"/>
          </w:tcPr>
          <w:p w14:paraId="47F81F18" w14:textId="77777777" w:rsidR="00345842" w:rsidRPr="00622099" w:rsidRDefault="00345842" w:rsidP="009266EE">
            <w:pPr>
              <w:pStyle w:val="NoSpacing"/>
              <w:ind w:left="64" w:firstLine="0"/>
              <w:rPr>
                <w:sz w:val="20"/>
                <w:szCs w:val="20"/>
              </w:rPr>
            </w:pPr>
            <w:r w:rsidRPr="00622099">
              <w:rPr>
                <w:sz w:val="20"/>
                <w:szCs w:val="20"/>
              </w:rPr>
              <w:t>Tyhwntirafon Bridge.</w:t>
            </w:r>
          </w:p>
        </w:tc>
        <w:tc>
          <w:tcPr>
            <w:tcW w:w="1984" w:type="dxa"/>
            <w:vAlign w:val="center"/>
          </w:tcPr>
          <w:p w14:paraId="14CDBFFA" w14:textId="77777777" w:rsidR="00345842" w:rsidRPr="00622099" w:rsidRDefault="00345842" w:rsidP="001704F9">
            <w:pPr>
              <w:pStyle w:val="NoSpacing"/>
              <w:ind w:hanging="28"/>
              <w:rPr>
                <w:sz w:val="20"/>
                <w:szCs w:val="20"/>
              </w:rPr>
            </w:pPr>
            <w:r w:rsidRPr="00622099">
              <w:rPr>
                <w:sz w:val="20"/>
                <w:szCs w:val="20"/>
              </w:rPr>
              <w:t>Railings unsafe.</w:t>
            </w:r>
          </w:p>
        </w:tc>
        <w:tc>
          <w:tcPr>
            <w:tcW w:w="964" w:type="dxa"/>
            <w:vAlign w:val="center"/>
          </w:tcPr>
          <w:p w14:paraId="344A8EA5" w14:textId="77777777" w:rsidR="00345842" w:rsidRPr="00622099" w:rsidRDefault="00345842" w:rsidP="001704F9">
            <w:pPr>
              <w:pStyle w:val="NoSpacing"/>
              <w:tabs>
                <w:tab w:val="left" w:pos="227"/>
              </w:tabs>
              <w:ind w:hanging="56"/>
              <w:jc w:val="center"/>
              <w:rPr>
                <w:sz w:val="20"/>
                <w:szCs w:val="20"/>
              </w:rPr>
            </w:pPr>
          </w:p>
        </w:tc>
        <w:tc>
          <w:tcPr>
            <w:tcW w:w="3232" w:type="dxa"/>
            <w:vAlign w:val="center"/>
          </w:tcPr>
          <w:p w14:paraId="2B4F2BF4" w14:textId="7EEBB46E" w:rsidR="00345842" w:rsidRPr="00622099" w:rsidRDefault="00345842" w:rsidP="001704F9">
            <w:pPr>
              <w:pStyle w:val="NoSpacing"/>
              <w:ind w:hanging="24"/>
              <w:rPr>
                <w:sz w:val="20"/>
                <w:szCs w:val="20"/>
              </w:rPr>
            </w:pPr>
            <w:r w:rsidRPr="00622099">
              <w:rPr>
                <w:sz w:val="20"/>
                <w:szCs w:val="20"/>
              </w:rPr>
              <w:t xml:space="preserve">Repairs </w:t>
            </w:r>
            <w:r w:rsidR="00284C87">
              <w:rPr>
                <w:sz w:val="20"/>
                <w:szCs w:val="20"/>
              </w:rPr>
              <w:t>i</w:t>
            </w:r>
            <w:r w:rsidRPr="00622099">
              <w:rPr>
                <w:sz w:val="20"/>
                <w:szCs w:val="20"/>
              </w:rPr>
              <w:t>mminent.</w:t>
            </w:r>
          </w:p>
        </w:tc>
      </w:tr>
      <w:tr w:rsidR="00345842" w14:paraId="3EC26155" w14:textId="77777777" w:rsidTr="00707D67">
        <w:trPr>
          <w:trHeight w:val="283"/>
        </w:trPr>
        <w:tc>
          <w:tcPr>
            <w:tcW w:w="2211" w:type="dxa"/>
            <w:vAlign w:val="center"/>
          </w:tcPr>
          <w:p w14:paraId="5B0701BC" w14:textId="77777777" w:rsidR="00345842" w:rsidRPr="00622099" w:rsidRDefault="00345842" w:rsidP="009266EE">
            <w:pPr>
              <w:pStyle w:val="NoSpacing"/>
              <w:ind w:left="64" w:firstLine="0"/>
              <w:rPr>
                <w:sz w:val="20"/>
                <w:szCs w:val="20"/>
              </w:rPr>
            </w:pPr>
            <w:r w:rsidRPr="00622099">
              <w:rPr>
                <w:sz w:val="20"/>
                <w:szCs w:val="20"/>
              </w:rPr>
              <w:t>Tanyllyn Lane.</w:t>
            </w:r>
          </w:p>
        </w:tc>
        <w:tc>
          <w:tcPr>
            <w:tcW w:w="1984" w:type="dxa"/>
            <w:vAlign w:val="center"/>
          </w:tcPr>
          <w:p w14:paraId="36DA6263" w14:textId="77777777" w:rsidR="00345842" w:rsidRPr="00622099" w:rsidRDefault="00345842" w:rsidP="001704F9">
            <w:pPr>
              <w:pStyle w:val="NoSpacing"/>
              <w:ind w:hanging="28"/>
              <w:rPr>
                <w:sz w:val="20"/>
                <w:szCs w:val="20"/>
              </w:rPr>
            </w:pPr>
            <w:r w:rsidRPr="00622099">
              <w:rPr>
                <w:sz w:val="20"/>
                <w:szCs w:val="20"/>
              </w:rPr>
              <w:t>Repairs.</w:t>
            </w:r>
          </w:p>
        </w:tc>
        <w:tc>
          <w:tcPr>
            <w:tcW w:w="964" w:type="dxa"/>
            <w:vAlign w:val="center"/>
          </w:tcPr>
          <w:p w14:paraId="72FD48AD" w14:textId="77777777" w:rsidR="00345842" w:rsidRPr="00622099" w:rsidRDefault="00345842" w:rsidP="001704F9">
            <w:pPr>
              <w:pStyle w:val="NoSpacing"/>
              <w:tabs>
                <w:tab w:val="left" w:pos="227"/>
              </w:tabs>
              <w:ind w:hanging="56"/>
              <w:jc w:val="center"/>
              <w:rPr>
                <w:sz w:val="20"/>
                <w:szCs w:val="20"/>
              </w:rPr>
            </w:pPr>
          </w:p>
        </w:tc>
        <w:tc>
          <w:tcPr>
            <w:tcW w:w="3232" w:type="dxa"/>
            <w:vAlign w:val="center"/>
          </w:tcPr>
          <w:p w14:paraId="79DA1772" w14:textId="4B2FA267" w:rsidR="00345842" w:rsidRPr="00622099" w:rsidRDefault="00284C87" w:rsidP="001704F9">
            <w:pPr>
              <w:pStyle w:val="NoSpacing"/>
              <w:ind w:hanging="24"/>
              <w:rPr>
                <w:sz w:val="20"/>
                <w:szCs w:val="20"/>
              </w:rPr>
            </w:pPr>
            <w:r>
              <w:rPr>
                <w:sz w:val="20"/>
                <w:szCs w:val="20"/>
              </w:rPr>
              <w:t>R</w:t>
            </w:r>
            <w:r w:rsidR="00345842" w:rsidRPr="00622099">
              <w:rPr>
                <w:sz w:val="20"/>
                <w:szCs w:val="20"/>
              </w:rPr>
              <w:t>epairs imminent.</w:t>
            </w:r>
          </w:p>
        </w:tc>
      </w:tr>
      <w:tr w:rsidR="00345842" w14:paraId="4099C5BC" w14:textId="77777777" w:rsidTr="00707D67">
        <w:trPr>
          <w:trHeight w:val="283"/>
        </w:trPr>
        <w:tc>
          <w:tcPr>
            <w:tcW w:w="2211" w:type="dxa"/>
            <w:vAlign w:val="center"/>
          </w:tcPr>
          <w:p w14:paraId="421CC987" w14:textId="630FDFE5" w:rsidR="00345842" w:rsidRPr="00622099" w:rsidRDefault="00345842" w:rsidP="009266EE">
            <w:pPr>
              <w:pStyle w:val="NoSpacing"/>
              <w:ind w:left="64" w:firstLine="0"/>
              <w:rPr>
                <w:sz w:val="20"/>
                <w:szCs w:val="20"/>
              </w:rPr>
            </w:pPr>
            <w:r w:rsidRPr="00622099">
              <w:rPr>
                <w:sz w:val="20"/>
                <w:szCs w:val="20"/>
              </w:rPr>
              <w:t xml:space="preserve">Sign </w:t>
            </w:r>
            <w:r w:rsidR="00707D67">
              <w:rPr>
                <w:sz w:val="20"/>
                <w:szCs w:val="20"/>
              </w:rPr>
              <w:t>P</w:t>
            </w:r>
            <w:r w:rsidRPr="00622099">
              <w:rPr>
                <w:sz w:val="20"/>
                <w:szCs w:val="20"/>
              </w:rPr>
              <w:t>lassau/Bedwsyth.</w:t>
            </w:r>
          </w:p>
        </w:tc>
        <w:tc>
          <w:tcPr>
            <w:tcW w:w="1984" w:type="dxa"/>
            <w:vAlign w:val="center"/>
          </w:tcPr>
          <w:p w14:paraId="656C1D1A" w14:textId="4ABD2057" w:rsidR="00345842" w:rsidRPr="00622099" w:rsidRDefault="00345842" w:rsidP="00707D67">
            <w:pPr>
              <w:pStyle w:val="NoSpacing"/>
              <w:ind w:hanging="28"/>
              <w:rPr>
                <w:sz w:val="20"/>
                <w:szCs w:val="20"/>
              </w:rPr>
            </w:pPr>
            <w:r w:rsidRPr="00622099">
              <w:rPr>
                <w:sz w:val="20"/>
                <w:szCs w:val="20"/>
              </w:rPr>
              <w:t>Sign Fallen down</w:t>
            </w:r>
          </w:p>
        </w:tc>
        <w:tc>
          <w:tcPr>
            <w:tcW w:w="964" w:type="dxa"/>
            <w:vAlign w:val="center"/>
          </w:tcPr>
          <w:p w14:paraId="7FA55F35" w14:textId="77777777" w:rsidR="00345842" w:rsidRPr="00622099" w:rsidRDefault="00345842" w:rsidP="001704F9">
            <w:pPr>
              <w:pStyle w:val="NoSpacing"/>
              <w:tabs>
                <w:tab w:val="left" w:pos="227"/>
              </w:tabs>
              <w:ind w:hanging="56"/>
              <w:jc w:val="center"/>
              <w:rPr>
                <w:sz w:val="20"/>
                <w:szCs w:val="20"/>
              </w:rPr>
            </w:pPr>
          </w:p>
        </w:tc>
        <w:tc>
          <w:tcPr>
            <w:tcW w:w="3232" w:type="dxa"/>
            <w:vAlign w:val="center"/>
          </w:tcPr>
          <w:p w14:paraId="0642829F" w14:textId="77777777" w:rsidR="00345842" w:rsidRPr="00622099" w:rsidRDefault="00345842" w:rsidP="001704F9">
            <w:pPr>
              <w:pStyle w:val="NoSpacing"/>
              <w:ind w:hanging="24"/>
              <w:rPr>
                <w:sz w:val="20"/>
                <w:szCs w:val="20"/>
              </w:rPr>
            </w:pPr>
            <w:r w:rsidRPr="00622099">
              <w:rPr>
                <w:sz w:val="20"/>
                <w:szCs w:val="20"/>
              </w:rPr>
              <w:t xml:space="preserve">Repaired. </w:t>
            </w:r>
          </w:p>
        </w:tc>
      </w:tr>
    </w:tbl>
    <w:p w14:paraId="7D7A8A1C" w14:textId="77777777" w:rsidR="00284C87" w:rsidRDefault="00284C87" w:rsidP="00284C87">
      <w:pPr>
        <w:pStyle w:val="NoSpacing"/>
        <w:ind w:left="1134" w:firstLine="0"/>
        <w:mirrorIndents/>
        <w:rPr>
          <w:i/>
          <w:iCs/>
          <w:sz w:val="24"/>
          <w:szCs w:val="24"/>
        </w:rPr>
      </w:pPr>
    </w:p>
    <w:p w14:paraId="7E83D86E" w14:textId="28FA7BAE" w:rsidR="00345842" w:rsidRPr="000B3BA9" w:rsidRDefault="00284C87" w:rsidP="00134124">
      <w:pPr>
        <w:pStyle w:val="ListParagraph"/>
        <w:numPr>
          <w:ilvl w:val="2"/>
          <w:numId w:val="8"/>
        </w:numPr>
        <w:rPr>
          <w:i/>
          <w:iCs/>
          <w:sz w:val="24"/>
          <w:szCs w:val="24"/>
        </w:rPr>
      </w:pPr>
      <w:r w:rsidRPr="000B3BA9">
        <w:rPr>
          <w:i/>
          <w:iCs/>
          <w:sz w:val="24"/>
          <w:szCs w:val="24"/>
        </w:rPr>
        <w:br w:type="page"/>
      </w:r>
      <w:r w:rsidR="00345842" w:rsidRPr="000B3BA9">
        <w:rPr>
          <w:i/>
          <w:iCs/>
          <w:sz w:val="24"/>
          <w:szCs w:val="24"/>
        </w:rPr>
        <w:lastRenderedPageBreak/>
        <w:t>Reported to the North &amp; Mid Wales Trunk Road Authority.</w:t>
      </w:r>
    </w:p>
    <w:tbl>
      <w:tblPr>
        <w:tblW w:w="8107"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1"/>
        <w:gridCol w:w="2041"/>
        <w:gridCol w:w="4195"/>
      </w:tblGrid>
      <w:tr w:rsidR="00345842" w:rsidRPr="004765DF" w14:paraId="15786FB1" w14:textId="77777777" w:rsidTr="0031264E">
        <w:trPr>
          <w:trHeight w:val="170"/>
        </w:trPr>
        <w:tc>
          <w:tcPr>
            <w:tcW w:w="1871" w:type="dxa"/>
            <w:shd w:val="clear" w:color="auto" w:fill="F2F2F2"/>
            <w:vAlign w:val="center"/>
          </w:tcPr>
          <w:p w14:paraId="0D6CE998" w14:textId="77777777" w:rsidR="00345842" w:rsidRPr="00622099" w:rsidRDefault="00345842" w:rsidP="001704F9">
            <w:pPr>
              <w:pStyle w:val="NoSpacing"/>
              <w:ind w:firstLine="0"/>
              <w:jc w:val="center"/>
              <w:rPr>
                <w:sz w:val="20"/>
                <w:szCs w:val="20"/>
              </w:rPr>
            </w:pPr>
            <w:r w:rsidRPr="00622099">
              <w:rPr>
                <w:sz w:val="20"/>
                <w:szCs w:val="20"/>
              </w:rPr>
              <w:t>Location.</w:t>
            </w:r>
          </w:p>
        </w:tc>
        <w:tc>
          <w:tcPr>
            <w:tcW w:w="2041" w:type="dxa"/>
            <w:shd w:val="clear" w:color="auto" w:fill="F2F2F2"/>
            <w:vAlign w:val="center"/>
          </w:tcPr>
          <w:p w14:paraId="264A301B" w14:textId="77777777" w:rsidR="00345842" w:rsidRPr="00622099" w:rsidRDefault="00345842" w:rsidP="001704F9">
            <w:pPr>
              <w:pStyle w:val="NoSpacing"/>
              <w:ind w:firstLine="0"/>
              <w:jc w:val="center"/>
              <w:rPr>
                <w:sz w:val="20"/>
                <w:szCs w:val="20"/>
              </w:rPr>
            </w:pPr>
            <w:r w:rsidRPr="00622099">
              <w:rPr>
                <w:sz w:val="20"/>
                <w:szCs w:val="20"/>
              </w:rPr>
              <w:t>Issue.</w:t>
            </w:r>
          </w:p>
        </w:tc>
        <w:tc>
          <w:tcPr>
            <w:tcW w:w="4195" w:type="dxa"/>
            <w:shd w:val="clear" w:color="auto" w:fill="F2F2F2"/>
            <w:vAlign w:val="center"/>
          </w:tcPr>
          <w:p w14:paraId="07244504" w14:textId="77777777" w:rsidR="00345842" w:rsidRPr="00622099" w:rsidRDefault="00345842" w:rsidP="00353E5E">
            <w:pPr>
              <w:pStyle w:val="NoSpacing"/>
              <w:ind w:firstLine="0"/>
              <w:jc w:val="center"/>
              <w:rPr>
                <w:sz w:val="20"/>
                <w:szCs w:val="20"/>
              </w:rPr>
            </w:pPr>
            <w:r w:rsidRPr="00622099">
              <w:rPr>
                <w:sz w:val="20"/>
                <w:szCs w:val="20"/>
              </w:rPr>
              <w:t>Comments.</w:t>
            </w:r>
          </w:p>
        </w:tc>
      </w:tr>
      <w:tr w:rsidR="00345842" w14:paraId="3D0B2274" w14:textId="77777777" w:rsidTr="0031264E">
        <w:trPr>
          <w:trHeight w:val="283"/>
        </w:trPr>
        <w:tc>
          <w:tcPr>
            <w:tcW w:w="1871" w:type="dxa"/>
            <w:vAlign w:val="center"/>
          </w:tcPr>
          <w:p w14:paraId="4861867B" w14:textId="77777777" w:rsidR="00345842" w:rsidRPr="00622099" w:rsidRDefault="00345842" w:rsidP="001704F9">
            <w:pPr>
              <w:pStyle w:val="NoSpacing"/>
              <w:ind w:firstLine="0"/>
              <w:rPr>
                <w:sz w:val="20"/>
                <w:szCs w:val="20"/>
              </w:rPr>
            </w:pPr>
            <w:r w:rsidRPr="00622099">
              <w:rPr>
                <w:sz w:val="20"/>
                <w:szCs w:val="20"/>
              </w:rPr>
              <w:t>Pedestrian Crossings.</w:t>
            </w:r>
          </w:p>
        </w:tc>
        <w:tc>
          <w:tcPr>
            <w:tcW w:w="2041" w:type="dxa"/>
            <w:vAlign w:val="center"/>
          </w:tcPr>
          <w:p w14:paraId="60710AD4" w14:textId="77777777" w:rsidR="00345842" w:rsidRPr="00622099" w:rsidRDefault="00345842" w:rsidP="001704F9">
            <w:pPr>
              <w:pStyle w:val="NoSpacing"/>
              <w:ind w:firstLine="0"/>
              <w:rPr>
                <w:sz w:val="20"/>
                <w:szCs w:val="20"/>
              </w:rPr>
            </w:pPr>
            <w:r w:rsidRPr="00622099">
              <w:rPr>
                <w:sz w:val="20"/>
                <w:szCs w:val="20"/>
              </w:rPr>
              <w:t>Lack of</w:t>
            </w:r>
          </w:p>
        </w:tc>
        <w:tc>
          <w:tcPr>
            <w:tcW w:w="4195" w:type="dxa"/>
            <w:vAlign w:val="center"/>
          </w:tcPr>
          <w:p w14:paraId="6BB9414D" w14:textId="06B8DC0E" w:rsidR="00345842" w:rsidRPr="00622099" w:rsidRDefault="00345842" w:rsidP="00353E5E">
            <w:pPr>
              <w:pStyle w:val="NoSpacing"/>
              <w:ind w:firstLine="0"/>
              <w:rPr>
                <w:sz w:val="20"/>
                <w:szCs w:val="20"/>
              </w:rPr>
            </w:pPr>
            <w:r w:rsidRPr="00622099">
              <w:rPr>
                <w:sz w:val="20"/>
                <w:szCs w:val="20"/>
              </w:rPr>
              <w:t xml:space="preserve">A formal approach to request </w:t>
            </w:r>
            <w:r w:rsidR="00ED1130">
              <w:rPr>
                <w:sz w:val="20"/>
                <w:szCs w:val="20"/>
              </w:rPr>
              <w:t xml:space="preserve">a </w:t>
            </w:r>
            <w:r w:rsidRPr="00622099">
              <w:rPr>
                <w:sz w:val="20"/>
                <w:szCs w:val="20"/>
              </w:rPr>
              <w:t>crossing has been made.</w:t>
            </w:r>
          </w:p>
        </w:tc>
      </w:tr>
      <w:tr w:rsidR="00345842" w14:paraId="05C32502" w14:textId="77777777" w:rsidTr="0031264E">
        <w:trPr>
          <w:trHeight w:val="283"/>
        </w:trPr>
        <w:tc>
          <w:tcPr>
            <w:tcW w:w="1871" w:type="dxa"/>
            <w:vAlign w:val="center"/>
          </w:tcPr>
          <w:p w14:paraId="6F35A32A" w14:textId="77777777" w:rsidR="00345842" w:rsidRPr="00622099" w:rsidRDefault="00345842" w:rsidP="001704F9">
            <w:pPr>
              <w:pStyle w:val="NoSpacing"/>
              <w:ind w:firstLine="0"/>
              <w:rPr>
                <w:sz w:val="20"/>
                <w:szCs w:val="20"/>
              </w:rPr>
            </w:pPr>
            <w:r w:rsidRPr="00622099">
              <w:rPr>
                <w:sz w:val="20"/>
                <w:szCs w:val="20"/>
              </w:rPr>
              <w:t>Blocked Drain.</w:t>
            </w:r>
          </w:p>
        </w:tc>
        <w:tc>
          <w:tcPr>
            <w:tcW w:w="2041" w:type="dxa"/>
            <w:vAlign w:val="center"/>
          </w:tcPr>
          <w:p w14:paraId="77C17917" w14:textId="77777777" w:rsidR="00345842" w:rsidRPr="00622099" w:rsidRDefault="00345842" w:rsidP="001704F9">
            <w:pPr>
              <w:pStyle w:val="NoSpacing"/>
              <w:ind w:firstLine="0"/>
              <w:rPr>
                <w:sz w:val="20"/>
                <w:szCs w:val="20"/>
              </w:rPr>
            </w:pPr>
            <w:r w:rsidRPr="00622099">
              <w:rPr>
                <w:sz w:val="20"/>
                <w:szCs w:val="20"/>
              </w:rPr>
              <w:t>Adj. Ty Brith</w:t>
            </w:r>
          </w:p>
        </w:tc>
        <w:tc>
          <w:tcPr>
            <w:tcW w:w="4195" w:type="dxa"/>
            <w:vAlign w:val="center"/>
          </w:tcPr>
          <w:p w14:paraId="544F6ADB" w14:textId="77777777" w:rsidR="00345842" w:rsidRPr="00622099" w:rsidRDefault="00345842" w:rsidP="00353E5E">
            <w:pPr>
              <w:pStyle w:val="NoSpacing"/>
              <w:ind w:firstLine="0"/>
              <w:rPr>
                <w:sz w:val="20"/>
                <w:szCs w:val="20"/>
              </w:rPr>
            </w:pPr>
            <w:r w:rsidRPr="00622099">
              <w:rPr>
                <w:sz w:val="20"/>
                <w:szCs w:val="20"/>
              </w:rPr>
              <w:t>Awaiting repair.</w:t>
            </w:r>
          </w:p>
        </w:tc>
      </w:tr>
      <w:tr w:rsidR="00345842" w14:paraId="65522FA4" w14:textId="77777777" w:rsidTr="0031264E">
        <w:trPr>
          <w:trHeight w:val="283"/>
        </w:trPr>
        <w:tc>
          <w:tcPr>
            <w:tcW w:w="1871" w:type="dxa"/>
            <w:vAlign w:val="center"/>
          </w:tcPr>
          <w:p w14:paraId="2A6F8236" w14:textId="77777777" w:rsidR="00345842" w:rsidRPr="00622099" w:rsidRDefault="00345842" w:rsidP="001704F9">
            <w:pPr>
              <w:pStyle w:val="NoSpacing"/>
              <w:ind w:firstLine="0"/>
              <w:rPr>
                <w:sz w:val="20"/>
                <w:szCs w:val="20"/>
              </w:rPr>
            </w:pPr>
            <w:r w:rsidRPr="00622099">
              <w:rPr>
                <w:sz w:val="20"/>
                <w:szCs w:val="20"/>
              </w:rPr>
              <w:t>Tan y Llyn Junction.</w:t>
            </w:r>
          </w:p>
        </w:tc>
        <w:tc>
          <w:tcPr>
            <w:tcW w:w="2041" w:type="dxa"/>
            <w:vAlign w:val="center"/>
          </w:tcPr>
          <w:p w14:paraId="12E32C35" w14:textId="77777777" w:rsidR="00345842" w:rsidRPr="00622099" w:rsidRDefault="00345842" w:rsidP="001704F9">
            <w:pPr>
              <w:pStyle w:val="NoSpacing"/>
              <w:ind w:firstLine="0"/>
              <w:rPr>
                <w:sz w:val="20"/>
                <w:szCs w:val="20"/>
              </w:rPr>
            </w:pPr>
            <w:r w:rsidRPr="00622099">
              <w:rPr>
                <w:sz w:val="20"/>
                <w:szCs w:val="20"/>
              </w:rPr>
              <w:t>Bad visibility.</w:t>
            </w:r>
          </w:p>
        </w:tc>
        <w:tc>
          <w:tcPr>
            <w:tcW w:w="4195" w:type="dxa"/>
            <w:vAlign w:val="center"/>
          </w:tcPr>
          <w:p w14:paraId="3023B7E2" w14:textId="77777777" w:rsidR="00345842" w:rsidRPr="00622099" w:rsidRDefault="00345842" w:rsidP="00353E5E">
            <w:pPr>
              <w:pStyle w:val="NoSpacing"/>
              <w:ind w:firstLine="0"/>
              <w:rPr>
                <w:sz w:val="20"/>
                <w:szCs w:val="20"/>
              </w:rPr>
            </w:pPr>
            <w:r w:rsidRPr="00622099">
              <w:rPr>
                <w:sz w:val="20"/>
                <w:szCs w:val="20"/>
              </w:rPr>
              <w:t>Signage to be installed.</w:t>
            </w:r>
          </w:p>
        </w:tc>
      </w:tr>
    </w:tbl>
    <w:p w14:paraId="04B4D503" w14:textId="0BE7D64F" w:rsidR="006D31A6" w:rsidRPr="005769D7" w:rsidRDefault="0031264E" w:rsidP="00134124">
      <w:pPr>
        <w:pStyle w:val="NoSpacing"/>
        <w:numPr>
          <w:ilvl w:val="2"/>
          <w:numId w:val="8"/>
        </w:numPr>
        <w:rPr>
          <w:i/>
          <w:iCs/>
          <w:sz w:val="20"/>
          <w:szCs w:val="20"/>
        </w:rPr>
      </w:pPr>
      <w:r w:rsidRPr="005769D7">
        <w:rPr>
          <w:i/>
          <w:iCs/>
          <w:sz w:val="24"/>
          <w:szCs w:val="24"/>
        </w:rPr>
        <w:t>Issues Reported to Network Rail.</w:t>
      </w:r>
    </w:p>
    <w:tbl>
      <w:tblPr>
        <w:tblW w:w="8107"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1"/>
        <w:gridCol w:w="2041"/>
        <w:gridCol w:w="964"/>
        <w:gridCol w:w="3231"/>
      </w:tblGrid>
      <w:tr w:rsidR="0031264E" w:rsidRPr="004765DF" w14:paraId="5323657D" w14:textId="77777777" w:rsidTr="00650F02">
        <w:trPr>
          <w:trHeight w:val="170"/>
        </w:trPr>
        <w:tc>
          <w:tcPr>
            <w:tcW w:w="1871" w:type="dxa"/>
            <w:shd w:val="clear" w:color="auto" w:fill="F2F2F2"/>
            <w:vAlign w:val="center"/>
          </w:tcPr>
          <w:p w14:paraId="6D089383" w14:textId="77777777" w:rsidR="0031264E" w:rsidRPr="00622099" w:rsidRDefault="0031264E" w:rsidP="001704F9">
            <w:pPr>
              <w:pStyle w:val="NoSpacing"/>
              <w:ind w:firstLine="0"/>
              <w:jc w:val="center"/>
              <w:rPr>
                <w:sz w:val="20"/>
                <w:szCs w:val="24"/>
              </w:rPr>
            </w:pPr>
            <w:r w:rsidRPr="00622099">
              <w:rPr>
                <w:sz w:val="20"/>
                <w:szCs w:val="24"/>
              </w:rPr>
              <w:t>Location.</w:t>
            </w:r>
          </w:p>
        </w:tc>
        <w:tc>
          <w:tcPr>
            <w:tcW w:w="2041" w:type="dxa"/>
            <w:shd w:val="clear" w:color="auto" w:fill="F2F2F2"/>
            <w:vAlign w:val="center"/>
          </w:tcPr>
          <w:p w14:paraId="7D0FE8DF" w14:textId="77777777" w:rsidR="0031264E" w:rsidRPr="00622099" w:rsidRDefault="0031264E" w:rsidP="001704F9">
            <w:pPr>
              <w:pStyle w:val="NoSpacing"/>
              <w:ind w:firstLine="0"/>
              <w:jc w:val="center"/>
              <w:rPr>
                <w:sz w:val="20"/>
                <w:szCs w:val="24"/>
              </w:rPr>
            </w:pPr>
            <w:r w:rsidRPr="00622099">
              <w:rPr>
                <w:sz w:val="20"/>
                <w:szCs w:val="24"/>
              </w:rPr>
              <w:t>Issue.</w:t>
            </w:r>
          </w:p>
        </w:tc>
        <w:tc>
          <w:tcPr>
            <w:tcW w:w="964" w:type="dxa"/>
            <w:shd w:val="clear" w:color="auto" w:fill="F2F2F2"/>
            <w:vAlign w:val="center"/>
          </w:tcPr>
          <w:p w14:paraId="6665B383" w14:textId="77777777" w:rsidR="0031264E" w:rsidRPr="00622099" w:rsidRDefault="0031264E" w:rsidP="001704F9">
            <w:pPr>
              <w:pStyle w:val="NoSpacing"/>
              <w:ind w:hanging="80"/>
              <w:jc w:val="center"/>
              <w:rPr>
                <w:sz w:val="20"/>
                <w:szCs w:val="24"/>
              </w:rPr>
            </w:pPr>
            <w:r w:rsidRPr="00622099">
              <w:rPr>
                <w:sz w:val="20"/>
                <w:szCs w:val="24"/>
              </w:rPr>
              <w:t>NR Ref.</w:t>
            </w:r>
          </w:p>
        </w:tc>
        <w:tc>
          <w:tcPr>
            <w:tcW w:w="3231" w:type="dxa"/>
            <w:shd w:val="clear" w:color="auto" w:fill="F2F2F2"/>
            <w:vAlign w:val="center"/>
          </w:tcPr>
          <w:p w14:paraId="66A49635" w14:textId="77777777" w:rsidR="0031264E" w:rsidRPr="00622099" w:rsidRDefault="0031264E" w:rsidP="0031264E">
            <w:pPr>
              <w:pStyle w:val="NoSpacing"/>
              <w:ind w:left="4" w:hanging="4"/>
              <w:jc w:val="center"/>
              <w:rPr>
                <w:sz w:val="20"/>
                <w:szCs w:val="24"/>
              </w:rPr>
            </w:pPr>
            <w:r w:rsidRPr="00622099">
              <w:rPr>
                <w:sz w:val="20"/>
                <w:szCs w:val="24"/>
              </w:rPr>
              <w:t>Comments.</w:t>
            </w:r>
          </w:p>
        </w:tc>
      </w:tr>
      <w:tr w:rsidR="0031264E" w14:paraId="346C2DA3" w14:textId="77777777" w:rsidTr="00650F02">
        <w:trPr>
          <w:trHeight w:val="283"/>
        </w:trPr>
        <w:tc>
          <w:tcPr>
            <w:tcW w:w="1871" w:type="dxa"/>
            <w:vAlign w:val="center"/>
          </w:tcPr>
          <w:p w14:paraId="0FF95E61" w14:textId="683946D8" w:rsidR="0031264E" w:rsidRPr="00622099" w:rsidRDefault="00650F02" w:rsidP="001704F9">
            <w:pPr>
              <w:pStyle w:val="NoSpacing"/>
              <w:spacing w:before="100" w:after="100"/>
              <w:ind w:firstLine="0"/>
              <w:rPr>
                <w:sz w:val="20"/>
                <w:szCs w:val="24"/>
              </w:rPr>
            </w:pPr>
            <w:r w:rsidRPr="00622099">
              <w:rPr>
                <w:sz w:val="20"/>
                <w:szCs w:val="24"/>
              </w:rPr>
              <w:t>Le</w:t>
            </w:r>
            <w:r w:rsidR="0031264E" w:rsidRPr="00622099">
              <w:rPr>
                <w:sz w:val="20"/>
                <w:szCs w:val="24"/>
              </w:rPr>
              <w:t>vel Crossing.</w:t>
            </w:r>
          </w:p>
        </w:tc>
        <w:tc>
          <w:tcPr>
            <w:tcW w:w="2041" w:type="dxa"/>
            <w:vAlign w:val="center"/>
          </w:tcPr>
          <w:p w14:paraId="6CA66D47" w14:textId="77777777" w:rsidR="0031264E" w:rsidRPr="00622099" w:rsidRDefault="0031264E" w:rsidP="001704F9">
            <w:pPr>
              <w:pStyle w:val="NoSpacing"/>
              <w:ind w:firstLine="0"/>
              <w:rPr>
                <w:sz w:val="20"/>
                <w:szCs w:val="24"/>
              </w:rPr>
            </w:pPr>
            <w:r w:rsidRPr="00622099">
              <w:rPr>
                <w:sz w:val="20"/>
                <w:szCs w:val="24"/>
              </w:rPr>
              <w:t>Dip between rails.</w:t>
            </w:r>
          </w:p>
        </w:tc>
        <w:tc>
          <w:tcPr>
            <w:tcW w:w="964" w:type="dxa"/>
            <w:vAlign w:val="center"/>
          </w:tcPr>
          <w:p w14:paraId="47BB25EB" w14:textId="77777777" w:rsidR="0031264E" w:rsidRPr="00622099" w:rsidRDefault="0031264E" w:rsidP="001704F9">
            <w:pPr>
              <w:ind w:hanging="80"/>
              <w:jc w:val="center"/>
              <w:rPr>
                <w:rFonts w:cstheme="minorHAnsi"/>
                <w:bCs/>
                <w:sz w:val="20"/>
                <w:szCs w:val="24"/>
                <w:lang w:val="en"/>
              </w:rPr>
            </w:pPr>
            <w:r w:rsidRPr="00622099">
              <w:rPr>
                <w:rFonts w:cstheme="minorHAnsi"/>
                <w:sz w:val="20"/>
                <w:szCs w:val="24"/>
              </w:rPr>
              <w:t>200706-000105</w:t>
            </w:r>
          </w:p>
        </w:tc>
        <w:tc>
          <w:tcPr>
            <w:tcW w:w="3231" w:type="dxa"/>
            <w:vAlign w:val="center"/>
          </w:tcPr>
          <w:p w14:paraId="71AA7C37" w14:textId="64F923B2" w:rsidR="0031264E" w:rsidRPr="00622099" w:rsidRDefault="0031264E" w:rsidP="0031264E">
            <w:pPr>
              <w:pStyle w:val="NoSpacing"/>
              <w:ind w:left="4" w:hanging="4"/>
              <w:rPr>
                <w:sz w:val="20"/>
                <w:szCs w:val="24"/>
              </w:rPr>
            </w:pPr>
            <w:r w:rsidRPr="00622099">
              <w:rPr>
                <w:sz w:val="20"/>
                <w:szCs w:val="24"/>
              </w:rPr>
              <w:t>Reported again to Network Rail who referred to the earlier report.</w:t>
            </w:r>
          </w:p>
        </w:tc>
      </w:tr>
    </w:tbl>
    <w:p w14:paraId="6298B5BA" w14:textId="25B55C94" w:rsidR="0031264E" w:rsidRPr="005769D7" w:rsidRDefault="00650F02" w:rsidP="00134124">
      <w:pPr>
        <w:pStyle w:val="NoSpacing"/>
        <w:numPr>
          <w:ilvl w:val="2"/>
          <w:numId w:val="8"/>
        </w:numPr>
        <w:rPr>
          <w:i/>
          <w:iCs/>
          <w:sz w:val="20"/>
          <w:szCs w:val="20"/>
        </w:rPr>
      </w:pPr>
      <w:r w:rsidRPr="005769D7">
        <w:rPr>
          <w:i/>
          <w:iCs/>
          <w:sz w:val="24"/>
          <w:szCs w:val="24"/>
        </w:rPr>
        <w:t>Powys County/Ward Councillors Report.</w:t>
      </w:r>
    </w:p>
    <w:p w14:paraId="059565B2" w14:textId="6F46ACC9" w:rsidR="00391457" w:rsidRDefault="00377638" w:rsidP="00134124">
      <w:pPr>
        <w:pStyle w:val="NoSpacing"/>
        <w:numPr>
          <w:ilvl w:val="3"/>
          <w:numId w:val="8"/>
        </w:numPr>
        <w:rPr>
          <w:sz w:val="24"/>
          <w:szCs w:val="24"/>
        </w:rPr>
      </w:pPr>
      <w:r w:rsidRPr="00377638">
        <w:rPr>
          <w:sz w:val="24"/>
          <w:szCs w:val="24"/>
        </w:rPr>
        <w:t>Cllrs Les George gave a report on recent proceedings at Powys CC.</w:t>
      </w:r>
      <w:r w:rsidR="00A00B91">
        <w:rPr>
          <w:sz w:val="24"/>
          <w:szCs w:val="24"/>
        </w:rPr>
        <w:t xml:space="preserve"> This included details of his work with the Dyfed Powys Police Crime Commissioner. He also advised the Meeting the work on the proposed roundabout  at the Caersws Level Crossing was being delayed to 2022.</w:t>
      </w:r>
    </w:p>
    <w:p w14:paraId="6D74CE94" w14:textId="29B55311" w:rsidR="00377638" w:rsidRPr="005769D7" w:rsidRDefault="00377638" w:rsidP="00134124">
      <w:pPr>
        <w:pStyle w:val="NoSpacing"/>
        <w:numPr>
          <w:ilvl w:val="2"/>
          <w:numId w:val="8"/>
        </w:numPr>
        <w:rPr>
          <w:sz w:val="24"/>
          <w:szCs w:val="24"/>
        </w:rPr>
      </w:pPr>
      <w:r w:rsidRPr="005769D7">
        <w:rPr>
          <w:sz w:val="24"/>
          <w:szCs w:val="24"/>
        </w:rPr>
        <w:t>Carno Station.</w:t>
      </w:r>
    </w:p>
    <w:p w14:paraId="2C407F4E" w14:textId="2765F265" w:rsidR="00377638" w:rsidRDefault="00377638" w:rsidP="00134124">
      <w:pPr>
        <w:pStyle w:val="NoSpacing"/>
        <w:numPr>
          <w:ilvl w:val="3"/>
          <w:numId w:val="8"/>
        </w:numPr>
        <w:rPr>
          <w:sz w:val="24"/>
          <w:szCs w:val="24"/>
        </w:rPr>
      </w:pPr>
      <w:r>
        <w:rPr>
          <w:sz w:val="24"/>
          <w:szCs w:val="24"/>
        </w:rPr>
        <w:t>Cllr. J.C. Barnes reported that C.S.A.G. are awaiting a decision from the UK Government on funding. This</w:t>
      </w:r>
      <w:r w:rsidR="00E92AD1">
        <w:rPr>
          <w:sz w:val="24"/>
          <w:szCs w:val="24"/>
        </w:rPr>
        <w:t xml:space="preserve"> is</w:t>
      </w:r>
      <w:r>
        <w:rPr>
          <w:sz w:val="24"/>
          <w:szCs w:val="24"/>
        </w:rPr>
        <w:t xml:space="preserve"> expected in October.</w:t>
      </w:r>
    </w:p>
    <w:p w14:paraId="7B93FCB0" w14:textId="07D3E50A" w:rsidR="004C7D24" w:rsidRPr="005769D7" w:rsidRDefault="004C7D24" w:rsidP="00134124">
      <w:pPr>
        <w:pStyle w:val="NoSpacing"/>
        <w:numPr>
          <w:ilvl w:val="2"/>
          <w:numId w:val="8"/>
        </w:numPr>
        <w:rPr>
          <w:i/>
          <w:iCs/>
          <w:sz w:val="24"/>
          <w:szCs w:val="24"/>
        </w:rPr>
      </w:pPr>
      <w:r w:rsidRPr="005769D7">
        <w:rPr>
          <w:i/>
          <w:iCs/>
          <w:sz w:val="24"/>
          <w:szCs w:val="24"/>
        </w:rPr>
        <w:t>Village Plan.</w:t>
      </w:r>
    </w:p>
    <w:p w14:paraId="67067796" w14:textId="74D56A8E" w:rsidR="00C15CB5" w:rsidRDefault="00C15CB5" w:rsidP="00134124">
      <w:pPr>
        <w:pStyle w:val="NoSpacing"/>
        <w:numPr>
          <w:ilvl w:val="3"/>
          <w:numId w:val="8"/>
        </w:numPr>
        <w:rPr>
          <w:sz w:val="24"/>
          <w:szCs w:val="24"/>
        </w:rPr>
      </w:pPr>
      <w:r>
        <w:rPr>
          <w:sz w:val="24"/>
          <w:szCs w:val="24"/>
        </w:rPr>
        <w:t>There has been no progress.</w:t>
      </w:r>
    </w:p>
    <w:p w14:paraId="3A65BBB4" w14:textId="24E3BBF9" w:rsidR="00C15CB5" w:rsidRPr="005769D7" w:rsidRDefault="00C15CB5" w:rsidP="00134124">
      <w:pPr>
        <w:pStyle w:val="NoSpacing"/>
        <w:numPr>
          <w:ilvl w:val="2"/>
          <w:numId w:val="8"/>
        </w:numPr>
        <w:rPr>
          <w:i/>
          <w:iCs/>
          <w:sz w:val="24"/>
          <w:szCs w:val="24"/>
        </w:rPr>
      </w:pPr>
      <w:r w:rsidRPr="005769D7">
        <w:rPr>
          <w:i/>
          <w:iCs/>
          <w:sz w:val="24"/>
          <w:szCs w:val="24"/>
        </w:rPr>
        <w:t>Lease with Clwb Peldroed Carno Football Club.</w:t>
      </w:r>
    </w:p>
    <w:p w14:paraId="1FAB9E21" w14:textId="22BB1921" w:rsidR="00C15CB5" w:rsidRDefault="00C15CB5" w:rsidP="00134124">
      <w:pPr>
        <w:pStyle w:val="NoSpacing"/>
        <w:numPr>
          <w:ilvl w:val="3"/>
          <w:numId w:val="8"/>
        </w:numPr>
        <w:rPr>
          <w:sz w:val="24"/>
          <w:szCs w:val="24"/>
        </w:rPr>
      </w:pPr>
      <w:r>
        <w:rPr>
          <w:sz w:val="24"/>
          <w:szCs w:val="24"/>
        </w:rPr>
        <w:t>No progress.</w:t>
      </w:r>
    </w:p>
    <w:p w14:paraId="7EBFD7E8" w14:textId="5368EDB8" w:rsidR="00C15CB5" w:rsidRPr="005769D7" w:rsidRDefault="00C15CB5" w:rsidP="00134124">
      <w:pPr>
        <w:pStyle w:val="NoSpacing"/>
        <w:numPr>
          <w:ilvl w:val="2"/>
          <w:numId w:val="8"/>
        </w:numPr>
        <w:rPr>
          <w:i/>
          <w:iCs/>
          <w:sz w:val="24"/>
          <w:szCs w:val="24"/>
        </w:rPr>
      </w:pPr>
      <w:r w:rsidRPr="005769D7">
        <w:rPr>
          <w:i/>
          <w:iCs/>
          <w:sz w:val="24"/>
          <w:szCs w:val="24"/>
        </w:rPr>
        <w:t>New Playground.</w:t>
      </w:r>
    </w:p>
    <w:p w14:paraId="7B748681" w14:textId="1FC02575" w:rsidR="00C15CB5" w:rsidRDefault="005769D7" w:rsidP="00134124">
      <w:pPr>
        <w:pStyle w:val="NoSpacing"/>
        <w:numPr>
          <w:ilvl w:val="3"/>
          <w:numId w:val="8"/>
        </w:numPr>
        <w:rPr>
          <w:sz w:val="24"/>
          <w:szCs w:val="24"/>
        </w:rPr>
      </w:pPr>
      <w:r>
        <w:rPr>
          <w:sz w:val="24"/>
          <w:szCs w:val="24"/>
        </w:rPr>
        <w:t>Responsibility for this project ha</w:t>
      </w:r>
      <w:r w:rsidR="005F64CF">
        <w:rPr>
          <w:sz w:val="24"/>
          <w:szCs w:val="24"/>
        </w:rPr>
        <w:t>s</w:t>
      </w:r>
      <w:r>
        <w:rPr>
          <w:sz w:val="24"/>
          <w:szCs w:val="24"/>
        </w:rPr>
        <w:t xml:space="preserve"> reverted to the Carno Recreation Association and consequently </w:t>
      </w:r>
      <w:r w:rsidR="005F64CF">
        <w:rPr>
          <w:sz w:val="24"/>
          <w:szCs w:val="24"/>
        </w:rPr>
        <w:t xml:space="preserve">will </w:t>
      </w:r>
      <w:r>
        <w:rPr>
          <w:sz w:val="24"/>
          <w:szCs w:val="24"/>
        </w:rPr>
        <w:t xml:space="preserve">be removed as an Agenda item. </w:t>
      </w:r>
      <w:r w:rsidR="00C15CB5">
        <w:rPr>
          <w:sz w:val="24"/>
          <w:szCs w:val="24"/>
        </w:rPr>
        <w:t>It is hoped to have a decision of funding from the National Lottery in October 2020.</w:t>
      </w:r>
    </w:p>
    <w:p w14:paraId="0BD34EE7" w14:textId="295DD3B3" w:rsidR="00C15CB5" w:rsidRPr="005769D7" w:rsidRDefault="00C15CB5" w:rsidP="00134124">
      <w:pPr>
        <w:pStyle w:val="NoSpacing"/>
        <w:numPr>
          <w:ilvl w:val="2"/>
          <w:numId w:val="8"/>
        </w:numPr>
        <w:rPr>
          <w:i/>
          <w:iCs/>
          <w:sz w:val="24"/>
          <w:szCs w:val="24"/>
        </w:rPr>
      </w:pPr>
      <w:r w:rsidRPr="005769D7">
        <w:rPr>
          <w:i/>
          <w:iCs/>
          <w:sz w:val="24"/>
          <w:szCs w:val="24"/>
        </w:rPr>
        <w:t>Public Conveniences.</w:t>
      </w:r>
    </w:p>
    <w:p w14:paraId="0F8F33E0" w14:textId="6B8D2CBE" w:rsidR="00C15CB5" w:rsidRPr="005F64CF" w:rsidRDefault="00C15CB5" w:rsidP="00134124">
      <w:pPr>
        <w:pStyle w:val="NoSpacing"/>
        <w:numPr>
          <w:ilvl w:val="3"/>
          <w:numId w:val="8"/>
        </w:numPr>
        <w:rPr>
          <w:i/>
          <w:iCs/>
          <w:sz w:val="20"/>
          <w:szCs w:val="20"/>
        </w:rPr>
      </w:pPr>
      <w:r>
        <w:rPr>
          <w:sz w:val="24"/>
          <w:szCs w:val="24"/>
        </w:rPr>
        <w:t xml:space="preserve">The Coin Meter on the Gents door has been deemed to be unrepairable. The Clerk asked for a decision on purchasing a new unit. It was mentioned by Cllr. M.H. Jones that the </w:t>
      </w:r>
      <w:r w:rsidR="001704F9">
        <w:rPr>
          <w:sz w:val="24"/>
          <w:szCs w:val="24"/>
        </w:rPr>
        <w:t>meter on Ladies door was also becoming unreliable. Councillors unanimously agreed that two replacement units should be purchased</w:t>
      </w:r>
      <w:r w:rsidR="001704F9" w:rsidRPr="005F64CF">
        <w:rPr>
          <w:i/>
          <w:iCs/>
          <w:sz w:val="20"/>
          <w:szCs w:val="20"/>
        </w:rPr>
        <w:t>.</w:t>
      </w:r>
      <w:r w:rsidR="005F64CF">
        <w:rPr>
          <w:i/>
          <w:iCs/>
          <w:sz w:val="20"/>
          <w:szCs w:val="20"/>
        </w:rPr>
        <w:tab/>
        <w:t xml:space="preserve">          </w:t>
      </w:r>
      <w:r w:rsidR="00A00B91">
        <w:rPr>
          <w:i/>
          <w:iCs/>
          <w:sz w:val="20"/>
          <w:szCs w:val="20"/>
        </w:rPr>
        <w:t xml:space="preserve"> </w:t>
      </w:r>
      <w:r w:rsidR="005F64CF" w:rsidRPr="005F64CF">
        <w:rPr>
          <w:i/>
          <w:iCs/>
          <w:sz w:val="20"/>
          <w:szCs w:val="20"/>
        </w:rPr>
        <w:t xml:space="preserve"> Proposed: Cllr. </w:t>
      </w:r>
      <w:r w:rsidR="00A00B91">
        <w:rPr>
          <w:i/>
          <w:iCs/>
          <w:sz w:val="20"/>
          <w:szCs w:val="20"/>
        </w:rPr>
        <w:t>J.C. Barnes.</w:t>
      </w:r>
      <w:r w:rsidR="005F64CF" w:rsidRPr="005F64CF">
        <w:rPr>
          <w:i/>
          <w:iCs/>
          <w:sz w:val="20"/>
          <w:szCs w:val="20"/>
        </w:rPr>
        <w:t xml:space="preserve"> Seconded: Cllr. </w:t>
      </w:r>
      <w:r w:rsidR="00A00B91">
        <w:rPr>
          <w:i/>
          <w:iCs/>
          <w:sz w:val="20"/>
          <w:szCs w:val="20"/>
        </w:rPr>
        <w:t>D.I. Jones</w:t>
      </w:r>
      <w:r w:rsidR="005F64CF" w:rsidRPr="005F64CF">
        <w:rPr>
          <w:i/>
          <w:iCs/>
          <w:sz w:val="20"/>
          <w:szCs w:val="20"/>
        </w:rPr>
        <w:t>.</w:t>
      </w:r>
    </w:p>
    <w:p w14:paraId="4864DDF9" w14:textId="1B02EB8B" w:rsidR="001704F9" w:rsidRDefault="001704F9" w:rsidP="00134124">
      <w:pPr>
        <w:pStyle w:val="NoSpacing"/>
        <w:numPr>
          <w:ilvl w:val="3"/>
          <w:numId w:val="8"/>
        </w:numPr>
        <w:rPr>
          <w:sz w:val="24"/>
          <w:szCs w:val="24"/>
        </w:rPr>
      </w:pPr>
      <w:r>
        <w:rPr>
          <w:sz w:val="24"/>
          <w:szCs w:val="24"/>
        </w:rPr>
        <w:t>A company has been approached about making the signs.</w:t>
      </w:r>
    </w:p>
    <w:p w14:paraId="7BFFFF65" w14:textId="77777777" w:rsidR="00AB5EAA" w:rsidRDefault="00AB5EAA" w:rsidP="00AB5EAA">
      <w:pPr>
        <w:pStyle w:val="NoSpacing"/>
        <w:ind w:firstLine="0"/>
        <w:rPr>
          <w:b/>
          <w:bCs/>
          <w:sz w:val="24"/>
          <w:szCs w:val="24"/>
        </w:rPr>
      </w:pPr>
    </w:p>
    <w:p w14:paraId="5A12F9B4" w14:textId="2D74FC4E" w:rsidR="001704F9" w:rsidRPr="00AB5EAA" w:rsidRDefault="001704F9" w:rsidP="00134124">
      <w:pPr>
        <w:pStyle w:val="NoSpacing"/>
        <w:numPr>
          <w:ilvl w:val="0"/>
          <w:numId w:val="8"/>
        </w:numPr>
        <w:rPr>
          <w:b/>
          <w:bCs/>
          <w:sz w:val="24"/>
          <w:szCs w:val="24"/>
        </w:rPr>
      </w:pPr>
      <w:r w:rsidRPr="00AB5EAA">
        <w:rPr>
          <w:b/>
          <w:bCs/>
          <w:sz w:val="24"/>
          <w:szCs w:val="24"/>
        </w:rPr>
        <w:t>Planning</w:t>
      </w:r>
    </w:p>
    <w:p w14:paraId="4B5CD888" w14:textId="1C3B5AF2" w:rsidR="001704F9" w:rsidRPr="00AB5EAA" w:rsidRDefault="001704F9" w:rsidP="00134124">
      <w:pPr>
        <w:pStyle w:val="NoSpacing"/>
        <w:numPr>
          <w:ilvl w:val="1"/>
          <w:numId w:val="8"/>
        </w:numPr>
        <w:rPr>
          <w:i/>
          <w:iCs/>
          <w:sz w:val="24"/>
          <w:szCs w:val="24"/>
        </w:rPr>
      </w:pPr>
      <w:r w:rsidRPr="00AB5EAA">
        <w:rPr>
          <w:i/>
          <w:iCs/>
          <w:sz w:val="24"/>
          <w:szCs w:val="24"/>
        </w:rPr>
        <w:t>Planning Applications.</w:t>
      </w:r>
    </w:p>
    <w:tbl>
      <w:tblPr>
        <w:tblW w:w="844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74"/>
        <w:gridCol w:w="2665"/>
        <w:gridCol w:w="4309"/>
      </w:tblGrid>
      <w:tr w:rsidR="001704F9" w:rsidRPr="00B5480B" w14:paraId="0307A7C5" w14:textId="77777777" w:rsidTr="003D7985">
        <w:trPr>
          <w:trHeight w:val="76"/>
        </w:trPr>
        <w:tc>
          <w:tcPr>
            <w:tcW w:w="1474" w:type="dxa"/>
            <w:shd w:val="clear" w:color="auto" w:fill="F2F2F2"/>
            <w:vAlign w:val="center"/>
          </w:tcPr>
          <w:p w14:paraId="1B384714" w14:textId="77777777" w:rsidR="001704F9" w:rsidRPr="00AF2179" w:rsidRDefault="001704F9" w:rsidP="00AB4DD6">
            <w:pPr>
              <w:tabs>
                <w:tab w:val="left" w:pos="0"/>
              </w:tabs>
              <w:ind w:firstLine="0"/>
              <w:jc w:val="center"/>
              <w:rPr>
                <w:rFonts w:ascii="Calibri" w:hAnsi="Calibri" w:cs="Calibri"/>
                <w:sz w:val="20"/>
                <w:szCs w:val="20"/>
              </w:rPr>
            </w:pPr>
            <w:r w:rsidRPr="00AF2179">
              <w:rPr>
                <w:rFonts w:ascii="Calibri" w:hAnsi="Calibri" w:cs="Calibri"/>
                <w:sz w:val="20"/>
                <w:szCs w:val="20"/>
              </w:rPr>
              <w:t>Application No.</w:t>
            </w:r>
          </w:p>
        </w:tc>
        <w:tc>
          <w:tcPr>
            <w:tcW w:w="2665" w:type="dxa"/>
            <w:shd w:val="clear" w:color="auto" w:fill="F2F2F2"/>
            <w:vAlign w:val="center"/>
          </w:tcPr>
          <w:p w14:paraId="590B8DB3" w14:textId="77777777" w:rsidR="001704F9" w:rsidRPr="00AF2179" w:rsidRDefault="001704F9" w:rsidP="00AB4DD6">
            <w:pPr>
              <w:pStyle w:val="NoSpacing"/>
              <w:ind w:firstLine="0"/>
              <w:jc w:val="center"/>
              <w:rPr>
                <w:rFonts w:cs="Calibri"/>
                <w:sz w:val="20"/>
                <w:szCs w:val="20"/>
              </w:rPr>
            </w:pPr>
            <w:r w:rsidRPr="00AF2179">
              <w:rPr>
                <w:rFonts w:cs="Calibri"/>
                <w:sz w:val="20"/>
                <w:szCs w:val="20"/>
              </w:rPr>
              <w:t>Location</w:t>
            </w:r>
          </w:p>
        </w:tc>
        <w:tc>
          <w:tcPr>
            <w:tcW w:w="4309" w:type="dxa"/>
            <w:tcBorders>
              <w:top w:val="single" w:sz="4" w:space="0" w:color="auto"/>
              <w:bottom w:val="single" w:sz="4" w:space="0" w:color="auto"/>
            </w:tcBorders>
            <w:shd w:val="clear" w:color="auto" w:fill="F2F2F2"/>
            <w:vAlign w:val="center"/>
          </w:tcPr>
          <w:p w14:paraId="2B47F827" w14:textId="77777777" w:rsidR="001704F9" w:rsidRPr="00AF2179" w:rsidRDefault="001704F9" w:rsidP="00AB4DD6">
            <w:pPr>
              <w:ind w:firstLine="0"/>
              <w:jc w:val="center"/>
              <w:rPr>
                <w:rFonts w:ascii="Calibri" w:hAnsi="Calibri" w:cs="Calibri"/>
                <w:sz w:val="20"/>
                <w:szCs w:val="20"/>
              </w:rPr>
            </w:pPr>
            <w:r w:rsidRPr="00AF2179">
              <w:rPr>
                <w:rFonts w:ascii="Calibri" w:hAnsi="Calibri" w:cs="Calibri"/>
                <w:sz w:val="20"/>
                <w:szCs w:val="20"/>
              </w:rPr>
              <w:t>Description</w:t>
            </w:r>
          </w:p>
        </w:tc>
      </w:tr>
      <w:tr w:rsidR="001704F9" w14:paraId="5B8908FF" w14:textId="77777777" w:rsidTr="003D7985">
        <w:trPr>
          <w:trHeight w:val="283"/>
        </w:trPr>
        <w:tc>
          <w:tcPr>
            <w:tcW w:w="1474" w:type="dxa"/>
            <w:shd w:val="clear" w:color="auto" w:fill="auto"/>
            <w:vAlign w:val="center"/>
          </w:tcPr>
          <w:p w14:paraId="57BBDB80" w14:textId="77777777" w:rsidR="001704F9" w:rsidRPr="00AF2179" w:rsidRDefault="001704F9" w:rsidP="00AB4DD6">
            <w:pPr>
              <w:ind w:right="-664" w:firstLine="0"/>
              <w:rPr>
                <w:rFonts w:ascii="Calibri" w:hAnsi="Calibri" w:cs="Calibri"/>
                <w:sz w:val="20"/>
                <w:szCs w:val="20"/>
              </w:rPr>
            </w:pPr>
            <w:r w:rsidRPr="00AF2179">
              <w:rPr>
                <w:rFonts w:ascii="Calibri" w:hAnsi="Calibri" w:cs="Calibri"/>
                <w:sz w:val="20"/>
                <w:szCs w:val="20"/>
              </w:rPr>
              <w:t>None.</w:t>
            </w:r>
          </w:p>
        </w:tc>
        <w:tc>
          <w:tcPr>
            <w:tcW w:w="2665" w:type="dxa"/>
            <w:shd w:val="clear" w:color="auto" w:fill="auto"/>
            <w:vAlign w:val="center"/>
          </w:tcPr>
          <w:p w14:paraId="5CE09A69" w14:textId="77777777" w:rsidR="001704F9" w:rsidRPr="00AF2179" w:rsidRDefault="001704F9" w:rsidP="00AB4DD6">
            <w:pPr>
              <w:pStyle w:val="NoSpacing"/>
              <w:ind w:firstLine="0"/>
              <w:rPr>
                <w:rFonts w:cs="Calibri"/>
                <w:sz w:val="20"/>
                <w:szCs w:val="20"/>
              </w:rPr>
            </w:pPr>
          </w:p>
        </w:tc>
        <w:tc>
          <w:tcPr>
            <w:tcW w:w="4309" w:type="dxa"/>
            <w:tcBorders>
              <w:top w:val="single" w:sz="4" w:space="0" w:color="auto"/>
              <w:bottom w:val="single" w:sz="4" w:space="0" w:color="auto"/>
            </w:tcBorders>
            <w:shd w:val="clear" w:color="auto" w:fill="auto"/>
            <w:vAlign w:val="center"/>
          </w:tcPr>
          <w:p w14:paraId="2F90A7FB" w14:textId="77777777" w:rsidR="001704F9" w:rsidRPr="00AF2179" w:rsidRDefault="001704F9" w:rsidP="00AB4DD6">
            <w:pPr>
              <w:ind w:firstLine="0"/>
              <w:rPr>
                <w:rFonts w:ascii="Calibri" w:hAnsi="Calibri" w:cs="Calibri"/>
                <w:sz w:val="20"/>
                <w:szCs w:val="20"/>
              </w:rPr>
            </w:pPr>
          </w:p>
        </w:tc>
      </w:tr>
    </w:tbl>
    <w:p w14:paraId="08B7DBAF" w14:textId="2C28DCDF" w:rsidR="001704F9" w:rsidRPr="00AB5EAA" w:rsidRDefault="001704F9" w:rsidP="00134124">
      <w:pPr>
        <w:pStyle w:val="NoSpacing"/>
        <w:numPr>
          <w:ilvl w:val="1"/>
          <w:numId w:val="8"/>
        </w:numPr>
        <w:rPr>
          <w:i/>
          <w:iCs/>
          <w:sz w:val="24"/>
          <w:szCs w:val="24"/>
        </w:rPr>
      </w:pPr>
      <w:r w:rsidRPr="00AB5EAA">
        <w:rPr>
          <w:i/>
          <w:iCs/>
          <w:sz w:val="24"/>
          <w:szCs w:val="24"/>
        </w:rPr>
        <w:t>Planning Approvals.</w:t>
      </w:r>
    </w:p>
    <w:tbl>
      <w:tblPr>
        <w:tblW w:w="844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74"/>
        <w:gridCol w:w="2665"/>
        <w:gridCol w:w="4309"/>
      </w:tblGrid>
      <w:tr w:rsidR="00AF2179" w:rsidRPr="00AF2179" w14:paraId="572C6B54" w14:textId="77777777" w:rsidTr="003D7985">
        <w:trPr>
          <w:trHeight w:val="170"/>
        </w:trPr>
        <w:tc>
          <w:tcPr>
            <w:tcW w:w="1474" w:type="dxa"/>
            <w:shd w:val="clear" w:color="auto" w:fill="F2F2F2"/>
            <w:vAlign w:val="center"/>
          </w:tcPr>
          <w:p w14:paraId="549029A7" w14:textId="77777777" w:rsidR="00AF2179" w:rsidRPr="00AF2179" w:rsidRDefault="00AF2179" w:rsidP="003D7985">
            <w:pPr>
              <w:tabs>
                <w:tab w:val="left" w:pos="0"/>
              </w:tabs>
              <w:ind w:firstLine="0"/>
              <w:jc w:val="center"/>
              <w:rPr>
                <w:rFonts w:ascii="Calibri" w:hAnsi="Calibri" w:cs="Calibri"/>
                <w:sz w:val="20"/>
                <w:szCs w:val="20"/>
              </w:rPr>
            </w:pPr>
            <w:r w:rsidRPr="00AF2179">
              <w:rPr>
                <w:rFonts w:ascii="Calibri" w:hAnsi="Calibri" w:cs="Calibri"/>
                <w:sz w:val="20"/>
                <w:szCs w:val="20"/>
              </w:rPr>
              <w:t>Application No.</w:t>
            </w:r>
          </w:p>
        </w:tc>
        <w:tc>
          <w:tcPr>
            <w:tcW w:w="2665" w:type="dxa"/>
            <w:shd w:val="clear" w:color="auto" w:fill="F2F2F2"/>
            <w:vAlign w:val="center"/>
          </w:tcPr>
          <w:p w14:paraId="399ADA7D" w14:textId="77777777" w:rsidR="00AF2179" w:rsidRPr="00AF2179" w:rsidRDefault="00AF2179" w:rsidP="00AF2179">
            <w:pPr>
              <w:pStyle w:val="NoSpacing"/>
              <w:ind w:firstLine="0"/>
              <w:jc w:val="center"/>
              <w:rPr>
                <w:rFonts w:cs="Calibri"/>
                <w:sz w:val="20"/>
                <w:szCs w:val="20"/>
              </w:rPr>
            </w:pPr>
            <w:r w:rsidRPr="00AF2179">
              <w:rPr>
                <w:rFonts w:cs="Calibri"/>
                <w:sz w:val="20"/>
                <w:szCs w:val="20"/>
              </w:rPr>
              <w:t>Location</w:t>
            </w:r>
          </w:p>
        </w:tc>
        <w:tc>
          <w:tcPr>
            <w:tcW w:w="4309" w:type="dxa"/>
            <w:shd w:val="clear" w:color="auto" w:fill="F2F2F2"/>
            <w:vAlign w:val="center"/>
          </w:tcPr>
          <w:p w14:paraId="04BCB9B1" w14:textId="77777777" w:rsidR="00AF2179" w:rsidRPr="00AF2179" w:rsidRDefault="00AF2179" w:rsidP="00AF2179">
            <w:pPr>
              <w:ind w:firstLine="0"/>
              <w:jc w:val="center"/>
              <w:rPr>
                <w:rFonts w:ascii="Calibri" w:hAnsi="Calibri" w:cs="Calibri"/>
                <w:sz w:val="20"/>
                <w:szCs w:val="20"/>
              </w:rPr>
            </w:pPr>
            <w:r w:rsidRPr="00AF2179">
              <w:rPr>
                <w:rFonts w:ascii="Calibri" w:hAnsi="Calibri" w:cs="Calibri"/>
                <w:sz w:val="20"/>
                <w:szCs w:val="20"/>
              </w:rPr>
              <w:t>Description</w:t>
            </w:r>
          </w:p>
        </w:tc>
      </w:tr>
      <w:tr w:rsidR="00AF2179" w:rsidRPr="00AF2179" w14:paraId="5FA61D30" w14:textId="77777777" w:rsidTr="003D7985">
        <w:trPr>
          <w:trHeight w:val="283"/>
        </w:trPr>
        <w:tc>
          <w:tcPr>
            <w:tcW w:w="1474" w:type="dxa"/>
            <w:vAlign w:val="center"/>
          </w:tcPr>
          <w:p w14:paraId="5E1E5FEA" w14:textId="6CE1C56E" w:rsidR="00AF2179" w:rsidRPr="00AF2179" w:rsidRDefault="00AF2179" w:rsidP="003D7985">
            <w:pPr>
              <w:pStyle w:val="NoSpacing"/>
              <w:ind w:firstLine="0"/>
              <w:rPr>
                <w:sz w:val="20"/>
                <w:szCs w:val="20"/>
              </w:rPr>
            </w:pPr>
            <w:r w:rsidRPr="00AF2179">
              <w:rPr>
                <w:sz w:val="20"/>
                <w:szCs w:val="20"/>
              </w:rPr>
              <w:t>20/0372/HH</w:t>
            </w:r>
            <w:r w:rsidR="0014420F">
              <w:rPr>
                <w:sz w:val="20"/>
                <w:szCs w:val="20"/>
              </w:rPr>
              <w:t>.</w:t>
            </w:r>
          </w:p>
        </w:tc>
        <w:tc>
          <w:tcPr>
            <w:tcW w:w="2665" w:type="dxa"/>
            <w:vAlign w:val="center"/>
          </w:tcPr>
          <w:p w14:paraId="4E526B26" w14:textId="77777777" w:rsidR="00AF2179" w:rsidRPr="00AF2179" w:rsidRDefault="00AF2179" w:rsidP="00AF2179">
            <w:pPr>
              <w:pStyle w:val="NoSpacing"/>
              <w:ind w:firstLine="0"/>
              <w:rPr>
                <w:rFonts w:cs="Calibri"/>
                <w:sz w:val="20"/>
                <w:szCs w:val="20"/>
              </w:rPr>
            </w:pPr>
            <w:r w:rsidRPr="00AF2179">
              <w:rPr>
                <w:rFonts w:cs="Calibri"/>
                <w:sz w:val="20"/>
                <w:szCs w:val="20"/>
              </w:rPr>
              <w:t>Pykins.</w:t>
            </w:r>
          </w:p>
        </w:tc>
        <w:tc>
          <w:tcPr>
            <w:tcW w:w="4309" w:type="dxa"/>
            <w:vAlign w:val="center"/>
          </w:tcPr>
          <w:p w14:paraId="4AE57429" w14:textId="77777777" w:rsidR="00AF2179" w:rsidRPr="00AF2179" w:rsidRDefault="00AF2179" w:rsidP="00AF2179">
            <w:pPr>
              <w:autoSpaceDE w:val="0"/>
              <w:autoSpaceDN w:val="0"/>
              <w:adjustRightInd w:val="0"/>
              <w:ind w:firstLine="0"/>
              <w:rPr>
                <w:rFonts w:ascii="Calibri" w:hAnsi="Calibri" w:cs="Calibri"/>
                <w:sz w:val="20"/>
                <w:szCs w:val="20"/>
                <w:lang w:eastAsia="en-GB"/>
              </w:rPr>
            </w:pPr>
            <w:r w:rsidRPr="00AF2179">
              <w:rPr>
                <w:rFonts w:ascii="Calibri" w:hAnsi="Calibri" w:cs="Calibri"/>
                <w:sz w:val="20"/>
                <w:szCs w:val="20"/>
                <w:lang w:eastAsia="en-GB"/>
              </w:rPr>
              <w:t>House extension.</w:t>
            </w:r>
          </w:p>
        </w:tc>
      </w:tr>
      <w:tr w:rsidR="00AF2179" w:rsidRPr="00AF2179" w14:paraId="79F223E0" w14:textId="77777777" w:rsidTr="003D7985">
        <w:trPr>
          <w:trHeight w:val="283"/>
        </w:trPr>
        <w:tc>
          <w:tcPr>
            <w:tcW w:w="1474" w:type="dxa"/>
            <w:vAlign w:val="center"/>
          </w:tcPr>
          <w:p w14:paraId="02BAA18B" w14:textId="2C5FF856" w:rsidR="00AF2179" w:rsidRPr="00AF2179" w:rsidRDefault="00AF2179" w:rsidP="003D7985">
            <w:pPr>
              <w:pStyle w:val="NoSpacing"/>
              <w:ind w:firstLine="0"/>
              <w:rPr>
                <w:sz w:val="20"/>
                <w:szCs w:val="20"/>
              </w:rPr>
            </w:pPr>
            <w:r w:rsidRPr="00AF2179">
              <w:rPr>
                <w:sz w:val="20"/>
                <w:szCs w:val="20"/>
              </w:rPr>
              <w:t>20/0623/DIS</w:t>
            </w:r>
            <w:r w:rsidR="0014420F">
              <w:rPr>
                <w:sz w:val="20"/>
                <w:szCs w:val="20"/>
              </w:rPr>
              <w:t>.</w:t>
            </w:r>
          </w:p>
        </w:tc>
        <w:tc>
          <w:tcPr>
            <w:tcW w:w="2665" w:type="dxa"/>
            <w:vAlign w:val="center"/>
          </w:tcPr>
          <w:p w14:paraId="4CD40293" w14:textId="77777777" w:rsidR="00AF2179" w:rsidRPr="00AF2179" w:rsidRDefault="00AF2179" w:rsidP="00AF2179">
            <w:pPr>
              <w:pStyle w:val="NoSpacing"/>
              <w:ind w:firstLine="0"/>
              <w:rPr>
                <w:rFonts w:cs="Calibri"/>
                <w:sz w:val="20"/>
                <w:szCs w:val="20"/>
              </w:rPr>
            </w:pPr>
            <w:r w:rsidRPr="00AF2179">
              <w:rPr>
                <w:rFonts w:cs="Calibri"/>
                <w:sz w:val="20"/>
                <w:szCs w:val="20"/>
              </w:rPr>
              <w:t>Land west of Bedwsyth.</w:t>
            </w:r>
          </w:p>
        </w:tc>
        <w:tc>
          <w:tcPr>
            <w:tcW w:w="4309" w:type="dxa"/>
            <w:vAlign w:val="center"/>
          </w:tcPr>
          <w:p w14:paraId="7C739A44" w14:textId="77777777" w:rsidR="00AF2179" w:rsidRPr="00AF2179" w:rsidRDefault="00AF2179" w:rsidP="00AF2179">
            <w:pPr>
              <w:autoSpaceDE w:val="0"/>
              <w:autoSpaceDN w:val="0"/>
              <w:adjustRightInd w:val="0"/>
              <w:ind w:firstLine="0"/>
              <w:rPr>
                <w:rFonts w:ascii="Calibri" w:hAnsi="Calibri" w:cs="Calibri"/>
                <w:sz w:val="20"/>
                <w:szCs w:val="20"/>
                <w:lang w:eastAsia="en-GB"/>
              </w:rPr>
            </w:pPr>
            <w:r w:rsidRPr="00AF2179">
              <w:rPr>
                <w:rFonts w:ascii="Calibri" w:hAnsi="Calibri" w:cs="Calibri"/>
                <w:sz w:val="20"/>
                <w:szCs w:val="20"/>
                <w:lang w:eastAsia="en-GB"/>
              </w:rPr>
              <w:t>Discharge of conditions 3,5 &amp;17.</w:t>
            </w:r>
          </w:p>
        </w:tc>
      </w:tr>
    </w:tbl>
    <w:p w14:paraId="270A9A82" w14:textId="7EEF4E9C" w:rsidR="001704F9" w:rsidRPr="00AB5EAA" w:rsidRDefault="001704F9" w:rsidP="00134124">
      <w:pPr>
        <w:pStyle w:val="NoSpacing"/>
        <w:numPr>
          <w:ilvl w:val="1"/>
          <w:numId w:val="8"/>
        </w:numPr>
        <w:rPr>
          <w:i/>
          <w:iCs/>
          <w:sz w:val="24"/>
          <w:szCs w:val="24"/>
        </w:rPr>
      </w:pPr>
      <w:r w:rsidRPr="00AB5EAA">
        <w:rPr>
          <w:i/>
          <w:iCs/>
          <w:sz w:val="24"/>
          <w:szCs w:val="24"/>
        </w:rPr>
        <w:t>Planning Refusals.</w:t>
      </w:r>
    </w:p>
    <w:tbl>
      <w:tblPr>
        <w:tblW w:w="844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74"/>
        <w:gridCol w:w="2665"/>
        <w:gridCol w:w="4309"/>
      </w:tblGrid>
      <w:tr w:rsidR="0064720F" w:rsidRPr="0064720F" w14:paraId="201E8152" w14:textId="77777777" w:rsidTr="003D7985">
        <w:trPr>
          <w:trHeight w:val="170"/>
        </w:trPr>
        <w:tc>
          <w:tcPr>
            <w:tcW w:w="1474" w:type="dxa"/>
            <w:shd w:val="clear" w:color="auto" w:fill="F2F2F2"/>
            <w:vAlign w:val="center"/>
          </w:tcPr>
          <w:p w14:paraId="6EEFA097" w14:textId="77777777" w:rsidR="0064720F" w:rsidRPr="0064720F" w:rsidRDefault="0064720F" w:rsidP="00AB4DD6">
            <w:pPr>
              <w:tabs>
                <w:tab w:val="left" w:pos="0"/>
              </w:tabs>
              <w:ind w:firstLine="0"/>
              <w:jc w:val="center"/>
              <w:rPr>
                <w:rFonts w:ascii="Calibri" w:hAnsi="Calibri" w:cs="Calibri"/>
                <w:sz w:val="20"/>
                <w:szCs w:val="20"/>
              </w:rPr>
            </w:pPr>
            <w:r w:rsidRPr="0064720F">
              <w:rPr>
                <w:rFonts w:ascii="Calibri" w:hAnsi="Calibri" w:cs="Calibri"/>
                <w:sz w:val="20"/>
                <w:szCs w:val="20"/>
              </w:rPr>
              <w:t>Application No.</w:t>
            </w:r>
          </w:p>
        </w:tc>
        <w:tc>
          <w:tcPr>
            <w:tcW w:w="2665" w:type="dxa"/>
            <w:shd w:val="clear" w:color="auto" w:fill="F2F2F2"/>
            <w:vAlign w:val="center"/>
          </w:tcPr>
          <w:p w14:paraId="79F0B165" w14:textId="77777777" w:rsidR="0064720F" w:rsidRPr="0064720F" w:rsidRDefault="0064720F" w:rsidP="00AB4DD6">
            <w:pPr>
              <w:pStyle w:val="NoSpacing"/>
              <w:ind w:firstLine="0"/>
              <w:jc w:val="center"/>
              <w:rPr>
                <w:rFonts w:cs="Calibri"/>
                <w:sz w:val="20"/>
                <w:szCs w:val="20"/>
              </w:rPr>
            </w:pPr>
            <w:r w:rsidRPr="0064720F">
              <w:rPr>
                <w:rFonts w:cs="Calibri"/>
                <w:sz w:val="20"/>
                <w:szCs w:val="20"/>
              </w:rPr>
              <w:t>Location</w:t>
            </w:r>
          </w:p>
        </w:tc>
        <w:tc>
          <w:tcPr>
            <w:tcW w:w="4309" w:type="dxa"/>
            <w:shd w:val="clear" w:color="auto" w:fill="F2F2F2"/>
            <w:vAlign w:val="center"/>
          </w:tcPr>
          <w:p w14:paraId="21D2694D" w14:textId="77777777" w:rsidR="0064720F" w:rsidRPr="0064720F" w:rsidRDefault="0064720F" w:rsidP="00AB4DD6">
            <w:pPr>
              <w:ind w:firstLine="0"/>
              <w:jc w:val="center"/>
              <w:rPr>
                <w:rFonts w:ascii="Calibri" w:hAnsi="Calibri" w:cs="Calibri"/>
                <w:sz w:val="20"/>
                <w:szCs w:val="20"/>
              </w:rPr>
            </w:pPr>
            <w:r w:rsidRPr="0064720F">
              <w:rPr>
                <w:rFonts w:ascii="Calibri" w:hAnsi="Calibri" w:cs="Calibri"/>
                <w:sz w:val="20"/>
                <w:szCs w:val="20"/>
              </w:rPr>
              <w:t>Description</w:t>
            </w:r>
          </w:p>
        </w:tc>
      </w:tr>
      <w:tr w:rsidR="0064720F" w:rsidRPr="0064720F" w14:paraId="0D798F9D" w14:textId="77777777" w:rsidTr="003D7985">
        <w:trPr>
          <w:trHeight w:val="283"/>
        </w:trPr>
        <w:tc>
          <w:tcPr>
            <w:tcW w:w="1474" w:type="dxa"/>
            <w:shd w:val="clear" w:color="auto" w:fill="auto"/>
            <w:vAlign w:val="center"/>
          </w:tcPr>
          <w:p w14:paraId="4D53F22B" w14:textId="77777777" w:rsidR="0064720F" w:rsidRPr="0064720F" w:rsidRDefault="0064720F" w:rsidP="00AB4DD6">
            <w:pPr>
              <w:pStyle w:val="NoSpacing"/>
              <w:ind w:firstLine="0"/>
              <w:rPr>
                <w:rFonts w:cs="Calibri"/>
                <w:sz w:val="20"/>
                <w:szCs w:val="20"/>
              </w:rPr>
            </w:pPr>
            <w:r w:rsidRPr="0064720F">
              <w:rPr>
                <w:rFonts w:cs="Calibri"/>
                <w:sz w:val="20"/>
                <w:szCs w:val="20"/>
              </w:rPr>
              <w:t>None.</w:t>
            </w:r>
          </w:p>
        </w:tc>
        <w:tc>
          <w:tcPr>
            <w:tcW w:w="2665" w:type="dxa"/>
            <w:shd w:val="clear" w:color="auto" w:fill="auto"/>
            <w:vAlign w:val="center"/>
          </w:tcPr>
          <w:p w14:paraId="287E2B1F" w14:textId="77777777" w:rsidR="0064720F" w:rsidRPr="0064720F" w:rsidRDefault="0064720F" w:rsidP="00AB4DD6">
            <w:pPr>
              <w:pStyle w:val="NoSpacing"/>
              <w:ind w:firstLine="0"/>
              <w:rPr>
                <w:rFonts w:cs="Calibri"/>
                <w:sz w:val="20"/>
                <w:szCs w:val="20"/>
              </w:rPr>
            </w:pPr>
          </w:p>
        </w:tc>
        <w:tc>
          <w:tcPr>
            <w:tcW w:w="4309" w:type="dxa"/>
            <w:shd w:val="clear" w:color="auto" w:fill="auto"/>
            <w:vAlign w:val="center"/>
          </w:tcPr>
          <w:p w14:paraId="0B491364" w14:textId="77777777" w:rsidR="0064720F" w:rsidRPr="0064720F" w:rsidRDefault="0064720F" w:rsidP="00AB4DD6">
            <w:pPr>
              <w:pStyle w:val="NoSpacing"/>
              <w:ind w:firstLine="0"/>
              <w:rPr>
                <w:sz w:val="20"/>
                <w:szCs w:val="20"/>
              </w:rPr>
            </w:pPr>
          </w:p>
        </w:tc>
      </w:tr>
    </w:tbl>
    <w:p w14:paraId="02F2D556" w14:textId="4BFE5494" w:rsidR="0064720F" w:rsidRPr="00AB5EAA" w:rsidRDefault="001704F9" w:rsidP="00134124">
      <w:pPr>
        <w:pStyle w:val="NoSpacing"/>
        <w:numPr>
          <w:ilvl w:val="1"/>
          <w:numId w:val="8"/>
        </w:numPr>
        <w:rPr>
          <w:i/>
          <w:iCs/>
          <w:sz w:val="24"/>
          <w:szCs w:val="24"/>
        </w:rPr>
      </w:pPr>
      <w:r w:rsidRPr="00AB5EAA">
        <w:rPr>
          <w:i/>
          <w:iCs/>
          <w:sz w:val="24"/>
          <w:szCs w:val="24"/>
        </w:rPr>
        <w:t xml:space="preserve"> Applications</w:t>
      </w:r>
      <w:r w:rsidR="00AB5EAA">
        <w:rPr>
          <w:i/>
          <w:iCs/>
          <w:sz w:val="24"/>
          <w:szCs w:val="24"/>
        </w:rPr>
        <w:t xml:space="preserve"> </w:t>
      </w:r>
      <w:r w:rsidRPr="00AB5EAA">
        <w:rPr>
          <w:sz w:val="24"/>
          <w:szCs w:val="24"/>
        </w:rPr>
        <w:t>waiting</w:t>
      </w:r>
      <w:r w:rsidRPr="00AB5EAA">
        <w:rPr>
          <w:i/>
          <w:iCs/>
          <w:sz w:val="24"/>
          <w:szCs w:val="24"/>
        </w:rPr>
        <w:t xml:space="preserve"> a Powys CC Decision.</w:t>
      </w:r>
    </w:p>
    <w:tbl>
      <w:tblPr>
        <w:tblW w:w="844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74"/>
        <w:gridCol w:w="2665"/>
        <w:gridCol w:w="2551"/>
        <w:gridCol w:w="1757"/>
      </w:tblGrid>
      <w:tr w:rsidR="0064720F" w:rsidRPr="00B5480B" w14:paraId="346480B3" w14:textId="77777777" w:rsidTr="003D7985">
        <w:trPr>
          <w:trHeight w:val="113"/>
        </w:trPr>
        <w:tc>
          <w:tcPr>
            <w:tcW w:w="1474" w:type="dxa"/>
            <w:shd w:val="clear" w:color="auto" w:fill="F2F2F2"/>
            <w:vAlign w:val="center"/>
          </w:tcPr>
          <w:p w14:paraId="61949858" w14:textId="77777777" w:rsidR="0064720F" w:rsidRPr="0064720F" w:rsidRDefault="0064720F" w:rsidP="0064720F">
            <w:pPr>
              <w:pStyle w:val="NoSpacing"/>
              <w:ind w:firstLine="0"/>
              <w:jc w:val="center"/>
              <w:rPr>
                <w:sz w:val="20"/>
                <w:szCs w:val="20"/>
              </w:rPr>
            </w:pPr>
            <w:r w:rsidRPr="0064720F">
              <w:rPr>
                <w:sz w:val="20"/>
                <w:szCs w:val="20"/>
              </w:rPr>
              <w:t>Application No.</w:t>
            </w:r>
          </w:p>
        </w:tc>
        <w:tc>
          <w:tcPr>
            <w:tcW w:w="2665" w:type="dxa"/>
            <w:shd w:val="clear" w:color="auto" w:fill="F2F2F2"/>
            <w:vAlign w:val="center"/>
          </w:tcPr>
          <w:p w14:paraId="1CA5434F" w14:textId="77777777" w:rsidR="0064720F" w:rsidRPr="0064720F" w:rsidRDefault="0064720F" w:rsidP="00AB4DD6">
            <w:pPr>
              <w:pStyle w:val="NoSpacing"/>
              <w:ind w:hanging="77"/>
              <w:jc w:val="center"/>
              <w:rPr>
                <w:rFonts w:cs="Calibri"/>
                <w:sz w:val="20"/>
                <w:szCs w:val="20"/>
              </w:rPr>
            </w:pPr>
            <w:r w:rsidRPr="0064720F">
              <w:rPr>
                <w:rFonts w:cs="Calibri"/>
                <w:sz w:val="20"/>
                <w:szCs w:val="20"/>
              </w:rPr>
              <w:t>Location.</w:t>
            </w:r>
          </w:p>
        </w:tc>
        <w:tc>
          <w:tcPr>
            <w:tcW w:w="2551" w:type="dxa"/>
            <w:shd w:val="clear" w:color="auto" w:fill="F2F2F2"/>
            <w:vAlign w:val="center"/>
          </w:tcPr>
          <w:p w14:paraId="0B13F14A" w14:textId="77777777" w:rsidR="0064720F" w:rsidRPr="0064720F" w:rsidRDefault="0064720F" w:rsidP="00AB4DD6">
            <w:pPr>
              <w:pStyle w:val="NoSpacing"/>
              <w:ind w:hanging="77"/>
              <w:jc w:val="center"/>
              <w:rPr>
                <w:sz w:val="20"/>
                <w:szCs w:val="20"/>
              </w:rPr>
            </w:pPr>
            <w:r w:rsidRPr="0064720F">
              <w:rPr>
                <w:sz w:val="20"/>
                <w:szCs w:val="20"/>
              </w:rPr>
              <w:t>Description.</w:t>
            </w:r>
          </w:p>
        </w:tc>
        <w:tc>
          <w:tcPr>
            <w:tcW w:w="1757" w:type="dxa"/>
            <w:shd w:val="clear" w:color="auto" w:fill="F2F2F2"/>
            <w:vAlign w:val="center"/>
          </w:tcPr>
          <w:p w14:paraId="171C5138" w14:textId="77777777" w:rsidR="0064720F" w:rsidRPr="0064720F" w:rsidRDefault="0064720F" w:rsidP="00AB4DD6">
            <w:pPr>
              <w:pStyle w:val="NoSpacing"/>
              <w:ind w:hanging="77"/>
              <w:jc w:val="center"/>
              <w:rPr>
                <w:sz w:val="20"/>
                <w:szCs w:val="20"/>
              </w:rPr>
            </w:pPr>
            <w:r w:rsidRPr="0064720F">
              <w:rPr>
                <w:sz w:val="20"/>
                <w:szCs w:val="20"/>
              </w:rPr>
              <w:t>Council’s Response.</w:t>
            </w:r>
          </w:p>
        </w:tc>
      </w:tr>
      <w:tr w:rsidR="0064720F" w14:paraId="3AB8C391" w14:textId="77777777" w:rsidTr="003D7985">
        <w:trPr>
          <w:trHeight w:val="283"/>
        </w:trPr>
        <w:tc>
          <w:tcPr>
            <w:tcW w:w="1474" w:type="dxa"/>
            <w:shd w:val="clear" w:color="auto" w:fill="auto"/>
            <w:vAlign w:val="center"/>
          </w:tcPr>
          <w:p w14:paraId="0EAA2514" w14:textId="77777777" w:rsidR="0064720F" w:rsidRDefault="0064720F" w:rsidP="0064720F">
            <w:pPr>
              <w:pStyle w:val="NoSpacing"/>
              <w:ind w:firstLine="0"/>
              <w:rPr>
                <w:sz w:val="20"/>
              </w:rPr>
            </w:pPr>
            <w:r>
              <w:rPr>
                <w:sz w:val="20"/>
              </w:rPr>
              <w:t>P/2010/0890.</w:t>
            </w:r>
          </w:p>
        </w:tc>
        <w:tc>
          <w:tcPr>
            <w:tcW w:w="2665" w:type="dxa"/>
            <w:shd w:val="clear" w:color="auto" w:fill="auto"/>
            <w:vAlign w:val="center"/>
          </w:tcPr>
          <w:p w14:paraId="305D1FC5" w14:textId="77777777" w:rsidR="0064720F" w:rsidRDefault="0064720F" w:rsidP="00AB4DD6">
            <w:pPr>
              <w:pStyle w:val="NoSpacing"/>
              <w:ind w:hanging="77"/>
              <w:rPr>
                <w:rFonts w:cs="Calibri"/>
                <w:sz w:val="20"/>
              </w:rPr>
            </w:pPr>
            <w:r>
              <w:rPr>
                <w:rFonts w:cs="Calibri"/>
                <w:sz w:val="20"/>
              </w:rPr>
              <w:t>Esgair Cwmowen Windfarm.</w:t>
            </w:r>
          </w:p>
        </w:tc>
        <w:tc>
          <w:tcPr>
            <w:tcW w:w="2551" w:type="dxa"/>
            <w:shd w:val="clear" w:color="auto" w:fill="auto"/>
            <w:vAlign w:val="center"/>
          </w:tcPr>
          <w:p w14:paraId="7F98A88C" w14:textId="77777777" w:rsidR="0064720F" w:rsidRDefault="0064720F" w:rsidP="00AB4DD6">
            <w:pPr>
              <w:pStyle w:val="NoSpacing"/>
              <w:ind w:hanging="77"/>
              <w:rPr>
                <w:sz w:val="20"/>
              </w:rPr>
            </w:pPr>
            <w:r>
              <w:rPr>
                <w:sz w:val="20"/>
              </w:rPr>
              <w:t>Additional information.</w:t>
            </w:r>
          </w:p>
        </w:tc>
        <w:tc>
          <w:tcPr>
            <w:tcW w:w="1757" w:type="dxa"/>
            <w:shd w:val="clear" w:color="auto" w:fill="auto"/>
            <w:vAlign w:val="center"/>
          </w:tcPr>
          <w:p w14:paraId="1E86F6DA" w14:textId="77777777" w:rsidR="0064720F" w:rsidRDefault="0064720F" w:rsidP="00AB4DD6">
            <w:pPr>
              <w:pStyle w:val="NoSpacing"/>
              <w:ind w:hanging="77"/>
              <w:rPr>
                <w:sz w:val="20"/>
              </w:rPr>
            </w:pPr>
            <w:r>
              <w:rPr>
                <w:sz w:val="20"/>
              </w:rPr>
              <w:t>No Objection.</w:t>
            </w:r>
          </w:p>
        </w:tc>
      </w:tr>
      <w:tr w:rsidR="0064720F" w14:paraId="5298FBA1" w14:textId="77777777" w:rsidTr="003D7985">
        <w:trPr>
          <w:trHeight w:val="283"/>
        </w:trPr>
        <w:tc>
          <w:tcPr>
            <w:tcW w:w="1474" w:type="dxa"/>
            <w:shd w:val="clear" w:color="auto" w:fill="auto"/>
            <w:vAlign w:val="center"/>
          </w:tcPr>
          <w:p w14:paraId="5D335842" w14:textId="77777777" w:rsidR="0064720F" w:rsidRDefault="0064720F" w:rsidP="0064720F">
            <w:pPr>
              <w:pStyle w:val="NoSpacing"/>
              <w:ind w:firstLine="0"/>
              <w:rPr>
                <w:sz w:val="20"/>
              </w:rPr>
            </w:pPr>
            <w:r>
              <w:rPr>
                <w:sz w:val="20"/>
              </w:rPr>
              <w:t>19/0892/DEM.</w:t>
            </w:r>
          </w:p>
        </w:tc>
        <w:tc>
          <w:tcPr>
            <w:tcW w:w="2665" w:type="dxa"/>
            <w:shd w:val="clear" w:color="auto" w:fill="auto"/>
            <w:vAlign w:val="center"/>
          </w:tcPr>
          <w:p w14:paraId="15CDB9DD" w14:textId="77777777" w:rsidR="0064720F" w:rsidRDefault="0064720F" w:rsidP="00AB4DD6">
            <w:pPr>
              <w:pStyle w:val="NoSpacing"/>
              <w:ind w:hanging="77"/>
              <w:rPr>
                <w:rFonts w:cs="Calibri"/>
                <w:sz w:val="20"/>
              </w:rPr>
            </w:pPr>
            <w:r>
              <w:rPr>
                <w:rFonts w:cs="Calibri"/>
                <w:sz w:val="20"/>
              </w:rPr>
              <w:t>Old Ashley Offices.</w:t>
            </w:r>
          </w:p>
        </w:tc>
        <w:tc>
          <w:tcPr>
            <w:tcW w:w="2551" w:type="dxa"/>
            <w:shd w:val="clear" w:color="auto" w:fill="auto"/>
            <w:vAlign w:val="center"/>
          </w:tcPr>
          <w:p w14:paraId="10601D9E" w14:textId="77777777" w:rsidR="0064720F" w:rsidRDefault="0064720F" w:rsidP="00AB4DD6">
            <w:pPr>
              <w:pStyle w:val="NoSpacing"/>
              <w:ind w:hanging="77"/>
              <w:rPr>
                <w:sz w:val="20"/>
              </w:rPr>
            </w:pPr>
            <w:r>
              <w:rPr>
                <w:sz w:val="20"/>
              </w:rPr>
              <w:t>Demolition of building.</w:t>
            </w:r>
          </w:p>
        </w:tc>
        <w:tc>
          <w:tcPr>
            <w:tcW w:w="1757" w:type="dxa"/>
            <w:shd w:val="clear" w:color="auto" w:fill="auto"/>
            <w:vAlign w:val="center"/>
          </w:tcPr>
          <w:p w14:paraId="525CF111" w14:textId="77777777" w:rsidR="0064720F" w:rsidRDefault="0064720F" w:rsidP="00AB4DD6">
            <w:pPr>
              <w:pStyle w:val="NoSpacing"/>
              <w:ind w:hanging="77"/>
              <w:rPr>
                <w:sz w:val="20"/>
              </w:rPr>
            </w:pPr>
            <w:r>
              <w:rPr>
                <w:sz w:val="20"/>
              </w:rPr>
              <w:t>No Objection.</w:t>
            </w:r>
          </w:p>
        </w:tc>
      </w:tr>
      <w:tr w:rsidR="0064720F" w14:paraId="5E13EDF2" w14:textId="77777777" w:rsidTr="003D7985">
        <w:trPr>
          <w:trHeight w:val="283"/>
        </w:trPr>
        <w:tc>
          <w:tcPr>
            <w:tcW w:w="1474" w:type="dxa"/>
            <w:shd w:val="clear" w:color="auto" w:fill="auto"/>
            <w:vAlign w:val="center"/>
          </w:tcPr>
          <w:p w14:paraId="51FA4340" w14:textId="77777777" w:rsidR="0064720F" w:rsidRDefault="0064720F" w:rsidP="0064720F">
            <w:pPr>
              <w:pStyle w:val="NoSpacing"/>
              <w:ind w:firstLine="0"/>
              <w:rPr>
                <w:sz w:val="20"/>
              </w:rPr>
            </w:pPr>
            <w:r>
              <w:rPr>
                <w:sz w:val="20"/>
              </w:rPr>
              <w:t>19/1434/DEM.</w:t>
            </w:r>
          </w:p>
        </w:tc>
        <w:tc>
          <w:tcPr>
            <w:tcW w:w="2665" w:type="dxa"/>
            <w:shd w:val="clear" w:color="auto" w:fill="auto"/>
            <w:vAlign w:val="center"/>
          </w:tcPr>
          <w:p w14:paraId="08F2E072" w14:textId="77777777" w:rsidR="0064720F" w:rsidRDefault="0064720F" w:rsidP="00AB4DD6">
            <w:pPr>
              <w:pStyle w:val="NoSpacing"/>
              <w:ind w:hanging="77"/>
              <w:rPr>
                <w:rFonts w:cs="Calibri"/>
                <w:sz w:val="20"/>
              </w:rPr>
            </w:pPr>
            <w:r>
              <w:rPr>
                <w:rFonts w:cs="Calibri"/>
                <w:sz w:val="20"/>
              </w:rPr>
              <w:t>Old Ashley Offices.</w:t>
            </w:r>
          </w:p>
        </w:tc>
        <w:tc>
          <w:tcPr>
            <w:tcW w:w="2551" w:type="dxa"/>
            <w:shd w:val="clear" w:color="auto" w:fill="auto"/>
            <w:vAlign w:val="center"/>
          </w:tcPr>
          <w:p w14:paraId="689921FF" w14:textId="7AED63AE" w:rsidR="0064720F" w:rsidRDefault="0064720F" w:rsidP="00AB4DD6">
            <w:pPr>
              <w:pStyle w:val="NoSpacing"/>
              <w:ind w:hanging="77"/>
              <w:rPr>
                <w:sz w:val="20"/>
              </w:rPr>
            </w:pPr>
            <w:r>
              <w:rPr>
                <w:sz w:val="20"/>
              </w:rPr>
              <w:t xml:space="preserve">Additional </w:t>
            </w:r>
            <w:r w:rsidR="0014420F">
              <w:rPr>
                <w:sz w:val="20"/>
              </w:rPr>
              <w:t>d</w:t>
            </w:r>
            <w:r>
              <w:rPr>
                <w:sz w:val="20"/>
              </w:rPr>
              <w:t xml:space="preserve">emolition </w:t>
            </w:r>
            <w:r w:rsidR="0014420F">
              <w:rPr>
                <w:sz w:val="20"/>
              </w:rPr>
              <w:t>i</w:t>
            </w:r>
            <w:r>
              <w:rPr>
                <w:sz w:val="20"/>
              </w:rPr>
              <w:t>nfo.</w:t>
            </w:r>
          </w:p>
        </w:tc>
        <w:tc>
          <w:tcPr>
            <w:tcW w:w="1757" w:type="dxa"/>
            <w:shd w:val="clear" w:color="auto" w:fill="auto"/>
            <w:vAlign w:val="center"/>
          </w:tcPr>
          <w:p w14:paraId="55BA1066" w14:textId="77777777" w:rsidR="0064720F" w:rsidRDefault="0064720F" w:rsidP="00AB4DD6">
            <w:pPr>
              <w:pStyle w:val="NoSpacing"/>
              <w:ind w:hanging="77"/>
              <w:rPr>
                <w:sz w:val="20"/>
              </w:rPr>
            </w:pPr>
            <w:r>
              <w:rPr>
                <w:sz w:val="20"/>
              </w:rPr>
              <w:t>No Objection.</w:t>
            </w:r>
          </w:p>
        </w:tc>
      </w:tr>
      <w:tr w:rsidR="0064720F" w14:paraId="2E7CBF2F" w14:textId="77777777" w:rsidTr="003D7985">
        <w:trPr>
          <w:trHeight w:val="283"/>
        </w:trPr>
        <w:tc>
          <w:tcPr>
            <w:tcW w:w="1474" w:type="dxa"/>
            <w:shd w:val="clear" w:color="auto" w:fill="auto"/>
            <w:vAlign w:val="center"/>
          </w:tcPr>
          <w:p w14:paraId="3D9C5566" w14:textId="77777777" w:rsidR="0064720F" w:rsidRDefault="0064720F" w:rsidP="0064720F">
            <w:pPr>
              <w:pStyle w:val="NoSpacing"/>
              <w:ind w:firstLine="0"/>
              <w:rPr>
                <w:sz w:val="20"/>
              </w:rPr>
            </w:pPr>
            <w:r>
              <w:rPr>
                <w:sz w:val="20"/>
              </w:rPr>
              <w:t>19/1681/SC.</w:t>
            </w:r>
          </w:p>
        </w:tc>
        <w:tc>
          <w:tcPr>
            <w:tcW w:w="2665" w:type="dxa"/>
            <w:shd w:val="clear" w:color="auto" w:fill="auto"/>
            <w:vAlign w:val="center"/>
          </w:tcPr>
          <w:p w14:paraId="318506E4" w14:textId="77777777" w:rsidR="0064720F" w:rsidRDefault="0064720F" w:rsidP="00AB4DD6">
            <w:pPr>
              <w:pStyle w:val="NoSpacing"/>
              <w:ind w:hanging="77"/>
              <w:rPr>
                <w:rFonts w:cs="Calibri"/>
                <w:sz w:val="20"/>
              </w:rPr>
            </w:pPr>
            <w:r>
              <w:rPr>
                <w:rFonts w:cs="Calibri"/>
                <w:sz w:val="20"/>
              </w:rPr>
              <w:t>Carno 3 Windfarm.</w:t>
            </w:r>
          </w:p>
        </w:tc>
        <w:tc>
          <w:tcPr>
            <w:tcW w:w="2551" w:type="dxa"/>
            <w:shd w:val="clear" w:color="auto" w:fill="auto"/>
            <w:vAlign w:val="center"/>
          </w:tcPr>
          <w:p w14:paraId="576634B0" w14:textId="68DC735A" w:rsidR="0064720F" w:rsidRDefault="0064720F" w:rsidP="00AB4DD6">
            <w:pPr>
              <w:pStyle w:val="NoSpacing"/>
              <w:ind w:hanging="77"/>
              <w:rPr>
                <w:sz w:val="20"/>
              </w:rPr>
            </w:pPr>
            <w:r>
              <w:rPr>
                <w:sz w:val="20"/>
              </w:rPr>
              <w:t xml:space="preserve">Blade </w:t>
            </w:r>
            <w:r w:rsidR="0014420F">
              <w:rPr>
                <w:sz w:val="20"/>
              </w:rPr>
              <w:t>h</w:t>
            </w:r>
            <w:r>
              <w:rPr>
                <w:sz w:val="20"/>
              </w:rPr>
              <w:t>eight Scoping.</w:t>
            </w:r>
          </w:p>
        </w:tc>
        <w:tc>
          <w:tcPr>
            <w:tcW w:w="1757" w:type="dxa"/>
            <w:shd w:val="clear" w:color="auto" w:fill="auto"/>
            <w:vAlign w:val="center"/>
          </w:tcPr>
          <w:p w14:paraId="0700384E" w14:textId="77777777" w:rsidR="0064720F" w:rsidRDefault="0064720F" w:rsidP="00AB4DD6">
            <w:pPr>
              <w:pStyle w:val="NoSpacing"/>
              <w:ind w:hanging="77"/>
              <w:rPr>
                <w:sz w:val="20"/>
              </w:rPr>
            </w:pPr>
            <w:r>
              <w:rPr>
                <w:sz w:val="20"/>
              </w:rPr>
              <w:t>No Objection.</w:t>
            </w:r>
          </w:p>
        </w:tc>
      </w:tr>
    </w:tbl>
    <w:p w14:paraId="5DB364C1" w14:textId="77777777" w:rsidR="0014420F" w:rsidRDefault="0014420F">
      <w:pPr>
        <w:rPr>
          <w:i/>
          <w:iCs/>
          <w:sz w:val="24"/>
          <w:szCs w:val="24"/>
        </w:rPr>
      </w:pPr>
      <w:r>
        <w:rPr>
          <w:i/>
          <w:iCs/>
          <w:sz w:val="24"/>
          <w:szCs w:val="24"/>
        </w:rPr>
        <w:br w:type="page"/>
      </w:r>
    </w:p>
    <w:p w14:paraId="4F5728A0" w14:textId="5DBE63FB" w:rsidR="0014420F" w:rsidRDefault="0014420F">
      <w:pPr>
        <w:rPr>
          <w:i/>
          <w:iCs/>
          <w:sz w:val="24"/>
          <w:szCs w:val="24"/>
        </w:rPr>
      </w:pPr>
    </w:p>
    <w:p w14:paraId="774F9851" w14:textId="462D3500" w:rsidR="001704F9" w:rsidRPr="00AB5EAA" w:rsidRDefault="001704F9" w:rsidP="00134124">
      <w:pPr>
        <w:pStyle w:val="NoSpacing"/>
        <w:numPr>
          <w:ilvl w:val="1"/>
          <w:numId w:val="8"/>
        </w:numPr>
        <w:rPr>
          <w:i/>
          <w:iCs/>
          <w:sz w:val="24"/>
          <w:szCs w:val="24"/>
        </w:rPr>
      </w:pPr>
      <w:r w:rsidRPr="00AB5EAA">
        <w:rPr>
          <w:i/>
          <w:iCs/>
          <w:sz w:val="24"/>
          <w:szCs w:val="24"/>
        </w:rPr>
        <w:t xml:space="preserve">Decisions Lists. </w:t>
      </w:r>
    </w:p>
    <w:tbl>
      <w:tblPr>
        <w:tblW w:w="844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39"/>
        <w:gridCol w:w="4309"/>
      </w:tblGrid>
      <w:tr w:rsidR="001E164F" w14:paraId="6CC43D38" w14:textId="77777777" w:rsidTr="001E164F">
        <w:trPr>
          <w:trHeight w:val="283"/>
        </w:trPr>
        <w:tc>
          <w:tcPr>
            <w:tcW w:w="4139" w:type="dxa"/>
            <w:shd w:val="clear" w:color="auto" w:fill="F2F2F2" w:themeFill="background1" w:themeFillShade="F2"/>
            <w:vAlign w:val="center"/>
          </w:tcPr>
          <w:p w14:paraId="4C589DB6" w14:textId="3BB2CB77" w:rsidR="001E164F" w:rsidRDefault="001E164F" w:rsidP="001E164F">
            <w:pPr>
              <w:pStyle w:val="NoSpacing"/>
              <w:ind w:firstLine="0"/>
              <w:jc w:val="center"/>
              <w:rPr>
                <w:sz w:val="20"/>
                <w:szCs w:val="18"/>
              </w:rPr>
            </w:pPr>
            <w:r>
              <w:rPr>
                <w:sz w:val="20"/>
                <w:szCs w:val="18"/>
              </w:rPr>
              <w:t>Decisions taken between.</w:t>
            </w:r>
          </w:p>
        </w:tc>
        <w:tc>
          <w:tcPr>
            <w:tcW w:w="4309" w:type="dxa"/>
            <w:shd w:val="clear" w:color="auto" w:fill="F2F2F2" w:themeFill="background1" w:themeFillShade="F2"/>
            <w:vAlign w:val="center"/>
          </w:tcPr>
          <w:p w14:paraId="7EA721AF" w14:textId="2AD0ECB9" w:rsidR="001E164F" w:rsidRDefault="001E164F" w:rsidP="001E164F">
            <w:pPr>
              <w:pStyle w:val="NoSpacing"/>
              <w:ind w:firstLine="0"/>
              <w:jc w:val="center"/>
              <w:rPr>
                <w:sz w:val="20"/>
              </w:rPr>
            </w:pPr>
            <w:r>
              <w:rPr>
                <w:sz w:val="20"/>
              </w:rPr>
              <w:t>Comments</w:t>
            </w:r>
          </w:p>
        </w:tc>
      </w:tr>
      <w:tr w:rsidR="0064720F" w14:paraId="3AA86D54" w14:textId="77777777" w:rsidTr="003D7985">
        <w:trPr>
          <w:trHeight w:val="283"/>
        </w:trPr>
        <w:tc>
          <w:tcPr>
            <w:tcW w:w="4139" w:type="dxa"/>
            <w:shd w:val="clear" w:color="auto" w:fill="auto"/>
            <w:vAlign w:val="center"/>
          </w:tcPr>
          <w:p w14:paraId="7C3B99D0" w14:textId="77777777" w:rsidR="0064720F" w:rsidRPr="008D4894" w:rsidRDefault="0064720F" w:rsidP="00AB4DD6">
            <w:pPr>
              <w:pStyle w:val="NoSpacing"/>
              <w:ind w:firstLine="0"/>
              <w:rPr>
                <w:rFonts w:cs="Calibri"/>
                <w:sz w:val="20"/>
              </w:rPr>
            </w:pPr>
            <w:r>
              <w:rPr>
                <w:sz w:val="20"/>
                <w:szCs w:val="18"/>
              </w:rPr>
              <w:t>20</w:t>
            </w:r>
            <w:r w:rsidRPr="00FF7F2B">
              <w:rPr>
                <w:sz w:val="20"/>
                <w:szCs w:val="18"/>
                <w:vertAlign w:val="superscript"/>
              </w:rPr>
              <w:t>th</w:t>
            </w:r>
            <w:r>
              <w:rPr>
                <w:sz w:val="20"/>
                <w:szCs w:val="18"/>
              </w:rPr>
              <w:t xml:space="preserve"> July 2020 </w:t>
            </w:r>
            <w:r w:rsidRPr="00B02FE7">
              <w:rPr>
                <w:sz w:val="20"/>
                <w:szCs w:val="18"/>
              </w:rPr>
              <w:t>to 3</w:t>
            </w:r>
            <w:r>
              <w:rPr>
                <w:sz w:val="20"/>
                <w:szCs w:val="18"/>
              </w:rPr>
              <w:t>1</w:t>
            </w:r>
            <w:r w:rsidRPr="00FF7F2B">
              <w:rPr>
                <w:sz w:val="20"/>
                <w:szCs w:val="18"/>
                <w:vertAlign w:val="superscript"/>
              </w:rPr>
              <w:t>st</w:t>
            </w:r>
            <w:r>
              <w:rPr>
                <w:sz w:val="20"/>
                <w:szCs w:val="18"/>
              </w:rPr>
              <w:t xml:space="preserve"> July 2020</w:t>
            </w:r>
            <w:r w:rsidRPr="00B02FE7">
              <w:rPr>
                <w:sz w:val="20"/>
                <w:szCs w:val="18"/>
              </w:rPr>
              <w:t>.</w:t>
            </w:r>
          </w:p>
        </w:tc>
        <w:tc>
          <w:tcPr>
            <w:tcW w:w="4309" w:type="dxa"/>
            <w:shd w:val="clear" w:color="auto" w:fill="auto"/>
            <w:vAlign w:val="center"/>
          </w:tcPr>
          <w:p w14:paraId="1588C2DE" w14:textId="77777777" w:rsidR="0064720F" w:rsidRDefault="0064720F" w:rsidP="00AB4DD6">
            <w:pPr>
              <w:pStyle w:val="NoSpacing"/>
              <w:ind w:firstLine="0"/>
              <w:rPr>
                <w:sz w:val="20"/>
              </w:rPr>
            </w:pPr>
            <w:r>
              <w:rPr>
                <w:sz w:val="20"/>
              </w:rPr>
              <w:t>2 in Carno. See 4.1.2 above.</w:t>
            </w:r>
          </w:p>
        </w:tc>
      </w:tr>
      <w:tr w:rsidR="0064720F" w14:paraId="51EC693F" w14:textId="77777777" w:rsidTr="003D7985">
        <w:trPr>
          <w:trHeight w:val="283"/>
        </w:trPr>
        <w:tc>
          <w:tcPr>
            <w:tcW w:w="4139" w:type="dxa"/>
            <w:shd w:val="clear" w:color="auto" w:fill="auto"/>
            <w:vAlign w:val="center"/>
          </w:tcPr>
          <w:p w14:paraId="6A770F92" w14:textId="77777777" w:rsidR="0064720F" w:rsidRDefault="0064720F" w:rsidP="00AB4DD6">
            <w:pPr>
              <w:pStyle w:val="NoSpacing"/>
              <w:ind w:firstLine="0"/>
              <w:rPr>
                <w:sz w:val="20"/>
                <w:szCs w:val="18"/>
              </w:rPr>
            </w:pPr>
            <w:r>
              <w:rPr>
                <w:sz w:val="20"/>
                <w:szCs w:val="18"/>
              </w:rPr>
              <w:t>3</w:t>
            </w:r>
            <w:r w:rsidRPr="00F94D34">
              <w:rPr>
                <w:sz w:val="20"/>
                <w:szCs w:val="18"/>
                <w:vertAlign w:val="superscript"/>
              </w:rPr>
              <w:t>rd</w:t>
            </w:r>
            <w:r>
              <w:rPr>
                <w:sz w:val="20"/>
                <w:szCs w:val="18"/>
              </w:rPr>
              <w:t xml:space="preserve"> August 2020 to 14</w:t>
            </w:r>
            <w:r w:rsidRPr="00F94D34">
              <w:rPr>
                <w:sz w:val="20"/>
                <w:szCs w:val="18"/>
                <w:vertAlign w:val="superscript"/>
              </w:rPr>
              <w:t>th</w:t>
            </w:r>
            <w:r>
              <w:rPr>
                <w:sz w:val="20"/>
                <w:szCs w:val="18"/>
              </w:rPr>
              <w:t xml:space="preserve"> August 2020.</w:t>
            </w:r>
          </w:p>
        </w:tc>
        <w:tc>
          <w:tcPr>
            <w:tcW w:w="4309" w:type="dxa"/>
            <w:shd w:val="clear" w:color="auto" w:fill="auto"/>
            <w:vAlign w:val="center"/>
          </w:tcPr>
          <w:p w14:paraId="749D4EFE" w14:textId="77777777" w:rsidR="0064720F" w:rsidRDefault="0064720F" w:rsidP="00AB4DD6">
            <w:pPr>
              <w:pStyle w:val="NoSpacing"/>
              <w:ind w:firstLine="0"/>
              <w:rPr>
                <w:sz w:val="20"/>
              </w:rPr>
            </w:pPr>
            <w:r>
              <w:rPr>
                <w:sz w:val="20"/>
              </w:rPr>
              <w:t>None in Carno.</w:t>
            </w:r>
          </w:p>
        </w:tc>
      </w:tr>
      <w:tr w:rsidR="0064720F" w14:paraId="487023A3" w14:textId="77777777" w:rsidTr="003D7985">
        <w:trPr>
          <w:trHeight w:val="283"/>
        </w:trPr>
        <w:tc>
          <w:tcPr>
            <w:tcW w:w="4139" w:type="dxa"/>
            <w:shd w:val="clear" w:color="auto" w:fill="auto"/>
            <w:vAlign w:val="center"/>
          </w:tcPr>
          <w:p w14:paraId="758E8334" w14:textId="77777777" w:rsidR="0064720F" w:rsidRDefault="0064720F" w:rsidP="00AB4DD6">
            <w:pPr>
              <w:pStyle w:val="NoSpacing"/>
              <w:ind w:firstLine="0"/>
              <w:rPr>
                <w:sz w:val="20"/>
                <w:szCs w:val="18"/>
              </w:rPr>
            </w:pPr>
            <w:r>
              <w:rPr>
                <w:sz w:val="20"/>
                <w:szCs w:val="18"/>
              </w:rPr>
              <w:t>17</w:t>
            </w:r>
            <w:r w:rsidRPr="00D40F39">
              <w:rPr>
                <w:sz w:val="20"/>
                <w:szCs w:val="18"/>
                <w:vertAlign w:val="superscript"/>
              </w:rPr>
              <w:t>th</w:t>
            </w:r>
            <w:r>
              <w:rPr>
                <w:sz w:val="20"/>
                <w:szCs w:val="18"/>
              </w:rPr>
              <w:t xml:space="preserve"> August 2020 to 28</w:t>
            </w:r>
            <w:r w:rsidRPr="00D40F39">
              <w:rPr>
                <w:sz w:val="20"/>
                <w:szCs w:val="18"/>
                <w:vertAlign w:val="superscript"/>
              </w:rPr>
              <w:t>th</w:t>
            </w:r>
            <w:r>
              <w:rPr>
                <w:sz w:val="20"/>
                <w:szCs w:val="18"/>
              </w:rPr>
              <w:t xml:space="preserve"> August 2020</w:t>
            </w:r>
          </w:p>
        </w:tc>
        <w:tc>
          <w:tcPr>
            <w:tcW w:w="4309" w:type="dxa"/>
            <w:shd w:val="clear" w:color="auto" w:fill="auto"/>
            <w:vAlign w:val="center"/>
          </w:tcPr>
          <w:p w14:paraId="774C629D" w14:textId="77777777" w:rsidR="0064720F" w:rsidRDefault="0064720F" w:rsidP="00AB4DD6">
            <w:pPr>
              <w:pStyle w:val="NoSpacing"/>
              <w:ind w:firstLine="0"/>
              <w:rPr>
                <w:sz w:val="20"/>
              </w:rPr>
            </w:pPr>
            <w:r>
              <w:rPr>
                <w:sz w:val="20"/>
              </w:rPr>
              <w:t>None in Carno.</w:t>
            </w:r>
          </w:p>
        </w:tc>
      </w:tr>
    </w:tbl>
    <w:p w14:paraId="211D6D30" w14:textId="77777777" w:rsidR="001E164F" w:rsidRDefault="001E164F" w:rsidP="001E164F">
      <w:pPr>
        <w:pStyle w:val="NoSpacing"/>
        <w:ind w:firstLine="0"/>
        <w:rPr>
          <w:sz w:val="24"/>
          <w:szCs w:val="24"/>
        </w:rPr>
      </w:pPr>
    </w:p>
    <w:p w14:paraId="64203EDA" w14:textId="426B1550" w:rsidR="001704F9" w:rsidRDefault="001E164F" w:rsidP="00134124">
      <w:pPr>
        <w:pStyle w:val="NoSpacing"/>
        <w:numPr>
          <w:ilvl w:val="0"/>
          <w:numId w:val="8"/>
        </w:numPr>
        <w:rPr>
          <w:sz w:val="24"/>
          <w:szCs w:val="24"/>
        </w:rPr>
      </w:pPr>
      <w:r w:rsidRPr="00AB5EAA">
        <w:rPr>
          <w:b/>
          <w:bCs/>
          <w:sz w:val="24"/>
          <w:szCs w:val="24"/>
        </w:rPr>
        <w:t>Correspondence</w:t>
      </w:r>
      <w:r>
        <w:rPr>
          <w:sz w:val="24"/>
          <w:szCs w:val="24"/>
        </w:rPr>
        <w:t>.</w:t>
      </w:r>
    </w:p>
    <w:p w14:paraId="7F2FDF5A" w14:textId="6CEC7BB2" w:rsidR="001704F9" w:rsidRPr="00AB5EAA" w:rsidRDefault="00FC283F" w:rsidP="00134124">
      <w:pPr>
        <w:pStyle w:val="NoSpacing"/>
        <w:numPr>
          <w:ilvl w:val="1"/>
          <w:numId w:val="8"/>
        </w:numPr>
        <w:rPr>
          <w:i/>
          <w:iCs/>
          <w:sz w:val="24"/>
          <w:szCs w:val="24"/>
        </w:rPr>
      </w:pPr>
      <w:r w:rsidRPr="00AB5EAA">
        <w:rPr>
          <w:i/>
          <w:iCs/>
          <w:sz w:val="24"/>
          <w:szCs w:val="24"/>
        </w:rPr>
        <w:t>Received by Post.</w:t>
      </w:r>
    </w:p>
    <w:tbl>
      <w:tblPr>
        <w:tblW w:w="8448"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5613"/>
      </w:tblGrid>
      <w:tr w:rsidR="000526B9" w14:paraId="227ED8BF" w14:textId="77777777" w:rsidTr="000526B9">
        <w:trPr>
          <w:trHeight w:val="227"/>
        </w:trPr>
        <w:tc>
          <w:tcPr>
            <w:tcW w:w="2835" w:type="dxa"/>
            <w:shd w:val="clear" w:color="auto" w:fill="F2F2F2" w:themeFill="background1" w:themeFillShade="F2"/>
            <w:vAlign w:val="center"/>
          </w:tcPr>
          <w:p w14:paraId="2779CB2A" w14:textId="19DB4EA1" w:rsidR="000526B9" w:rsidRDefault="000526B9" w:rsidP="000526B9">
            <w:pPr>
              <w:pStyle w:val="NoSpacing"/>
              <w:ind w:firstLine="0"/>
              <w:jc w:val="center"/>
              <w:rPr>
                <w:sz w:val="20"/>
              </w:rPr>
            </w:pPr>
            <w:r>
              <w:rPr>
                <w:sz w:val="20"/>
              </w:rPr>
              <w:t>From.</w:t>
            </w:r>
          </w:p>
        </w:tc>
        <w:tc>
          <w:tcPr>
            <w:tcW w:w="5613" w:type="dxa"/>
            <w:shd w:val="clear" w:color="auto" w:fill="F2F2F2" w:themeFill="background1" w:themeFillShade="F2"/>
            <w:vAlign w:val="center"/>
          </w:tcPr>
          <w:p w14:paraId="0673C5FB" w14:textId="542C1A14" w:rsidR="000526B9" w:rsidRDefault="000526B9" w:rsidP="000526B9">
            <w:pPr>
              <w:pStyle w:val="NoSpacing"/>
              <w:ind w:firstLine="0"/>
              <w:jc w:val="center"/>
              <w:rPr>
                <w:sz w:val="20"/>
              </w:rPr>
            </w:pPr>
            <w:r>
              <w:rPr>
                <w:sz w:val="20"/>
              </w:rPr>
              <w:t>Description.</w:t>
            </w:r>
          </w:p>
        </w:tc>
      </w:tr>
      <w:tr w:rsidR="001E164F" w14:paraId="61902C87" w14:textId="77777777" w:rsidTr="000526B9">
        <w:trPr>
          <w:trHeight w:val="227"/>
        </w:trPr>
        <w:tc>
          <w:tcPr>
            <w:tcW w:w="2835" w:type="dxa"/>
            <w:shd w:val="clear" w:color="auto" w:fill="auto"/>
            <w:vAlign w:val="center"/>
          </w:tcPr>
          <w:p w14:paraId="4650AD1F" w14:textId="77777777" w:rsidR="001E164F" w:rsidRDefault="001E164F" w:rsidP="001E164F">
            <w:pPr>
              <w:pStyle w:val="NoSpacing"/>
              <w:ind w:firstLine="0"/>
              <w:rPr>
                <w:sz w:val="20"/>
              </w:rPr>
            </w:pPr>
            <w:r>
              <w:rPr>
                <w:sz w:val="20"/>
              </w:rPr>
              <w:t>Clerks &amp; Council’s Direct.</w:t>
            </w:r>
          </w:p>
        </w:tc>
        <w:tc>
          <w:tcPr>
            <w:tcW w:w="5613" w:type="dxa"/>
            <w:shd w:val="clear" w:color="auto" w:fill="auto"/>
            <w:vAlign w:val="center"/>
          </w:tcPr>
          <w:p w14:paraId="200E599A" w14:textId="77777777" w:rsidR="001E164F" w:rsidRDefault="001E164F" w:rsidP="00FC283F">
            <w:pPr>
              <w:pStyle w:val="NoSpacing"/>
              <w:ind w:firstLine="0"/>
              <w:rPr>
                <w:sz w:val="20"/>
              </w:rPr>
            </w:pPr>
            <w:r>
              <w:rPr>
                <w:sz w:val="20"/>
              </w:rPr>
              <w:t>Newsletter.</w:t>
            </w:r>
          </w:p>
        </w:tc>
      </w:tr>
    </w:tbl>
    <w:p w14:paraId="73093119" w14:textId="77777777" w:rsidR="001E164F" w:rsidRPr="00AB5EAA" w:rsidRDefault="001E164F" w:rsidP="00134124">
      <w:pPr>
        <w:pStyle w:val="NoSpacing"/>
        <w:numPr>
          <w:ilvl w:val="1"/>
          <w:numId w:val="8"/>
        </w:numPr>
        <w:rPr>
          <w:i/>
          <w:iCs/>
          <w:sz w:val="24"/>
          <w:szCs w:val="24"/>
        </w:rPr>
      </w:pPr>
      <w:r w:rsidRPr="00AB5EAA">
        <w:rPr>
          <w:i/>
          <w:iCs/>
          <w:sz w:val="24"/>
          <w:szCs w:val="24"/>
        </w:rPr>
        <w:t>Received by Email.</w:t>
      </w:r>
    </w:p>
    <w:p w14:paraId="42AD882A" w14:textId="77777777" w:rsidR="001E164F" w:rsidRPr="00A22332" w:rsidRDefault="001E164F" w:rsidP="000526B9">
      <w:pPr>
        <w:pStyle w:val="NoSpacing"/>
        <w:ind w:left="567" w:firstLine="567"/>
        <w:rPr>
          <w:sz w:val="16"/>
        </w:rPr>
      </w:pPr>
      <w:r w:rsidRPr="00A22332">
        <w:rPr>
          <w:sz w:val="16"/>
        </w:rPr>
        <w:t>(Emails listed were received by the Clerk since the last Meeting and were forwarded to Councillors</w:t>
      </w:r>
      <w:r>
        <w:rPr>
          <w:sz w:val="16"/>
        </w:rPr>
        <w:t xml:space="preserve"> for their consideration.</w:t>
      </w:r>
      <w:r w:rsidRPr="00A22332">
        <w:rPr>
          <w:sz w:val="16"/>
        </w:rPr>
        <w:t>)</w:t>
      </w:r>
    </w:p>
    <w:tbl>
      <w:tblPr>
        <w:tblW w:w="8448"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5613"/>
      </w:tblGrid>
      <w:tr w:rsidR="000526B9" w:rsidRPr="003E4089" w14:paraId="317A70F7" w14:textId="77777777" w:rsidTr="000526B9">
        <w:trPr>
          <w:trHeight w:val="227"/>
        </w:trPr>
        <w:tc>
          <w:tcPr>
            <w:tcW w:w="2835" w:type="dxa"/>
            <w:shd w:val="clear" w:color="auto" w:fill="F2F2F2" w:themeFill="background1" w:themeFillShade="F2"/>
            <w:vAlign w:val="center"/>
          </w:tcPr>
          <w:p w14:paraId="1B11ED72" w14:textId="0F5DE1B5" w:rsidR="000526B9" w:rsidRDefault="000526B9" w:rsidP="000526B9">
            <w:pPr>
              <w:pStyle w:val="NoSpacing"/>
              <w:ind w:firstLine="0"/>
              <w:jc w:val="center"/>
              <w:rPr>
                <w:rFonts w:cs="Calibri"/>
                <w:sz w:val="20"/>
                <w:szCs w:val="20"/>
              </w:rPr>
            </w:pPr>
            <w:r>
              <w:rPr>
                <w:rFonts w:cs="Calibri"/>
                <w:sz w:val="20"/>
                <w:szCs w:val="20"/>
              </w:rPr>
              <w:t>From.</w:t>
            </w:r>
          </w:p>
        </w:tc>
        <w:tc>
          <w:tcPr>
            <w:tcW w:w="5613" w:type="dxa"/>
            <w:shd w:val="clear" w:color="auto" w:fill="F2F2F2" w:themeFill="background1" w:themeFillShade="F2"/>
            <w:vAlign w:val="center"/>
          </w:tcPr>
          <w:p w14:paraId="19CEE6D6" w14:textId="5D8B43A8" w:rsidR="000526B9" w:rsidRPr="00617557" w:rsidRDefault="000526B9" w:rsidP="00B45C91">
            <w:pPr>
              <w:pStyle w:val="NoSpacing"/>
              <w:ind w:left="31" w:firstLine="31"/>
              <w:jc w:val="center"/>
              <w:rPr>
                <w:sz w:val="20"/>
                <w:szCs w:val="20"/>
              </w:rPr>
            </w:pPr>
            <w:r>
              <w:rPr>
                <w:sz w:val="20"/>
                <w:szCs w:val="20"/>
              </w:rPr>
              <w:t>Description.</w:t>
            </w:r>
          </w:p>
        </w:tc>
      </w:tr>
      <w:tr w:rsidR="001E164F" w:rsidRPr="003E4089" w14:paraId="0FEFC5E1" w14:textId="77777777" w:rsidTr="000526B9">
        <w:trPr>
          <w:trHeight w:val="227"/>
        </w:trPr>
        <w:tc>
          <w:tcPr>
            <w:tcW w:w="2835" w:type="dxa"/>
            <w:vAlign w:val="center"/>
          </w:tcPr>
          <w:p w14:paraId="164D854F" w14:textId="77777777" w:rsidR="001E164F" w:rsidRDefault="001E164F" w:rsidP="000526B9">
            <w:pPr>
              <w:pStyle w:val="NoSpacing"/>
              <w:ind w:firstLine="0"/>
              <w:rPr>
                <w:rFonts w:cs="Calibri"/>
                <w:sz w:val="20"/>
                <w:szCs w:val="20"/>
              </w:rPr>
            </w:pPr>
            <w:r>
              <w:rPr>
                <w:rFonts w:cs="Calibri"/>
                <w:sz w:val="20"/>
                <w:szCs w:val="20"/>
              </w:rPr>
              <w:t>Powys CC.</w:t>
            </w:r>
          </w:p>
        </w:tc>
        <w:tc>
          <w:tcPr>
            <w:tcW w:w="5613" w:type="dxa"/>
            <w:vAlign w:val="center"/>
          </w:tcPr>
          <w:p w14:paraId="36FFD734" w14:textId="15D14ED8" w:rsidR="001E164F" w:rsidRPr="00560E17" w:rsidRDefault="00B45C91" w:rsidP="00B45C91">
            <w:pPr>
              <w:pStyle w:val="NoSpacing"/>
              <w:ind w:left="31" w:firstLine="31"/>
              <w:rPr>
                <w:sz w:val="20"/>
                <w:szCs w:val="20"/>
              </w:rPr>
            </w:pPr>
            <w:r>
              <w:rPr>
                <w:sz w:val="20"/>
                <w:szCs w:val="20"/>
              </w:rPr>
              <w:t xml:space="preserve">Covid-19. </w:t>
            </w:r>
            <w:r w:rsidR="001E164F" w:rsidRPr="00617557">
              <w:rPr>
                <w:sz w:val="20"/>
                <w:szCs w:val="20"/>
              </w:rPr>
              <w:t>Draft guidance on Multi-Use Community Centres</w:t>
            </w:r>
            <w:r w:rsidR="001E164F">
              <w:rPr>
                <w:sz w:val="20"/>
                <w:szCs w:val="20"/>
              </w:rPr>
              <w:t>.</w:t>
            </w:r>
          </w:p>
        </w:tc>
      </w:tr>
      <w:tr w:rsidR="001E164F" w:rsidRPr="003E4089" w14:paraId="4D38C2F4" w14:textId="77777777" w:rsidTr="000526B9">
        <w:trPr>
          <w:trHeight w:val="227"/>
        </w:trPr>
        <w:tc>
          <w:tcPr>
            <w:tcW w:w="2835" w:type="dxa"/>
            <w:vAlign w:val="center"/>
          </w:tcPr>
          <w:p w14:paraId="7C86EFFF" w14:textId="77777777" w:rsidR="001E164F" w:rsidRDefault="001E164F" w:rsidP="000526B9">
            <w:pPr>
              <w:pStyle w:val="NoSpacing"/>
              <w:ind w:firstLine="0"/>
              <w:rPr>
                <w:rFonts w:cs="Calibri"/>
                <w:sz w:val="20"/>
                <w:szCs w:val="20"/>
              </w:rPr>
            </w:pPr>
            <w:r>
              <w:rPr>
                <w:rFonts w:cs="Calibri"/>
                <w:sz w:val="20"/>
                <w:szCs w:val="20"/>
              </w:rPr>
              <w:t>Powys CC</w:t>
            </w:r>
          </w:p>
        </w:tc>
        <w:tc>
          <w:tcPr>
            <w:tcW w:w="5613" w:type="dxa"/>
            <w:vAlign w:val="center"/>
          </w:tcPr>
          <w:p w14:paraId="5FB210BB" w14:textId="77777777" w:rsidR="001E164F" w:rsidRDefault="001E164F" w:rsidP="00B45C91">
            <w:pPr>
              <w:pStyle w:val="NoSpacing"/>
              <w:ind w:left="31" w:firstLine="31"/>
              <w:rPr>
                <w:sz w:val="20"/>
                <w:szCs w:val="20"/>
              </w:rPr>
            </w:pPr>
            <w:r w:rsidRPr="00617557">
              <w:rPr>
                <w:sz w:val="20"/>
                <w:szCs w:val="20"/>
              </w:rPr>
              <w:t>2020 Payphone Consultation</w:t>
            </w:r>
            <w:r>
              <w:rPr>
                <w:sz w:val="20"/>
                <w:szCs w:val="20"/>
              </w:rPr>
              <w:t>.</w:t>
            </w:r>
          </w:p>
        </w:tc>
      </w:tr>
      <w:tr w:rsidR="001E164F" w:rsidRPr="003E4089" w14:paraId="161D8E61" w14:textId="77777777" w:rsidTr="000526B9">
        <w:trPr>
          <w:trHeight w:val="227"/>
        </w:trPr>
        <w:tc>
          <w:tcPr>
            <w:tcW w:w="2835" w:type="dxa"/>
            <w:vAlign w:val="center"/>
          </w:tcPr>
          <w:p w14:paraId="159BEF7F" w14:textId="77777777" w:rsidR="001E164F" w:rsidRDefault="001E164F" w:rsidP="000526B9">
            <w:pPr>
              <w:pStyle w:val="NoSpacing"/>
              <w:ind w:firstLine="0"/>
              <w:rPr>
                <w:rFonts w:cs="Calibri"/>
                <w:sz w:val="20"/>
                <w:szCs w:val="20"/>
              </w:rPr>
            </w:pPr>
            <w:r>
              <w:rPr>
                <w:rFonts w:cs="Calibri"/>
                <w:sz w:val="20"/>
                <w:szCs w:val="20"/>
              </w:rPr>
              <w:t>One Voice Wales.</w:t>
            </w:r>
          </w:p>
        </w:tc>
        <w:tc>
          <w:tcPr>
            <w:tcW w:w="5613" w:type="dxa"/>
            <w:vAlign w:val="center"/>
          </w:tcPr>
          <w:p w14:paraId="1A3FA159" w14:textId="28351D14" w:rsidR="001E164F" w:rsidRDefault="00B45C91" w:rsidP="00B45C91">
            <w:pPr>
              <w:pStyle w:val="NoSpacing"/>
              <w:ind w:left="31" w:firstLine="31"/>
              <w:rPr>
                <w:sz w:val="20"/>
                <w:szCs w:val="20"/>
              </w:rPr>
            </w:pPr>
            <w:r>
              <w:rPr>
                <w:sz w:val="20"/>
                <w:szCs w:val="20"/>
              </w:rPr>
              <w:t xml:space="preserve">Covid-19. </w:t>
            </w:r>
            <w:r w:rsidR="001E164F" w:rsidRPr="00617557">
              <w:rPr>
                <w:sz w:val="20"/>
                <w:szCs w:val="20"/>
              </w:rPr>
              <w:t>Re-opening outdoor playgrounds and play areas for children</w:t>
            </w:r>
            <w:r w:rsidR="001E164F">
              <w:rPr>
                <w:sz w:val="20"/>
                <w:szCs w:val="20"/>
              </w:rPr>
              <w:t>.</w:t>
            </w:r>
          </w:p>
        </w:tc>
      </w:tr>
      <w:tr w:rsidR="001E164F" w:rsidRPr="003E4089" w14:paraId="73CB3A1F" w14:textId="77777777" w:rsidTr="000526B9">
        <w:trPr>
          <w:trHeight w:val="227"/>
        </w:trPr>
        <w:tc>
          <w:tcPr>
            <w:tcW w:w="2835" w:type="dxa"/>
            <w:vAlign w:val="center"/>
          </w:tcPr>
          <w:p w14:paraId="06EBD7D0" w14:textId="77777777" w:rsidR="001E164F" w:rsidRDefault="001E164F" w:rsidP="000526B9">
            <w:pPr>
              <w:pStyle w:val="NoSpacing"/>
              <w:ind w:firstLine="0"/>
              <w:rPr>
                <w:rFonts w:cs="Calibri"/>
                <w:sz w:val="20"/>
                <w:szCs w:val="20"/>
              </w:rPr>
            </w:pPr>
            <w:r>
              <w:rPr>
                <w:rFonts w:cs="Calibri"/>
                <w:sz w:val="20"/>
                <w:szCs w:val="20"/>
              </w:rPr>
              <w:t>Welsh Government.</w:t>
            </w:r>
          </w:p>
        </w:tc>
        <w:tc>
          <w:tcPr>
            <w:tcW w:w="5613" w:type="dxa"/>
            <w:vAlign w:val="center"/>
          </w:tcPr>
          <w:p w14:paraId="20C2FF5C" w14:textId="77777777" w:rsidR="001E164F" w:rsidRDefault="001E164F" w:rsidP="00B45C91">
            <w:pPr>
              <w:pStyle w:val="NoSpacing"/>
              <w:ind w:left="31" w:firstLine="31"/>
              <w:rPr>
                <w:sz w:val="20"/>
                <w:szCs w:val="20"/>
              </w:rPr>
            </w:pPr>
            <w:r w:rsidRPr="007E430C">
              <w:rPr>
                <w:sz w:val="20"/>
                <w:szCs w:val="20"/>
              </w:rPr>
              <w:t xml:space="preserve">Coronavirus COVID-19 News </w:t>
            </w:r>
            <w:r>
              <w:rPr>
                <w:sz w:val="20"/>
                <w:szCs w:val="20"/>
              </w:rPr>
              <w:t>–</w:t>
            </w:r>
            <w:r w:rsidRPr="007E430C">
              <w:rPr>
                <w:sz w:val="20"/>
                <w:szCs w:val="20"/>
              </w:rPr>
              <w:t xml:space="preserve"> 24</w:t>
            </w:r>
            <w:r>
              <w:rPr>
                <w:sz w:val="20"/>
                <w:szCs w:val="20"/>
              </w:rPr>
              <w:t>.</w:t>
            </w:r>
            <w:r w:rsidRPr="007E430C">
              <w:rPr>
                <w:sz w:val="20"/>
                <w:szCs w:val="20"/>
              </w:rPr>
              <w:t>07</w:t>
            </w:r>
            <w:r>
              <w:rPr>
                <w:sz w:val="20"/>
                <w:szCs w:val="20"/>
              </w:rPr>
              <w:t>.</w:t>
            </w:r>
            <w:r w:rsidRPr="007E430C">
              <w:rPr>
                <w:sz w:val="20"/>
                <w:szCs w:val="20"/>
              </w:rPr>
              <w:t>2020</w:t>
            </w:r>
            <w:r>
              <w:rPr>
                <w:sz w:val="20"/>
                <w:szCs w:val="20"/>
              </w:rPr>
              <w:t>.</w:t>
            </w:r>
          </w:p>
        </w:tc>
      </w:tr>
      <w:tr w:rsidR="001E164F" w:rsidRPr="003E4089" w14:paraId="5EF8320F" w14:textId="77777777" w:rsidTr="000526B9">
        <w:trPr>
          <w:trHeight w:val="227"/>
        </w:trPr>
        <w:tc>
          <w:tcPr>
            <w:tcW w:w="2835" w:type="dxa"/>
            <w:vAlign w:val="center"/>
          </w:tcPr>
          <w:p w14:paraId="56819EF6" w14:textId="77777777" w:rsidR="001E164F" w:rsidRPr="00D24B7D" w:rsidRDefault="001E164F" w:rsidP="000526B9">
            <w:pPr>
              <w:pStyle w:val="NoSpacing"/>
              <w:ind w:firstLine="0"/>
              <w:rPr>
                <w:rFonts w:cstheme="minorHAnsi"/>
                <w:sz w:val="20"/>
                <w:szCs w:val="20"/>
              </w:rPr>
            </w:pPr>
            <w:r>
              <w:rPr>
                <w:rFonts w:cstheme="minorHAnsi"/>
                <w:sz w:val="20"/>
                <w:szCs w:val="20"/>
              </w:rPr>
              <w:t>Powys CC / Cllr Les George.</w:t>
            </w:r>
          </w:p>
        </w:tc>
        <w:tc>
          <w:tcPr>
            <w:tcW w:w="5613" w:type="dxa"/>
            <w:vAlign w:val="center"/>
          </w:tcPr>
          <w:p w14:paraId="45BC2C31" w14:textId="77777777" w:rsidR="001E164F" w:rsidRPr="00D24B7D" w:rsidRDefault="001E164F" w:rsidP="00B45C91">
            <w:pPr>
              <w:autoSpaceDE w:val="0"/>
              <w:autoSpaceDN w:val="0"/>
              <w:ind w:left="31" w:firstLine="31"/>
              <w:rPr>
                <w:rFonts w:cstheme="minorHAnsi"/>
                <w:sz w:val="20"/>
                <w:szCs w:val="20"/>
              </w:rPr>
            </w:pPr>
            <w:r w:rsidRPr="007E430C">
              <w:rPr>
                <w:rFonts w:cstheme="minorHAnsi"/>
                <w:sz w:val="20"/>
                <w:szCs w:val="20"/>
              </w:rPr>
              <w:t>Police and Crime Panel - Annual Report for 2019-2020</w:t>
            </w:r>
            <w:r>
              <w:rPr>
                <w:rFonts w:cstheme="minorHAnsi"/>
                <w:sz w:val="20"/>
                <w:szCs w:val="20"/>
              </w:rPr>
              <w:t>.</w:t>
            </w:r>
          </w:p>
        </w:tc>
      </w:tr>
      <w:tr w:rsidR="001E164F" w:rsidRPr="003E4089" w14:paraId="2570BBC5" w14:textId="77777777" w:rsidTr="000526B9">
        <w:trPr>
          <w:trHeight w:val="227"/>
        </w:trPr>
        <w:tc>
          <w:tcPr>
            <w:tcW w:w="2835" w:type="dxa"/>
            <w:vAlign w:val="center"/>
          </w:tcPr>
          <w:p w14:paraId="72A5569E" w14:textId="77777777" w:rsidR="001E164F" w:rsidRDefault="001E164F" w:rsidP="000526B9">
            <w:pPr>
              <w:pStyle w:val="NoSpacing"/>
              <w:ind w:firstLine="0"/>
              <w:rPr>
                <w:rFonts w:cs="Calibri"/>
                <w:sz w:val="20"/>
                <w:szCs w:val="20"/>
              </w:rPr>
            </w:pPr>
            <w:r>
              <w:rPr>
                <w:rFonts w:cs="Calibri"/>
                <w:sz w:val="20"/>
                <w:szCs w:val="20"/>
              </w:rPr>
              <w:t>Russell George MS.</w:t>
            </w:r>
          </w:p>
        </w:tc>
        <w:tc>
          <w:tcPr>
            <w:tcW w:w="5613" w:type="dxa"/>
            <w:vAlign w:val="center"/>
          </w:tcPr>
          <w:p w14:paraId="4BF8DE30" w14:textId="77777777" w:rsidR="001E164F" w:rsidRPr="00D24B7D" w:rsidRDefault="001E164F" w:rsidP="00B45C91">
            <w:pPr>
              <w:pStyle w:val="NoSpacing"/>
              <w:ind w:left="31" w:firstLine="31"/>
              <w:rPr>
                <w:sz w:val="20"/>
                <w:szCs w:val="18"/>
              </w:rPr>
            </w:pPr>
            <w:r>
              <w:rPr>
                <w:sz w:val="20"/>
                <w:szCs w:val="18"/>
              </w:rPr>
              <w:t>Newsletter.</w:t>
            </w:r>
          </w:p>
        </w:tc>
      </w:tr>
      <w:tr w:rsidR="001E164F" w:rsidRPr="003E4089" w14:paraId="5B210673" w14:textId="77777777" w:rsidTr="000526B9">
        <w:trPr>
          <w:trHeight w:val="227"/>
        </w:trPr>
        <w:tc>
          <w:tcPr>
            <w:tcW w:w="2835" w:type="dxa"/>
            <w:vAlign w:val="center"/>
          </w:tcPr>
          <w:p w14:paraId="70E0305B" w14:textId="77777777" w:rsidR="001E164F" w:rsidRDefault="001E164F" w:rsidP="000526B9">
            <w:pPr>
              <w:pStyle w:val="NoSpacing"/>
              <w:ind w:firstLine="0"/>
              <w:rPr>
                <w:rFonts w:cs="Calibri"/>
                <w:sz w:val="20"/>
                <w:szCs w:val="20"/>
              </w:rPr>
            </w:pPr>
            <w:r>
              <w:rPr>
                <w:rFonts w:cs="Calibri"/>
                <w:sz w:val="20"/>
                <w:szCs w:val="20"/>
              </w:rPr>
              <w:t>Older Persons Commissioners.</w:t>
            </w:r>
          </w:p>
        </w:tc>
        <w:tc>
          <w:tcPr>
            <w:tcW w:w="5613" w:type="dxa"/>
            <w:vAlign w:val="center"/>
          </w:tcPr>
          <w:p w14:paraId="63AC1150" w14:textId="77777777" w:rsidR="001E164F" w:rsidRDefault="001E164F" w:rsidP="00B45C91">
            <w:pPr>
              <w:pStyle w:val="NoSpacing"/>
              <w:ind w:left="31" w:firstLine="31"/>
              <w:rPr>
                <w:sz w:val="20"/>
                <w:szCs w:val="20"/>
              </w:rPr>
            </w:pPr>
            <w:r>
              <w:rPr>
                <w:sz w:val="20"/>
                <w:szCs w:val="20"/>
              </w:rPr>
              <w:t>Information details.</w:t>
            </w:r>
          </w:p>
        </w:tc>
      </w:tr>
      <w:tr w:rsidR="001E164F" w:rsidRPr="003E4089" w14:paraId="64666E01" w14:textId="77777777" w:rsidTr="000526B9">
        <w:trPr>
          <w:trHeight w:val="227"/>
        </w:trPr>
        <w:tc>
          <w:tcPr>
            <w:tcW w:w="2835" w:type="dxa"/>
            <w:vAlign w:val="center"/>
          </w:tcPr>
          <w:p w14:paraId="1D014232" w14:textId="77777777" w:rsidR="001E164F" w:rsidRDefault="001E164F" w:rsidP="000526B9">
            <w:pPr>
              <w:pStyle w:val="NoSpacing"/>
              <w:ind w:firstLine="0"/>
              <w:rPr>
                <w:rFonts w:cs="Calibri"/>
                <w:sz w:val="20"/>
                <w:szCs w:val="20"/>
              </w:rPr>
            </w:pPr>
            <w:r>
              <w:rPr>
                <w:rFonts w:cs="Calibri"/>
                <w:sz w:val="20"/>
                <w:szCs w:val="20"/>
              </w:rPr>
              <w:t>PAVO</w:t>
            </w:r>
          </w:p>
        </w:tc>
        <w:tc>
          <w:tcPr>
            <w:tcW w:w="5613" w:type="dxa"/>
            <w:vAlign w:val="center"/>
          </w:tcPr>
          <w:p w14:paraId="54553887" w14:textId="77777777" w:rsidR="001E164F" w:rsidRDefault="001E164F" w:rsidP="00B45C91">
            <w:pPr>
              <w:pStyle w:val="NoSpacing"/>
              <w:ind w:left="31" w:firstLine="31"/>
              <w:rPr>
                <w:sz w:val="20"/>
                <w:szCs w:val="20"/>
              </w:rPr>
            </w:pPr>
            <w:r w:rsidRPr="007E430C">
              <w:rPr>
                <w:sz w:val="20"/>
                <w:szCs w:val="20"/>
              </w:rPr>
              <w:t>Powys Regional Partnership Board</w:t>
            </w:r>
            <w:r>
              <w:rPr>
                <w:sz w:val="20"/>
                <w:szCs w:val="20"/>
              </w:rPr>
              <w:t>.</w:t>
            </w:r>
          </w:p>
        </w:tc>
      </w:tr>
      <w:tr w:rsidR="001E164F" w:rsidRPr="003E4089" w14:paraId="58FC9F0E" w14:textId="77777777" w:rsidTr="000526B9">
        <w:trPr>
          <w:trHeight w:val="227"/>
        </w:trPr>
        <w:tc>
          <w:tcPr>
            <w:tcW w:w="2835" w:type="dxa"/>
            <w:vAlign w:val="center"/>
          </w:tcPr>
          <w:p w14:paraId="489709D5" w14:textId="77777777" w:rsidR="001E164F" w:rsidRDefault="001E164F" w:rsidP="000526B9">
            <w:pPr>
              <w:pStyle w:val="NoSpacing"/>
              <w:ind w:firstLine="0"/>
              <w:rPr>
                <w:rFonts w:cs="Calibri"/>
                <w:sz w:val="20"/>
                <w:szCs w:val="20"/>
              </w:rPr>
            </w:pPr>
            <w:r>
              <w:rPr>
                <w:rFonts w:cs="Calibri"/>
                <w:sz w:val="20"/>
                <w:szCs w:val="20"/>
              </w:rPr>
              <w:t>Powys CC.</w:t>
            </w:r>
          </w:p>
        </w:tc>
        <w:tc>
          <w:tcPr>
            <w:tcW w:w="5613" w:type="dxa"/>
            <w:vAlign w:val="center"/>
          </w:tcPr>
          <w:p w14:paraId="656118AD" w14:textId="77777777" w:rsidR="001E164F" w:rsidRDefault="001E164F" w:rsidP="00B45C91">
            <w:pPr>
              <w:pStyle w:val="NoSpacing"/>
              <w:ind w:left="31" w:firstLine="31"/>
              <w:rPr>
                <w:sz w:val="20"/>
                <w:szCs w:val="20"/>
              </w:rPr>
            </w:pPr>
            <w:r>
              <w:rPr>
                <w:sz w:val="20"/>
                <w:szCs w:val="20"/>
              </w:rPr>
              <w:t xml:space="preserve">Details of </w:t>
            </w:r>
            <w:r w:rsidRPr="00776F85">
              <w:rPr>
                <w:sz w:val="20"/>
                <w:szCs w:val="20"/>
              </w:rPr>
              <w:t xml:space="preserve">PCC </w:t>
            </w:r>
            <w:r>
              <w:rPr>
                <w:sz w:val="20"/>
                <w:szCs w:val="20"/>
              </w:rPr>
              <w:t>&amp;</w:t>
            </w:r>
            <w:r w:rsidRPr="00776F85">
              <w:rPr>
                <w:sz w:val="20"/>
                <w:szCs w:val="20"/>
              </w:rPr>
              <w:t xml:space="preserve"> Town &amp; Community Councils Meeting 15.07.20</w:t>
            </w:r>
            <w:r>
              <w:rPr>
                <w:sz w:val="20"/>
                <w:szCs w:val="20"/>
              </w:rPr>
              <w:t>.</w:t>
            </w:r>
          </w:p>
        </w:tc>
      </w:tr>
      <w:tr w:rsidR="001E164F" w:rsidRPr="003E4089" w14:paraId="11EC8CB6" w14:textId="77777777" w:rsidTr="000526B9">
        <w:trPr>
          <w:trHeight w:val="227"/>
        </w:trPr>
        <w:tc>
          <w:tcPr>
            <w:tcW w:w="2835" w:type="dxa"/>
            <w:vAlign w:val="center"/>
          </w:tcPr>
          <w:p w14:paraId="6E6EBFBD" w14:textId="77777777" w:rsidR="001E164F" w:rsidRDefault="001E164F" w:rsidP="000526B9">
            <w:pPr>
              <w:pStyle w:val="NoSpacing"/>
              <w:ind w:firstLine="0"/>
              <w:rPr>
                <w:rFonts w:cs="Calibri"/>
                <w:sz w:val="20"/>
                <w:szCs w:val="20"/>
              </w:rPr>
            </w:pPr>
            <w:r>
              <w:rPr>
                <w:rFonts w:cs="Calibri"/>
                <w:sz w:val="20"/>
                <w:szCs w:val="20"/>
              </w:rPr>
              <w:t>Powys CC.</w:t>
            </w:r>
          </w:p>
        </w:tc>
        <w:tc>
          <w:tcPr>
            <w:tcW w:w="5613" w:type="dxa"/>
            <w:vAlign w:val="center"/>
          </w:tcPr>
          <w:p w14:paraId="29BEA5D4" w14:textId="77777777" w:rsidR="001E164F" w:rsidRDefault="001E164F" w:rsidP="00B45C91">
            <w:pPr>
              <w:pStyle w:val="NoSpacing"/>
              <w:ind w:left="31" w:firstLine="31"/>
              <w:rPr>
                <w:sz w:val="20"/>
                <w:szCs w:val="20"/>
              </w:rPr>
            </w:pPr>
            <w:r>
              <w:rPr>
                <w:sz w:val="20"/>
                <w:szCs w:val="20"/>
              </w:rPr>
              <w:t>Updated Declaration of Interest Forms.</w:t>
            </w:r>
          </w:p>
        </w:tc>
      </w:tr>
      <w:tr w:rsidR="001E164F" w:rsidRPr="003E4089" w14:paraId="4B2AFA5C" w14:textId="77777777" w:rsidTr="000526B9">
        <w:trPr>
          <w:trHeight w:val="227"/>
        </w:trPr>
        <w:tc>
          <w:tcPr>
            <w:tcW w:w="2835" w:type="dxa"/>
            <w:vAlign w:val="center"/>
          </w:tcPr>
          <w:p w14:paraId="3ADEDBAA" w14:textId="77777777" w:rsidR="001E164F" w:rsidRDefault="001E164F" w:rsidP="000526B9">
            <w:pPr>
              <w:pStyle w:val="NoSpacing"/>
              <w:ind w:firstLine="0"/>
              <w:rPr>
                <w:rFonts w:cs="Calibri"/>
                <w:sz w:val="20"/>
                <w:szCs w:val="20"/>
              </w:rPr>
            </w:pPr>
            <w:r>
              <w:rPr>
                <w:rFonts w:cs="Calibri"/>
                <w:sz w:val="20"/>
                <w:szCs w:val="20"/>
              </w:rPr>
              <w:t>Powys CC.</w:t>
            </w:r>
          </w:p>
        </w:tc>
        <w:tc>
          <w:tcPr>
            <w:tcW w:w="5613" w:type="dxa"/>
            <w:vAlign w:val="center"/>
          </w:tcPr>
          <w:p w14:paraId="129DCF6B" w14:textId="77777777" w:rsidR="001E164F" w:rsidRDefault="001E164F" w:rsidP="00B45C91">
            <w:pPr>
              <w:pStyle w:val="NoSpacing"/>
              <w:ind w:left="31" w:firstLine="31"/>
              <w:rPr>
                <w:sz w:val="20"/>
                <w:szCs w:val="20"/>
              </w:rPr>
            </w:pPr>
            <w:r w:rsidRPr="00776F85">
              <w:rPr>
                <w:sz w:val="20"/>
                <w:szCs w:val="20"/>
              </w:rPr>
              <w:t>PCC and Town &amp; Community Councils</w:t>
            </w:r>
            <w:r>
              <w:rPr>
                <w:sz w:val="20"/>
                <w:szCs w:val="20"/>
              </w:rPr>
              <w:t xml:space="preserve"> Meeting. 15.10.2020.</w:t>
            </w:r>
          </w:p>
        </w:tc>
      </w:tr>
      <w:tr w:rsidR="001E164F" w:rsidRPr="003E4089" w14:paraId="302E7E25" w14:textId="77777777" w:rsidTr="000526B9">
        <w:trPr>
          <w:trHeight w:val="227"/>
        </w:trPr>
        <w:tc>
          <w:tcPr>
            <w:tcW w:w="2835" w:type="dxa"/>
            <w:vAlign w:val="center"/>
          </w:tcPr>
          <w:p w14:paraId="4AD387FE" w14:textId="77777777" w:rsidR="001E164F" w:rsidRDefault="001E164F" w:rsidP="000526B9">
            <w:pPr>
              <w:pStyle w:val="NoSpacing"/>
              <w:ind w:firstLine="0"/>
              <w:rPr>
                <w:rFonts w:cs="Calibri"/>
                <w:sz w:val="20"/>
                <w:szCs w:val="20"/>
              </w:rPr>
            </w:pPr>
            <w:r>
              <w:rPr>
                <w:rFonts w:cs="Calibri"/>
                <w:sz w:val="20"/>
                <w:szCs w:val="20"/>
              </w:rPr>
              <w:t>Antur Teifi.</w:t>
            </w:r>
          </w:p>
        </w:tc>
        <w:tc>
          <w:tcPr>
            <w:tcW w:w="5613" w:type="dxa"/>
            <w:vAlign w:val="center"/>
          </w:tcPr>
          <w:p w14:paraId="3014FCAE" w14:textId="77777777" w:rsidR="001E164F" w:rsidRPr="00776F85" w:rsidRDefault="001E164F" w:rsidP="00B45C91">
            <w:pPr>
              <w:pStyle w:val="NoSpacing"/>
              <w:ind w:left="31" w:firstLine="31"/>
              <w:rPr>
                <w:sz w:val="20"/>
                <w:szCs w:val="20"/>
              </w:rPr>
            </w:pPr>
            <w:r>
              <w:rPr>
                <w:sz w:val="20"/>
                <w:szCs w:val="20"/>
              </w:rPr>
              <w:t>Q&amp;A Session.</w:t>
            </w:r>
          </w:p>
        </w:tc>
      </w:tr>
      <w:tr w:rsidR="001E164F" w:rsidRPr="003E4089" w14:paraId="57A40EA5" w14:textId="77777777" w:rsidTr="000526B9">
        <w:trPr>
          <w:trHeight w:val="227"/>
        </w:trPr>
        <w:tc>
          <w:tcPr>
            <w:tcW w:w="2835" w:type="dxa"/>
            <w:vAlign w:val="center"/>
          </w:tcPr>
          <w:p w14:paraId="02AA309B" w14:textId="77777777" w:rsidR="001E164F" w:rsidRDefault="001E164F" w:rsidP="000526B9">
            <w:pPr>
              <w:pStyle w:val="NoSpacing"/>
              <w:ind w:firstLine="0"/>
              <w:rPr>
                <w:rFonts w:cs="Calibri"/>
                <w:sz w:val="20"/>
                <w:szCs w:val="20"/>
              </w:rPr>
            </w:pPr>
            <w:r>
              <w:rPr>
                <w:rFonts w:cs="Calibri"/>
                <w:sz w:val="20"/>
                <w:szCs w:val="20"/>
              </w:rPr>
              <w:t>WLGA.</w:t>
            </w:r>
          </w:p>
        </w:tc>
        <w:tc>
          <w:tcPr>
            <w:tcW w:w="5613" w:type="dxa"/>
            <w:vAlign w:val="center"/>
          </w:tcPr>
          <w:p w14:paraId="561751A5" w14:textId="77777777" w:rsidR="001E164F" w:rsidRPr="00776F85" w:rsidRDefault="001E164F" w:rsidP="00B45C91">
            <w:pPr>
              <w:pStyle w:val="NoSpacing"/>
              <w:ind w:left="31" w:firstLine="31"/>
              <w:rPr>
                <w:sz w:val="20"/>
                <w:szCs w:val="20"/>
              </w:rPr>
            </w:pPr>
            <w:r>
              <w:rPr>
                <w:sz w:val="20"/>
                <w:szCs w:val="20"/>
              </w:rPr>
              <w:t>Covid-19 Update.</w:t>
            </w:r>
          </w:p>
        </w:tc>
      </w:tr>
      <w:tr w:rsidR="001E164F" w:rsidRPr="003E4089" w14:paraId="526C7173" w14:textId="77777777" w:rsidTr="000526B9">
        <w:trPr>
          <w:trHeight w:val="227"/>
        </w:trPr>
        <w:tc>
          <w:tcPr>
            <w:tcW w:w="2835" w:type="dxa"/>
            <w:vAlign w:val="center"/>
          </w:tcPr>
          <w:p w14:paraId="4BD2A968" w14:textId="77777777" w:rsidR="001E164F" w:rsidRDefault="001E164F" w:rsidP="000526B9">
            <w:pPr>
              <w:pStyle w:val="NoSpacing"/>
              <w:ind w:firstLine="0"/>
              <w:rPr>
                <w:rFonts w:cs="Calibri"/>
                <w:sz w:val="20"/>
                <w:szCs w:val="20"/>
              </w:rPr>
            </w:pPr>
            <w:r>
              <w:rPr>
                <w:rFonts w:cs="Calibri"/>
                <w:sz w:val="20"/>
                <w:szCs w:val="20"/>
              </w:rPr>
              <w:t>One Voice Wales.</w:t>
            </w:r>
          </w:p>
        </w:tc>
        <w:tc>
          <w:tcPr>
            <w:tcW w:w="5613" w:type="dxa"/>
            <w:vAlign w:val="center"/>
          </w:tcPr>
          <w:p w14:paraId="6BB9CFF9" w14:textId="77777777" w:rsidR="001E164F" w:rsidRPr="00776F85" w:rsidRDefault="001E164F" w:rsidP="00B45C91">
            <w:pPr>
              <w:pStyle w:val="NoSpacing"/>
              <w:ind w:left="31" w:firstLine="31"/>
              <w:rPr>
                <w:sz w:val="20"/>
                <w:szCs w:val="20"/>
              </w:rPr>
            </w:pPr>
            <w:r>
              <w:rPr>
                <w:sz w:val="20"/>
                <w:szCs w:val="20"/>
              </w:rPr>
              <w:t>Details of Gift Card Scam aimed at Councillors.</w:t>
            </w:r>
          </w:p>
        </w:tc>
      </w:tr>
      <w:tr w:rsidR="001E164F" w:rsidRPr="003E4089" w14:paraId="0802B4A2" w14:textId="77777777" w:rsidTr="000526B9">
        <w:trPr>
          <w:trHeight w:val="227"/>
        </w:trPr>
        <w:tc>
          <w:tcPr>
            <w:tcW w:w="2835" w:type="dxa"/>
            <w:vAlign w:val="center"/>
          </w:tcPr>
          <w:p w14:paraId="25493B7F" w14:textId="77777777" w:rsidR="001E164F" w:rsidRDefault="001E164F" w:rsidP="000526B9">
            <w:pPr>
              <w:pStyle w:val="NoSpacing"/>
              <w:ind w:firstLine="0"/>
              <w:rPr>
                <w:rFonts w:cs="Calibri"/>
                <w:sz w:val="20"/>
                <w:szCs w:val="20"/>
              </w:rPr>
            </w:pPr>
            <w:r>
              <w:rPr>
                <w:rFonts w:cs="Calibri"/>
                <w:sz w:val="20"/>
                <w:szCs w:val="20"/>
              </w:rPr>
              <w:t>One Voice Wales/</w:t>
            </w:r>
          </w:p>
        </w:tc>
        <w:tc>
          <w:tcPr>
            <w:tcW w:w="5613" w:type="dxa"/>
            <w:vAlign w:val="center"/>
          </w:tcPr>
          <w:p w14:paraId="057C2E23" w14:textId="77777777" w:rsidR="001E164F" w:rsidRPr="00776F85" w:rsidRDefault="001E164F" w:rsidP="00B45C91">
            <w:pPr>
              <w:pStyle w:val="NoSpacing"/>
              <w:ind w:left="31" w:firstLine="31"/>
              <w:rPr>
                <w:sz w:val="20"/>
                <w:szCs w:val="20"/>
              </w:rPr>
            </w:pPr>
            <w:r>
              <w:rPr>
                <w:sz w:val="20"/>
                <w:szCs w:val="20"/>
              </w:rPr>
              <w:t>Details of scam relating to Microsoft, BT &amp; Norton.</w:t>
            </w:r>
          </w:p>
        </w:tc>
      </w:tr>
      <w:tr w:rsidR="001E164F" w:rsidRPr="003E4089" w14:paraId="217FCE4B" w14:textId="77777777" w:rsidTr="000526B9">
        <w:trPr>
          <w:trHeight w:val="227"/>
        </w:trPr>
        <w:tc>
          <w:tcPr>
            <w:tcW w:w="2835" w:type="dxa"/>
            <w:vAlign w:val="center"/>
          </w:tcPr>
          <w:p w14:paraId="6AD85C01" w14:textId="77777777" w:rsidR="001E164F" w:rsidRDefault="001E164F" w:rsidP="000526B9">
            <w:pPr>
              <w:pStyle w:val="NoSpacing"/>
              <w:ind w:firstLine="0"/>
              <w:rPr>
                <w:rFonts w:cs="Calibri"/>
                <w:sz w:val="20"/>
                <w:szCs w:val="20"/>
              </w:rPr>
            </w:pPr>
            <w:r>
              <w:rPr>
                <w:rFonts w:cs="Calibri"/>
                <w:sz w:val="20"/>
                <w:szCs w:val="20"/>
              </w:rPr>
              <w:t>WCVA.</w:t>
            </w:r>
          </w:p>
        </w:tc>
        <w:tc>
          <w:tcPr>
            <w:tcW w:w="5613" w:type="dxa"/>
            <w:vAlign w:val="center"/>
          </w:tcPr>
          <w:p w14:paraId="094E7233" w14:textId="77777777" w:rsidR="001E164F" w:rsidRPr="00776F85" w:rsidRDefault="001E164F" w:rsidP="00B45C91">
            <w:pPr>
              <w:pStyle w:val="NoSpacing"/>
              <w:ind w:left="31" w:firstLine="31"/>
              <w:rPr>
                <w:sz w:val="20"/>
                <w:szCs w:val="20"/>
              </w:rPr>
            </w:pPr>
            <w:r>
              <w:rPr>
                <w:sz w:val="20"/>
                <w:szCs w:val="20"/>
              </w:rPr>
              <w:t>Details of regulations regarding Community Centre’s re-opening.</w:t>
            </w:r>
          </w:p>
        </w:tc>
      </w:tr>
      <w:tr w:rsidR="001E164F" w:rsidRPr="003E4089" w14:paraId="5CF32EDF" w14:textId="77777777" w:rsidTr="000526B9">
        <w:trPr>
          <w:trHeight w:val="227"/>
        </w:trPr>
        <w:tc>
          <w:tcPr>
            <w:tcW w:w="2835" w:type="dxa"/>
            <w:vAlign w:val="center"/>
          </w:tcPr>
          <w:p w14:paraId="3F19DCD3" w14:textId="77777777" w:rsidR="001E164F" w:rsidRDefault="001E164F" w:rsidP="000526B9">
            <w:pPr>
              <w:pStyle w:val="NoSpacing"/>
              <w:ind w:firstLine="0"/>
              <w:rPr>
                <w:rFonts w:cs="Calibri"/>
                <w:sz w:val="20"/>
                <w:szCs w:val="20"/>
              </w:rPr>
            </w:pPr>
            <w:r>
              <w:rPr>
                <w:rFonts w:cs="Calibri"/>
                <w:sz w:val="20"/>
                <w:szCs w:val="20"/>
              </w:rPr>
              <w:t>Welsh Government.</w:t>
            </w:r>
          </w:p>
        </w:tc>
        <w:tc>
          <w:tcPr>
            <w:tcW w:w="5613" w:type="dxa"/>
            <w:vAlign w:val="center"/>
          </w:tcPr>
          <w:p w14:paraId="5E3972BA" w14:textId="755CC9F9" w:rsidR="001E164F" w:rsidRPr="00776F85" w:rsidRDefault="001E164F" w:rsidP="00B45C91">
            <w:pPr>
              <w:pStyle w:val="NoSpacing"/>
              <w:ind w:left="31" w:firstLine="31"/>
              <w:rPr>
                <w:sz w:val="20"/>
                <w:szCs w:val="20"/>
              </w:rPr>
            </w:pPr>
            <w:r>
              <w:rPr>
                <w:sz w:val="20"/>
                <w:szCs w:val="20"/>
              </w:rPr>
              <w:t>Covid-19</w:t>
            </w:r>
            <w:r w:rsidR="00B45C91">
              <w:rPr>
                <w:sz w:val="20"/>
                <w:szCs w:val="20"/>
              </w:rPr>
              <w:t>.</w:t>
            </w:r>
            <w:r>
              <w:rPr>
                <w:sz w:val="20"/>
                <w:szCs w:val="20"/>
              </w:rPr>
              <w:t xml:space="preserve"> Update. 28.08.2020</w:t>
            </w:r>
          </w:p>
        </w:tc>
      </w:tr>
      <w:tr w:rsidR="001E164F" w:rsidRPr="003E4089" w14:paraId="2EBDE3D3" w14:textId="77777777" w:rsidTr="000526B9">
        <w:trPr>
          <w:trHeight w:val="227"/>
        </w:trPr>
        <w:tc>
          <w:tcPr>
            <w:tcW w:w="2835" w:type="dxa"/>
            <w:vAlign w:val="center"/>
          </w:tcPr>
          <w:p w14:paraId="785A1107" w14:textId="77777777" w:rsidR="001E164F" w:rsidRDefault="001E164F" w:rsidP="000526B9">
            <w:pPr>
              <w:pStyle w:val="NoSpacing"/>
              <w:ind w:firstLine="0"/>
              <w:rPr>
                <w:rFonts w:cs="Calibri"/>
                <w:sz w:val="20"/>
                <w:szCs w:val="20"/>
              </w:rPr>
            </w:pPr>
            <w:r>
              <w:rPr>
                <w:rFonts w:cs="Calibri"/>
                <w:sz w:val="20"/>
                <w:szCs w:val="20"/>
              </w:rPr>
              <w:t>Welsh Government.</w:t>
            </w:r>
          </w:p>
        </w:tc>
        <w:tc>
          <w:tcPr>
            <w:tcW w:w="5613" w:type="dxa"/>
            <w:vAlign w:val="center"/>
          </w:tcPr>
          <w:p w14:paraId="324C2896" w14:textId="77777777" w:rsidR="001E164F" w:rsidRPr="00776F85" w:rsidRDefault="001E164F" w:rsidP="00B45C91">
            <w:pPr>
              <w:pStyle w:val="NoSpacing"/>
              <w:ind w:left="31" w:firstLine="31"/>
              <w:rPr>
                <w:sz w:val="20"/>
                <w:szCs w:val="20"/>
              </w:rPr>
            </w:pPr>
            <w:r>
              <w:rPr>
                <w:sz w:val="20"/>
                <w:szCs w:val="20"/>
              </w:rPr>
              <w:t>Decarbonising Newsletter.</w:t>
            </w:r>
          </w:p>
        </w:tc>
      </w:tr>
      <w:tr w:rsidR="001E164F" w:rsidRPr="003E4089" w14:paraId="73E34589" w14:textId="77777777" w:rsidTr="000526B9">
        <w:trPr>
          <w:trHeight w:val="227"/>
        </w:trPr>
        <w:tc>
          <w:tcPr>
            <w:tcW w:w="2835" w:type="dxa"/>
            <w:vAlign w:val="center"/>
          </w:tcPr>
          <w:p w14:paraId="45D9ED9E" w14:textId="77777777" w:rsidR="001E164F" w:rsidRDefault="001E164F" w:rsidP="000526B9">
            <w:pPr>
              <w:pStyle w:val="NoSpacing"/>
              <w:ind w:firstLine="0"/>
              <w:rPr>
                <w:rFonts w:cs="Calibri"/>
                <w:sz w:val="20"/>
                <w:szCs w:val="20"/>
              </w:rPr>
            </w:pPr>
            <w:r>
              <w:rPr>
                <w:rFonts w:cs="Calibri"/>
                <w:sz w:val="20"/>
                <w:szCs w:val="20"/>
              </w:rPr>
              <w:t>One Voice Wales.</w:t>
            </w:r>
          </w:p>
        </w:tc>
        <w:tc>
          <w:tcPr>
            <w:tcW w:w="5613" w:type="dxa"/>
            <w:vAlign w:val="center"/>
          </w:tcPr>
          <w:p w14:paraId="547DA9AD" w14:textId="77777777" w:rsidR="001E164F" w:rsidRPr="00776F85" w:rsidRDefault="001E164F" w:rsidP="00B45C91">
            <w:pPr>
              <w:pStyle w:val="NoSpacing"/>
              <w:ind w:left="31" w:firstLine="31"/>
              <w:rPr>
                <w:sz w:val="20"/>
                <w:szCs w:val="20"/>
              </w:rPr>
            </w:pPr>
            <w:r>
              <w:rPr>
                <w:sz w:val="20"/>
                <w:szCs w:val="20"/>
              </w:rPr>
              <w:t>What is Phishing?</w:t>
            </w:r>
          </w:p>
        </w:tc>
      </w:tr>
      <w:tr w:rsidR="001E164F" w:rsidRPr="003E4089" w14:paraId="47A98BF0" w14:textId="77777777" w:rsidTr="000526B9">
        <w:trPr>
          <w:trHeight w:val="227"/>
        </w:trPr>
        <w:tc>
          <w:tcPr>
            <w:tcW w:w="2835" w:type="dxa"/>
            <w:vAlign w:val="center"/>
          </w:tcPr>
          <w:p w14:paraId="70EF83FD" w14:textId="77777777" w:rsidR="001E164F" w:rsidRDefault="001E164F" w:rsidP="000526B9">
            <w:pPr>
              <w:pStyle w:val="NoSpacing"/>
              <w:ind w:firstLine="0"/>
              <w:rPr>
                <w:rFonts w:cs="Calibri"/>
                <w:sz w:val="20"/>
                <w:szCs w:val="20"/>
              </w:rPr>
            </w:pPr>
            <w:r>
              <w:rPr>
                <w:rFonts w:cs="Calibri"/>
                <w:sz w:val="20"/>
                <w:szCs w:val="20"/>
              </w:rPr>
              <w:t>Welsh Government.</w:t>
            </w:r>
          </w:p>
        </w:tc>
        <w:tc>
          <w:tcPr>
            <w:tcW w:w="5613" w:type="dxa"/>
            <w:vAlign w:val="center"/>
          </w:tcPr>
          <w:p w14:paraId="2FA77E6B" w14:textId="6AA5CAAA" w:rsidR="001E164F" w:rsidRPr="00776F85" w:rsidRDefault="001E164F" w:rsidP="00B45C91">
            <w:pPr>
              <w:pStyle w:val="NoSpacing"/>
              <w:ind w:left="31" w:firstLine="31"/>
              <w:rPr>
                <w:sz w:val="20"/>
                <w:szCs w:val="20"/>
              </w:rPr>
            </w:pPr>
            <w:r>
              <w:rPr>
                <w:sz w:val="20"/>
                <w:szCs w:val="20"/>
              </w:rPr>
              <w:t>Covid-19</w:t>
            </w:r>
            <w:r w:rsidR="00B45C91">
              <w:rPr>
                <w:sz w:val="20"/>
                <w:szCs w:val="20"/>
              </w:rPr>
              <w:t xml:space="preserve">. </w:t>
            </w:r>
            <w:r>
              <w:rPr>
                <w:sz w:val="20"/>
                <w:szCs w:val="20"/>
              </w:rPr>
              <w:t xml:space="preserve"> Update. 04.09.2020</w:t>
            </w:r>
          </w:p>
        </w:tc>
      </w:tr>
      <w:tr w:rsidR="001E164F" w:rsidRPr="003E4089" w14:paraId="6BD5694A" w14:textId="77777777" w:rsidTr="000526B9">
        <w:trPr>
          <w:trHeight w:val="227"/>
        </w:trPr>
        <w:tc>
          <w:tcPr>
            <w:tcW w:w="2835" w:type="dxa"/>
            <w:vAlign w:val="center"/>
          </w:tcPr>
          <w:p w14:paraId="4E6A5173" w14:textId="77777777" w:rsidR="001E164F" w:rsidRDefault="001E164F" w:rsidP="000526B9">
            <w:pPr>
              <w:pStyle w:val="NoSpacing"/>
              <w:ind w:firstLine="0"/>
              <w:rPr>
                <w:rFonts w:cs="Calibri"/>
                <w:sz w:val="20"/>
                <w:szCs w:val="20"/>
              </w:rPr>
            </w:pPr>
            <w:r>
              <w:rPr>
                <w:rFonts w:cs="Calibri"/>
                <w:sz w:val="20"/>
                <w:szCs w:val="20"/>
              </w:rPr>
              <w:t>Welsh Government.</w:t>
            </w:r>
          </w:p>
        </w:tc>
        <w:tc>
          <w:tcPr>
            <w:tcW w:w="5613" w:type="dxa"/>
            <w:vAlign w:val="center"/>
          </w:tcPr>
          <w:p w14:paraId="5FC38BC2" w14:textId="7ADFE24B" w:rsidR="001E164F" w:rsidRPr="00776F85" w:rsidRDefault="00B45C91" w:rsidP="00B45C91">
            <w:pPr>
              <w:pStyle w:val="NoSpacing"/>
              <w:ind w:left="31" w:firstLine="31"/>
              <w:rPr>
                <w:sz w:val="20"/>
                <w:szCs w:val="20"/>
              </w:rPr>
            </w:pPr>
            <w:r>
              <w:rPr>
                <w:sz w:val="20"/>
                <w:szCs w:val="20"/>
              </w:rPr>
              <w:t xml:space="preserve">Covid-19. </w:t>
            </w:r>
            <w:r w:rsidR="001E164F">
              <w:rPr>
                <w:sz w:val="20"/>
                <w:szCs w:val="20"/>
              </w:rPr>
              <w:t>Details of Support for Heritage Sector.</w:t>
            </w:r>
          </w:p>
        </w:tc>
      </w:tr>
      <w:tr w:rsidR="001E164F" w:rsidRPr="003E4089" w14:paraId="13E906A8" w14:textId="77777777" w:rsidTr="000526B9">
        <w:trPr>
          <w:trHeight w:val="227"/>
        </w:trPr>
        <w:tc>
          <w:tcPr>
            <w:tcW w:w="2835" w:type="dxa"/>
            <w:vAlign w:val="center"/>
          </w:tcPr>
          <w:p w14:paraId="75353796" w14:textId="77777777" w:rsidR="001E164F" w:rsidRDefault="001E164F" w:rsidP="000526B9">
            <w:pPr>
              <w:pStyle w:val="NoSpacing"/>
              <w:ind w:firstLine="0"/>
              <w:rPr>
                <w:rFonts w:cs="Calibri"/>
                <w:sz w:val="20"/>
                <w:szCs w:val="20"/>
              </w:rPr>
            </w:pPr>
            <w:r>
              <w:rPr>
                <w:rFonts w:cs="Calibri"/>
                <w:sz w:val="20"/>
                <w:szCs w:val="20"/>
              </w:rPr>
              <w:t>Powys CC.</w:t>
            </w:r>
          </w:p>
        </w:tc>
        <w:tc>
          <w:tcPr>
            <w:tcW w:w="5613" w:type="dxa"/>
            <w:vAlign w:val="center"/>
          </w:tcPr>
          <w:p w14:paraId="15A27180" w14:textId="03BD5D15" w:rsidR="001E164F" w:rsidRPr="00776F85" w:rsidRDefault="001E164F" w:rsidP="00B45C91">
            <w:pPr>
              <w:pStyle w:val="NoSpacing"/>
              <w:ind w:left="31" w:firstLine="31"/>
              <w:rPr>
                <w:sz w:val="20"/>
                <w:szCs w:val="20"/>
              </w:rPr>
            </w:pPr>
            <w:r>
              <w:rPr>
                <w:sz w:val="20"/>
                <w:szCs w:val="20"/>
              </w:rPr>
              <w:t>Detail</w:t>
            </w:r>
            <w:r w:rsidR="00B45C91">
              <w:rPr>
                <w:sz w:val="20"/>
                <w:szCs w:val="20"/>
              </w:rPr>
              <w:t>s</w:t>
            </w:r>
            <w:r>
              <w:rPr>
                <w:sz w:val="20"/>
                <w:szCs w:val="20"/>
              </w:rPr>
              <w:t xml:space="preserve"> of Online Meeting. 15.10.2020</w:t>
            </w:r>
          </w:p>
        </w:tc>
      </w:tr>
      <w:tr w:rsidR="001E164F" w:rsidRPr="003E4089" w14:paraId="76AE36A1" w14:textId="77777777" w:rsidTr="000526B9">
        <w:trPr>
          <w:trHeight w:val="227"/>
        </w:trPr>
        <w:tc>
          <w:tcPr>
            <w:tcW w:w="2835" w:type="dxa"/>
            <w:vAlign w:val="center"/>
          </w:tcPr>
          <w:p w14:paraId="6DB1159F" w14:textId="77777777" w:rsidR="001E164F" w:rsidRDefault="001E164F" w:rsidP="000526B9">
            <w:pPr>
              <w:pStyle w:val="NoSpacing"/>
              <w:ind w:firstLine="0"/>
              <w:rPr>
                <w:rFonts w:cs="Calibri"/>
                <w:sz w:val="20"/>
                <w:szCs w:val="20"/>
              </w:rPr>
            </w:pPr>
            <w:r>
              <w:rPr>
                <w:rFonts w:cs="Calibri"/>
                <w:sz w:val="20"/>
                <w:szCs w:val="20"/>
              </w:rPr>
              <w:t>Russell George MS.</w:t>
            </w:r>
          </w:p>
        </w:tc>
        <w:tc>
          <w:tcPr>
            <w:tcW w:w="5613" w:type="dxa"/>
            <w:vAlign w:val="center"/>
          </w:tcPr>
          <w:p w14:paraId="3D97769D" w14:textId="77777777" w:rsidR="001E164F" w:rsidRPr="00776F85" w:rsidRDefault="001E164F" w:rsidP="00B45C91">
            <w:pPr>
              <w:pStyle w:val="NoSpacing"/>
              <w:ind w:left="31" w:firstLine="31"/>
              <w:rPr>
                <w:sz w:val="20"/>
                <w:szCs w:val="20"/>
              </w:rPr>
            </w:pPr>
            <w:r>
              <w:rPr>
                <w:sz w:val="20"/>
                <w:szCs w:val="20"/>
              </w:rPr>
              <w:t>Newsletter.</w:t>
            </w:r>
          </w:p>
        </w:tc>
      </w:tr>
      <w:tr w:rsidR="001E164F" w:rsidRPr="003E4089" w14:paraId="3088FFAC" w14:textId="77777777" w:rsidTr="000526B9">
        <w:trPr>
          <w:trHeight w:val="227"/>
        </w:trPr>
        <w:tc>
          <w:tcPr>
            <w:tcW w:w="2835" w:type="dxa"/>
            <w:vAlign w:val="center"/>
          </w:tcPr>
          <w:p w14:paraId="1472B747" w14:textId="77777777" w:rsidR="001E164F" w:rsidRDefault="001E164F" w:rsidP="000526B9">
            <w:pPr>
              <w:pStyle w:val="NoSpacing"/>
              <w:ind w:firstLine="0"/>
              <w:rPr>
                <w:rFonts w:cs="Calibri"/>
                <w:sz w:val="20"/>
                <w:szCs w:val="20"/>
              </w:rPr>
            </w:pPr>
            <w:r>
              <w:rPr>
                <w:rFonts w:cs="Calibri"/>
                <w:sz w:val="20"/>
                <w:szCs w:val="20"/>
              </w:rPr>
              <w:t>WLGA.</w:t>
            </w:r>
          </w:p>
        </w:tc>
        <w:tc>
          <w:tcPr>
            <w:tcW w:w="5613" w:type="dxa"/>
            <w:vAlign w:val="center"/>
          </w:tcPr>
          <w:p w14:paraId="0FEDCAC7" w14:textId="77777777" w:rsidR="001E164F" w:rsidRDefault="001E164F" w:rsidP="00B45C91">
            <w:pPr>
              <w:pStyle w:val="NoSpacing"/>
              <w:ind w:left="31" w:firstLine="31"/>
              <w:rPr>
                <w:sz w:val="20"/>
                <w:szCs w:val="20"/>
              </w:rPr>
            </w:pPr>
            <w:r>
              <w:rPr>
                <w:sz w:val="20"/>
                <w:szCs w:val="20"/>
              </w:rPr>
              <w:t>Covid-19. Update 09.09.2020.</w:t>
            </w:r>
          </w:p>
        </w:tc>
      </w:tr>
      <w:tr w:rsidR="001E164F" w:rsidRPr="003E4089" w14:paraId="1D629B22" w14:textId="77777777" w:rsidTr="000526B9">
        <w:trPr>
          <w:trHeight w:val="227"/>
        </w:trPr>
        <w:tc>
          <w:tcPr>
            <w:tcW w:w="2835" w:type="dxa"/>
            <w:vAlign w:val="center"/>
          </w:tcPr>
          <w:p w14:paraId="12C538FD" w14:textId="77777777" w:rsidR="001E164F" w:rsidRDefault="001E164F" w:rsidP="000526B9">
            <w:pPr>
              <w:pStyle w:val="NoSpacing"/>
              <w:ind w:firstLine="0"/>
              <w:rPr>
                <w:rFonts w:cs="Calibri"/>
                <w:sz w:val="20"/>
                <w:szCs w:val="20"/>
              </w:rPr>
            </w:pPr>
            <w:r>
              <w:rPr>
                <w:rFonts w:cs="Calibri"/>
                <w:sz w:val="20"/>
                <w:szCs w:val="20"/>
              </w:rPr>
              <w:t>WLGA.</w:t>
            </w:r>
          </w:p>
        </w:tc>
        <w:tc>
          <w:tcPr>
            <w:tcW w:w="5613" w:type="dxa"/>
            <w:vAlign w:val="center"/>
          </w:tcPr>
          <w:p w14:paraId="3327EAAC" w14:textId="77777777" w:rsidR="001E164F" w:rsidRDefault="001E164F" w:rsidP="00B45C91">
            <w:pPr>
              <w:pStyle w:val="NoSpacing"/>
              <w:ind w:left="31" w:firstLine="31"/>
              <w:rPr>
                <w:sz w:val="20"/>
                <w:szCs w:val="20"/>
              </w:rPr>
            </w:pPr>
            <w:r>
              <w:rPr>
                <w:sz w:val="20"/>
                <w:szCs w:val="20"/>
              </w:rPr>
              <w:t>Covid-19. Update 14.09.2020.</w:t>
            </w:r>
          </w:p>
        </w:tc>
      </w:tr>
      <w:tr w:rsidR="001E164F" w:rsidRPr="003E4089" w14:paraId="69B62BD4" w14:textId="77777777" w:rsidTr="000526B9">
        <w:trPr>
          <w:trHeight w:val="227"/>
        </w:trPr>
        <w:tc>
          <w:tcPr>
            <w:tcW w:w="2835" w:type="dxa"/>
            <w:vAlign w:val="center"/>
          </w:tcPr>
          <w:p w14:paraId="6AE6283D" w14:textId="77777777" w:rsidR="001E164F" w:rsidRDefault="001E164F" w:rsidP="000526B9">
            <w:pPr>
              <w:pStyle w:val="NoSpacing"/>
              <w:ind w:firstLine="0"/>
              <w:rPr>
                <w:rFonts w:cs="Calibri"/>
                <w:sz w:val="20"/>
                <w:szCs w:val="20"/>
              </w:rPr>
            </w:pPr>
            <w:r>
              <w:rPr>
                <w:rFonts w:cs="Calibri"/>
                <w:sz w:val="20"/>
                <w:szCs w:val="20"/>
              </w:rPr>
              <w:t>One Voice Wales.</w:t>
            </w:r>
          </w:p>
        </w:tc>
        <w:tc>
          <w:tcPr>
            <w:tcW w:w="5613" w:type="dxa"/>
            <w:vAlign w:val="center"/>
          </w:tcPr>
          <w:p w14:paraId="1AA2918A" w14:textId="77777777" w:rsidR="001E164F" w:rsidRDefault="001E164F" w:rsidP="00B45C91">
            <w:pPr>
              <w:pStyle w:val="NoSpacing"/>
              <w:ind w:left="31" w:firstLine="31"/>
              <w:rPr>
                <w:sz w:val="20"/>
                <w:szCs w:val="20"/>
              </w:rPr>
            </w:pPr>
            <w:r>
              <w:rPr>
                <w:sz w:val="20"/>
                <w:szCs w:val="20"/>
              </w:rPr>
              <w:t>Details of Parking Scam.</w:t>
            </w:r>
          </w:p>
        </w:tc>
      </w:tr>
      <w:tr w:rsidR="001E164F" w:rsidRPr="003E4089" w14:paraId="02FB93BB" w14:textId="77777777" w:rsidTr="000526B9">
        <w:trPr>
          <w:trHeight w:val="227"/>
        </w:trPr>
        <w:tc>
          <w:tcPr>
            <w:tcW w:w="2835" w:type="dxa"/>
            <w:vAlign w:val="center"/>
          </w:tcPr>
          <w:p w14:paraId="0CBC55E9" w14:textId="77777777" w:rsidR="001E164F" w:rsidRDefault="001E164F" w:rsidP="000526B9">
            <w:pPr>
              <w:pStyle w:val="NoSpacing"/>
              <w:ind w:firstLine="0"/>
              <w:rPr>
                <w:rFonts w:cs="Calibri"/>
                <w:sz w:val="20"/>
                <w:szCs w:val="20"/>
              </w:rPr>
            </w:pPr>
            <w:r>
              <w:rPr>
                <w:rFonts w:cs="Calibri"/>
                <w:sz w:val="20"/>
                <w:szCs w:val="20"/>
              </w:rPr>
              <w:t>Natural Resources Wales.</w:t>
            </w:r>
          </w:p>
        </w:tc>
        <w:tc>
          <w:tcPr>
            <w:tcW w:w="5613" w:type="dxa"/>
            <w:vAlign w:val="center"/>
          </w:tcPr>
          <w:p w14:paraId="303882B8" w14:textId="77777777" w:rsidR="001E164F" w:rsidRDefault="001E164F" w:rsidP="00B45C91">
            <w:pPr>
              <w:pStyle w:val="NoSpacing"/>
              <w:ind w:left="31" w:firstLine="31"/>
              <w:rPr>
                <w:sz w:val="20"/>
                <w:szCs w:val="20"/>
              </w:rPr>
            </w:pPr>
            <w:r>
              <w:rPr>
                <w:sz w:val="20"/>
                <w:szCs w:val="20"/>
              </w:rPr>
              <w:t>Fly Tipping Information.</w:t>
            </w:r>
          </w:p>
        </w:tc>
      </w:tr>
    </w:tbl>
    <w:p w14:paraId="7EA6DBA2" w14:textId="77777777" w:rsidR="0049432A" w:rsidRDefault="0049432A" w:rsidP="0049432A">
      <w:pPr>
        <w:pStyle w:val="NoSpacing"/>
        <w:ind w:firstLine="0"/>
        <w:rPr>
          <w:sz w:val="24"/>
          <w:szCs w:val="24"/>
        </w:rPr>
      </w:pPr>
    </w:p>
    <w:p w14:paraId="563F2799" w14:textId="6B0E1BD6" w:rsidR="001704F9" w:rsidRPr="00AB5EAA" w:rsidRDefault="00467A84" w:rsidP="00134124">
      <w:pPr>
        <w:pStyle w:val="NoSpacing"/>
        <w:numPr>
          <w:ilvl w:val="0"/>
          <w:numId w:val="8"/>
        </w:numPr>
        <w:rPr>
          <w:b/>
          <w:bCs/>
          <w:sz w:val="24"/>
          <w:szCs w:val="24"/>
        </w:rPr>
      </w:pPr>
      <w:r w:rsidRPr="00AB5EAA">
        <w:rPr>
          <w:b/>
          <w:bCs/>
          <w:sz w:val="24"/>
          <w:szCs w:val="24"/>
        </w:rPr>
        <w:t>Fi</w:t>
      </w:r>
      <w:r w:rsidR="0049432A" w:rsidRPr="00AB5EAA">
        <w:rPr>
          <w:b/>
          <w:bCs/>
          <w:sz w:val="24"/>
          <w:szCs w:val="24"/>
        </w:rPr>
        <w:t>nance.</w:t>
      </w:r>
    </w:p>
    <w:p w14:paraId="52888048" w14:textId="1C2F866F" w:rsidR="00F00372" w:rsidRDefault="0035691D" w:rsidP="00F857A0">
      <w:pPr>
        <w:pStyle w:val="NoSpacing"/>
        <w:numPr>
          <w:ilvl w:val="1"/>
          <w:numId w:val="8"/>
        </w:numPr>
        <w:rPr>
          <w:sz w:val="24"/>
          <w:szCs w:val="24"/>
        </w:rPr>
      </w:pPr>
      <w:r>
        <w:rPr>
          <w:sz w:val="24"/>
          <w:szCs w:val="24"/>
        </w:rPr>
        <w:t xml:space="preserve">The </w:t>
      </w:r>
      <w:r w:rsidR="00130F07">
        <w:rPr>
          <w:sz w:val="24"/>
          <w:szCs w:val="24"/>
        </w:rPr>
        <w:t>official August 2020 Meeting of the Council did not take place</w:t>
      </w:r>
      <w:r w:rsidR="009D25D5">
        <w:rPr>
          <w:sz w:val="24"/>
          <w:szCs w:val="24"/>
        </w:rPr>
        <w:t xml:space="preserve"> </w:t>
      </w:r>
      <w:r w:rsidR="00130F07">
        <w:rPr>
          <w:sz w:val="24"/>
          <w:szCs w:val="24"/>
        </w:rPr>
        <w:t>due to a lack of a quorum</w:t>
      </w:r>
      <w:r>
        <w:rPr>
          <w:sz w:val="24"/>
          <w:szCs w:val="24"/>
        </w:rPr>
        <w:t xml:space="preserve">. </w:t>
      </w:r>
      <w:r w:rsidR="00A16934">
        <w:rPr>
          <w:sz w:val="24"/>
          <w:szCs w:val="24"/>
        </w:rPr>
        <w:t>For</w:t>
      </w:r>
      <w:r>
        <w:rPr>
          <w:sz w:val="24"/>
          <w:szCs w:val="24"/>
        </w:rPr>
        <w:t xml:space="preserve"> the</w:t>
      </w:r>
      <w:r w:rsidR="00130F07">
        <w:rPr>
          <w:sz w:val="24"/>
          <w:szCs w:val="24"/>
        </w:rPr>
        <w:t xml:space="preserve"> Council </w:t>
      </w:r>
      <w:r>
        <w:rPr>
          <w:sz w:val="24"/>
          <w:szCs w:val="24"/>
        </w:rPr>
        <w:t xml:space="preserve">to honour its August 2020 </w:t>
      </w:r>
      <w:r w:rsidR="00130F07">
        <w:rPr>
          <w:sz w:val="24"/>
          <w:szCs w:val="24"/>
        </w:rPr>
        <w:t>financial commitments, it was necessary to approve expenditure at the informal meeting which took place. That expenditure needs ratification</w:t>
      </w:r>
      <w:r>
        <w:rPr>
          <w:sz w:val="24"/>
          <w:szCs w:val="24"/>
        </w:rPr>
        <w:t xml:space="preserve"> together with the August 2020 Financial Statements.</w:t>
      </w:r>
      <w:r w:rsidR="00130F07">
        <w:rPr>
          <w:sz w:val="24"/>
          <w:szCs w:val="24"/>
        </w:rPr>
        <w:t xml:space="preserve"> </w:t>
      </w:r>
      <w:r w:rsidR="00F00372">
        <w:rPr>
          <w:sz w:val="24"/>
          <w:szCs w:val="24"/>
        </w:rPr>
        <w:t xml:space="preserve">The Council unamiously approved the August 2020 expenditure and ratified the August 2020 </w:t>
      </w:r>
      <w:r w:rsidR="00F857A0">
        <w:rPr>
          <w:sz w:val="24"/>
          <w:szCs w:val="24"/>
        </w:rPr>
        <w:t>Financial</w:t>
      </w:r>
      <w:r w:rsidR="00F00372">
        <w:rPr>
          <w:sz w:val="24"/>
          <w:szCs w:val="24"/>
        </w:rPr>
        <w:t xml:space="preserve"> Statements.</w:t>
      </w:r>
    </w:p>
    <w:p w14:paraId="174ED290" w14:textId="3FDEC7DB" w:rsidR="00130F07" w:rsidRDefault="0035691D" w:rsidP="00F00372">
      <w:pPr>
        <w:pStyle w:val="NoSpacing"/>
        <w:ind w:left="1134" w:firstLine="0"/>
        <w:jc w:val="right"/>
        <w:rPr>
          <w:sz w:val="24"/>
          <w:szCs w:val="24"/>
        </w:rPr>
      </w:pPr>
      <w:r w:rsidRPr="0035691D">
        <w:rPr>
          <w:i/>
          <w:iCs/>
          <w:sz w:val="20"/>
          <w:szCs w:val="20"/>
        </w:rPr>
        <w:t>Proposed:</w:t>
      </w:r>
      <w:r w:rsidR="00F00372">
        <w:rPr>
          <w:i/>
          <w:iCs/>
          <w:sz w:val="20"/>
          <w:szCs w:val="20"/>
        </w:rPr>
        <w:t xml:space="preserve"> Cllr. M.H. Jones.  </w:t>
      </w:r>
      <w:r w:rsidRPr="0035691D">
        <w:rPr>
          <w:i/>
          <w:iCs/>
          <w:sz w:val="20"/>
          <w:szCs w:val="20"/>
        </w:rPr>
        <w:t>Seconded:</w:t>
      </w:r>
      <w:r w:rsidR="00F00372">
        <w:rPr>
          <w:i/>
          <w:iCs/>
          <w:sz w:val="20"/>
          <w:szCs w:val="20"/>
        </w:rPr>
        <w:t xml:space="preserve"> Cllr T.H. Thomas.</w:t>
      </w:r>
    </w:p>
    <w:p w14:paraId="5B411E64" w14:textId="77777777" w:rsidR="00816179" w:rsidRDefault="00816179">
      <w:pPr>
        <w:rPr>
          <w:i/>
          <w:iCs/>
          <w:sz w:val="24"/>
          <w:szCs w:val="24"/>
        </w:rPr>
      </w:pPr>
      <w:r>
        <w:rPr>
          <w:i/>
          <w:iCs/>
          <w:sz w:val="24"/>
          <w:szCs w:val="24"/>
        </w:rPr>
        <w:br w:type="page"/>
      </w:r>
    </w:p>
    <w:p w14:paraId="7C4CD514" w14:textId="229C24EB" w:rsidR="00130F07" w:rsidRPr="006F7396" w:rsidRDefault="00130F07" w:rsidP="00134124">
      <w:pPr>
        <w:pStyle w:val="NoSpacing"/>
        <w:numPr>
          <w:ilvl w:val="1"/>
          <w:numId w:val="8"/>
        </w:numPr>
        <w:rPr>
          <w:i/>
          <w:iCs/>
          <w:sz w:val="24"/>
          <w:szCs w:val="24"/>
        </w:rPr>
      </w:pPr>
      <w:r w:rsidRPr="006F7396">
        <w:rPr>
          <w:i/>
          <w:iCs/>
          <w:sz w:val="24"/>
          <w:szCs w:val="24"/>
        </w:rPr>
        <w:lastRenderedPageBreak/>
        <w:t>Accounts.</w:t>
      </w:r>
    </w:p>
    <w:p w14:paraId="6E65CB5D" w14:textId="337A889F" w:rsidR="0039665C" w:rsidRDefault="0039665C" w:rsidP="00134124">
      <w:pPr>
        <w:pStyle w:val="NoSpacing"/>
        <w:numPr>
          <w:ilvl w:val="2"/>
          <w:numId w:val="8"/>
        </w:numPr>
        <w:tabs>
          <w:tab w:val="left" w:pos="1276"/>
        </w:tabs>
        <w:rPr>
          <w:sz w:val="24"/>
          <w:szCs w:val="28"/>
        </w:rPr>
      </w:pPr>
      <w:r>
        <w:rPr>
          <w:sz w:val="24"/>
          <w:szCs w:val="28"/>
        </w:rPr>
        <w:t xml:space="preserve">The accounts detailed below were unamioulsy approved and authorised by the Council. </w:t>
      </w:r>
      <w:r w:rsidR="00F00372">
        <w:rPr>
          <w:sz w:val="24"/>
          <w:szCs w:val="28"/>
        </w:rPr>
        <w:tab/>
      </w:r>
      <w:r w:rsidR="00F00372">
        <w:rPr>
          <w:sz w:val="24"/>
          <w:szCs w:val="28"/>
        </w:rPr>
        <w:tab/>
      </w:r>
      <w:r w:rsidR="00F00372">
        <w:rPr>
          <w:sz w:val="24"/>
          <w:szCs w:val="28"/>
        </w:rPr>
        <w:tab/>
      </w:r>
      <w:r w:rsidR="00F00372">
        <w:rPr>
          <w:sz w:val="24"/>
          <w:szCs w:val="28"/>
        </w:rPr>
        <w:tab/>
      </w:r>
      <w:r w:rsidR="00F00372">
        <w:rPr>
          <w:sz w:val="24"/>
          <w:szCs w:val="28"/>
        </w:rPr>
        <w:tab/>
      </w:r>
      <w:r w:rsidR="00F00372">
        <w:rPr>
          <w:sz w:val="24"/>
          <w:szCs w:val="28"/>
        </w:rPr>
        <w:tab/>
      </w:r>
      <w:r w:rsidR="00F00372">
        <w:rPr>
          <w:sz w:val="24"/>
          <w:szCs w:val="28"/>
        </w:rPr>
        <w:tab/>
      </w:r>
      <w:r w:rsidRPr="0039665C">
        <w:rPr>
          <w:i/>
          <w:iCs/>
          <w:sz w:val="20"/>
        </w:rPr>
        <w:t xml:space="preserve">Proposed: </w:t>
      </w:r>
      <w:r w:rsidR="00F00372">
        <w:rPr>
          <w:i/>
          <w:iCs/>
          <w:sz w:val="20"/>
        </w:rPr>
        <w:t>D.I. Jones</w:t>
      </w:r>
      <w:r w:rsidRPr="0039665C">
        <w:rPr>
          <w:i/>
          <w:iCs/>
          <w:sz w:val="20"/>
        </w:rPr>
        <w:t xml:space="preserve"> Seconded:</w:t>
      </w:r>
      <w:r w:rsidR="00F00372">
        <w:rPr>
          <w:i/>
          <w:iCs/>
          <w:sz w:val="20"/>
        </w:rPr>
        <w:t xml:space="preserve"> Cllr. J.C. Barnes.</w:t>
      </w:r>
    </w:p>
    <w:p w14:paraId="2A976231" w14:textId="43021F6F" w:rsidR="00130F07" w:rsidRPr="00FB562C" w:rsidRDefault="00130F07" w:rsidP="00134124">
      <w:pPr>
        <w:pStyle w:val="NoSpacing"/>
        <w:numPr>
          <w:ilvl w:val="2"/>
          <w:numId w:val="8"/>
        </w:numPr>
        <w:tabs>
          <w:tab w:val="left" w:pos="1276"/>
        </w:tabs>
        <w:rPr>
          <w:sz w:val="24"/>
          <w:szCs w:val="28"/>
        </w:rPr>
      </w:pPr>
      <w:r w:rsidRPr="00FB562C">
        <w:rPr>
          <w:sz w:val="24"/>
          <w:szCs w:val="28"/>
        </w:rPr>
        <w:t>Account Expenditure</w:t>
      </w:r>
      <w:r w:rsidR="00090FCE">
        <w:rPr>
          <w:sz w:val="24"/>
          <w:szCs w:val="28"/>
        </w:rPr>
        <w:t xml:space="preserve">. </w:t>
      </w:r>
      <w:r w:rsidR="00090FCE" w:rsidRPr="00090FCE">
        <w:rPr>
          <w:szCs w:val="24"/>
        </w:rPr>
        <w:t>(August 2020).</w:t>
      </w:r>
    </w:p>
    <w:tbl>
      <w:tblPr>
        <w:tblW w:w="8490" w:type="dxa"/>
        <w:tblInd w:w="1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68"/>
        <w:gridCol w:w="3288"/>
        <w:gridCol w:w="1077"/>
        <w:gridCol w:w="907"/>
        <w:gridCol w:w="850"/>
      </w:tblGrid>
      <w:tr w:rsidR="00F63657" w:rsidRPr="00815834" w14:paraId="30FEBD68" w14:textId="77777777" w:rsidTr="00DB0AC4">
        <w:trPr>
          <w:trHeight w:val="283"/>
        </w:trPr>
        <w:tc>
          <w:tcPr>
            <w:tcW w:w="2368" w:type="dxa"/>
            <w:tcBorders>
              <w:top w:val="single" w:sz="4" w:space="0" w:color="auto"/>
              <w:left w:val="single" w:sz="4" w:space="0" w:color="auto"/>
              <w:bottom w:val="single" w:sz="4" w:space="0" w:color="auto"/>
              <w:right w:val="single" w:sz="4" w:space="0" w:color="auto"/>
            </w:tcBorders>
            <w:shd w:val="clear" w:color="auto" w:fill="F2F2F2"/>
            <w:vAlign w:val="center"/>
          </w:tcPr>
          <w:p w14:paraId="0C9ECA72" w14:textId="77777777" w:rsidR="00130F07" w:rsidRPr="00FB562C" w:rsidRDefault="00130F07" w:rsidP="00FB562C">
            <w:pPr>
              <w:pStyle w:val="NoSpacing"/>
              <w:tabs>
                <w:tab w:val="left" w:pos="60"/>
              </w:tabs>
              <w:ind w:firstLine="0"/>
              <w:rPr>
                <w:sz w:val="20"/>
                <w:szCs w:val="24"/>
              </w:rPr>
            </w:pPr>
            <w:r w:rsidRPr="00FB562C">
              <w:rPr>
                <w:sz w:val="20"/>
                <w:szCs w:val="24"/>
              </w:rPr>
              <w:t>Payee</w:t>
            </w:r>
          </w:p>
        </w:tc>
        <w:tc>
          <w:tcPr>
            <w:tcW w:w="3288" w:type="dxa"/>
            <w:tcBorders>
              <w:top w:val="single" w:sz="4" w:space="0" w:color="auto"/>
              <w:left w:val="single" w:sz="4" w:space="0" w:color="auto"/>
              <w:bottom w:val="single" w:sz="4" w:space="0" w:color="auto"/>
              <w:right w:val="single" w:sz="4" w:space="0" w:color="auto"/>
            </w:tcBorders>
            <w:shd w:val="clear" w:color="auto" w:fill="F2F2F2"/>
            <w:vAlign w:val="center"/>
          </w:tcPr>
          <w:p w14:paraId="42C92652" w14:textId="77777777" w:rsidR="00130F07" w:rsidRPr="00FB562C" w:rsidRDefault="00130F07" w:rsidP="00FB562C">
            <w:pPr>
              <w:pStyle w:val="NoSpacing"/>
              <w:tabs>
                <w:tab w:val="left" w:pos="709"/>
              </w:tabs>
              <w:ind w:firstLine="29"/>
              <w:jc w:val="center"/>
              <w:rPr>
                <w:sz w:val="20"/>
                <w:szCs w:val="24"/>
              </w:rPr>
            </w:pPr>
            <w:r w:rsidRPr="00FB562C">
              <w:rPr>
                <w:sz w:val="20"/>
                <w:szCs w:val="24"/>
              </w:rPr>
              <w:t>Description</w:t>
            </w:r>
          </w:p>
        </w:tc>
        <w:tc>
          <w:tcPr>
            <w:tcW w:w="1077" w:type="dxa"/>
            <w:tcBorders>
              <w:left w:val="single" w:sz="4" w:space="0" w:color="auto"/>
              <w:bottom w:val="single" w:sz="4" w:space="0" w:color="auto"/>
            </w:tcBorders>
            <w:shd w:val="clear" w:color="auto" w:fill="F2F2F2"/>
            <w:vAlign w:val="center"/>
          </w:tcPr>
          <w:p w14:paraId="39CFE664" w14:textId="77777777" w:rsidR="00130F07" w:rsidRPr="00FB562C" w:rsidRDefault="00130F07" w:rsidP="00AB4DD6">
            <w:pPr>
              <w:pStyle w:val="NoSpacing"/>
              <w:tabs>
                <w:tab w:val="left" w:pos="709"/>
              </w:tabs>
              <w:ind w:firstLine="34"/>
              <w:jc w:val="center"/>
              <w:rPr>
                <w:sz w:val="20"/>
                <w:szCs w:val="24"/>
              </w:rPr>
            </w:pPr>
            <w:r w:rsidRPr="00FB562C">
              <w:rPr>
                <w:sz w:val="20"/>
                <w:szCs w:val="24"/>
              </w:rPr>
              <w:t>Amt (£)</w:t>
            </w:r>
          </w:p>
        </w:tc>
        <w:tc>
          <w:tcPr>
            <w:tcW w:w="907" w:type="dxa"/>
            <w:tcBorders>
              <w:bottom w:val="single" w:sz="4" w:space="0" w:color="auto"/>
            </w:tcBorders>
            <w:shd w:val="clear" w:color="auto" w:fill="F2F2F2"/>
            <w:vAlign w:val="center"/>
          </w:tcPr>
          <w:p w14:paraId="77C6528E" w14:textId="77777777" w:rsidR="00130F07" w:rsidRPr="00FB562C" w:rsidRDefault="00130F07" w:rsidP="00AB4DD6">
            <w:pPr>
              <w:pStyle w:val="NoSpacing"/>
              <w:tabs>
                <w:tab w:val="left" w:pos="709"/>
              </w:tabs>
              <w:ind w:firstLine="34"/>
              <w:jc w:val="center"/>
              <w:rPr>
                <w:color w:val="632423"/>
                <w:sz w:val="20"/>
                <w:szCs w:val="24"/>
              </w:rPr>
            </w:pPr>
            <w:r w:rsidRPr="00FB562C">
              <w:rPr>
                <w:color w:val="632423"/>
                <w:sz w:val="20"/>
                <w:szCs w:val="24"/>
              </w:rPr>
              <w:t>Chq No</w:t>
            </w:r>
          </w:p>
        </w:tc>
        <w:tc>
          <w:tcPr>
            <w:tcW w:w="850" w:type="dxa"/>
            <w:tcBorders>
              <w:bottom w:val="single" w:sz="4" w:space="0" w:color="auto"/>
            </w:tcBorders>
            <w:shd w:val="clear" w:color="auto" w:fill="F2F2F2"/>
            <w:vAlign w:val="center"/>
          </w:tcPr>
          <w:p w14:paraId="0E5A15B0" w14:textId="77777777" w:rsidR="00130F07" w:rsidRPr="00FB562C" w:rsidRDefault="00130F07" w:rsidP="00AB4DD6">
            <w:pPr>
              <w:pStyle w:val="NoSpacing"/>
              <w:tabs>
                <w:tab w:val="left" w:pos="709"/>
              </w:tabs>
              <w:ind w:firstLine="34"/>
              <w:jc w:val="center"/>
              <w:rPr>
                <w:color w:val="632423"/>
                <w:sz w:val="20"/>
                <w:szCs w:val="24"/>
              </w:rPr>
            </w:pPr>
            <w:r w:rsidRPr="00FB562C">
              <w:rPr>
                <w:color w:val="632423"/>
                <w:sz w:val="20"/>
                <w:szCs w:val="24"/>
              </w:rPr>
              <w:t>Acc Ref</w:t>
            </w:r>
          </w:p>
        </w:tc>
      </w:tr>
      <w:tr w:rsidR="00F63657" w:rsidRPr="00815834" w14:paraId="4C17B901" w14:textId="77777777" w:rsidTr="00DB0AC4">
        <w:trPr>
          <w:trHeight w:val="283"/>
        </w:trPr>
        <w:tc>
          <w:tcPr>
            <w:tcW w:w="2368" w:type="dxa"/>
            <w:tcBorders>
              <w:top w:val="single" w:sz="4" w:space="0" w:color="auto"/>
              <w:left w:val="single" w:sz="4" w:space="0" w:color="auto"/>
              <w:bottom w:val="single" w:sz="4" w:space="0" w:color="auto"/>
              <w:right w:val="single" w:sz="4" w:space="0" w:color="auto"/>
            </w:tcBorders>
            <w:vAlign w:val="center"/>
          </w:tcPr>
          <w:p w14:paraId="37B508A9" w14:textId="77777777" w:rsidR="00130F07" w:rsidRPr="00815834" w:rsidRDefault="00130F07" w:rsidP="00FB562C">
            <w:pPr>
              <w:pStyle w:val="NoSpacing"/>
              <w:tabs>
                <w:tab w:val="left" w:pos="60"/>
              </w:tabs>
              <w:ind w:left="601" w:hanging="601"/>
              <w:rPr>
                <w:sz w:val="20"/>
                <w:szCs w:val="20"/>
              </w:rPr>
            </w:pPr>
            <w:r>
              <w:rPr>
                <w:sz w:val="20"/>
                <w:szCs w:val="20"/>
              </w:rPr>
              <w:t>Alan Humphreys.</w:t>
            </w:r>
          </w:p>
        </w:tc>
        <w:tc>
          <w:tcPr>
            <w:tcW w:w="3288" w:type="dxa"/>
            <w:tcBorders>
              <w:top w:val="single" w:sz="4" w:space="0" w:color="auto"/>
              <w:left w:val="single" w:sz="4" w:space="0" w:color="auto"/>
              <w:bottom w:val="single" w:sz="4" w:space="0" w:color="auto"/>
              <w:right w:val="single" w:sz="4" w:space="0" w:color="auto"/>
            </w:tcBorders>
            <w:vAlign w:val="center"/>
          </w:tcPr>
          <w:p w14:paraId="371A18FB" w14:textId="77777777" w:rsidR="00130F07" w:rsidRPr="00815834" w:rsidRDefault="00130F07" w:rsidP="00FB562C">
            <w:pPr>
              <w:pStyle w:val="NoSpacing"/>
              <w:ind w:firstLine="29"/>
              <w:rPr>
                <w:sz w:val="20"/>
                <w:szCs w:val="20"/>
              </w:rPr>
            </w:pPr>
            <w:r>
              <w:rPr>
                <w:sz w:val="20"/>
                <w:szCs w:val="20"/>
              </w:rPr>
              <w:t>Salary July 2020.</w:t>
            </w:r>
          </w:p>
        </w:tc>
        <w:tc>
          <w:tcPr>
            <w:tcW w:w="1077" w:type="dxa"/>
            <w:tcBorders>
              <w:top w:val="single" w:sz="4" w:space="0" w:color="auto"/>
              <w:left w:val="single" w:sz="4" w:space="0" w:color="auto"/>
              <w:bottom w:val="single" w:sz="4" w:space="0" w:color="auto"/>
              <w:right w:val="single" w:sz="4" w:space="0" w:color="auto"/>
            </w:tcBorders>
            <w:vAlign w:val="center"/>
          </w:tcPr>
          <w:p w14:paraId="7F3D2A00" w14:textId="77777777" w:rsidR="00130F07" w:rsidRPr="00815834" w:rsidRDefault="00130F07" w:rsidP="00AB4DD6">
            <w:pPr>
              <w:pStyle w:val="NoSpacing"/>
              <w:jc w:val="right"/>
              <w:rPr>
                <w:sz w:val="20"/>
                <w:szCs w:val="20"/>
              </w:rPr>
            </w:pPr>
            <w:r>
              <w:rPr>
                <w:sz w:val="20"/>
                <w:szCs w:val="20"/>
              </w:rPr>
              <w:t>312.67</w:t>
            </w:r>
          </w:p>
        </w:tc>
        <w:tc>
          <w:tcPr>
            <w:tcW w:w="907" w:type="dxa"/>
            <w:tcBorders>
              <w:top w:val="single" w:sz="4" w:space="0" w:color="auto"/>
              <w:left w:val="single" w:sz="4" w:space="0" w:color="auto"/>
              <w:bottom w:val="single" w:sz="4" w:space="0" w:color="auto"/>
              <w:right w:val="single" w:sz="4" w:space="0" w:color="auto"/>
            </w:tcBorders>
            <w:vAlign w:val="center"/>
          </w:tcPr>
          <w:p w14:paraId="68813384" w14:textId="77777777" w:rsidR="00130F07" w:rsidRPr="00815834" w:rsidRDefault="00130F07" w:rsidP="00AB4DD6">
            <w:pPr>
              <w:pStyle w:val="NoSpacing"/>
              <w:tabs>
                <w:tab w:val="left" w:pos="709"/>
              </w:tabs>
              <w:ind w:firstLine="34"/>
              <w:jc w:val="center"/>
              <w:rPr>
                <w:color w:val="632423"/>
                <w:sz w:val="20"/>
                <w:szCs w:val="20"/>
              </w:rPr>
            </w:pPr>
            <w:r>
              <w:rPr>
                <w:color w:val="632423"/>
                <w:sz w:val="20"/>
                <w:szCs w:val="20"/>
              </w:rPr>
              <w:t>200729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A22FFC" w14:textId="77777777" w:rsidR="00130F07" w:rsidRPr="00815834" w:rsidRDefault="00130F07" w:rsidP="00AB4DD6">
            <w:pPr>
              <w:pStyle w:val="NoSpacing"/>
              <w:tabs>
                <w:tab w:val="left" w:pos="709"/>
              </w:tabs>
              <w:ind w:firstLine="34"/>
              <w:jc w:val="center"/>
              <w:rPr>
                <w:color w:val="632423"/>
                <w:sz w:val="20"/>
                <w:szCs w:val="20"/>
              </w:rPr>
            </w:pPr>
            <w:r>
              <w:rPr>
                <w:color w:val="632423"/>
                <w:sz w:val="20"/>
                <w:szCs w:val="20"/>
              </w:rPr>
              <w:t>P1395</w:t>
            </w:r>
          </w:p>
        </w:tc>
      </w:tr>
      <w:tr w:rsidR="00F63657" w:rsidRPr="00815834" w14:paraId="2B3503AD" w14:textId="77777777" w:rsidTr="00DB0AC4">
        <w:trPr>
          <w:trHeight w:val="283"/>
        </w:trPr>
        <w:tc>
          <w:tcPr>
            <w:tcW w:w="2368" w:type="dxa"/>
            <w:tcBorders>
              <w:top w:val="single" w:sz="4" w:space="0" w:color="auto"/>
              <w:left w:val="single" w:sz="4" w:space="0" w:color="auto"/>
              <w:bottom w:val="single" w:sz="4" w:space="0" w:color="auto"/>
              <w:right w:val="single" w:sz="4" w:space="0" w:color="auto"/>
            </w:tcBorders>
            <w:vAlign w:val="center"/>
          </w:tcPr>
          <w:p w14:paraId="452128C4" w14:textId="77777777" w:rsidR="00130F07" w:rsidRDefault="00130F07" w:rsidP="00FB562C">
            <w:pPr>
              <w:pStyle w:val="NoSpacing"/>
              <w:tabs>
                <w:tab w:val="left" w:pos="60"/>
              </w:tabs>
              <w:ind w:firstLine="0"/>
              <w:rPr>
                <w:sz w:val="20"/>
                <w:szCs w:val="20"/>
              </w:rPr>
            </w:pPr>
            <w:r>
              <w:rPr>
                <w:sz w:val="20"/>
                <w:szCs w:val="20"/>
              </w:rPr>
              <w:t>HMRC.</w:t>
            </w:r>
          </w:p>
        </w:tc>
        <w:tc>
          <w:tcPr>
            <w:tcW w:w="3288" w:type="dxa"/>
            <w:tcBorders>
              <w:top w:val="single" w:sz="4" w:space="0" w:color="auto"/>
              <w:left w:val="single" w:sz="4" w:space="0" w:color="auto"/>
              <w:bottom w:val="single" w:sz="4" w:space="0" w:color="auto"/>
              <w:right w:val="single" w:sz="4" w:space="0" w:color="auto"/>
            </w:tcBorders>
            <w:vAlign w:val="center"/>
          </w:tcPr>
          <w:p w14:paraId="2425B308" w14:textId="77777777" w:rsidR="00130F07" w:rsidRDefault="00130F07" w:rsidP="00FB562C">
            <w:pPr>
              <w:pStyle w:val="NoSpacing"/>
              <w:ind w:firstLine="29"/>
              <w:rPr>
                <w:sz w:val="20"/>
                <w:szCs w:val="20"/>
              </w:rPr>
            </w:pPr>
            <w:r>
              <w:rPr>
                <w:sz w:val="20"/>
                <w:szCs w:val="20"/>
              </w:rPr>
              <w:t>Clerks Tax July 2020.</w:t>
            </w:r>
          </w:p>
        </w:tc>
        <w:tc>
          <w:tcPr>
            <w:tcW w:w="1077" w:type="dxa"/>
            <w:tcBorders>
              <w:top w:val="single" w:sz="4" w:space="0" w:color="auto"/>
              <w:left w:val="single" w:sz="4" w:space="0" w:color="auto"/>
              <w:bottom w:val="single" w:sz="4" w:space="0" w:color="auto"/>
              <w:right w:val="single" w:sz="4" w:space="0" w:color="auto"/>
            </w:tcBorders>
            <w:vAlign w:val="center"/>
          </w:tcPr>
          <w:p w14:paraId="55520CDA" w14:textId="77777777" w:rsidR="00130F07" w:rsidRDefault="00130F07" w:rsidP="00452024">
            <w:pPr>
              <w:pStyle w:val="NoSpacing"/>
              <w:ind w:hanging="70"/>
              <w:jc w:val="right"/>
              <w:rPr>
                <w:sz w:val="20"/>
                <w:szCs w:val="20"/>
              </w:rPr>
            </w:pPr>
            <w:r>
              <w:rPr>
                <w:sz w:val="20"/>
                <w:szCs w:val="20"/>
              </w:rPr>
              <w:t>78.20</w:t>
            </w:r>
          </w:p>
        </w:tc>
        <w:tc>
          <w:tcPr>
            <w:tcW w:w="907" w:type="dxa"/>
            <w:tcBorders>
              <w:top w:val="single" w:sz="4" w:space="0" w:color="auto"/>
              <w:left w:val="single" w:sz="4" w:space="0" w:color="auto"/>
              <w:bottom w:val="single" w:sz="4" w:space="0" w:color="auto"/>
              <w:right w:val="single" w:sz="4" w:space="0" w:color="auto"/>
            </w:tcBorders>
            <w:vAlign w:val="center"/>
          </w:tcPr>
          <w:p w14:paraId="47C3E3F5" w14:textId="77777777" w:rsidR="00130F07" w:rsidRDefault="00130F07" w:rsidP="00AB4DD6">
            <w:pPr>
              <w:pStyle w:val="NoSpacing"/>
              <w:tabs>
                <w:tab w:val="left" w:pos="709"/>
              </w:tabs>
              <w:ind w:firstLine="34"/>
              <w:jc w:val="center"/>
              <w:rPr>
                <w:color w:val="632423"/>
                <w:sz w:val="20"/>
                <w:szCs w:val="20"/>
              </w:rPr>
            </w:pPr>
            <w:r>
              <w:rPr>
                <w:color w:val="632423"/>
                <w:sz w:val="20"/>
                <w:szCs w:val="20"/>
              </w:rPr>
              <w:t>DD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0D02E6" w14:textId="77777777" w:rsidR="00130F07" w:rsidRDefault="00130F07" w:rsidP="00AB4DD6">
            <w:pPr>
              <w:pStyle w:val="NoSpacing"/>
              <w:tabs>
                <w:tab w:val="left" w:pos="709"/>
              </w:tabs>
              <w:ind w:firstLine="34"/>
              <w:jc w:val="center"/>
              <w:rPr>
                <w:color w:val="632423"/>
                <w:sz w:val="20"/>
                <w:szCs w:val="20"/>
              </w:rPr>
            </w:pPr>
            <w:r>
              <w:rPr>
                <w:color w:val="632423"/>
                <w:sz w:val="20"/>
                <w:szCs w:val="20"/>
              </w:rPr>
              <w:t>P1397</w:t>
            </w:r>
          </w:p>
        </w:tc>
      </w:tr>
      <w:tr w:rsidR="00F63657" w:rsidRPr="00815834" w14:paraId="5F62E533" w14:textId="77777777" w:rsidTr="00DB0AC4">
        <w:trPr>
          <w:trHeight w:val="283"/>
        </w:trPr>
        <w:tc>
          <w:tcPr>
            <w:tcW w:w="2368" w:type="dxa"/>
            <w:tcBorders>
              <w:top w:val="single" w:sz="4" w:space="0" w:color="auto"/>
              <w:left w:val="single" w:sz="4" w:space="0" w:color="auto"/>
              <w:bottom w:val="single" w:sz="4" w:space="0" w:color="auto"/>
              <w:right w:val="single" w:sz="4" w:space="0" w:color="auto"/>
            </w:tcBorders>
            <w:vAlign w:val="center"/>
          </w:tcPr>
          <w:p w14:paraId="2BDAE0AF" w14:textId="77777777" w:rsidR="00130F07" w:rsidRDefault="00130F07" w:rsidP="00FB562C">
            <w:pPr>
              <w:pStyle w:val="NoSpacing"/>
              <w:tabs>
                <w:tab w:val="left" w:pos="60"/>
              </w:tabs>
              <w:ind w:firstLine="0"/>
              <w:rPr>
                <w:sz w:val="20"/>
                <w:szCs w:val="20"/>
              </w:rPr>
            </w:pPr>
            <w:r>
              <w:rPr>
                <w:sz w:val="20"/>
                <w:szCs w:val="20"/>
              </w:rPr>
              <w:t>Alan Humphreys.</w:t>
            </w:r>
          </w:p>
        </w:tc>
        <w:tc>
          <w:tcPr>
            <w:tcW w:w="3288" w:type="dxa"/>
            <w:tcBorders>
              <w:top w:val="single" w:sz="4" w:space="0" w:color="auto"/>
              <w:left w:val="single" w:sz="4" w:space="0" w:color="auto"/>
              <w:bottom w:val="single" w:sz="4" w:space="0" w:color="auto"/>
              <w:right w:val="single" w:sz="4" w:space="0" w:color="auto"/>
            </w:tcBorders>
            <w:vAlign w:val="center"/>
          </w:tcPr>
          <w:p w14:paraId="06EA7571" w14:textId="16FD7DC9" w:rsidR="00130F07" w:rsidRDefault="00130F07" w:rsidP="00FB562C">
            <w:pPr>
              <w:pStyle w:val="NoSpacing"/>
              <w:ind w:firstLine="29"/>
              <w:rPr>
                <w:sz w:val="20"/>
                <w:szCs w:val="20"/>
              </w:rPr>
            </w:pPr>
            <w:r>
              <w:rPr>
                <w:sz w:val="20"/>
                <w:szCs w:val="20"/>
              </w:rPr>
              <w:t>Expenses June/July 2020</w:t>
            </w:r>
            <w:r w:rsidR="0028117A">
              <w:rPr>
                <w:sz w:val="20"/>
                <w:szCs w:val="20"/>
              </w:rPr>
              <w:t>.</w:t>
            </w:r>
          </w:p>
        </w:tc>
        <w:tc>
          <w:tcPr>
            <w:tcW w:w="1077" w:type="dxa"/>
            <w:tcBorders>
              <w:top w:val="single" w:sz="4" w:space="0" w:color="auto"/>
              <w:left w:val="single" w:sz="4" w:space="0" w:color="auto"/>
              <w:bottom w:val="single" w:sz="4" w:space="0" w:color="auto"/>
              <w:right w:val="single" w:sz="4" w:space="0" w:color="auto"/>
            </w:tcBorders>
            <w:vAlign w:val="center"/>
          </w:tcPr>
          <w:p w14:paraId="6BA817AF" w14:textId="77777777" w:rsidR="00130F07" w:rsidRDefault="00130F07" w:rsidP="00452024">
            <w:pPr>
              <w:pStyle w:val="NoSpacing"/>
              <w:ind w:hanging="70"/>
              <w:jc w:val="right"/>
              <w:rPr>
                <w:sz w:val="20"/>
                <w:szCs w:val="20"/>
              </w:rPr>
            </w:pPr>
            <w:r>
              <w:rPr>
                <w:sz w:val="20"/>
                <w:szCs w:val="20"/>
              </w:rPr>
              <w:t>68.89</w:t>
            </w:r>
          </w:p>
        </w:tc>
        <w:tc>
          <w:tcPr>
            <w:tcW w:w="907" w:type="dxa"/>
            <w:tcBorders>
              <w:top w:val="single" w:sz="4" w:space="0" w:color="auto"/>
              <w:left w:val="single" w:sz="4" w:space="0" w:color="auto"/>
              <w:bottom w:val="single" w:sz="4" w:space="0" w:color="auto"/>
              <w:right w:val="single" w:sz="4" w:space="0" w:color="auto"/>
            </w:tcBorders>
            <w:vAlign w:val="center"/>
          </w:tcPr>
          <w:p w14:paraId="2AA19826" w14:textId="77777777" w:rsidR="00130F07" w:rsidRDefault="00130F07" w:rsidP="00AB4DD6">
            <w:pPr>
              <w:pStyle w:val="NoSpacing"/>
              <w:tabs>
                <w:tab w:val="left" w:pos="709"/>
              </w:tabs>
              <w:ind w:firstLine="34"/>
              <w:jc w:val="center"/>
              <w:rPr>
                <w:color w:val="632423"/>
                <w:sz w:val="20"/>
                <w:szCs w:val="20"/>
              </w:rPr>
            </w:pPr>
            <w:r>
              <w:rPr>
                <w:color w:val="632423"/>
                <w:sz w:val="20"/>
                <w:szCs w:val="20"/>
              </w:rPr>
              <w:t>200730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56C226" w14:textId="77777777" w:rsidR="00130F07" w:rsidRDefault="00130F07" w:rsidP="00AB4DD6">
            <w:pPr>
              <w:pStyle w:val="NoSpacing"/>
              <w:tabs>
                <w:tab w:val="left" w:pos="709"/>
              </w:tabs>
              <w:ind w:firstLine="34"/>
              <w:jc w:val="center"/>
              <w:rPr>
                <w:color w:val="632423"/>
                <w:sz w:val="20"/>
                <w:szCs w:val="20"/>
              </w:rPr>
            </w:pPr>
            <w:r>
              <w:rPr>
                <w:color w:val="632423"/>
                <w:sz w:val="20"/>
                <w:szCs w:val="20"/>
              </w:rPr>
              <w:t>P1400</w:t>
            </w:r>
          </w:p>
        </w:tc>
      </w:tr>
      <w:tr w:rsidR="00F63657" w:rsidRPr="00815834" w14:paraId="2DB4A27B" w14:textId="77777777" w:rsidTr="00DB0AC4">
        <w:trPr>
          <w:trHeight w:val="283"/>
        </w:trPr>
        <w:tc>
          <w:tcPr>
            <w:tcW w:w="2368" w:type="dxa"/>
            <w:tcBorders>
              <w:top w:val="single" w:sz="4" w:space="0" w:color="auto"/>
              <w:left w:val="single" w:sz="4" w:space="0" w:color="auto"/>
              <w:bottom w:val="single" w:sz="4" w:space="0" w:color="auto"/>
              <w:right w:val="single" w:sz="4" w:space="0" w:color="auto"/>
            </w:tcBorders>
            <w:vAlign w:val="center"/>
          </w:tcPr>
          <w:p w14:paraId="6FFFB49C" w14:textId="77777777" w:rsidR="00130F07" w:rsidRDefault="00130F07" w:rsidP="00FB562C">
            <w:pPr>
              <w:pStyle w:val="NoSpacing"/>
              <w:tabs>
                <w:tab w:val="left" w:pos="60"/>
              </w:tabs>
              <w:ind w:firstLine="0"/>
              <w:rPr>
                <w:sz w:val="20"/>
                <w:szCs w:val="20"/>
              </w:rPr>
            </w:pPr>
            <w:r>
              <w:rPr>
                <w:sz w:val="20"/>
                <w:szCs w:val="20"/>
              </w:rPr>
              <w:t>Carl Jones.</w:t>
            </w:r>
          </w:p>
        </w:tc>
        <w:tc>
          <w:tcPr>
            <w:tcW w:w="3288" w:type="dxa"/>
            <w:tcBorders>
              <w:top w:val="single" w:sz="4" w:space="0" w:color="auto"/>
              <w:left w:val="single" w:sz="4" w:space="0" w:color="auto"/>
              <w:bottom w:val="single" w:sz="4" w:space="0" w:color="auto"/>
              <w:right w:val="single" w:sz="4" w:space="0" w:color="auto"/>
            </w:tcBorders>
            <w:vAlign w:val="center"/>
          </w:tcPr>
          <w:p w14:paraId="3FC0B1C5" w14:textId="77777777" w:rsidR="00130F07" w:rsidRDefault="00130F07" w:rsidP="00FB562C">
            <w:pPr>
              <w:pStyle w:val="NoSpacing"/>
              <w:ind w:firstLine="29"/>
              <w:rPr>
                <w:sz w:val="20"/>
                <w:szCs w:val="20"/>
              </w:rPr>
            </w:pPr>
            <w:r>
              <w:rPr>
                <w:sz w:val="20"/>
                <w:szCs w:val="20"/>
              </w:rPr>
              <w:t>Convenience Cleaning July 2020.</w:t>
            </w:r>
          </w:p>
        </w:tc>
        <w:tc>
          <w:tcPr>
            <w:tcW w:w="1077" w:type="dxa"/>
            <w:tcBorders>
              <w:top w:val="single" w:sz="4" w:space="0" w:color="auto"/>
              <w:left w:val="single" w:sz="4" w:space="0" w:color="auto"/>
              <w:bottom w:val="single" w:sz="4" w:space="0" w:color="auto"/>
              <w:right w:val="single" w:sz="4" w:space="0" w:color="auto"/>
            </w:tcBorders>
            <w:vAlign w:val="center"/>
          </w:tcPr>
          <w:p w14:paraId="5E709806" w14:textId="77777777" w:rsidR="00130F07" w:rsidRDefault="00130F07" w:rsidP="00452024">
            <w:pPr>
              <w:pStyle w:val="NoSpacing"/>
              <w:ind w:hanging="70"/>
              <w:jc w:val="right"/>
              <w:rPr>
                <w:sz w:val="20"/>
                <w:szCs w:val="20"/>
              </w:rPr>
            </w:pPr>
            <w:r>
              <w:rPr>
                <w:sz w:val="20"/>
                <w:szCs w:val="20"/>
              </w:rPr>
              <w:t>86.67</w:t>
            </w:r>
          </w:p>
        </w:tc>
        <w:tc>
          <w:tcPr>
            <w:tcW w:w="907" w:type="dxa"/>
            <w:tcBorders>
              <w:top w:val="single" w:sz="4" w:space="0" w:color="auto"/>
              <w:left w:val="single" w:sz="4" w:space="0" w:color="auto"/>
              <w:bottom w:val="single" w:sz="4" w:space="0" w:color="auto"/>
              <w:right w:val="single" w:sz="4" w:space="0" w:color="auto"/>
            </w:tcBorders>
            <w:vAlign w:val="center"/>
          </w:tcPr>
          <w:p w14:paraId="208506A2" w14:textId="77777777" w:rsidR="00130F07" w:rsidRPr="00815834" w:rsidRDefault="00130F07" w:rsidP="00AB4DD6">
            <w:pPr>
              <w:pStyle w:val="NoSpacing"/>
              <w:tabs>
                <w:tab w:val="left" w:pos="709"/>
              </w:tabs>
              <w:ind w:firstLine="34"/>
              <w:jc w:val="center"/>
              <w:rPr>
                <w:color w:val="632423"/>
                <w:sz w:val="20"/>
                <w:szCs w:val="20"/>
              </w:rPr>
            </w:pPr>
            <w:r>
              <w:rPr>
                <w:color w:val="632423"/>
                <w:sz w:val="20"/>
                <w:szCs w:val="20"/>
              </w:rPr>
              <w:t>200731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5C3045" w14:textId="77777777" w:rsidR="00130F07" w:rsidRPr="00815834" w:rsidRDefault="00130F07" w:rsidP="00AB4DD6">
            <w:pPr>
              <w:pStyle w:val="NoSpacing"/>
              <w:tabs>
                <w:tab w:val="left" w:pos="709"/>
              </w:tabs>
              <w:ind w:firstLine="34"/>
              <w:jc w:val="center"/>
              <w:rPr>
                <w:color w:val="632423"/>
                <w:sz w:val="20"/>
                <w:szCs w:val="20"/>
              </w:rPr>
            </w:pPr>
            <w:r>
              <w:rPr>
                <w:color w:val="632423"/>
                <w:sz w:val="20"/>
                <w:szCs w:val="20"/>
              </w:rPr>
              <w:t>P1396</w:t>
            </w:r>
          </w:p>
        </w:tc>
      </w:tr>
      <w:tr w:rsidR="00F63657" w:rsidRPr="00815834" w14:paraId="766F0238" w14:textId="77777777" w:rsidTr="00DB0AC4">
        <w:trPr>
          <w:trHeight w:val="283"/>
        </w:trPr>
        <w:tc>
          <w:tcPr>
            <w:tcW w:w="2368" w:type="dxa"/>
            <w:tcBorders>
              <w:top w:val="single" w:sz="4" w:space="0" w:color="auto"/>
              <w:left w:val="single" w:sz="4" w:space="0" w:color="auto"/>
              <w:bottom w:val="single" w:sz="4" w:space="0" w:color="auto"/>
              <w:right w:val="single" w:sz="4" w:space="0" w:color="auto"/>
            </w:tcBorders>
            <w:vAlign w:val="center"/>
          </w:tcPr>
          <w:p w14:paraId="05CA133E" w14:textId="77777777" w:rsidR="00130F07" w:rsidRDefault="00130F07" w:rsidP="00FB562C">
            <w:pPr>
              <w:pStyle w:val="NoSpacing"/>
              <w:tabs>
                <w:tab w:val="left" w:pos="60"/>
              </w:tabs>
              <w:ind w:firstLine="0"/>
              <w:rPr>
                <w:sz w:val="20"/>
                <w:szCs w:val="20"/>
              </w:rPr>
            </w:pPr>
            <w:r>
              <w:rPr>
                <w:sz w:val="20"/>
                <w:szCs w:val="20"/>
              </w:rPr>
              <w:t>E.O.M. Electrical.</w:t>
            </w:r>
          </w:p>
        </w:tc>
        <w:tc>
          <w:tcPr>
            <w:tcW w:w="3288" w:type="dxa"/>
            <w:tcBorders>
              <w:top w:val="single" w:sz="4" w:space="0" w:color="auto"/>
              <w:left w:val="single" w:sz="4" w:space="0" w:color="auto"/>
              <w:bottom w:val="single" w:sz="4" w:space="0" w:color="auto"/>
              <w:right w:val="single" w:sz="4" w:space="0" w:color="auto"/>
            </w:tcBorders>
            <w:vAlign w:val="center"/>
          </w:tcPr>
          <w:p w14:paraId="3450DABC" w14:textId="77777777" w:rsidR="00130F07" w:rsidRDefault="00130F07" w:rsidP="00FB562C">
            <w:pPr>
              <w:pStyle w:val="NoSpacing"/>
              <w:ind w:firstLine="29"/>
              <w:rPr>
                <w:sz w:val="20"/>
                <w:szCs w:val="20"/>
              </w:rPr>
            </w:pPr>
            <w:r>
              <w:rPr>
                <w:sz w:val="20"/>
                <w:szCs w:val="20"/>
              </w:rPr>
              <w:t>Coin Meter Repairs.</w:t>
            </w:r>
          </w:p>
        </w:tc>
        <w:tc>
          <w:tcPr>
            <w:tcW w:w="1077" w:type="dxa"/>
            <w:tcBorders>
              <w:top w:val="single" w:sz="4" w:space="0" w:color="auto"/>
              <w:left w:val="single" w:sz="4" w:space="0" w:color="auto"/>
              <w:bottom w:val="single" w:sz="4" w:space="0" w:color="auto"/>
              <w:right w:val="single" w:sz="4" w:space="0" w:color="auto"/>
            </w:tcBorders>
            <w:vAlign w:val="center"/>
          </w:tcPr>
          <w:p w14:paraId="1CE43464" w14:textId="77777777" w:rsidR="00130F07" w:rsidRDefault="00130F07" w:rsidP="00AB4DD6">
            <w:pPr>
              <w:pStyle w:val="NoSpacing"/>
              <w:jc w:val="right"/>
              <w:rPr>
                <w:sz w:val="20"/>
                <w:szCs w:val="20"/>
              </w:rPr>
            </w:pPr>
            <w:r>
              <w:rPr>
                <w:sz w:val="20"/>
                <w:szCs w:val="20"/>
              </w:rPr>
              <w:t>90.00</w:t>
            </w:r>
          </w:p>
        </w:tc>
        <w:tc>
          <w:tcPr>
            <w:tcW w:w="907" w:type="dxa"/>
            <w:tcBorders>
              <w:top w:val="single" w:sz="4" w:space="0" w:color="auto"/>
              <w:left w:val="single" w:sz="4" w:space="0" w:color="auto"/>
              <w:bottom w:val="single" w:sz="4" w:space="0" w:color="auto"/>
              <w:right w:val="single" w:sz="4" w:space="0" w:color="auto"/>
            </w:tcBorders>
            <w:vAlign w:val="center"/>
          </w:tcPr>
          <w:p w14:paraId="79BAAEDA" w14:textId="77777777" w:rsidR="00130F07" w:rsidRDefault="00130F07" w:rsidP="00AB4DD6">
            <w:pPr>
              <w:pStyle w:val="NoSpacing"/>
              <w:tabs>
                <w:tab w:val="left" w:pos="709"/>
              </w:tabs>
              <w:ind w:firstLine="34"/>
              <w:jc w:val="center"/>
              <w:rPr>
                <w:color w:val="632423"/>
                <w:sz w:val="20"/>
                <w:szCs w:val="20"/>
              </w:rPr>
            </w:pPr>
            <w:r>
              <w:rPr>
                <w:color w:val="632423"/>
                <w:sz w:val="20"/>
                <w:szCs w:val="20"/>
              </w:rPr>
              <w:t>200732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D2C8D3" w14:textId="77777777" w:rsidR="00130F07" w:rsidRDefault="00130F07" w:rsidP="00AB4DD6">
            <w:pPr>
              <w:pStyle w:val="NoSpacing"/>
              <w:tabs>
                <w:tab w:val="left" w:pos="709"/>
              </w:tabs>
              <w:ind w:firstLine="34"/>
              <w:jc w:val="center"/>
              <w:rPr>
                <w:color w:val="632423"/>
                <w:sz w:val="20"/>
                <w:szCs w:val="20"/>
              </w:rPr>
            </w:pPr>
            <w:r>
              <w:rPr>
                <w:color w:val="632423"/>
                <w:sz w:val="20"/>
                <w:szCs w:val="20"/>
              </w:rPr>
              <w:t>P1401</w:t>
            </w:r>
          </w:p>
        </w:tc>
      </w:tr>
      <w:tr w:rsidR="00F63657" w:rsidRPr="00815834" w14:paraId="210EE4C3" w14:textId="77777777" w:rsidTr="00DB0AC4">
        <w:trPr>
          <w:trHeight w:val="283"/>
        </w:trPr>
        <w:tc>
          <w:tcPr>
            <w:tcW w:w="2368" w:type="dxa"/>
            <w:tcBorders>
              <w:top w:val="single" w:sz="4" w:space="0" w:color="auto"/>
              <w:left w:val="single" w:sz="4" w:space="0" w:color="auto"/>
              <w:bottom w:val="single" w:sz="4" w:space="0" w:color="auto"/>
              <w:right w:val="single" w:sz="4" w:space="0" w:color="auto"/>
            </w:tcBorders>
            <w:vAlign w:val="center"/>
          </w:tcPr>
          <w:p w14:paraId="1BB507B2" w14:textId="77777777" w:rsidR="00130F07" w:rsidRDefault="00130F07" w:rsidP="00FB562C">
            <w:pPr>
              <w:pStyle w:val="NoSpacing"/>
              <w:tabs>
                <w:tab w:val="left" w:pos="60"/>
              </w:tabs>
              <w:ind w:firstLine="0"/>
              <w:rPr>
                <w:sz w:val="20"/>
                <w:szCs w:val="20"/>
              </w:rPr>
            </w:pPr>
            <w:r>
              <w:rPr>
                <w:sz w:val="20"/>
                <w:szCs w:val="20"/>
              </w:rPr>
              <w:t>Opus Energy.</w:t>
            </w:r>
          </w:p>
        </w:tc>
        <w:tc>
          <w:tcPr>
            <w:tcW w:w="3288" w:type="dxa"/>
            <w:tcBorders>
              <w:top w:val="single" w:sz="4" w:space="0" w:color="auto"/>
              <w:left w:val="single" w:sz="4" w:space="0" w:color="auto"/>
              <w:bottom w:val="single" w:sz="4" w:space="0" w:color="auto"/>
              <w:right w:val="single" w:sz="4" w:space="0" w:color="auto"/>
            </w:tcBorders>
            <w:vAlign w:val="center"/>
          </w:tcPr>
          <w:p w14:paraId="0AF4FA21" w14:textId="77777777" w:rsidR="00130F07" w:rsidRDefault="00130F07" w:rsidP="00FB562C">
            <w:pPr>
              <w:pStyle w:val="NoSpacing"/>
              <w:ind w:firstLine="29"/>
              <w:rPr>
                <w:sz w:val="20"/>
                <w:szCs w:val="20"/>
              </w:rPr>
            </w:pPr>
            <w:r>
              <w:rPr>
                <w:sz w:val="20"/>
                <w:szCs w:val="20"/>
              </w:rPr>
              <w:t>Convenience Electric July 2020.</w:t>
            </w:r>
          </w:p>
        </w:tc>
        <w:tc>
          <w:tcPr>
            <w:tcW w:w="1077" w:type="dxa"/>
            <w:tcBorders>
              <w:top w:val="single" w:sz="4" w:space="0" w:color="auto"/>
              <w:left w:val="single" w:sz="4" w:space="0" w:color="auto"/>
              <w:bottom w:val="single" w:sz="4" w:space="0" w:color="auto"/>
              <w:right w:val="single" w:sz="4" w:space="0" w:color="auto"/>
            </w:tcBorders>
            <w:vAlign w:val="center"/>
          </w:tcPr>
          <w:p w14:paraId="732C7BE2" w14:textId="77777777" w:rsidR="00130F07" w:rsidRDefault="00130F07" w:rsidP="00AB4DD6">
            <w:pPr>
              <w:pStyle w:val="NoSpacing"/>
              <w:jc w:val="right"/>
              <w:rPr>
                <w:sz w:val="20"/>
                <w:szCs w:val="20"/>
              </w:rPr>
            </w:pPr>
            <w:r>
              <w:rPr>
                <w:sz w:val="20"/>
                <w:szCs w:val="20"/>
              </w:rPr>
              <w:t>27.50</w:t>
            </w:r>
          </w:p>
        </w:tc>
        <w:tc>
          <w:tcPr>
            <w:tcW w:w="907" w:type="dxa"/>
            <w:tcBorders>
              <w:top w:val="single" w:sz="4" w:space="0" w:color="auto"/>
              <w:left w:val="single" w:sz="4" w:space="0" w:color="auto"/>
              <w:bottom w:val="single" w:sz="4" w:space="0" w:color="auto"/>
              <w:right w:val="single" w:sz="4" w:space="0" w:color="auto"/>
            </w:tcBorders>
            <w:vAlign w:val="center"/>
          </w:tcPr>
          <w:p w14:paraId="0C997A47" w14:textId="77777777" w:rsidR="00130F07" w:rsidRDefault="00130F07" w:rsidP="00AB4DD6">
            <w:pPr>
              <w:pStyle w:val="NoSpacing"/>
              <w:tabs>
                <w:tab w:val="left" w:pos="709"/>
              </w:tabs>
              <w:ind w:firstLine="34"/>
              <w:jc w:val="center"/>
              <w:rPr>
                <w:color w:val="632423"/>
                <w:sz w:val="20"/>
                <w:szCs w:val="20"/>
              </w:rPr>
            </w:pPr>
            <w:r>
              <w:rPr>
                <w:color w:val="632423"/>
                <w:sz w:val="20"/>
                <w:szCs w:val="20"/>
              </w:rPr>
              <w:t>DD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F49BEE" w14:textId="77777777" w:rsidR="00130F07" w:rsidRDefault="00130F07" w:rsidP="00AB4DD6">
            <w:pPr>
              <w:pStyle w:val="NoSpacing"/>
              <w:tabs>
                <w:tab w:val="left" w:pos="709"/>
              </w:tabs>
              <w:ind w:firstLine="34"/>
              <w:jc w:val="center"/>
              <w:rPr>
                <w:color w:val="632423"/>
                <w:sz w:val="20"/>
                <w:szCs w:val="20"/>
              </w:rPr>
            </w:pPr>
            <w:r>
              <w:rPr>
                <w:color w:val="632423"/>
                <w:sz w:val="20"/>
                <w:szCs w:val="20"/>
              </w:rPr>
              <w:t>P1398</w:t>
            </w:r>
          </w:p>
        </w:tc>
      </w:tr>
      <w:tr w:rsidR="00F63657" w:rsidRPr="00815834" w14:paraId="1AD81EC2" w14:textId="77777777" w:rsidTr="00DB0AC4">
        <w:trPr>
          <w:trHeight w:val="283"/>
        </w:trPr>
        <w:tc>
          <w:tcPr>
            <w:tcW w:w="2368" w:type="dxa"/>
            <w:tcBorders>
              <w:top w:val="single" w:sz="4" w:space="0" w:color="auto"/>
              <w:left w:val="single" w:sz="4" w:space="0" w:color="auto"/>
              <w:bottom w:val="single" w:sz="4" w:space="0" w:color="auto"/>
              <w:right w:val="single" w:sz="4" w:space="0" w:color="auto"/>
            </w:tcBorders>
            <w:vAlign w:val="center"/>
          </w:tcPr>
          <w:p w14:paraId="536AC483" w14:textId="77777777" w:rsidR="00130F07" w:rsidRDefault="00130F07" w:rsidP="00FB562C">
            <w:pPr>
              <w:pStyle w:val="NoSpacing"/>
              <w:tabs>
                <w:tab w:val="left" w:pos="60"/>
              </w:tabs>
              <w:ind w:firstLine="0"/>
              <w:rPr>
                <w:sz w:val="20"/>
                <w:szCs w:val="20"/>
              </w:rPr>
            </w:pPr>
            <w:r>
              <w:rPr>
                <w:sz w:val="20"/>
                <w:szCs w:val="20"/>
              </w:rPr>
              <w:t>Powys CC.</w:t>
            </w:r>
          </w:p>
        </w:tc>
        <w:tc>
          <w:tcPr>
            <w:tcW w:w="3288" w:type="dxa"/>
            <w:tcBorders>
              <w:top w:val="single" w:sz="4" w:space="0" w:color="auto"/>
              <w:left w:val="single" w:sz="4" w:space="0" w:color="auto"/>
              <w:bottom w:val="single" w:sz="4" w:space="0" w:color="auto"/>
              <w:right w:val="single" w:sz="4" w:space="0" w:color="auto"/>
            </w:tcBorders>
            <w:vAlign w:val="center"/>
          </w:tcPr>
          <w:p w14:paraId="4201ADDB" w14:textId="77777777" w:rsidR="00130F07" w:rsidRDefault="00130F07" w:rsidP="00FB562C">
            <w:pPr>
              <w:pStyle w:val="NoSpacing"/>
              <w:ind w:firstLine="29"/>
              <w:rPr>
                <w:sz w:val="20"/>
                <w:szCs w:val="20"/>
              </w:rPr>
            </w:pPr>
            <w:r>
              <w:rPr>
                <w:sz w:val="20"/>
                <w:szCs w:val="20"/>
              </w:rPr>
              <w:t>Lease on Ty Brith Field 2020.</w:t>
            </w:r>
          </w:p>
        </w:tc>
        <w:tc>
          <w:tcPr>
            <w:tcW w:w="1077" w:type="dxa"/>
            <w:tcBorders>
              <w:top w:val="single" w:sz="4" w:space="0" w:color="auto"/>
              <w:left w:val="single" w:sz="4" w:space="0" w:color="auto"/>
              <w:bottom w:val="single" w:sz="4" w:space="0" w:color="auto"/>
              <w:right w:val="single" w:sz="4" w:space="0" w:color="auto"/>
            </w:tcBorders>
            <w:vAlign w:val="center"/>
          </w:tcPr>
          <w:p w14:paraId="55778359" w14:textId="77777777" w:rsidR="00130F07" w:rsidRDefault="00130F07" w:rsidP="00AB4DD6">
            <w:pPr>
              <w:pStyle w:val="NoSpacing"/>
              <w:jc w:val="right"/>
              <w:rPr>
                <w:sz w:val="20"/>
                <w:szCs w:val="20"/>
              </w:rPr>
            </w:pPr>
            <w:r>
              <w:rPr>
                <w:sz w:val="20"/>
                <w:szCs w:val="20"/>
              </w:rPr>
              <w:t>250.00</w:t>
            </w:r>
          </w:p>
        </w:tc>
        <w:tc>
          <w:tcPr>
            <w:tcW w:w="907" w:type="dxa"/>
            <w:tcBorders>
              <w:top w:val="single" w:sz="4" w:space="0" w:color="auto"/>
              <w:left w:val="single" w:sz="4" w:space="0" w:color="auto"/>
              <w:bottom w:val="single" w:sz="4" w:space="0" w:color="auto"/>
              <w:right w:val="single" w:sz="4" w:space="0" w:color="auto"/>
            </w:tcBorders>
            <w:vAlign w:val="center"/>
          </w:tcPr>
          <w:p w14:paraId="64F6D089" w14:textId="77777777" w:rsidR="00130F07" w:rsidRDefault="00130F07" w:rsidP="00AB4DD6">
            <w:pPr>
              <w:pStyle w:val="NoSpacing"/>
              <w:tabs>
                <w:tab w:val="left" w:pos="709"/>
              </w:tabs>
              <w:ind w:firstLine="34"/>
              <w:jc w:val="center"/>
              <w:rPr>
                <w:color w:val="632423"/>
                <w:sz w:val="20"/>
                <w:szCs w:val="20"/>
              </w:rPr>
            </w:pPr>
            <w:r>
              <w:rPr>
                <w:color w:val="632423"/>
                <w:sz w:val="20"/>
                <w:szCs w:val="20"/>
              </w:rPr>
              <w:t>200733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AB047D" w14:textId="77777777" w:rsidR="00130F07" w:rsidRDefault="00130F07" w:rsidP="00AB4DD6">
            <w:pPr>
              <w:pStyle w:val="NoSpacing"/>
              <w:tabs>
                <w:tab w:val="left" w:pos="709"/>
              </w:tabs>
              <w:ind w:firstLine="34"/>
              <w:jc w:val="center"/>
              <w:rPr>
                <w:color w:val="632423"/>
                <w:sz w:val="20"/>
                <w:szCs w:val="20"/>
              </w:rPr>
            </w:pPr>
            <w:r>
              <w:rPr>
                <w:color w:val="632423"/>
                <w:sz w:val="20"/>
                <w:szCs w:val="20"/>
              </w:rPr>
              <w:t>P1402</w:t>
            </w:r>
          </w:p>
        </w:tc>
      </w:tr>
      <w:tr w:rsidR="00F63657" w:rsidRPr="00815834" w14:paraId="3458820B" w14:textId="77777777" w:rsidTr="00DB0AC4">
        <w:trPr>
          <w:trHeight w:val="283"/>
        </w:trPr>
        <w:tc>
          <w:tcPr>
            <w:tcW w:w="2368" w:type="dxa"/>
            <w:tcBorders>
              <w:top w:val="single" w:sz="4" w:space="0" w:color="auto"/>
              <w:left w:val="nil"/>
              <w:bottom w:val="nil"/>
              <w:right w:val="nil"/>
            </w:tcBorders>
            <w:vAlign w:val="center"/>
          </w:tcPr>
          <w:p w14:paraId="7020A8F4" w14:textId="77777777" w:rsidR="00130F07" w:rsidRDefault="00130F07" w:rsidP="00FB562C">
            <w:pPr>
              <w:pStyle w:val="NoSpacing"/>
              <w:tabs>
                <w:tab w:val="left" w:pos="60"/>
              </w:tabs>
              <w:ind w:firstLine="0"/>
              <w:rPr>
                <w:sz w:val="20"/>
                <w:szCs w:val="20"/>
              </w:rPr>
            </w:pPr>
          </w:p>
        </w:tc>
        <w:tc>
          <w:tcPr>
            <w:tcW w:w="3288" w:type="dxa"/>
            <w:tcBorders>
              <w:top w:val="single" w:sz="4" w:space="0" w:color="auto"/>
              <w:left w:val="nil"/>
              <w:bottom w:val="nil"/>
              <w:right w:val="single" w:sz="4" w:space="0" w:color="auto"/>
            </w:tcBorders>
            <w:vAlign w:val="center"/>
          </w:tcPr>
          <w:p w14:paraId="2FFE867D" w14:textId="77777777" w:rsidR="00130F07" w:rsidRPr="00515A5B" w:rsidRDefault="00130F07" w:rsidP="00FB562C">
            <w:pPr>
              <w:pStyle w:val="NoSpacing"/>
              <w:ind w:firstLine="29"/>
              <w:jc w:val="right"/>
              <w:rPr>
                <w:b/>
                <w:sz w:val="20"/>
                <w:szCs w:val="20"/>
              </w:rPr>
            </w:pPr>
            <w:r w:rsidRPr="00515A5B">
              <w:rPr>
                <w:b/>
                <w:sz w:val="20"/>
                <w:szCs w:val="20"/>
              </w:rPr>
              <w:t>Total</w:t>
            </w:r>
          </w:p>
        </w:tc>
        <w:tc>
          <w:tcPr>
            <w:tcW w:w="1077" w:type="dxa"/>
            <w:tcBorders>
              <w:top w:val="single" w:sz="4" w:space="0" w:color="auto"/>
              <w:left w:val="single" w:sz="4" w:space="0" w:color="auto"/>
              <w:bottom w:val="single" w:sz="4" w:space="0" w:color="auto"/>
              <w:right w:val="single" w:sz="4" w:space="0" w:color="auto"/>
            </w:tcBorders>
            <w:vAlign w:val="center"/>
          </w:tcPr>
          <w:p w14:paraId="527A27F9" w14:textId="77777777" w:rsidR="00130F07" w:rsidRPr="00515A5B" w:rsidRDefault="00130F07" w:rsidP="00AB4DD6">
            <w:pPr>
              <w:pStyle w:val="NoSpacing"/>
              <w:jc w:val="right"/>
              <w:rPr>
                <w:b/>
                <w:sz w:val="20"/>
                <w:szCs w:val="20"/>
              </w:rPr>
            </w:pPr>
            <w:r>
              <w:rPr>
                <w:b/>
                <w:sz w:val="20"/>
                <w:szCs w:val="20"/>
              </w:rPr>
              <w:fldChar w:fldCharType="begin"/>
            </w:r>
            <w:r>
              <w:rPr>
                <w:b/>
                <w:sz w:val="20"/>
                <w:szCs w:val="20"/>
              </w:rPr>
              <w:instrText xml:space="preserve"> =SUM(ABOVE) </w:instrText>
            </w:r>
            <w:r>
              <w:rPr>
                <w:b/>
                <w:sz w:val="20"/>
                <w:szCs w:val="20"/>
              </w:rPr>
              <w:fldChar w:fldCharType="end"/>
            </w: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663.93</w:t>
            </w:r>
            <w:r>
              <w:rPr>
                <w:b/>
                <w:sz w:val="20"/>
                <w:szCs w:val="20"/>
              </w:rPr>
              <w:fldChar w:fldCharType="end"/>
            </w:r>
          </w:p>
        </w:tc>
        <w:tc>
          <w:tcPr>
            <w:tcW w:w="907" w:type="dxa"/>
            <w:tcBorders>
              <w:top w:val="single" w:sz="4" w:space="0" w:color="auto"/>
              <w:left w:val="single" w:sz="4" w:space="0" w:color="auto"/>
              <w:bottom w:val="nil"/>
              <w:right w:val="nil"/>
            </w:tcBorders>
            <w:vAlign w:val="center"/>
          </w:tcPr>
          <w:p w14:paraId="335C6EFF" w14:textId="77777777" w:rsidR="00130F07" w:rsidRDefault="00130F07" w:rsidP="00AB4DD6">
            <w:pPr>
              <w:pStyle w:val="NoSpacing"/>
              <w:tabs>
                <w:tab w:val="left" w:pos="709"/>
              </w:tabs>
              <w:ind w:firstLine="34"/>
              <w:jc w:val="center"/>
              <w:rPr>
                <w:color w:val="632423"/>
                <w:sz w:val="20"/>
                <w:szCs w:val="20"/>
              </w:rPr>
            </w:pPr>
          </w:p>
        </w:tc>
        <w:tc>
          <w:tcPr>
            <w:tcW w:w="850" w:type="dxa"/>
            <w:tcBorders>
              <w:top w:val="single" w:sz="4" w:space="0" w:color="auto"/>
              <w:left w:val="nil"/>
              <w:bottom w:val="nil"/>
              <w:right w:val="nil"/>
            </w:tcBorders>
            <w:shd w:val="clear" w:color="auto" w:fill="auto"/>
            <w:vAlign w:val="center"/>
          </w:tcPr>
          <w:p w14:paraId="7C1B09EB" w14:textId="77777777" w:rsidR="00130F07" w:rsidRDefault="00130F07" w:rsidP="00AB4DD6">
            <w:pPr>
              <w:pStyle w:val="NoSpacing"/>
              <w:tabs>
                <w:tab w:val="left" w:pos="709"/>
              </w:tabs>
              <w:ind w:firstLine="34"/>
              <w:jc w:val="center"/>
              <w:rPr>
                <w:color w:val="632423"/>
                <w:sz w:val="20"/>
                <w:szCs w:val="20"/>
              </w:rPr>
            </w:pPr>
          </w:p>
        </w:tc>
      </w:tr>
    </w:tbl>
    <w:p w14:paraId="4281BBA2" w14:textId="4E93958A" w:rsidR="00130F07" w:rsidRPr="00AB4DD6" w:rsidRDefault="00130F07" w:rsidP="00134124">
      <w:pPr>
        <w:pStyle w:val="NoSpacing"/>
        <w:numPr>
          <w:ilvl w:val="2"/>
          <w:numId w:val="8"/>
        </w:numPr>
        <w:tabs>
          <w:tab w:val="left" w:pos="1276"/>
        </w:tabs>
        <w:rPr>
          <w:sz w:val="24"/>
          <w:szCs w:val="24"/>
        </w:rPr>
      </w:pPr>
      <w:r w:rsidRPr="00AB4DD6">
        <w:rPr>
          <w:sz w:val="24"/>
          <w:szCs w:val="28"/>
        </w:rPr>
        <w:t>Precept Account Expenditure</w:t>
      </w:r>
      <w:r w:rsidR="00AB4DD6" w:rsidRPr="00AB4DD6">
        <w:rPr>
          <w:sz w:val="24"/>
          <w:szCs w:val="28"/>
        </w:rPr>
        <w:t>.</w:t>
      </w:r>
    </w:p>
    <w:tbl>
      <w:tblPr>
        <w:tblW w:w="8484" w:type="dxa"/>
        <w:tblInd w:w="1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1"/>
        <w:gridCol w:w="3288"/>
        <w:gridCol w:w="1077"/>
        <w:gridCol w:w="888"/>
        <w:gridCol w:w="850"/>
      </w:tblGrid>
      <w:tr w:rsidR="00871326" w:rsidRPr="001B5269" w14:paraId="2F9EF1CC" w14:textId="77777777" w:rsidTr="00DB0AC4">
        <w:trPr>
          <w:trHeight w:val="283"/>
        </w:trPr>
        <w:tc>
          <w:tcPr>
            <w:tcW w:w="2381" w:type="dxa"/>
            <w:tcBorders>
              <w:top w:val="single" w:sz="4" w:space="0" w:color="auto"/>
              <w:left w:val="single" w:sz="4" w:space="0" w:color="auto"/>
              <w:bottom w:val="single" w:sz="4" w:space="0" w:color="auto"/>
              <w:right w:val="single" w:sz="4" w:space="0" w:color="auto"/>
            </w:tcBorders>
            <w:shd w:val="clear" w:color="auto" w:fill="F2F2F2"/>
            <w:vAlign w:val="center"/>
          </w:tcPr>
          <w:p w14:paraId="06081550" w14:textId="77777777" w:rsidR="00130F07" w:rsidRPr="00E93A9D" w:rsidRDefault="00130F07" w:rsidP="00E93A9D">
            <w:pPr>
              <w:pStyle w:val="NoSpacing"/>
              <w:ind w:hanging="82"/>
              <w:jc w:val="center"/>
              <w:rPr>
                <w:sz w:val="20"/>
                <w:szCs w:val="24"/>
              </w:rPr>
            </w:pPr>
            <w:r w:rsidRPr="00E93A9D">
              <w:rPr>
                <w:sz w:val="20"/>
                <w:szCs w:val="24"/>
              </w:rPr>
              <w:t>Payee</w:t>
            </w:r>
          </w:p>
        </w:tc>
        <w:tc>
          <w:tcPr>
            <w:tcW w:w="3288" w:type="dxa"/>
            <w:tcBorders>
              <w:top w:val="single" w:sz="4" w:space="0" w:color="auto"/>
              <w:left w:val="single" w:sz="4" w:space="0" w:color="auto"/>
              <w:bottom w:val="single" w:sz="4" w:space="0" w:color="auto"/>
              <w:right w:val="single" w:sz="4" w:space="0" w:color="auto"/>
            </w:tcBorders>
            <w:shd w:val="clear" w:color="auto" w:fill="F2F2F2"/>
            <w:vAlign w:val="center"/>
          </w:tcPr>
          <w:p w14:paraId="7F266145" w14:textId="77777777" w:rsidR="00130F07" w:rsidRPr="00E93A9D" w:rsidRDefault="00130F07" w:rsidP="00E93A9D">
            <w:pPr>
              <w:pStyle w:val="NoSpacing"/>
              <w:tabs>
                <w:tab w:val="left" w:pos="709"/>
              </w:tabs>
              <w:ind w:firstLine="0"/>
              <w:jc w:val="center"/>
              <w:rPr>
                <w:sz w:val="20"/>
                <w:szCs w:val="24"/>
              </w:rPr>
            </w:pPr>
            <w:r w:rsidRPr="00E93A9D">
              <w:rPr>
                <w:sz w:val="20"/>
                <w:szCs w:val="24"/>
              </w:rPr>
              <w:t>Description</w:t>
            </w:r>
          </w:p>
        </w:tc>
        <w:tc>
          <w:tcPr>
            <w:tcW w:w="1077" w:type="dxa"/>
            <w:tcBorders>
              <w:left w:val="single" w:sz="4" w:space="0" w:color="auto"/>
              <w:bottom w:val="single" w:sz="4" w:space="0" w:color="auto"/>
            </w:tcBorders>
            <w:shd w:val="clear" w:color="auto" w:fill="F2F2F2"/>
            <w:vAlign w:val="center"/>
          </w:tcPr>
          <w:p w14:paraId="7E6E91A5" w14:textId="77777777" w:rsidR="00130F07" w:rsidRPr="00E93A9D" w:rsidRDefault="00130F07" w:rsidP="00E93A9D">
            <w:pPr>
              <w:pStyle w:val="NoSpacing"/>
              <w:tabs>
                <w:tab w:val="left" w:pos="709"/>
              </w:tabs>
              <w:ind w:firstLine="34"/>
              <w:jc w:val="center"/>
              <w:rPr>
                <w:sz w:val="20"/>
                <w:szCs w:val="24"/>
              </w:rPr>
            </w:pPr>
            <w:r w:rsidRPr="00E93A9D">
              <w:rPr>
                <w:sz w:val="20"/>
                <w:szCs w:val="24"/>
              </w:rPr>
              <w:t>Amt (£)</w:t>
            </w:r>
          </w:p>
        </w:tc>
        <w:tc>
          <w:tcPr>
            <w:tcW w:w="888" w:type="dxa"/>
            <w:tcBorders>
              <w:bottom w:val="single" w:sz="4" w:space="0" w:color="auto"/>
            </w:tcBorders>
            <w:shd w:val="clear" w:color="auto" w:fill="F2F2F2"/>
            <w:vAlign w:val="center"/>
          </w:tcPr>
          <w:p w14:paraId="72D65143" w14:textId="77777777" w:rsidR="00130F07" w:rsidRPr="00E93A9D" w:rsidRDefault="00130F07" w:rsidP="00E93A9D">
            <w:pPr>
              <w:pStyle w:val="NoSpacing"/>
              <w:tabs>
                <w:tab w:val="left" w:pos="709"/>
              </w:tabs>
              <w:ind w:firstLine="34"/>
              <w:jc w:val="center"/>
              <w:rPr>
                <w:color w:val="632423"/>
                <w:sz w:val="20"/>
                <w:szCs w:val="24"/>
              </w:rPr>
            </w:pPr>
            <w:r w:rsidRPr="00E93A9D">
              <w:rPr>
                <w:color w:val="632423"/>
                <w:sz w:val="20"/>
                <w:szCs w:val="24"/>
              </w:rPr>
              <w:t>Chq No</w:t>
            </w:r>
          </w:p>
        </w:tc>
        <w:tc>
          <w:tcPr>
            <w:tcW w:w="850" w:type="dxa"/>
            <w:tcBorders>
              <w:bottom w:val="single" w:sz="4" w:space="0" w:color="auto"/>
            </w:tcBorders>
            <w:shd w:val="clear" w:color="auto" w:fill="F2F2F2"/>
            <w:vAlign w:val="center"/>
          </w:tcPr>
          <w:p w14:paraId="22F86DF4" w14:textId="77777777" w:rsidR="00130F07" w:rsidRPr="00E93A9D" w:rsidRDefault="00130F07" w:rsidP="00E93A9D">
            <w:pPr>
              <w:pStyle w:val="NoSpacing"/>
              <w:tabs>
                <w:tab w:val="left" w:pos="709"/>
              </w:tabs>
              <w:ind w:firstLine="34"/>
              <w:jc w:val="center"/>
              <w:rPr>
                <w:color w:val="632423"/>
                <w:sz w:val="20"/>
                <w:szCs w:val="24"/>
              </w:rPr>
            </w:pPr>
            <w:r w:rsidRPr="00E93A9D">
              <w:rPr>
                <w:color w:val="632423"/>
                <w:sz w:val="20"/>
                <w:szCs w:val="24"/>
              </w:rPr>
              <w:t>Acc Ref</w:t>
            </w:r>
          </w:p>
        </w:tc>
      </w:tr>
      <w:tr w:rsidR="00871326" w:rsidRPr="00815834" w14:paraId="5286E4E6" w14:textId="77777777" w:rsidTr="00DB0AC4">
        <w:trPr>
          <w:trHeight w:val="283"/>
        </w:trPr>
        <w:tc>
          <w:tcPr>
            <w:tcW w:w="2381" w:type="dxa"/>
            <w:tcBorders>
              <w:top w:val="single" w:sz="4" w:space="0" w:color="auto"/>
              <w:left w:val="single" w:sz="4" w:space="0" w:color="auto"/>
              <w:bottom w:val="single" w:sz="4" w:space="0" w:color="auto"/>
              <w:right w:val="single" w:sz="4" w:space="0" w:color="auto"/>
            </w:tcBorders>
            <w:vAlign w:val="center"/>
          </w:tcPr>
          <w:p w14:paraId="7FAEF5DF" w14:textId="77777777" w:rsidR="00130F07" w:rsidRPr="00815834" w:rsidRDefault="00130F07" w:rsidP="00E93A9D">
            <w:pPr>
              <w:pStyle w:val="NoSpacing"/>
              <w:ind w:left="60" w:hanging="60"/>
              <w:rPr>
                <w:sz w:val="20"/>
                <w:szCs w:val="20"/>
              </w:rPr>
            </w:pPr>
            <w:r>
              <w:rPr>
                <w:sz w:val="20"/>
                <w:szCs w:val="20"/>
              </w:rPr>
              <w:t>Alan Humphreys.</w:t>
            </w:r>
          </w:p>
        </w:tc>
        <w:tc>
          <w:tcPr>
            <w:tcW w:w="3288" w:type="dxa"/>
            <w:tcBorders>
              <w:top w:val="single" w:sz="4" w:space="0" w:color="auto"/>
              <w:left w:val="single" w:sz="4" w:space="0" w:color="auto"/>
              <w:bottom w:val="single" w:sz="4" w:space="0" w:color="auto"/>
              <w:right w:val="single" w:sz="4" w:space="0" w:color="auto"/>
            </w:tcBorders>
            <w:vAlign w:val="center"/>
          </w:tcPr>
          <w:p w14:paraId="761B7940" w14:textId="77777777" w:rsidR="00130F07" w:rsidRPr="00815834" w:rsidRDefault="00130F07" w:rsidP="00E93A9D">
            <w:pPr>
              <w:pStyle w:val="NoSpacing"/>
              <w:ind w:firstLine="0"/>
              <w:rPr>
                <w:sz w:val="20"/>
                <w:szCs w:val="20"/>
              </w:rPr>
            </w:pPr>
            <w:r>
              <w:rPr>
                <w:sz w:val="20"/>
                <w:szCs w:val="20"/>
              </w:rPr>
              <w:t>Salary August 2020 &amp; Backdating.</w:t>
            </w:r>
          </w:p>
        </w:tc>
        <w:tc>
          <w:tcPr>
            <w:tcW w:w="1077" w:type="dxa"/>
            <w:tcBorders>
              <w:top w:val="single" w:sz="4" w:space="0" w:color="auto"/>
              <w:left w:val="single" w:sz="4" w:space="0" w:color="auto"/>
              <w:bottom w:val="single" w:sz="4" w:space="0" w:color="auto"/>
              <w:right w:val="single" w:sz="4" w:space="0" w:color="auto"/>
            </w:tcBorders>
            <w:vAlign w:val="center"/>
          </w:tcPr>
          <w:p w14:paraId="1707753A" w14:textId="77777777" w:rsidR="00130F07" w:rsidRPr="00815834" w:rsidRDefault="00130F07" w:rsidP="00AB4DD6">
            <w:pPr>
              <w:pStyle w:val="NoSpacing"/>
              <w:jc w:val="right"/>
              <w:rPr>
                <w:sz w:val="20"/>
                <w:szCs w:val="20"/>
              </w:rPr>
            </w:pPr>
            <w:r>
              <w:rPr>
                <w:sz w:val="20"/>
                <w:szCs w:val="20"/>
              </w:rPr>
              <w:t>514.17</w:t>
            </w:r>
          </w:p>
        </w:tc>
        <w:tc>
          <w:tcPr>
            <w:tcW w:w="888" w:type="dxa"/>
            <w:tcBorders>
              <w:top w:val="single" w:sz="4" w:space="0" w:color="auto"/>
              <w:left w:val="single" w:sz="4" w:space="0" w:color="auto"/>
              <w:bottom w:val="single" w:sz="4" w:space="0" w:color="auto"/>
              <w:right w:val="single" w:sz="4" w:space="0" w:color="auto"/>
            </w:tcBorders>
            <w:vAlign w:val="center"/>
          </w:tcPr>
          <w:p w14:paraId="1428F7FB" w14:textId="77777777" w:rsidR="00130F07" w:rsidRPr="00815834" w:rsidRDefault="00130F07" w:rsidP="00AB4DD6">
            <w:pPr>
              <w:pStyle w:val="NoSpacing"/>
              <w:tabs>
                <w:tab w:val="left" w:pos="709"/>
              </w:tabs>
              <w:ind w:firstLine="34"/>
              <w:jc w:val="center"/>
              <w:rPr>
                <w:color w:val="632423"/>
                <w:sz w:val="20"/>
                <w:szCs w:val="20"/>
              </w:rPr>
            </w:pPr>
            <w:r>
              <w:rPr>
                <w:color w:val="632423"/>
                <w:sz w:val="20"/>
                <w:szCs w:val="20"/>
              </w:rPr>
              <w:t>200734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BE1DB9" w14:textId="77777777" w:rsidR="00130F07" w:rsidRPr="00815834" w:rsidRDefault="00130F07" w:rsidP="00AB4DD6">
            <w:pPr>
              <w:pStyle w:val="NoSpacing"/>
              <w:tabs>
                <w:tab w:val="left" w:pos="709"/>
              </w:tabs>
              <w:ind w:firstLine="34"/>
              <w:jc w:val="center"/>
              <w:rPr>
                <w:color w:val="632423"/>
                <w:sz w:val="20"/>
                <w:szCs w:val="20"/>
              </w:rPr>
            </w:pPr>
            <w:r>
              <w:rPr>
                <w:color w:val="632423"/>
                <w:sz w:val="20"/>
                <w:szCs w:val="20"/>
              </w:rPr>
              <w:t>P1403</w:t>
            </w:r>
          </w:p>
        </w:tc>
      </w:tr>
      <w:tr w:rsidR="00871326" w14:paraId="3D6C4130" w14:textId="77777777" w:rsidTr="00DB0AC4">
        <w:trPr>
          <w:trHeight w:val="283"/>
        </w:trPr>
        <w:tc>
          <w:tcPr>
            <w:tcW w:w="2381" w:type="dxa"/>
            <w:tcBorders>
              <w:top w:val="single" w:sz="4" w:space="0" w:color="auto"/>
              <w:left w:val="single" w:sz="4" w:space="0" w:color="auto"/>
              <w:bottom w:val="single" w:sz="4" w:space="0" w:color="auto"/>
              <w:right w:val="single" w:sz="4" w:space="0" w:color="auto"/>
            </w:tcBorders>
            <w:vAlign w:val="center"/>
          </w:tcPr>
          <w:p w14:paraId="1C082938" w14:textId="77777777" w:rsidR="00130F07" w:rsidRDefault="00130F07" w:rsidP="00E93A9D">
            <w:pPr>
              <w:pStyle w:val="NoSpacing"/>
              <w:ind w:left="60" w:hanging="60"/>
              <w:rPr>
                <w:sz w:val="20"/>
                <w:szCs w:val="20"/>
              </w:rPr>
            </w:pPr>
            <w:r>
              <w:rPr>
                <w:sz w:val="20"/>
                <w:szCs w:val="20"/>
              </w:rPr>
              <w:t>HMRC.</w:t>
            </w:r>
          </w:p>
        </w:tc>
        <w:tc>
          <w:tcPr>
            <w:tcW w:w="3288" w:type="dxa"/>
            <w:tcBorders>
              <w:top w:val="single" w:sz="4" w:space="0" w:color="auto"/>
              <w:left w:val="single" w:sz="4" w:space="0" w:color="auto"/>
              <w:bottom w:val="single" w:sz="4" w:space="0" w:color="auto"/>
              <w:right w:val="single" w:sz="4" w:space="0" w:color="auto"/>
            </w:tcBorders>
            <w:vAlign w:val="center"/>
          </w:tcPr>
          <w:p w14:paraId="002215C6" w14:textId="77777777" w:rsidR="00130F07" w:rsidRDefault="00130F07" w:rsidP="00E93A9D">
            <w:pPr>
              <w:pStyle w:val="NoSpacing"/>
              <w:ind w:firstLine="0"/>
              <w:rPr>
                <w:sz w:val="20"/>
                <w:szCs w:val="20"/>
              </w:rPr>
            </w:pPr>
            <w:r>
              <w:rPr>
                <w:sz w:val="20"/>
                <w:szCs w:val="20"/>
              </w:rPr>
              <w:t>Clerks Tax August 2020 &amp; Backdating.</w:t>
            </w:r>
          </w:p>
        </w:tc>
        <w:tc>
          <w:tcPr>
            <w:tcW w:w="1077" w:type="dxa"/>
            <w:tcBorders>
              <w:top w:val="single" w:sz="4" w:space="0" w:color="auto"/>
              <w:left w:val="single" w:sz="4" w:space="0" w:color="auto"/>
              <w:bottom w:val="single" w:sz="4" w:space="0" w:color="auto"/>
              <w:right w:val="single" w:sz="4" w:space="0" w:color="auto"/>
            </w:tcBorders>
            <w:vAlign w:val="center"/>
          </w:tcPr>
          <w:p w14:paraId="36AA0AE5" w14:textId="77777777" w:rsidR="00130F07" w:rsidRDefault="00130F07" w:rsidP="00AB4DD6">
            <w:pPr>
              <w:pStyle w:val="NoSpacing"/>
              <w:jc w:val="right"/>
              <w:rPr>
                <w:sz w:val="20"/>
                <w:szCs w:val="20"/>
              </w:rPr>
            </w:pPr>
            <w:r>
              <w:rPr>
                <w:sz w:val="20"/>
                <w:szCs w:val="20"/>
              </w:rPr>
              <w:t>131.00</w:t>
            </w:r>
          </w:p>
        </w:tc>
        <w:tc>
          <w:tcPr>
            <w:tcW w:w="888" w:type="dxa"/>
            <w:tcBorders>
              <w:top w:val="single" w:sz="4" w:space="0" w:color="auto"/>
              <w:left w:val="single" w:sz="4" w:space="0" w:color="auto"/>
              <w:bottom w:val="single" w:sz="4" w:space="0" w:color="auto"/>
              <w:right w:val="single" w:sz="4" w:space="0" w:color="auto"/>
            </w:tcBorders>
            <w:vAlign w:val="center"/>
          </w:tcPr>
          <w:p w14:paraId="3470D55A" w14:textId="77777777" w:rsidR="00130F07" w:rsidRDefault="00130F07" w:rsidP="00AB4DD6">
            <w:pPr>
              <w:pStyle w:val="NoSpacing"/>
              <w:tabs>
                <w:tab w:val="left" w:pos="709"/>
              </w:tabs>
              <w:ind w:firstLine="34"/>
              <w:jc w:val="center"/>
              <w:rPr>
                <w:color w:val="632423"/>
                <w:sz w:val="20"/>
                <w:szCs w:val="20"/>
              </w:rPr>
            </w:pPr>
            <w:r>
              <w:rPr>
                <w:color w:val="632423"/>
                <w:sz w:val="20"/>
                <w:szCs w:val="20"/>
              </w:rPr>
              <w:t>DD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B59D9B" w14:textId="77777777" w:rsidR="00130F07" w:rsidRDefault="00130F07" w:rsidP="00AB4DD6">
            <w:pPr>
              <w:pStyle w:val="NoSpacing"/>
              <w:tabs>
                <w:tab w:val="left" w:pos="709"/>
              </w:tabs>
              <w:ind w:firstLine="34"/>
              <w:jc w:val="center"/>
              <w:rPr>
                <w:color w:val="632423"/>
                <w:sz w:val="20"/>
                <w:szCs w:val="20"/>
              </w:rPr>
            </w:pPr>
            <w:r>
              <w:rPr>
                <w:color w:val="632423"/>
                <w:sz w:val="20"/>
                <w:szCs w:val="20"/>
              </w:rPr>
              <w:t>P1404</w:t>
            </w:r>
          </w:p>
        </w:tc>
      </w:tr>
      <w:tr w:rsidR="00871326" w:rsidRPr="00815834" w14:paraId="38647728" w14:textId="77777777" w:rsidTr="00DB0AC4">
        <w:trPr>
          <w:trHeight w:val="283"/>
        </w:trPr>
        <w:tc>
          <w:tcPr>
            <w:tcW w:w="2381" w:type="dxa"/>
            <w:tcBorders>
              <w:top w:val="single" w:sz="4" w:space="0" w:color="auto"/>
              <w:left w:val="single" w:sz="4" w:space="0" w:color="auto"/>
              <w:bottom w:val="single" w:sz="4" w:space="0" w:color="auto"/>
              <w:right w:val="single" w:sz="4" w:space="0" w:color="auto"/>
            </w:tcBorders>
            <w:vAlign w:val="center"/>
          </w:tcPr>
          <w:p w14:paraId="7D0DAE44" w14:textId="77777777" w:rsidR="00130F07" w:rsidRDefault="00130F07" w:rsidP="00E93A9D">
            <w:pPr>
              <w:pStyle w:val="NoSpacing"/>
              <w:ind w:left="60" w:hanging="60"/>
              <w:rPr>
                <w:sz w:val="20"/>
                <w:szCs w:val="20"/>
              </w:rPr>
            </w:pPr>
            <w:r>
              <w:rPr>
                <w:sz w:val="20"/>
                <w:szCs w:val="20"/>
              </w:rPr>
              <w:t>Carl Jones.</w:t>
            </w:r>
          </w:p>
        </w:tc>
        <w:tc>
          <w:tcPr>
            <w:tcW w:w="3288" w:type="dxa"/>
            <w:tcBorders>
              <w:top w:val="single" w:sz="4" w:space="0" w:color="auto"/>
              <w:left w:val="single" w:sz="4" w:space="0" w:color="auto"/>
              <w:bottom w:val="single" w:sz="4" w:space="0" w:color="auto"/>
              <w:right w:val="single" w:sz="4" w:space="0" w:color="auto"/>
            </w:tcBorders>
            <w:vAlign w:val="center"/>
          </w:tcPr>
          <w:p w14:paraId="10E3731F" w14:textId="77777777" w:rsidR="00130F07" w:rsidRDefault="00130F07" w:rsidP="00E93A9D">
            <w:pPr>
              <w:pStyle w:val="NoSpacing"/>
              <w:ind w:firstLine="0"/>
              <w:rPr>
                <w:sz w:val="20"/>
                <w:szCs w:val="20"/>
              </w:rPr>
            </w:pPr>
            <w:r>
              <w:rPr>
                <w:sz w:val="20"/>
                <w:szCs w:val="20"/>
              </w:rPr>
              <w:t>Convenience Cleaning August 2020.</w:t>
            </w:r>
          </w:p>
        </w:tc>
        <w:tc>
          <w:tcPr>
            <w:tcW w:w="1077" w:type="dxa"/>
            <w:tcBorders>
              <w:top w:val="single" w:sz="4" w:space="0" w:color="auto"/>
              <w:left w:val="single" w:sz="4" w:space="0" w:color="auto"/>
              <w:bottom w:val="single" w:sz="4" w:space="0" w:color="auto"/>
              <w:right w:val="single" w:sz="4" w:space="0" w:color="auto"/>
            </w:tcBorders>
            <w:vAlign w:val="center"/>
          </w:tcPr>
          <w:p w14:paraId="00C42F07" w14:textId="77777777" w:rsidR="00130F07" w:rsidRDefault="00130F07" w:rsidP="00AB4DD6">
            <w:pPr>
              <w:pStyle w:val="NoSpacing"/>
              <w:jc w:val="right"/>
              <w:rPr>
                <w:sz w:val="20"/>
                <w:szCs w:val="20"/>
              </w:rPr>
            </w:pPr>
            <w:r>
              <w:rPr>
                <w:sz w:val="20"/>
                <w:szCs w:val="20"/>
              </w:rPr>
              <w:t>86.67</w:t>
            </w:r>
          </w:p>
        </w:tc>
        <w:tc>
          <w:tcPr>
            <w:tcW w:w="888" w:type="dxa"/>
            <w:tcBorders>
              <w:top w:val="single" w:sz="4" w:space="0" w:color="auto"/>
              <w:left w:val="single" w:sz="4" w:space="0" w:color="auto"/>
              <w:bottom w:val="single" w:sz="4" w:space="0" w:color="auto"/>
              <w:right w:val="single" w:sz="4" w:space="0" w:color="auto"/>
            </w:tcBorders>
            <w:vAlign w:val="center"/>
          </w:tcPr>
          <w:p w14:paraId="014CCCF4" w14:textId="77777777" w:rsidR="00130F07" w:rsidRPr="00815834" w:rsidRDefault="00130F07" w:rsidP="00AB4DD6">
            <w:pPr>
              <w:pStyle w:val="NoSpacing"/>
              <w:tabs>
                <w:tab w:val="left" w:pos="709"/>
              </w:tabs>
              <w:ind w:firstLine="34"/>
              <w:jc w:val="center"/>
              <w:rPr>
                <w:color w:val="632423"/>
                <w:sz w:val="20"/>
                <w:szCs w:val="20"/>
              </w:rPr>
            </w:pPr>
            <w:r>
              <w:rPr>
                <w:color w:val="632423"/>
                <w:sz w:val="20"/>
                <w:szCs w:val="20"/>
              </w:rPr>
              <w:t>200735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5F62F6" w14:textId="77777777" w:rsidR="00130F07" w:rsidRPr="00815834" w:rsidRDefault="00130F07" w:rsidP="00AB4DD6">
            <w:pPr>
              <w:pStyle w:val="NoSpacing"/>
              <w:tabs>
                <w:tab w:val="left" w:pos="709"/>
              </w:tabs>
              <w:ind w:firstLine="34"/>
              <w:jc w:val="center"/>
              <w:rPr>
                <w:color w:val="632423"/>
                <w:sz w:val="20"/>
                <w:szCs w:val="20"/>
              </w:rPr>
            </w:pPr>
            <w:r>
              <w:rPr>
                <w:color w:val="632423"/>
                <w:sz w:val="20"/>
                <w:szCs w:val="20"/>
              </w:rPr>
              <w:t>P1405</w:t>
            </w:r>
          </w:p>
        </w:tc>
      </w:tr>
      <w:tr w:rsidR="00871326" w14:paraId="7F4A79C9" w14:textId="77777777" w:rsidTr="00DB0AC4">
        <w:trPr>
          <w:trHeight w:val="283"/>
        </w:trPr>
        <w:tc>
          <w:tcPr>
            <w:tcW w:w="2381" w:type="dxa"/>
            <w:tcBorders>
              <w:top w:val="single" w:sz="4" w:space="0" w:color="auto"/>
              <w:left w:val="single" w:sz="4" w:space="0" w:color="auto"/>
              <w:bottom w:val="single" w:sz="4" w:space="0" w:color="auto"/>
              <w:right w:val="single" w:sz="4" w:space="0" w:color="auto"/>
            </w:tcBorders>
            <w:vAlign w:val="center"/>
          </w:tcPr>
          <w:p w14:paraId="013C0789" w14:textId="77777777" w:rsidR="00130F07" w:rsidRDefault="00130F07" w:rsidP="00E93A9D">
            <w:pPr>
              <w:pStyle w:val="NoSpacing"/>
              <w:ind w:left="60" w:hanging="60"/>
              <w:rPr>
                <w:sz w:val="20"/>
                <w:szCs w:val="20"/>
              </w:rPr>
            </w:pPr>
            <w:r>
              <w:rPr>
                <w:sz w:val="20"/>
                <w:szCs w:val="20"/>
              </w:rPr>
              <w:t>Border Janitorial Supplies.</w:t>
            </w:r>
          </w:p>
        </w:tc>
        <w:tc>
          <w:tcPr>
            <w:tcW w:w="3288" w:type="dxa"/>
            <w:tcBorders>
              <w:top w:val="single" w:sz="4" w:space="0" w:color="auto"/>
              <w:left w:val="single" w:sz="4" w:space="0" w:color="auto"/>
              <w:bottom w:val="single" w:sz="4" w:space="0" w:color="auto"/>
              <w:right w:val="single" w:sz="4" w:space="0" w:color="auto"/>
            </w:tcBorders>
            <w:vAlign w:val="center"/>
          </w:tcPr>
          <w:p w14:paraId="76F9C99D" w14:textId="77777777" w:rsidR="00130F07" w:rsidRDefault="00130F07" w:rsidP="00E93A9D">
            <w:pPr>
              <w:pStyle w:val="NoSpacing"/>
              <w:ind w:firstLine="0"/>
              <w:rPr>
                <w:sz w:val="20"/>
                <w:szCs w:val="20"/>
              </w:rPr>
            </w:pPr>
            <w:r>
              <w:rPr>
                <w:sz w:val="20"/>
                <w:szCs w:val="20"/>
              </w:rPr>
              <w:t>Cleaning supplies.</w:t>
            </w:r>
          </w:p>
        </w:tc>
        <w:tc>
          <w:tcPr>
            <w:tcW w:w="1077" w:type="dxa"/>
            <w:tcBorders>
              <w:top w:val="single" w:sz="4" w:space="0" w:color="auto"/>
              <w:left w:val="single" w:sz="4" w:space="0" w:color="auto"/>
              <w:bottom w:val="single" w:sz="4" w:space="0" w:color="auto"/>
              <w:right w:val="single" w:sz="4" w:space="0" w:color="auto"/>
            </w:tcBorders>
            <w:vAlign w:val="center"/>
          </w:tcPr>
          <w:p w14:paraId="67B88ABD" w14:textId="77777777" w:rsidR="00130F07" w:rsidRDefault="00130F07" w:rsidP="00AB4DD6">
            <w:pPr>
              <w:pStyle w:val="NoSpacing"/>
              <w:jc w:val="right"/>
              <w:rPr>
                <w:sz w:val="20"/>
                <w:szCs w:val="20"/>
              </w:rPr>
            </w:pPr>
            <w:r>
              <w:rPr>
                <w:sz w:val="20"/>
                <w:szCs w:val="20"/>
              </w:rPr>
              <w:t>75.81</w:t>
            </w:r>
          </w:p>
        </w:tc>
        <w:tc>
          <w:tcPr>
            <w:tcW w:w="888" w:type="dxa"/>
            <w:tcBorders>
              <w:top w:val="single" w:sz="4" w:space="0" w:color="auto"/>
              <w:left w:val="single" w:sz="4" w:space="0" w:color="auto"/>
              <w:bottom w:val="single" w:sz="4" w:space="0" w:color="auto"/>
              <w:right w:val="single" w:sz="4" w:space="0" w:color="auto"/>
            </w:tcBorders>
            <w:vAlign w:val="center"/>
          </w:tcPr>
          <w:p w14:paraId="2DAF6009" w14:textId="77777777" w:rsidR="00130F07" w:rsidRDefault="00130F07" w:rsidP="00AB4DD6">
            <w:pPr>
              <w:pStyle w:val="NoSpacing"/>
              <w:tabs>
                <w:tab w:val="left" w:pos="709"/>
              </w:tabs>
              <w:ind w:firstLine="34"/>
              <w:jc w:val="center"/>
              <w:rPr>
                <w:color w:val="632423"/>
                <w:sz w:val="20"/>
                <w:szCs w:val="20"/>
              </w:rPr>
            </w:pPr>
            <w:r>
              <w:rPr>
                <w:color w:val="632423"/>
                <w:sz w:val="20"/>
                <w:szCs w:val="20"/>
              </w:rPr>
              <w:t>200736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03F7E9" w14:textId="77777777" w:rsidR="00130F07" w:rsidRDefault="00130F07" w:rsidP="00AB4DD6">
            <w:pPr>
              <w:pStyle w:val="NoSpacing"/>
              <w:tabs>
                <w:tab w:val="left" w:pos="709"/>
              </w:tabs>
              <w:ind w:firstLine="34"/>
              <w:jc w:val="center"/>
              <w:rPr>
                <w:color w:val="632423"/>
                <w:sz w:val="20"/>
                <w:szCs w:val="20"/>
              </w:rPr>
            </w:pPr>
            <w:r>
              <w:rPr>
                <w:color w:val="632423"/>
                <w:sz w:val="20"/>
                <w:szCs w:val="20"/>
              </w:rPr>
              <w:t>P1406</w:t>
            </w:r>
          </w:p>
        </w:tc>
      </w:tr>
      <w:tr w:rsidR="00871326" w14:paraId="3035BE3A" w14:textId="77777777" w:rsidTr="00DB0AC4">
        <w:trPr>
          <w:trHeight w:val="283"/>
        </w:trPr>
        <w:tc>
          <w:tcPr>
            <w:tcW w:w="2381" w:type="dxa"/>
            <w:tcBorders>
              <w:top w:val="single" w:sz="4" w:space="0" w:color="auto"/>
              <w:left w:val="single" w:sz="4" w:space="0" w:color="auto"/>
              <w:bottom w:val="single" w:sz="4" w:space="0" w:color="auto"/>
              <w:right w:val="single" w:sz="4" w:space="0" w:color="auto"/>
            </w:tcBorders>
            <w:vAlign w:val="center"/>
          </w:tcPr>
          <w:p w14:paraId="672F138C" w14:textId="77777777" w:rsidR="00130F07" w:rsidRDefault="00130F07" w:rsidP="00E93A9D">
            <w:pPr>
              <w:pStyle w:val="NoSpacing"/>
              <w:ind w:left="60" w:hanging="60"/>
              <w:rPr>
                <w:sz w:val="20"/>
                <w:szCs w:val="20"/>
              </w:rPr>
            </w:pPr>
            <w:r>
              <w:rPr>
                <w:sz w:val="20"/>
                <w:szCs w:val="20"/>
              </w:rPr>
              <w:t>Opus Energy.</w:t>
            </w:r>
          </w:p>
        </w:tc>
        <w:tc>
          <w:tcPr>
            <w:tcW w:w="3288" w:type="dxa"/>
            <w:tcBorders>
              <w:top w:val="single" w:sz="4" w:space="0" w:color="auto"/>
              <w:left w:val="single" w:sz="4" w:space="0" w:color="auto"/>
              <w:bottom w:val="single" w:sz="4" w:space="0" w:color="auto"/>
              <w:right w:val="single" w:sz="4" w:space="0" w:color="auto"/>
            </w:tcBorders>
            <w:vAlign w:val="center"/>
          </w:tcPr>
          <w:p w14:paraId="140DC1B2" w14:textId="77777777" w:rsidR="00130F07" w:rsidRDefault="00130F07" w:rsidP="00E93A9D">
            <w:pPr>
              <w:pStyle w:val="NoSpacing"/>
              <w:ind w:firstLine="0"/>
              <w:rPr>
                <w:sz w:val="20"/>
                <w:szCs w:val="20"/>
              </w:rPr>
            </w:pPr>
            <w:r>
              <w:rPr>
                <w:sz w:val="20"/>
                <w:szCs w:val="20"/>
              </w:rPr>
              <w:t>Convenience Electric August 2020.</w:t>
            </w:r>
          </w:p>
        </w:tc>
        <w:tc>
          <w:tcPr>
            <w:tcW w:w="1077" w:type="dxa"/>
            <w:tcBorders>
              <w:top w:val="single" w:sz="4" w:space="0" w:color="auto"/>
              <w:left w:val="single" w:sz="4" w:space="0" w:color="auto"/>
              <w:bottom w:val="single" w:sz="4" w:space="0" w:color="auto"/>
              <w:right w:val="single" w:sz="4" w:space="0" w:color="auto"/>
            </w:tcBorders>
            <w:vAlign w:val="center"/>
          </w:tcPr>
          <w:p w14:paraId="6ECC895A" w14:textId="77777777" w:rsidR="00130F07" w:rsidRDefault="00130F07" w:rsidP="00AB4DD6">
            <w:pPr>
              <w:pStyle w:val="NoSpacing"/>
              <w:jc w:val="right"/>
              <w:rPr>
                <w:sz w:val="20"/>
                <w:szCs w:val="20"/>
              </w:rPr>
            </w:pPr>
            <w:r>
              <w:rPr>
                <w:sz w:val="20"/>
                <w:szCs w:val="20"/>
              </w:rPr>
              <w:t>35.60</w:t>
            </w:r>
          </w:p>
        </w:tc>
        <w:tc>
          <w:tcPr>
            <w:tcW w:w="888" w:type="dxa"/>
            <w:tcBorders>
              <w:top w:val="single" w:sz="4" w:space="0" w:color="auto"/>
              <w:left w:val="single" w:sz="4" w:space="0" w:color="auto"/>
              <w:bottom w:val="single" w:sz="4" w:space="0" w:color="auto"/>
              <w:right w:val="single" w:sz="4" w:space="0" w:color="auto"/>
            </w:tcBorders>
            <w:vAlign w:val="center"/>
          </w:tcPr>
          <w:p w14:paraId="37BE2AAC" w14:textId="77777777" w:rsidR="00130F07" w:rsidRDefault="00130F07" w:rsidP="00AB4DD6">
            <w:pPr>
              <w:pStyle w:val="NoSpacing"/>
              <w:tabs>
                <w:tab w:val="left" w:pos="709"/>
              </w:tabs>
              <w:ind w:firstLine="34"/>
              <w:jc w:val="center"/>
              <w:rPr>
                <w:color w:val="632423"/>
                <w:sz w:val="20"/>
                <w:szCs w:val="20"/>
              </w:rPr>
            </w:pPr>
            <w:r>
              <w:rPr>
                <w:color w:val="632423"/>
                <w:sz w:val="20"/>
                <w:szCs w:val="20"/>
              </w:rPr>
              <w:t>DD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77CE65" w14:textId="77777777" w:rsidR="00130F07" w:rsidRDefault="00130F07" w:rsidP="00AB4DD6">
            <w:pPr>
              <w:pStyle w:val="NoSpacing"/>
              <w:tabs>
                <w:tab w:val="left" w:pos="709"/>
              </w:tabs>
              <w:ind w:firstLine="34"/>
              <w:jc w:val="center"/>
              <w:rPr>
                <w:color w:val="632423"/>
                <w:sz w:val="20"/>
                <w:szCs w:val="20"/>
              </w:rPr>
            </w:pPr>
            <w:r>
              <w:rPr>
                <w:color w:val="632423"/>
                <w:sz w:val="20"/>
                <w:szCs w:val="20"/>
              </w:rPr>
              <w:t>P1407</w:t>
            </w:r>
          </w:p>
        </w:tc>
      </w:tr>
      <w:tr w:rsidR="00E93A9D" w14:paraId="001A1790" w14:textId="77777777" w:rsidTr="00DB0AC4">
        <w:trPr>
          <w:trHeight w:val="283"/>
        </w:trPr>
        <w:tc>
          <w:tcPr>
            <w:tcW w:w="2381" w:type="dxa"/>
            <w:tcBorders>
              <w:top w:val="single" w:sz="4" w:space="0" w:color="auto"/>
              <w:left w:val="nil"/>
              <w:bottom w:val="nil"/>
              <w:right w:val="nil"/>
            </w:tcBorders>
            <w:vAlign w:val="center"/>
          </w:tcPr>
          <w:p w14:paraId="18CF8021" w14:textId="77777777" w:rsidR="00130F07" w:rsidRDefault="00130F07" w:rsidP="00E93A9D">
            <w:pPr>
              <w:pStyle w:val="NoSpacing"/>
              <w:ind w:left="60" w:hanging="60"/>
              <w:rPr>
                <w:sz w:val="20"/>
                <w:szCs w:val="20"/>
              </w:rPr>
            </w:pPr>
          </w:p>
        </w:tc>
        <w:tc>
          <w:tcPr>
            <w:tcW w:w="3288" w:type="dxa"/>
            <w:tcBorders>
              <w:top w:val="single" w:sz="4" w:space="0" w:color="auto"/>
              <w:left w:val="nil"/>
              <w:bottom w:val="nil"/>
              <w:right w:val="single" w:sz="4" w:space="0" w:color="auto"/>
            </w:tcBorders>
            <w:vAlign w:val="center"/>
          </w:tcPr>
          <w:p w14:paraId="6B732948" w14:textId="77777777" w:rsidR="00130F07" w:rsidRPr="00515A5B" w:rsidRDefault="00130F07" w:rsidP="00E93A9D">
            <w:pPr>
              <w:pStyle w:val="NoSpacing"/>
              <w:ind w:firstLine="0"/>
              <w:jc w:val="right"/>
              <w:rPr>
                <w:b/>
                <w:sz w:val="20"/>
                <w:szCs w:val="20"/>
              </w:rPr>
            </w:pPr>
            <w:r w:rsidRPr="00515A5B">
              <w:rPr>
                <w:b/>
                <w:sz w:val="20"/>
                <w:szCs w:val="20"/>
              </w:rPr>
              <w:t>Total</w:t>
            </w:r>
          </w:p>
        </w:tc>
        <w:tc>
          <w:tcPr>
            <w:tcW w:w="1077" w:type="dxa"/>
            <w:tcBorders>
              <w:top w:val="single" w:sz="4" w:space="0" w:color="auto"/>
              <w:left w:val="single" w:sz="4" w:space="0" w:color="auto"/>
              <w:bottom w:val="single" w:sz="4" w:space="0" w:color="auto"/>
              <w:right w:val="single" w:sz="4" w:space="0" w:color="auto"/>
            </w:tcBorders>
            <w:vAlign w:val="center"/>
          </w:tcPr>
          <w:p w14:paraId="3C03B14F" w14:textId="77777777" w:rsidR="00130F07" w:rsidRPr="00515A5B" w:rsidRDefault="00130F07" w:rsidP="00AB4DD6">
            <w:pPr>
              <w:pStyle w:val="NoSpacing"/>
              <w:jc w:val="right"/>
              <w:rPr>
                <w:b/>
                <w:sz w:val="20"/>
                <w:szCs w:val="20"/>
              </w:rPr>
            </w:pPr>
            <w:r>
              <w:rPr>
                <w:b/>
                <w:sz w:val="20"/>
                <w:szCs w:val="20"/>
              </w:rPr>
              <w:fldChar w:fldCharType="begin"/>
            </w:r>
            <w:r>
              <w:rPr>
                <w:b/>
                <w:sz w:val="20"/>
                <w:szCs w:val="20"/>
              </w:rPr>
              <w:instrText xml:space="preserve"> =SUM(ABOVE) </w:instrText>
            </w:r>
            <w:r>
              <w:rPr>
                <w:b/>
                <w:sz w:val="20"/>
                <w:szCs w:val="20"/>
              </w:rPr>
              <w:fldChar w:fldCharType="end"/>
            </w: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843.25</w:t>
            </w:r>
            <w:r>
              <w:rPr>
                <w:b/>
                <w:sz w:val="20"/>
                <w:szCs w:val="20"/>
              </w:rPr>
              <w:fldChar w:fldCharType="end"/>
            </w:r>
          </w:p>
        </w:tc>
        <w:tc>
          <w:tcPr>
            <w:tcW w:w="888" w:type="dxa"/>
            <w:tcBorders>
              <w:top w:val="single" w:sz="4" w:space="0" w:color="auto"/>
              <w:left w:val="single" w:sz="4" w:space="0" w:color="auto"/>
              <w:bottom w:val="nil"/>
              <w:right w:val="nil"/>
            </w:tcBorders>
            <w:vAlign w:val="center"/>
          </w:tcPr>
          <w:p w14:paraId="74B5EACE" w14:textId="77777777" w:rsidR="00130F07" w:rsidRDefault="00130F07" w:rsidP="00AB4DD6">
            <w:pPr>
              <w:pStyle w:val="NoSpacing"/>
              <w:tabs>
                <w:tab w:val="left" w:pos="709"/>
              </w:tabs>
              <w:ind w:firstLine="34"/>
              <w:jc w:val="center"/>
              <w:rPr>
                <w:color w:val="632423"/>
                <w:sz w:val="20"/>
                <w:szCs w:val="20"/>
              </w:rPr>
            </w:pPr>
          </w:p>
        </w:tc>
        <w:tc>
          <w:tcPr>
            <w:tcW w:w="850" w:type="dxa"/>
            <w:tcBorders>
              <w:top w:val="single" w:sz="4" w:space="0" w:color="auto"/>
              <w:left w:val="nil"/>
              <w:bottom w:val="nil"/>
              <w:right w:val="nil"/>
            </w:tcBorders>
            <w:shd w:val="clear" w:color="auto" w:fill="auto"/>
            <w:vAlign w:val="center"/>
          </w:tcPr>
          <w:p w14:paraId="01FDC924" w14:textId="77777777" w:rsidR="00130F07" w:rsidRDefault="00130F07" w:rsidP="00AB4DD6">
            <w:pPr>
              <w:pStyle w:val="NoSpacing"/>
              <w:tabs>
                <w:tab w:val="left" w:pos="709"/>
              </w:tabs>
              <w:ind w:firstLine="34"/>
              <w:jc w:val="center"/>
              <w:rPr>
                <w:color w:val="632423"/>
                <w:sz w:val="20"/>
                <w:szCs w:val="20"/>
              </w:rPr>
            </w:pPr>
          </w:p>
        </w:tc>
      </w:tr>
    </w:tbl>
    <w:p w14:paraId="0406AC9C" w14:textId="4C3A5DF6" w:rsidR="00130F07" w:rsidRPr="00E93A9D" w:rsidRDefault="00130F07" w:rsidP="00134124">
      <w:pPr>
        <w:pStyle w:val="NoSpacing"/>
        <w:numPr>
          <w:ilvl w:val="2"/>
          <w:numId w:val="8"/>
        </w:numPr>
        <w:tabs>
          <w:tab w:val="left" w:pos="1276"/>
        </w:tabs>
        <w:rPr>
          <w:sz w:val="24"/>
          <w:szCs w:val="24"/>
        </w:rPr>
      </w:pPr>
      <w:r w:rsidRPr="00E93A9D">
        <w:rPr>
          <w:sz w:val="24"/>
          <w:szCs w:val="24"/>
        </w:rPr>
        <w:t>Cemetery Account Expenditure</w:t>
      </w:r>
      <w:r w:rsidR="00090FCE">
        <w:rPr>
          <w:sz w:val="24"/>
          <w:szCs w:val="24"/>
        </w:rPr>
        <w:t xml:space="preserve">. </w:t>
      </w:r>
      <w:r w:rsidR="00090FCE" w:rsidRPr="00090FCE">
        <w:rPr>
          <w:sz w:val="20"/>
          <w:szCs w:val="20"/>
        </w:rPr>
        <w:t>(August 2020).</w:t>
      </w:r>
      <w:r w:rsidRPr="00090FCE">
        <w:rPr>
          <w:sz w:val="20"/>
          <w:szCs w:val="20"/>
        </w:rPr>
        <w:t xml:space="preserve"> </w:t>
      </w:r>
    </w:p>
    <w:tbl>
      <w:tblPr>
        <w:tblW w:w="8518" w:type="dxa"/>
        <w:tblInd w:w="1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1"/>
        <w:gridCol w:w="3288"/>
        <w:gridCol w:w="1077"/>
        <w:gridCol w:w="888"/>
        <w:gridCol w:w="884"/>
      </w:tblGrid>
      <w:tr w:rsidR="007A7924" w:rsidRPr="001B5269" w14:paraId="35781854" w14:textId="77777777" w:rsidTr="00DB0AC4">
        <w:trPr>
          <w:trHeight w:val="283"/>
        </w:trPr>
        <w:tc>
          <w:tcPr>
            <w:tcW w:w="2381" w:type="dxa"/>
            <w:tcBorders>
              <w:top w:val="single" w:sz="4" w:space="0" w:color="auto"/>
              <w:left w:val="single" w:sz="4" w:space="0" w:color="auto"/>
              <w:bottom w:val="single" w:sz="4" w:space="0" w:color="auto"/>
              <w:right w:val="single" w:sz="4" w:space="0" w:color="auto"/>
            </w:tcBorders>
            <w:shd w:val="clear" w:color="auto" w:fill="F2F2F2"/>
            <w:vAlign w:val="center"/>
          </w:tcPr>
          <w:p w14:paraId="0F18971D" w14:textId="77777777" w:rsidR="00130F07" w:rsidRPr="001B5269" w:rsidRDefault="00130F07" w:rsidP="00E93A9D">
            <w:pPr>
              <w:pStyle w:val="NoSpacing"/>
              <w:tabs>
                <w:tab w:val="left" w:pos="709"/>
              </w:tabs>
              <w:ind w:firstLine="0"/>
              <w:jc w:val="center"/>
              <w:rPr>
                <w:sz w:val="16"/>
                <w:szCs w:val="16"/>
              </w:rPr>
            </w:pPr>
            <w:r w:rsidRPr="001B5269">
              <w:rPr>
                <w:sz w:val="16"/>
                <w:szCs w:val="16"/>
              </w:rPr>
              <w:t>Payee</w:t>
            </w:r>
          </w:p>
        </w:tc>
        <w:tc>
          <w:tcPr>
            <w:tcW w:w="3288" w:type="dxa"/>
            <w:tcBorders>
              <w:top w:val="single" w:sz="4" w:space="0" w:color="auto"/>
              <w:left w:val="single" w:sz="4" w:space="0" w:color="auto"/>
              <w:bottom w:val="single" w:sz="4" w:space="0" w:color="auto"/>
              <w:right w:val="single" w:sz="4" w:space="0" w:color="auto"/>
            </w:tcBorders>
            <w:shd w:val="clear" w:color="auto" w:fill="F2F2F2"/>
            <w:vAlign w:val="center"/>
          </w:tcPr>
          <w:p w14:paraId="3D69F0D6" w14:textId="77777777" w:rsidR="00130F07" w:rsidRPr="001B5269" w:rsidRDefault="00130F07" w:rsidP="00E93A9D">
            <w:pPr>
              <w:pStyle w:val="NoSpacing"/>
              <w:tabs>
                <w:tab w:val="left" w:pos="709"/>
              </w:tabs>
              <w:ind w:firstLine="29"/>
              <w:jc w:val="center"/>
              <w:rPr>
                <w:sz w:val="16"/>
                <w:szCs w:val="16"/>
              </w:rPr>
            </w:pPr>
            <w:r w:rsidRPr="001B5269">
              <w:rPr>
                <w:sz w:val="16"/>
                <w:szCs w:val="16"/>
              </w:rPr>
              <w:t>Description</w:t>
            </w:r>
          </w:p>
        </w:tc>
        <w:tc>
          <w:tcPr>
            <w:tcW w:w="1077" w:type="dxa"/>
            <w:tcBorders>
              <w:left w:val="single" w:sz="4" w:space="0" w:color="auto"/>
              <w:bottom w:val="single" w:sz="4" w:space="0" w:color="auto"/>
            </w:tcBorders>
            <w:shd w:val="clear" w:color="auto" w:fill="F2F2F2"/>
            <w:vAlign w:val="center"/>
          </w:tcPr>
          <w:p w14:paraId="24491ACC" w14:textId="77777777" w:rsidR="00130F07" w:rsidRPr="001B5269" w:rsidRDefault="00130F07" w:rsidP="00AB4DD6">
            <w:pPr>
              <w:pStyle w:val="NoSpacing"/>
              <w:tabs>
                <w:tab w:val="left" w:pos="709"/>
              </w:tabs>
              <w:ind w:firstLine="34"/>
              <w:jc w:val="center"/>
              <w:rPr>
                <w:sz w:val="16"/>
                <w:szCs w:val="16"/>
              </w:rPr>
            </w:pPr>
            <w:r w:rsidRPr="001B5269">
              <w:rPr>
                <w:sz w:val="16"/>
                <w:szCs w:val="16"/>
              </w:rPr>
              <w:t>Amt (£)</w:t>
            </w:r>
          </w:p>
        </w:tc>
        <w:tc>
          <w:tcPr>
            <w:tcW w:w="888" w:type="dxa"/>
            <w:tcBorders>
              <w:bottom w:val="single" w:sz="4" w:space="0" w:color="auto"/>
            </w:tcBorders>
            <w:shd w:val="clear" w:color="auto" w:fill="F2F2F2"/>
            <w:vAlign w:val="center"/>
          </w:tcPr>
          <w:p w14:paraId="2395C633" w14:textId="77777777" w:rsidR="00130F07" w:rsidRPr="001B5269" w:rsidRDefault="00130F07" w:rsidP="00AB4DD6">
            <w:pPr>
              <w:pStyle w:val="NoSpacing"/>
              <w:tabs>
                <w:tab w:val="left" w:pos="709"/>
              </w:tabs>
              <w:ind w:firstLine="34"/>
              <w:jc w:val="center"/>
              <w:rPr>
                <w:color w:val="632423"/>
                <w:sz w:val="16"/>
                <w:szCs w:val="16"/>
              </w:rPr>
            </w:pPr>
            <w:r w:rsidRPr="001B5269">
              <w:rPr>
                <w:color w:val="632423"/>
                <w:sz w:val="16"/>
                <w:szCs w:val="16"/>
              </w:rPr>
              <w:t>Chq No</w:t>
            </w:r>
          </w:p>
        </w:tc>
        <w:tc>
          <w:tcPr>
            <w:tcW w:w="884" w:type="dxa"/>
            <w:tcBorders>
              <w:bottom w:val="single" w:sz="4" w:space="0" w:color="auto"/>
            </w:tcBorders>
            <w:shd w:val="clear" w:color="auto" w:fill="F2F2F2"/>
            <w:vAlign w:val="center"/>
          </w:tcPr>
          <w:p w14:paraId="43E14DF2" w14:textId="77777777" w:rsidR="00130F07" w:rsidRPr="001B5269" w:rsidRDefault="00130F07" w:rsidP="00AB4DD6">
            <w:pPr>
              <w:pStyle w:val="NoSpacing"/>
              <w:tabs>
                <w:tab w:val="left" w:pos="709"/>
              </w:tabs>
              <w:ind w:firstLine="34"/>
              <w:jc w:val="center"/>
              <w:rPr>
                <w:color w:val="632423"/>
                <w:sz w:val="16"/>
                <w:szCs w:val="16"/>
              </w:rPr>
            </w:pPr>
            <w:r w:rsidRPr="001B5269">
              <w:rPr>
                <w:color w:val="632423"/>
                <w:sz w:val="16"/>
                <w:szCs w:val="16"/>
              </w:rPr>
              <w:t>Acc Ref</w:t>
            </w:r>
          </w:p>
        </w:tc>
      </w:tr>
      <w:tr w:rsidR="007A7924" w:rsidRPr="00815834" w14:paraId="2E02D46A" w14:textId="77777777" w:rsidTr="00DB0AC4">
        <w:trPr>
          <w:trHeight w:val="283"/>
        </w:trPr>
        <w:tc>
          <w:tcPr>
            <w:tcW w:w="2381" w:type="dxa"/>
            <w:tcBorders>
              <w:top w:val="single" w:sz="4" w:space="0" w:color="auto"/>
              <w:left w:val="single" w:sz="4" w:space="0" w:color="auto"/>
              <w:bottom w:val="single" w:sz="4" w:space="0" w:color="auto"/>
              <w:right w:val="single" w:sz="4" w:space="0" w:color="auto"/>
            </w:tcBorders>
            <w:vAlign w:val="center"/>
          </w:tcPr>
          <w:p w14:paraId="5B4A1911" w14:textId="77777777" w:rsidR="00130F07" w:rsidRDefault="00130F07" w:rsidP="00E93A9D">
            <w:pPr>
              <w:pStyle w:val="NoSpacing"/>
              <w:ind w:firstLine="0"/>
              <w:rPr>
                <w:sz w:val="20"/>
                <w:szCs w:val="20"/>
              </w:rPr>
            </w:pPr>
            <w:r>
              <w:rPr>
                <w:sz w:val="20"/>
                <w:szCs w:val="20"/>
              </w:rPr>
              <w:t>John Griffiths.</w:t>
            </w:r>
          </w:p>
        </w:tc>
        <w:tc>
          <w:tcPr>
            <w:tcW w:w="3288" w:type="dxa"/>
            <w:tcBorders>
              <w:top w:val="single" w:sz="4" w:space="0" w:color="auto"/>
              <w:left w:val="single" w:sz="4" w:space="0" w:color="auto"/>
              <w:bottom w:val="single" w:sz="4" w:space="0" w:color="auto"/>
              <w:right w:val="single" w:sz="4" w:space="0" w:color="auto"/>
            </w:tcBorders>
            <w:vAlign w:val="center"/>
          </w:tcPr>
          <w:p w14:paraId="44B0971D" w14:textId="77777777" w:rsidR="00130F07" w:rsidRDefault="00130F07" w:rsidP="00E93A9D">
            <w:pPr>
              <w:pStyle w:val="NoSpacing"/>
              <w:ind w:firstLine="29"/>
              <w:rPr>
                <w:sz w:val="20"/>
                <w:szCs w:val="20"/>
              </w:rPr>
            </w:pPr>
            <w:r>
              <w:rPr>
                <w:sz w:val="20"/>
                <w:szCs w:val="20"/>
              </w:rPr>
              <w:t>Grasscut No 5 August 2020.</w:t>
            </w:r>
          </w:p>
        </w:tc>
        <w:tc>
          <w:tcPr>
            <w:tcW w:w="1077" w:type="dxa"/>
            <w:tcBorders>
              <w:top w:val="single" w:sz="4" w:space="0" w:color="auto"/>
              <w:left w:val="single" w:sz="4" w:space="0" w:color="auto"/>
              <w:bottom w:val="single" w:sz="4" w:space="0" w:color="auto"/>
              <w:right w:val="single" w:sz="4" w:space="0" w:color="auto"/>
            </w:tcBorders>
            <w:vAlign w:val="center"/>
          </w:tcPr>
          <w:p w14:paraId="45A209A1" w14:textId="77777777" w:rsidR="00130F07" w:rsidRDefault="00130F07" w:rsidP="00AB4DD6">
            <w:pPr>
              <w:pStyle w:val="NoSpacing"/>
              <w:jc w:val="right"/>
              <w:rPr>
                <w:sz w:val="20"/>
                <w:szCs w:val="20"/>
              </w:rPr>
            </w:pPr>
            <w:r>
              <w:rPr>
                <w:sz w:val="20"/>
                <w:szCs w:val="20"/>
              </w:rPr>
              <w:t>475.00</w:t>
            </w:r>
          </w:p>
        </w:tc>
        <w:tc>
          <w:tcPr>
            <w:tcW w:w="888" w:type="dxa"/>
            <w:tcBorders>
              <w:top w:val="single" w:sz="4" w:space="0" w:color="auto"/>
              <w:left w:val="single" w:sz="4" w:space="0" w:color="auto"/>
              <w:right w:val="single" w:sz="4" w:space="0" w:color="auto"/>
            </w:tcBorders>
            <w:vAlign w:val="center"/>
          </w:tcPr>
          <w:p w14:paraId="74583403" w14:textId="77777777" w:rsidR="00130F07" w:rsidRDefault="00130F07" w:rsidP="00AB4DD6">
            <w:pPr>
              <w:pStyle w:val="NoSpacing"/>
              <w:tabs>
                <w:tab w:val="left" w:pos="709"/>
              </w:tabs>
              <w:ind w:firstLine="34"/>
              <w:jc w:val="center"/>
              <w:rPr>
                <w:color w:val="632423"/>
                <w:sz w:val="20"/>
                <w:szCs w:val="20"/>
              </w:rPr>
            </w:pPr>
            <w:r>
              <w:rPr>
                <w:color w:val="632423"/>
                <w:sz w:val="20"/>
                <w:szCs w:val="20"/>
              </w:rPr>
              <w:t>100148</w:t>
            </w:r>
          </w:p>
        </w:tc>
        <w:tc>
          <w:tcPr>
            <w:tcW w:w="884" w:type="dxa"/>
            <w:tcBorders>
              <w:top w:val="single" w:sz="4" w:space="0" w:color="auto"/>
              <w:left w:val="single" w:sz="4" w:space="0" w:color="auto"/>
              <w:right w:val="single" w:sz="4" w:space="0" w:color="auto"/>
            </w:tcBorders>
            <w:vAlign w:val="center"/>
          </w:tcPr>
          <w:p w14:paraId="76D03EB6" w14:textId="77777777" w:rsidR="00130F07" w:rsidRDefault="00130F07" w:rsidP="00AB4DD6">
            <w:pPr>
              <w:pStyle w:val="NoSpacing"/>
              <w:tabs>
                <w:tab w:val="left" w:pos="709"/>
              </w:tabs>
              <w:ind w:firstLine="34"/>
              <w:jc w:val="center"/>
              <w:rPr>
                <w:color w:val="632423"/>
                <w:sz w:val="20"/>
                <w:szCs w:val="20"/>
              </w:rPr>
            </w:pPr>
            <w:r>
              <w:rPr>
                <w:color w:val="632423"/>
                <w:sz w:val="20"/>
                <w:szCs w:val="20"/>
              </w:rPr>
              <w:t>P1045</w:t>
            </w:r>
          </w:p>
        </w:tc>
      </w:tr>
      <w:tr w:rsidR="007C6BD3" w:rsidRPr="00815834" w14:paraId="4780662F" w14:textId="77777777" w:rsidTr="00DB0AC4">
        <w:trPr>
          <w:gridAfter w:val="1"/>
          <w:wAfter w:w="884" w:type="dxa"/>
          <w:trHeight w:val="283"/>
        </w:trPr>
        <w:tc>
          <w:tcPr>
            <w:tcW w:w="2381" w:type="dxa"/>
            <w:tcBorders>
              <w:top w:val="single" w:sz="4" w:space="0" w:color="auto"/>
              <w:left w:val="nil"/>
              <w:bottom w:val="nil"/>
              <w:right w:val="nil"/>
            </w:tcBorders>
            <w:vAlign w:val="center"/>
          </w:tcPr>
          <w:p w14:paraId="3D9BA992" w14:textId="77777777" w:rsidR="00130F07" w:rsidRPr="00815834" w:rsidRDefault="00130F07" w:rsidP="00E93A9D">
            <w:pPr>
              <w:pStyle w:val="NoSpacing"/>
              <w:tabs>
                <w:tab w:val="left" w:pos="709"/>
              </w:tabs>
              <w:ind w:left="34" w:firstLine="0"/>
              <w:rPr>
                <w:sz w:val="20"/>
                <w:szCs w:val="20"/>
              </w:rPr>
            </w:pPr>
          </w:p>
        </w:tc>
        <w:tc>
          <w:tcPr>
            <w:tcW w:w="3288" w:type="dxa"/>
            <w:tcBorders>
              <w:top w:val="single" w:sz="4" w:space="0" w:color="auto"/>
              <w:left w:val="nil"/>
              <w:bottom w:val="nil"/>
              <w:right w:val="single" w:sz="4" w:space="0" w:color="auto"/>
            </w:tcBorders>
            <w:vAlign w:val="center"/>
          </w:tcPr>
          <w:p w14:paraId="17C50F52" w14:textId="77777777" w:rsidR="00130F07" w:rsidRPr="00815834" w:rsidRDefault="00130F07" w:rsidP="00E93A9D">
            <w:pPr>
              <w:pStyle w:val="NoSpacing"/>
              <w:tabs>
                <w:tab w:val="left" w:pos="34"/>
              </w:tabs>
              <w:ind w:firstLine="29"/>
              <w:jc w:val="right"/>
              <w:rPr>
                <w:b/>
                <w:sz w:val="20"/>
                <w:szCs w:val="20"/>
              </w:rPr>
            </w:pPr>
            <w:r>
              <w:rPr>
                <w:b/>
                <w:sz w:val="20"/>
                <w:szCs w:val="20"/>
              </w:rPr>
              <w:t>Total</w:t>
            </w:r>
          </w:p>
        </w:tc>
        <w:tc>
          <w:tcPr>
            <w:tcW w:w="1077" w:type="dxa"/>
            <w:tcBorders>
              <w:top w:val="single" w:sz="4" w:space="0" w:color="auto"/>
              <w:left w:val="single" w:sz="4" w:space="0" w:color="auto"/>
              <w:bottom w:val="single" w:sz="4" w:space="0" w:color="auto"/>
              <w:right w:val="single" w:sz="4" w:space="0" w:color="auto"/>
            </w:tcBorders>
            <w:vAlign w:val="center"/>
          </w:tcPr>
          <w:p w14:paraId="7DE988FD" w14:textId="77777777" w:rsidR="00130F07" w:rsidRPr="00815834" w:rsidRDefault="00130F07" w:rsidP="00AB4DD6">
            <w:pPr>
              <w:pStyle w:val="NoSpacing"/>
              <w:tabs>
                <w:tab w:val="left" w:pos="978"/>
              </w:tabs>
              <w:ind w:hanging="108"/>
              <w:jc w:val="right"/>
              <w:rPr>
                <w:b/>
                <w:sz w:val="20"/>
                <w:szCs w:val="20"/>
              </w:rPr>
            </w:pP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475</w:t>
            </w:r>
            <w:r>
              <w:rPr>
                <w:b/>
                <w:sz w:val="20"/>
                <w:szCs w:val="20"/>
              </w:rPr>
              <w:fldChar w:fldCharType="end"/>
            </w:r>
            <w:r>
              <w:rPr>
                <w:b/>
                <w:sz w:val="20"/>
                <w:szCs w:val="20"/>
              </w:rPr>
              <w:t>.00</w:t>
            </w:r>
          </w:p>
        </w:tc>
        <w:tc>
          <w:tcPr>
            <w:tcW w:w="888" w:type="dxa"/>
            <w:tcBorders>
              <w:top w:val="nil"/>
              <w:left w:val="single" w:sz="4" w:space="0" w:color="auto"/>
              <w:bottom w:val="nil"/>
              <w:right w:val="nil"/>
            </w:tcBorders>
            <w:vAlign w:val="center"/>
          </w:tcPr>
          <w:p w14:paraId="033947B4" w14:textId="77777777" w:rsidR="00130F07" w:rsidRPr="00815834" w:rsidRDefault="00130F07" w:rsidP="00AB4DD6">
            <w:pPr>
              <w:pStyle w:val="NoSpacing"/>
              <w:tabs>
                <w:tab w:val="left" w:pos="709"/>
              </w:tabs>
              <w:ind w:firstLine="34"/>
              <w:rPr>
                <w:color w:val="632423"/>
                <w:sz w:val="20"/>
                <w:szCs w:val="20"/>
              </w:rPr>
            </w:pPr>
          </w:p>
        </w:tc>
      </w:tr>
    </w:tbl>
    <w:p w14:paraId="23DCEFD8" w14:textId="77777777" w:rsidR="00130F07" w:rsidRPr="00AB4DD6" w:rsidRDefault="00130F07" w:rsidP="00134124">
      <w:pPr>
        <w:pStyle w:val="NoSpacing"/>
        <w:numPr>
          <w:ilvl w:val="2"/>
          <w:numId w:val="8"/>
        </w:numPr>
        <w:tabs>
          <w:tab w:val="left" w:pos="1276"/>
        </w:tabs>
        <w:rPr>
          <w:sz w:val="24"/>
          <w:szCs w:val="24"/>
        </w:rPr>
      </w:pPr>
      <w:r w:rsidRPr="00AB4DD6">
        <w:rPr>
          <w:sz w:val="24"/>
          <w:szCs w:val="24"/>
        </w:rPr>
        <w:t>Cemetery Expenditure.</w:t>
      </w:r>
    </w:p>
    <w:tbl>
      <w:tblPr>
        <w:tblW w:w="8617" w:type="dxa"/>
        <w:tblInd w:w="1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1"/>
        <w:gridCol w:w="3288"/>
        <w:gridCol w:w="1077"/>
        <w:gridCol w:w="907"/>
        <w:gridCol w:w="964"/>
      </w:tblGrid>
      <w:tr w:rsidR="00130F07" w:rsidRPr="001B5269" w14:paraId="7CF2A751" w14:textId="77777777" w:rsidTr="00DB0AC4">
        <w:trPr>
          <w:trHeight w:val="283"/>
        </w:trPr>
        <w:tc>
          <w:tcPr>
            <w:tcW w:w="2381" w:type="dxa"/>
            <w:tcBorders>
              <w:top w:val="single" w:sz="4" w:space="0" w:color="auto"/>
              <w:left w:val="single" w:sz="4" w:space="0" w:color="auto"/>
              <w:bottom w:val="single" w:sz="4" w:space="0" w:color="auto"/>
              <w:right w:val="single" w:sz="4" w:space="0" w:color="auto"/>
            </w:tcBorders>
            <w:shd w:val="clear" w:color="auto" w:fill="F2F2F2"/>
            <w:vAlign w:val="center"/>
          </w:tcPr>
          <w:p w14:paraId="6DEA08FC" w14:textId="77777777" w:rsidR="00130F07" w:rsidRPr="001B5269" w:rsidRDefault="00130F07" w:rsidP="00DB0AC4">
            <w:pPr>
              <w:pStyle w:val="NoSpacing"/>
              <w:tabs>
                <w:tab w:val="left" w:pos="709"/>
              </w:tabs>
              <w:ind w:firstLine="0"/>
              <w:jc w:val="center"/>
              <w:rPr>
                <w:sz w:val="16"/>
                <w:szCs w:val="16"/>
              </w:rPr>
            </w:pPr>
            <w:r w:rsidRPr="001B5269">
              <w:rPr>
                <w:sz w:val="16"/>
                <w:szCs w:val="16"/>
              </w:rPr>
              <w:t>Payee</w:t>
            </w:r>
          </w:p>
        </w:tc>
        <w:tc>
          <w:tcPr>
            <w:tcW w:w="3288" w:type="dxa"/>
            <w:tcBorders>
              <w:top w:val="single" w:sz="4" w:space="0" w:color="auto"/>
              <w:left w:val="single" w:sz="4" w:space="0" w:color="auto"/>
              <w:bottom w:val="single" w:sz="4" w:space="0" w:color="auto"/>
              <w:right w:val="single" w:sz="4" w:space="0" w:color="auto"/>
            </w:tcBorders>
            <w:shd w:val="clear" w:color="auto" w:fill="F2F2F2"/>
            <w:vAlign w:val="center"/>
          </w:tcPr>
          <w:p w14:paraId="46678B61" w14:textId="77777777" w:rsidR="00130F07" w:rsidRPr="001B5269" w:rsidRDefault="00130F07" w:rsidP="007C6BD3">
            <w:pPr>
              <w:pStyle w:val="NoSpacing"/>
              <w:tabs>
                <w:tab w:val="left" w:pos="709"/>
              </w:tabs>
              <w:ind w:firstLine="0"/>
              <w:jc w:val="center"/>
              <w:rPr>
                <w:sz w:val="16"/>
                <w:szCs w:val="16"/>
              </w:rPr>
            </w:pPr>
            <w:r w:rsidRPr="001B5269">
              <w:rPr>
                <w:sz w:val="16"/>
                <w:szCs w:val="16"/>
              </w:rPr>
              <w:t>Description</w:t>
            </w:r>
          </w:p>
        </w:tc>
        <w:tc>
          <w:tcPr>
            <w:tcW w:w="1077" w:type="dxa"/>
            <w:tcBorders>
              <w:left w:val="single" w:sz="4" w:space="0" w:color="auto"/>
              <w:bottom w:val="single" w:sz="4" w:space="0" w:color="auto"/>
            </w:tcBorders>
            <w:shd w:val="clear" w:color="auto" w:fill="F2F2F2"/>
            <w:vAlign w:val="center"/>
          </w:tcPr>
          <w:p w14:paraId="0D5AEE5E" w14:textId="77777777" w:rsidR="00130F07" w:rsidRPr="001B5269" w:rsidRDefault="00130F07" w:rsidP="00AB4DD6">
            <w:pPr>
              <w:pStyle w:val="NoSpacing"/>
              <w:tabs>
                <w:tab w:val="left" w:pos="709"/>
              </w:tabs>
              <w:ind w:firstLine="34"/>
              <w:jc w:val="center"/>
              <w:rPr>
                <w:sz w:val="16"/>
                <w:szCs w:val="16"/>
              </w:rPr>
            </w:pPr>
            <w:r w:rsidRPr="001B5269">
              <w:rPr>
                <w:sz w:val="16"/>
                <w:szCs w:val="16"/>
              </w:rPr>
              <w:t>Amt (£)</w:t>
            </w:r>
          </w:p>
        </w:tc>
        <w:tc>
          <w:tcPr>
            <w:tcW w:w="907" w:type="dxa"/>
            <w:tcBorders>
              <w:bottom w:val="single" w:sz="4" w:space="0" w:color="auto"/>
            </w:tcBorders>
            <w:shd w:val="clear" w:color="auto" w:fill="F2F2F2"/>
            <w:vAlign w:val="center"/>
          </w:tcPr>
          <w:p w14:paraId="747755BA" w14:textId="77777777" w:rsidR="00130F07" w:rsidRPr="001B5269" w:rsidRDefault="00130F07" w:rsidP="00AB4DD6">
            <w:pPr>
              <w:pStyle w:val="NoSpacing"/>
              <w:tabs>
                <w:tab w:val="left" w:pos="709"/>
              </w:tabs>
              <w:ind w:firstLine="34"/>
              <w:jc w:val="center"/>
              <w:rPr>
                <w:color w:val="632423"/>
                <w:sz w:val="16"/>
                <w:szCs w:val="16"/>
              </w:rPr>
            </w:pPr>
            <w:r w:rsidRPr="001B5269">
              <w:rPr>
                <w:color w:val="632423"/>
                <w:sz w:val="16"/>
                <w:szCs w:val="16"/>
              </w:rPr>
              <w:t>Chq No</w:t>
            </w:r>
          </w:p>
        </w:tc>
        <w:tc>
          <w:tcPr>
            <w:tcW w:w="964" w:type="dxa"/>
            <w:tcBorders>
              <w:bottom w:val="single" w:sz="4" w:space="0" w:color="auto"/>
            </w:tcBorders>
            <w:shd w:val="clear" w:color="auto" w:fill="F2F2F2"/>
            <w:vAlign w:val="center"/>
          </w:tcPr>
          <w:p w14:paraId="2120A8A6" w14:textId="77777777" w:rsidR="00130F07" w:rsidRPr="001B5269" w:rsidRDefault="00130F07" w:rsidP="00AB4DD6">
            <w:pPr>
              <w:pStyle w:val="NoSpacing"/>
              <w:tabs>
                <w:tab w:val="left" w:pos="709"/>
              </w:tabs>
              <w:ind w:firstLine="34"/>
              <w:jc w:val="center"/>
              <w:rPr>
                <w:color w:val="632423"/>
                <w:sz w:val="16"/>
                <w:szCs w:val="16"/>
              </w:rPr>
            </w:pPr>
            <w:r w:rsidRPr="001B5269">
              <w:rPr>
                <w:color w:val="632423"/>
                <w:sz w:val="16"/>
                <w:szCs w:val="16"/>
              </w:rPr>
              <w:t>Acc Ref</w:t>
            </w:r>
          </w:p>
        </w:tc>
      </w:tr>
      <w:tr w:rsidR="00130F07" w:rsidRPr="00815834" w14:paraId="577A5690" w14:textId="77777777" w:rsidTr="00DB0AC4">
        <w:trPr>
          <w:trHeight w:val="283"/>
        </w:trPr>
        <w:tc>
          <w:tcPr>
            <w:tcW w:w="2381" w:type="dxa"/>
            <w:tcBorders>
              <w:top w:val="single" w:sz="4" w:space="0" w:color="auto"/>
              <w:left w:val="single" w:sz="4" w:space="0" w:color="auto"/>
              <w:bottom w:val="single" w:sz="4" w:space="0" w:color="auto"/>
              <w:right w:val="single" w:sz="4" w:space="0" w:color="auto"/>
            </w:tcBorders>
            <w:vAlign w:val="center"/>
          </w:tcPr>
          <w:p w14:paraId="0409C56A" w14:textId="77777777" w:rsidR="00130F07" w:rsidRDefault="00130F07" w:rsidP="00DB0AC4">
            <w:pPr>
              <w:pStyle w:val="NoSpacing"/>
              <w:ind w:firstLine="0"/>
              <w:rPr>
                <w:sz w:val="20"/>
                <w:szCs w:val="20"/>
              </w:rPr>
            </w:pPr>
            <w:r>
              <w:rPr>
                <w:sz w:val="20"/>
                <w:szCs w:val="20"/>
              </w:rPr>
              <w:t>John Griffiths.</w:t>
            </w:r>
          </w:p>
        </w:tc>
        <w:tc>
          <w:tcPr>
            <w:tcW w:w="3288" w:type="dxa"/>
            <w:tcBorders>
              <w:top w:val="single" w:sz="4" w:space="0" w:color="auto"/>
              <w:left w:val="single" w:sz="4" w:space="0" w:color="auto"/>
              <w:bottom w:val="single" w:sz="4" w:space="0" w:color="auto"/>
              <w:right w:val="single" w:sz="4" w:space="0" w:color="auto"/>
            </w:tcBorders>
            <w:vAlign w:val="center"/>
          </w:tcPr>
          <w:p w14:paraId="05E73812" w14:textId="1CC60386" w:rsidR="00130F07" w:rsidRDefault="00130F07" w:rsidP="007C6BD3">
            <w:pPr>
              <w:pStyle w:val="NoSpacing"/>
              <w:ind w:firstLine="0"/>
              <w:rPr>
                <w:sz w:val="20"/>
                <w:szCs w:val="20"/>
              </w:rPr>
            </w:pPr>
            <w:r>
              <w:rPr>
                <w:sz w:val="20"/>
                <w:szCs w:val="20"/>
              </w:rPr>
              <w:t>Grasscut No 6 &amp; Spraying</w:t>
            </w:r>
            <w:r w:rsidR="007C6BD3">
              <w:rPr>
                <w:sz w:val="20"/>
                <w:szCs w:val="20"/>
              </w:rPr>
              <w:t>.</w:t>
            </w:r>
            <w:r>
              <w:rPr>
                <w:sz w:val="20"/>
                <w:szCs w:val="20"/>
              </w:rPr>
              <w:t xml:space="preserve"> </w:t>
            </w:r>
          </w:p>
        </w:tc>
        <w:tc>
          <w:tcPr>
            <w:tcW w:w="1077" w:type="dxa"/>
            <w:tcBorders>
              <w:top w:val="single" w:sz="4" w:space="0" w:color="auto"/>
              <w:left w:val="single" w:sz="4" w:space="0" w:color="auto"/>
              <w:bottom w:val="single" w:sz="4" w:space="0" w:color="auto"/>
              <w:right w:val="single" w:sz="4" w:space="0" w:color="auto"/>
            </w:tcBorders>
            <w:vAlign w:val="center"/>
          </w:tcPr>
          <w:p w14:paraId="125EC5BC" w14:textId="77777777" w:rsidR="00130F07" w:rsidRDefault="00130F07" w:rsidP="00AB4DD6">
            <w:pPr>
              <w:pStyle w:val="NoSpacing"/>
              <w:jc w:val="right"/>
              <w:rPr>
                <w:sz w:val="20"/>
                <w:szCs w:val="20"/>
              </w:rPr>
            </w:pPr>
            <w:r>
              <w:rPr>
                <w:sz w:val="20"/>
                <w:szCs w:val="20"/>
              </w:rPr>
              <w:t>535.00</w:t>
            </w:r>
          </w:p>
        </w:tc>
        <w:tc>
          <w:tcPr>
            <w:tcW w:w="907" w:type="dxa"/>
            <w:tcBorders>
              <w:top w:val="single" w:sz="4" w:space="0" w:color="auto"/>
              <w:left w:val="single" w:sz="4" w:space="0" w:color="auto"/>
              <w:right w:val="single" w:sz="4" w:space="0" w:color="auto"/>
            </w:tcBorders>
            <w:vAlign w:val="center"/>
          </w:tcPr>
          <w:p w14:paraId="58D483CE" w14:textId="77777777" w:rsidR="00130F07" w:rsidRDefault="00130F07" w:rsidP="00AB4DD6">
            <w:pPr>
              <w:pStyle w:val="NoSpacing"/>
              <w:tabs>
                <w:tab w:val="left" w:pos="709"/>
              </w:tabs>
              <w:ind w:firstLine="34"/>
              <w:jc w:val="center"/>
              <w:rPr>
                <w:color w:val="632423"/>
                <w:sz w:val="20"/>
                <w:szCs w:val="20"/>
              </w:rPr>
            </w:pPr>
            <w:r>
              <w:rPr>
                <w:color w:val="632423"/>
                <w:sz w:val="20"/>
                <w:szCs w:val="20"/>
              </w:rPr>
              <w:t>100149</w:t>
            </w:r>
          </w:p>
        </w:tc>
        <w:tc>
          <w:tcPr>
            <w:tcW w:w="964" w:type="dxa"/>
            <w:tcBorders>
              <w:top w:val="single" w:sz="4" w:space="0" w:color="auto"/>
              <w:left w:val="single" w:sz="4" w:space="0" w:color="auto"/>
              <w:right w:val="single" w:sz="4" w:space="0" w:color="auto"/>
            </w:tcBorders>
            <w:vAlign w:val="center"/>
          </w:tcPr>
          <w:p w14:paraId="6BD14CC0" w14:textId="77777777" w:rsidR="00130F07" w:rsidRDefault="00130F07" w:rsidP="00AB4DD6">
            <w:pPr>
              <w:pStyle w:val="NoSpacing"/>
              <w:tabs>
                <w:tab w:val="left" w:pos="709"/>
              </w:tabs>
              <w:ind w:firstLine="34"/>
              <w:jc w:val="center"/>
              <w:rPr>
                <w:color w:val="632423"/>
                <w:sz w:val="20"/>
                <w:szCs w:val="20"/>
              </w:rPr>
            </w:pPr>
            <w:r>
              <w:rPr>
                <w:color w:val="632423"/>
                <w:sz w:val="20"/>
                <w:szCs w:val="20"/>
              </w:rPr>
              <w:t>P1046</w:t>
            </w:r>
          </w:p>
        </w:tc>
      </w:tr>
      <w:tr w:rsidR="00130F07" w:rsidRPr="00815834" w14:paraId="4B58F17C" w14:textId="77777777" w:rsidTr="00DB0AC4">
        <w:trPr>
          <w:gridAfter w:val="1"/>
          <w:wAfter w:w="964" w:type="dxa"/>
          <w:trHeight w:val="283"/>
        </w:trPr>
        <w:tc>
          <w:tcPr>
            <w:tcW w:w="2381" w:type="dxa"/>
            <w:tcBorders>
              <w:top w:val="single" w:sz="4" w:space="0" w:color="auto"/>
              <w:left w:val="nil"/>
              <w:bottom w:val="nil"/>
              <w:right w:val="nil"/>
            </w:tcBorders>
            <w:vAlign w:val="center"/>
          </w:tcPr>
          <w:p w14:paraId="0B57B30C" w14:textId="77777777" w:rsidR="00130F07" w:rsidRPr="00815834" w:rsidRDefault="00130F07" w:rsidP="00DB0AC4">
            <w:pPr>
              <w:pStyle w:val="NoSpacing"/>
              <w:tabs>
                <w:tab w:val="left" w:pos="709"/>
              </w:tabs>
              <w:ind w:left="34" w:firstLine="0"/>
              <w:rPr>
                <w:sz w:val="20"/>
                <w:szCs w:val="20"/>
              </w:rPr>
            </w:pPr>
          </w:p>
        </w:tc>
        <w:tc>
          <w:tcPr>
            <w:tcW w:w="3288" w:type="dxa"/>
            <w:tcBorders>
              <w:top w:val="single" w:sz="4" w:space="0" w:color="auto"/>
              <w:left w:val="nil"/>
              <w:bottom w:val="nil"/>
              <w:right w:val="single" w:sz="4" w:space="0" w:color="auto"/>
            </w:tcBorders>
            <w:vAlign w:val="center"/>
          </w:tcPr>
          <w:p w14:paraId="3E7C99F1" w14:textId="77777777" w:rsidR="00130F07" w:rsidRPr="00815834" w:rsidRDefault="00130F07" w:rsidP="007C6BD3">
            <w:pPr>
              <w:pStyle w:val="NoSpacing"/>
              <w:tabs>
                <w:tab w:val="left" w:pos="34"/>
              </w:tabs>
              <w:ind w:firstLine="0"/>
              <w:jc w:val="right"/>
              <w:rPr>
                <w:b/>
                <w:sz w:val="20"/>
                <w:szCs w:val="20"/>
              </w:rPr>
            </w:pPr>
            <w:r>
              <w:rPr>
                <w:b/>
                <w:sz w:val="20"/>
                <w:szCs w:val="20"/>
              </w:rPr>
              <w:t>Total</w:t>
            </w:r>
          </w:p>
        </w:tc>
        <w:tc>
          <w:tcPr>
            <w:tcW w:w="1077" w:type="dxa"/>
            <w:tcBorders>
              <w:top w:val="single" w:sz="4" w:space="0" w:color="auto"/>
              <w:left w:val="single" w:sz="4" w:space="0" w:color="auto"/>
              <w:bottom w:val="single" w:sz="4" w:space="0" w:color="auto"/>
              <w:right w:val="single" w:sz="4" w:space="0" w:color="auto"/>
            </w:tcBorders>
            <w:vAlign w:val="center"/>
          </w:tcPr>
          <w:p w14:paraId="4D2A906F" w14:textId="77777777" w:rsidR="00130F07" w:rsidRPr="00815834" w:rsidRDefault="00130F07" w:rsidP="00AB4DD6">
            <w:pPr>
              <w:pStyle w:val="NoSpacing"/>
              <w:tabs>
                <w:tab w:val="left" w:pos="978"/>
              </w:tabs>
              <w:ind w:hanging="108"/>
              <w:jc w:val="right"/>
              <w:rPr>
                <w:b/>
                <w:sz w:val="20"/>
                <w:szCs w:val="20"/>
              </w:rPr>
            </w:pP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535</w:t>
            </w:r>
            <w:r>
              <w:rPr>
                <w:b/>
                <w:sz w:val="20"/>
                <w:szCs w:val="20"/>
              </w:rPr>
              <w:fldChar w:fldCharType="end"/>
            </w:r>
            <w:r>
              <w:rPr>
                <w:b/>
                <w:sz w:val="20"/>
                <w:szCs w:val="20"/>
              </w:rPr>
              <w:t>.00</w:t>
            </w:r>
          </w:p>
        </w:tc>
        <w:tc>
          <w:tcPr>
            <w:tcW w:w="907" w:type="dxa"/>
            <w:tcBorders>
              <w:top w:val="nil"/>
              <w:left w:val="single" w:sz="4" w:space="0" w:color="auto"/>
              <w:bottom w:val="nil"/>
              <w:right w:val="nil"/>
            </w:tcBorders>
            <w:vAlign w:val="center"/>
          </w:tcPr>
          <w:p w14:paraId="74F3E303" w14:textId="77777777" w:rsidR="00130F07" w:rsidRPr="00815834" w:rsidRDefault="00130F07" w:rsidP="00AB4DD6">
            <w:pPr>
              <w:pStyle w:val="NoSpacing"/>
              <w:tabs>
                <w:tab w:val="left" w:pos="709"/>
              </w:tabs>
              <w:ind w:firstLine="34"/>
              <w:rPr>
                <w:color w:val="632423"/>
                <w:sz w:val="20"/>
                <w:szCs w:val="20"/>
              </w:rPr>
            </w:pPr>
          </w:p>
        </w:tc>
      </w:tr>
    </w:tbl>
    <w:p w14:paraId="2E350494" w14:textId="6FBE8C39" w:rsidR="00130F07" w:rsidRPr="00AB4DD6" w:rsidRDefault="00130F07" w:rsidP="00134124">
      <w:pPr>
        <w:pStyle w:val="NoSpacing"/>
        <w:numPr>
          <w:ilvl w:val="2"/>
          <w:numId w:val="8"/>
        </w:numPr>
        <w:tabs>
          <w:tab w:val="left" w:pos="1276"/>
        </w:tabs>
        <w:rPr>
          <w:sz w:val="24"/>
          <w:szCs w:val="28"/>
        </w:rPr>
      </w:pPr>
      <w:r w:rsidRPr="00AB4DD6">
        <w:rPr>
          <w:sz w:val="24"/>
          <w:szCs w:val="28"/>
        </w:rPr>
        <w:t>BMM Account Expenditure</w:t>
      </w:r>
      <w:r w:rsidR="00090FCE">
        <w:rPr>
          <w:sz w:val="24"/>
          <w:szCs w:val="28"/>
        </w:rPr>
        <w:t xml:space="preserve">. </w:t>
      </w:r>
      <w:r w:rsidR="00090FCE" w:rsidRPr="00090FCE">
        <w:rPr>
          <w:sz w:val="20"/>
        </w:rPr>
        <w:t>(August 2020)</w:t>
      </w:r>
      <w:r w:rsidRPr="00090FCE">
        <w:rPr>
          <w:sz w:val="20"/>
        </w:rPr>
        <w:t>.</w:t>
      </w:r>
    </w:p>
    <w:tbl>
      <w:tblPr>
        <w:tblW w:w="7653"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3288"/>
        <w:gridCol w:w="1077"/>
        <w:gridCol w:w="907"/>
      </w:tblGrid>
      <w:tr w:rsidR="00130F07" w:rsidRPr="00815834" w14:paraId="33042B4E" w14:textId="77777777" w:rsidTr="00DB0AC4">
        <w:trPr>
          <w:trHeight w:val="283"/>
        </w:trPr>
        <w:tc>
          <w:tcPr>
            <w:tcW w:w="2381" w:type="dxa"/>
            <w:shd w:val="clear" w:color="auto" w:fill="F2F2F2"/>
            <w:vAlign w:val="center"/>
          </w:tcPr>
          <w:p w14:paraId="42FD7623" w14:textId="77777777" w:rsidR="00130F07" w:rsidRPr="001B5269" w:rsidRDefault="00130F07" w:rsidP="00DB0AC4">
            <w:pPr>
              <w:pStyle w:val="NoSpacing"/>
              <w:tabs>
                <w:tab w:val="left" w:pos="709"/>
              </w:tabs>
              <w:ind w:firstLine="0"/>
              <w:jc w:val="center"/>
              <w:rPr>
                <w:sz w:val="16"/>
                <w:szCs w:val="20"/>
              </w:rPr>
            </w:pPr>
            <w:r w:rsidRPr="001B5269">
              <w:rPr>
                <w:sz w:val="16"/>
                <w:szCs w:val="20"/>
              </w:rPr>
              <w:t>Payee</w:t>
            </w:r>
          </w:p>
        </w:tc>
        <w:tc>
          <w:tcPr>
            <w:tcW w:w="3288" w:type="dxa"/>
            <w:shd w:val="clear" w:color="auto" w:fill="F2F2F2"/>
            <w:vAlign w:val="center"/>
          </w:tcPr>
          <w:p w14:paraId="10A9E46D" w14:textId="77777777" w:rsidR="00130F07" w:rsidRPr="001B5269" w:rsidRDefault="00130F07" w:rsidP="007C6BD3">
            <w:pPr>
              <w:pStyle w:val="NoSpacing"/>
              <w:tabs>
                <w:tab w:val="left" w:pos="709"/>
              </w:tabs>
              <w:ind w:firstLine="8"/>
              <w:jc w:val="center"/>
              <w:rPr>
                <w:sz w:val="16"/>
                <w:szCs w:val="20"/>
              </w:rPr>
            </w:pPr>
            <w:r w:rsidRPr="001B5269">
              <w:rPr>
                <w:sz w:val="16"/>
                <w:szCs w:val="20"/>
              </w:rPr>
              <w:t>Description</w:t>
            </w:r>
          </w:p>
        </w:tc>
        <w:tc>
          <w:tcPr>
            <w:tcW w:w="1077" w:type="dxa"/>
            <w:shd w:val="clear" w:color="auto" w:fill="F2F2F2"/>
            <w:vAlign w:val="center"/>
          </w:tcPr>
          <w:p w14:paraId="60ACD68E" w14:textId="77777777" w:rsidR="00130F07" w:rsidRPr="001B5269" w:rsidRDefault="00130F07" w:rsidP="00AB4DD6">
            <w:pPr>
              <w:pStyle w:val="NoSpacing"/>
              <w:tabs>
                <w:tab w:val="left" w:pos="709"/>
              </w:tabs>
              <w:ind w:firstLine="34"/>
              <w:jc w:val="center"/>
              <w:rPr>
                <w:sz w:val="16"/>
                <w:szCs w:val="20"/>
              </w:rPr>
            </w:pPr>
            <w:r w:rsidRPr="001B5269">
              <w:rPr>
                <w:sz w:val="16"/>
                <w:szCs w:val="20"/>
              </w:rPr>
              <w:t>Amt (£)</w:t>
            </w:r>
          </w:p>
        </w:tc>
        <w:tc>
          <w:tcPr>
            <w:tcW w:w="907" w:type="dxa"/>
            <w:shd w:val="clear" w:color="auto" w:fill="F2F2F2"/>
            <w:vAlign w:val="center"/>
          </w:tcPr>
          <w:p w14:paraId="61AFDED3" w14:textId="77777777" w:rsidR="00130F07" w:rsidRPr="001B5269" w:rsidRDefault="00130F07" w:rsidP="00AB4DD6">
            <w:pPr>
              <w:pStyle w:val="NoSpacing"/>
              <w:tabs>
                <w:tab w:val="left" w:pos="709"/>
              </w:tabs>
              <w:ind w:firstLine="34"/>
              <w:jc w:val="center"/>
              <w:rPr>
                <w:color w:val="632423"/>
                <w:sz w:val="16"/>
                <w:szCs w:val="20"/>
              </w:rPr>
            </w:pPr>
            <w:r w:rsidRPr="001B5269">
              <w:rPr>
                <w:color w:val="632423"/>
                <w:sz w:val="16"/>
                <w:szCs w:val="20"/>
              </w:rPr>
              <w:t>Acc Ref</w:t>
            </w:r>
          </w:p>
        </w:tc>
      </w:tr>
      <w:tr w:rsidR="00130F07" w:rsidRPr="00815834" w14:paraId="328368A8" w14:textId="77777777" w:rsidTr="00DB0AC4">
        <w:trPr>
          <w:trHeight w:val="283"/>
        </w:trPr>
        <w:tc>
          <w:tcPr>
            <w:tcW w:w="2381" w:type="dxa"/>
            <w:tcBorders>
              <w:bottom w:val="single" w:sz="4" w:space="0" w:color="auto"/>
            </w:tcBorders>
            <w:vAlign w:val="center"/>
          </w:tcPr>
          <w:p w14:paraId="41FE2355" w14:textId="77777777" w:rsidR="00130F07" w:rsidRPr="00815834" w:rsidRDefault="00130F07" w:rsidP="00DB0AC4">
            <w:pPr>
              <w:pStyle w:val="NoSpacing"/>
              <w:ind w:firstLine="0"/>
              <w:rPr>
                <w:sz w:val="20"/>
                <w:szCs w:val="20"/>
              </w:rPr>
            </w:pPr>
            <w:r>
              <w:rPr>
                <w:sz w:val="20"/>
                <w:szCs w:val="20"/>
              </w:rPr>
              <w:t>None.</w:t>
            </w:r>
          </w:p>
        </w:tc>
        <w:tc>
          <w:tcPr>
            <w:tcW w:w="3288" w:type="dxa"/>
            <w:tcBorders>
              <w:bottom w:val="single" w:sz="4" w:space="0" w:color="auto"/>
            </w:tcBorders>
            <w:vAlign w:val="center"/>
          </w:tcPr>
          <w:p w14:paraId="4D9E3F1B" w14:textId="77777777" w:rsidR="00130F07" w:rsidRPr="00815834" w:rsidRDefault="00130F07" w:rsidP="007C6BD3">
            <w:pPr>
              <w:pStyle w:val="NoSpacing"/>
              <w:ind w:firstLine="8"/>
              <w:rPr>
                <w:sz w:val="20"/>
                <w:szCs w:val="20"/>
              </w:rPr>
            </w:pPr>
          </w:p>
        </w:tc>
        <w:tc>
          <w:tcPr>
            <w:tcW w:w="1077" w:type="dxa"/>
            <w:tcBorders>
              <w:bottom w:val="single" w:sz="4" w:space="0" w:color="auto"/>
            </w:tcBorders>
            <w:vAlign w:val="center"/>
          </w:tcPr>
          <w:p w14:paraId="4AE7D6BC" w14:textId="77777777" w:rsidR="00130F07" w:rsidRPr="00815834" w:rsidRDefault="00130F07" w:rsidP="00AB4DD6">
            <w:pPr>
              <w:pStyle w:val="NoSpacing"/>
              <w:jc w:val="right"/>
              <w:rPr>
                <w:sz w:val="20"/>
                <w:szCs w:val="20"/>
              </w:rPr>
            </w:pPr>
            <w:r>
              <w:rPr>
                <w:sz w:val="20"/>
                <w:szCs w:val="20"/>
              </w:rPr>
              <w:t>0.00</w:t>
            </w:r>
          </w:p>
        </w:tc>
        <w:tc>
          <w:tcPr>
            <w:tcW w:w="907" w:type="dxa"/>
            <w:vAlign w:val="center"/>
          </w:tcPr>
          <w:p w14:paraId="3B25C1AA" w14:textId="77777777" w:rsidR="00130F07" w:rsidRPr="00815834" w:rsidRDefault="00130F07" w:rsidP="00AB4DD6">
            <w:pPr>
              <w:pStyle w:val="NoSpacing"/>
              <w:tabs>
                <w:tab w:val="left" w:pos="709"/>
              </w:tabs>
              <w:ind w:firstLine="34"/>
              <w:jc w:val="center"/>
              <w:rPr>
                <w:color w:val="632423"/>
                <w:sz w:val="20"/>
                <w:szCs w:val="20"/>
              </w:rPr>
            </w:pPr>
          </w:p>
        </w:tc>
      </w:tr>
      <w:tr w:rsidR="00130F07" w:rsidRPr="00815834" w14:paraId="38FA7D5E" w14:textId="77777777" w:rsidTr="00DB0AC4">
        <w:trPr>
          <w:gridAfter w:val="1"/>
          <w:wAfter w:w="907" w:type="dxa"/>
          <w:trHeight w:val="283"/>
        </w:trPr>
        <w:tc>
          <w:tcPr>
            <w:tcW w:w="2381" w:type="dxa"/>
            <w:tcBorders>
              <w:top w:val="single" w:sz="4" w:space="0" w:color="auto"/>
              <w:left w:val="nil"/>
              <w:bottom w:val="nil"/>
              <w:right w:val="nil"/>
            </w:tcBorders>
            <w:vAlign w:val="center"/>
          </w:tcPr>
          <w:p w14:paraId="7652BCF6" w14:textId="77777777" w:rsidR="00130F07" w:rsidRPr="00815834" w:rsidRDefault="00130F07" w:rsidP="00DB0AC4">
            <w:pPr>
              <w:pStyle w:val="NoSpacing"/>
              <w:tabs>
                <w:tab w:val="left" w:pos="709"/>
              </w:tabs>
              <w:ind w:left="34" w:firstLine="0"/>
              <w:rPr>
                <w:sz w:val="20"/>
                <w:szCs w:val="20"/>
              </w:rPr>
            </w:pPr>
          </w:p>
        </w:tc>
        <w:tc>
          <w:tcPr>
            <w:tcW w:w="3288" w:type="dxa"/>
            <w:tcBorders>
              <w:top w:val="single" w:sz="4" w:space="0" w:color="auto"/>
              <w:left w:val="nil"/>
              <w:bottom w:val="nil"/>
              <w:right w:val="single" w:sz="4" w:space="0" w:color="auto"/>
            </w:tcBorders>
            <w:vAlign w:val="center"/>
          </w:tcPr>
          <w:p w14:paraId="5F281197" w14:textId="77777777" w:rsidR="00130F07" w:rsidRPr="00815834" w:rsidRDefault="00130F07" w:rsidP="007C6BD3">
            <w:pPr>
              <w:pStyle w:val="NoSpacing"/>
              <w:tabs>
                <w:tab w:val="left" w:pos="34"/>
              </w:tabs>
              <w:ind w:firstLine="8"/>
              <w:jc w:val="right"/>
              <w:rPr>
                <w:b/>
                <w:sz w:val="20"/>
                <w:szCs w:val="20"/>
              </w:rPr>
            </w:pPr>
            <w:r>
              <w:rPr>
                <w:b/>
                <w:sz w:val="20"/>
                <w:szCs w:val="20"/>
              </w:rPr>
              <w:t>Total</w:t>
            </w:r>
          </w:p>
        </w:tc>
        <w:tc>
          <w:tcPr>
            <w:tcW w:w="1077" w:type="dxa"/>
            <w:tcBorders>
              <w:left w:val="single" w:sz="4" w:space="0" w:color="auto"/>
            </w:tcBorders>
            <w:vAlign w:val="center"/>
          </w:tcPr>
          <w:p w14:paraId="1F37C12C" w14:textId="77777777" w:rsidR="00130F07" w:rsidRPr="00815834" w:rsidRDefault="00130F07" w:rsidP="00AB4DD6">
            <w:pPr>
              <w:pStyle w:val="NoSpacing"/>
              <w:tabs>
                <w:tab w:val="left" w:pos="978"/>
              </w:tabs>
              <w:ind w:hanging="108"/>
              <w:jc w:val="right"/>
              <w:rPr>
                <w:b/>
                <w:sz w:val="20"/>
                <w:szCs w:val="20"/>
              </w:rPr>
            </w:pPr>
            <w:r>
              <w:rPr>
                <w:b/>
                <w:sz w:val="20"/>
                <w:szCs w:val="20"/>
              </w:rPr>
              <w:t>0.00</w:t>
            </w:r>
          </w:p>
        </w:tc>
      </w:tr>
    </w:tbl>
    <w:p w14:paraId="7CA84474" w14:textId="77777777" w:rsidR="00130F07" w:rsidRPr="00AB4DD6" w:rsidRDefault="00130F07" w:rsidP="00134124">
      <w:pPr>
        <w:pStyle w:val="NoSpacing"/>
        <w:numPr>
          <w:ilvl w:val="2"/>
          <w:numId w:val="8"/>
        </w:numPr>
        <w:tabs>
          <w:tab w:val="left" w:pos="1276"/>
        </w:tabs>
        <w:rPr>
          <w:sz w:val="24"/>
          <w:szCs w:val="28"/>
        </w:rPr>
      </w:pPr>
      <w:r w:rsidRPr="00AB4DD6">
        <w:rPr>
          <w:sz w:val="24"/>
          <w:szCs w:val="28"/>
        </w:rPr>
        <w:t>BMM Account Expenditure.</w:t>
      </w:r>
    </w:p>
    <w:tbl>
      <w:tblPr>
        <w:tblW w:w="7653"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3288"/>
        <w:gridCol w:w="1077"/>
        <w:gridCol w:w="907"/>
      </w:tblGrid>
      <w:tr w:rsidR="00130F07" w:rsidRPr="00815834" w14:paraId="221286F1" w14:textId="77777777" w:rsidTr="0028117A">
        <w:trPr>
          <w:trHeight w:val="283"/>
        </w:trPr>
        <w:tc>
          <w:tcPr>
            <w:tcW w:w="2381" w:type="dxa"/>
            <w:shd w:val="clear" w:color="auto" w:fill="F2F2F2"/>
            <w:vAlign w:val="center"/>
          </w:tcPr>
          <w:p w14:paraId="5E571704" w14:textId="77777777" w:rsidR="00130F07" w:rsidRPr="001B5269" w:rsidRDefault="00130F07" w:rsidP="00DB0AC4">
            <w:pPr>
              <w:pStyle w:val="NoSpacing"/>
              <w:tabs>
                <w:tab w:val="left" w:pos="709"/>
              </w:tabs>
              <w:ind w:firstLine="0"/>
              <w:jc w:val="center"/>
              <w:rPr>
                <w:sz w:val="16"/>
                <w:szCs w:val="20"/>
              </w:rPr>
            </w:pPr>
            <w:r w:rsidRPr="001B5269">
              <w:rPr>
                <w:sz w:val="16"/>
                <w:szCs w:val="20"/>
              </w:rPr>
              <w:t>Payee</w:t>
            </w:r>
          </w:p>
        </w:tc>
        <w:tc>
          <w:tcPr>
            <w:tcW w:w="3288" w:type="dxa"/>
            <w:shd w:val="clear" w:color="auto" w:fill="F2F2F2"/>
            <w:vAlign w:val="center"/>
          </w:tcPr>
          <w:p w14:paraId="4E1ADE7A" w14:textId="77777777" w:rsidR="00130F07" w:rsidRPr="001B5269" w:rsidRDefault="00130F07" w:rsidP="007C6BD3">
            <w:pPr>
              <w:pStyle w:val="NoSpacing"/>
              <w:tabs>
                <w:tab w:val="left" w:pos="709"/>
              </w:tabs>
              <w:ind w:firstLine="0"/>
              <w:jc w:val="center"/>
              <w:rPr>
                <w:sz w:val="16"/>
                <w:szCs w:val="20"/>
              </w:rPr>
            </w:pPr>
            <w:r w:rsidRPr="001B5269">
              <w:rPr>
                <w:sz w:val="16"/>
                <w:szCs w:val="20"/>
              </w:rPr>
              <w:t>Description</w:t>
            </w:r>
          </w:p>
        </w:tc>
        <w:tc>
          <w:tcPr>
            <w:tcW w:w="1077" w:type="dxa"/>
            <w:shd w:val="clear" w:color="auto" w:fill="F2F2F2"/>
            <w:vAlign w:val="center"/>
          </w:tcPr>
          <w:p w14:paraId="77D5C8FB" w14:textId="77777777" w:rsidR="00130F07" w:rsidRPr="001B5269" w:rsidRDefault="00130F07" w:rsidP="00AB4DD6">
            <w:pPr>
              <w:pStyle w:val="NoSpacing"/>
              <w:tabs>
                <w:tab w:val="left" w:pos="709"/>
              </w:tabs>
              <w:ind w:firstLine="34"/>
              <w:jc w:val="center"/>
              <w:rPr>
                <w:sz w:val="16"/>
                <w:szCs w:val="20"/>
              </w:rPr>
            </w:pPr>
            <w:r w:rsidRPr="001B5269">
              <w:rPr>
                <w:sz w:val="16"/>
                <w:szCs w:val="20"/>
              </w:rPr>
              <w:t>Amt (£)</w:t>
            </w:r>
          </w:p>
        </w:tc>
        <w:tc>
          <w:tcPr>
            <w:tcW w:w="907" w:type="dxa"/>
            <w:shd w:val="clear" w:color="auto" w:fill="F2F2F2"/>
            <w:vAlign w:val="center"/>
          </w:tcPr>
          <w:p w14:paraId="5F8C3D24" w14:textId="77777777" w:rsidR="00130F07" w:rsidRPr="001B5269" w:rsidRDefault="00130F07" w:rsidP="00AB4DD6">
            <w:pPr>
              <w:pStyle w:val="NoSpacing"/>
              <w:tabs>
                <w:tab w:val="left" w:pos="709"/>
              </w:tabs>
              <w:ind w:firstLine="34"/>
              <w:jc w:val="center"/>
              <w:rPr>
                <w:color w:val="632423"/>
                <w:sz w:val="16"/>
                <w:szCs w:val="20"/>
              </w:rPr>
            </w:pPr>
            <w:r w:rsidRPr="001B5269">
              <w:rPr>
                <w:color w:val="632423"/>
                <w:sz w:val="16"/>
                <w:szCs w:val="20"/>
              </w:rPr>
              <w:t>Acc Ref</w:t>
            </w:r>
          </w:p>
        </w:tc>
      </w:tr>
      <w:tr w:rsidR="00130F07" w:rsidRPr="00815834" w14:paraId="4ED0F0D4" w14:textId="77777777" w:rsidTr="0028117A">
        <w:trPr>
          <w:trHeight w:val="283"/>
        </w:trPr>
        <w:tc>
          <w:tcPr>
            <w:tcW w:w="2381" w:type="dxa"/>
            <w:tcBorders>
              <w:bottom w:val="single" w:sz="4" w:space="0" w:color="auto"/>
            </w:tcBorders>
            <w:vAlign w:val="center"/>
          </w:tcPr>
          <w:p w14:paraId="3BCF7E81" w14:textId="77777777" w:rsidR="00130F07" w:rsidRPr="00815834" w:rsidRDefault="00130F07" w:rsidP="00DB0AC4">
            <w:pPr>
              <w:pStyle w:val="NoSpacing"/>
              <w:ind w:firstLine="0"/>
              <w:rPr>
                <w:sz w:val="20"/>
                <w:szCs w:val="20"/>
              </w:rPr>
            </w:pPr>
            <w:r>
              <w:rPr>
                <w:sz w:val="20"/>
                <w:szCs w:val="20"/>
              </w:rPr>
              <w:t>None.</w:t>
            </w:r>
          </w:p>
        </w:tc>
        <w:tc>
          <w:tcPr>
            <w:tcW w:w="3288" w:type="dxa"/>
            <w:tcBorders>
              <w:bottom w:val="single" w:sz="4" w:space="0" w:color="auto"/>
            </w:tcBorders>
            <w:vAlign w:val="center"/>
          </w:tcPr>
          <w:p w14:paraId="2234E21F" w14:textId="77777777" w:rsidR="00130F07" w:rsidRPr="00815834" w:rsidRDefault="00130F07" w:rsidP="007C6BD3">
            <w:pPr>
              <w:pStyle w:val="NoSpacing"/>
              <w:ind w:firstLine="0"/>
              <w:rPr>
                <w:sz w:val="20"/>
                <w:szCs w:val="20"/>
              </w:rPr>
            </w:pPr>
          </w:p>
        </w:tc>
        <w:tc>
          <w:tcPr>
            <w:tcW w:w="1077" w:type="dxa"/>
            <w:tcBorders>
              <w:bottom w:val="single" w:sz="4" w:space="0" w:color="auto"/>
            </w:tcBorders>
            <w:vAlign w:val="center"/>
          </w:tcPr>
          <w:p w14:paraId="61D38F22" w14:textId="77777777" w:rsidR="00130F07" w:rsidRPr="00815834" w:rsidRDefault="00130F07" w:rsidP="00AB4DD6">
            <w:pPr>
              <w:pStyle w:val="NoSpacing"/>
              <w:jc w:val="right"/>
              <w:rPr>
                <w:sz w:val="20"/>
                <w:szCs w:val="20"/>
              </w:rPr>
            </w:pPr>
            <w:r>
              <w:rPr>
                <w:sz w:val="20"/>
                <w:szCs w:val="20"/>
              </w:rPr>
              <w:t>0.00</w:t>
            </w:r>
          </w:p>
        </w:tc>
        <w:tc>
          <w:tcPr>
            <w:tcW w:w="907" w:type="dxa"/>
            <w:vAlign w:val="center"/>
          </w:tcPr>
          <w:p w14:paraId="0C26FD52" w14:textId="77777777" w:rsidR="00130F07" w:rsidRPr="00815834" w:rsidRDefault="00130F07" w:rsidP="00AB4DD6">
            <w:pPr>
              <w:pStyle w:val="NoSpacing"/>
              <w:tabs>
                <w:tab w:val="left" w:pos="709"/>
              </w:tabs>
              <w:ind w:firstLine="34"/>
              <w:jc w:val="center"/>
              <w:rPr>
                <w:color w:val="632423"/>
                <w:sz w:val="20"/>
                <w:szCs w:val="20"/>
              </w:rPr>
            </w:pPr>
          </w:p>
        </w:tc>
      </w:tr>
      <w:tr w:rsidR="00130F07" w:rsidRPr="00815834" w14:paraId="769C473D" w14:textId="77777777" w:rsidTr="0028117A">
        <w:trPr>
          <w:gridAfter w:val="1"/>
          <w:wAfter w:w="907" w:type="dxa"/>
          <w:trHeight w:val="283"/>
        </w:trPr>
        <w:tc>
          <w:tcPr>
            <w:tcW w:w="2381" w:type="dxa"/>
            <w:tcBorders>
              <w:top w:val="single" w:sz="4" w:space="0" w:color="auto"/>
              <w:left w:val="nil"/>
              <w:bottom w:val="nil"/>
              <w:right w:val="nil"/>
            </w:tcBorders>
            <w:vAlign w:val="center"/>
          </w:tcPr>
          <w:p w14:paraId="40B3DE24" w14:textId="77777777" w:rsidR="00130F07" w:rsidRPr="00815834" w:rsidRDefault="00130F07" w:rsidP="00DB0AC4">
            <w:pPr>
              <w:pStyle w:val="NoSpacing"/>
              <w:tabs>
                <w:tab w:val="left" w:pos="709"/>
              </w:tabs>
              <w:ind w:left="34" w:firstLine="0"/>
              <w:rPr>
                <w:sz w:val="20"/>
                <w:szCs w:val="20"/>
              </w:rPr>
            </w:pPr>
          </w:p>
        </w:tc>
        <w:tc>
          <w:tcPr>
            <w:tcW w:w="3288" w:type="dxa"/>
            <w:tcBorders>
              <w:top w:val="single" w:sz="4" w:space="0" w:color="auto"/>
              <w:left w:val="nil"/>
              <w:bottom w:val="nil"/>
              <w:right w:val="single" w:sz="4" w:space="0" w:color="auto"/>
            </w:tcBorders>
            <w:vAlign w:val="center"/>
          </w:tcPr>
          <w:p w14:paraId="4F5DDED9" w14:textId="77777777" w:rsidR="00130F07" w:rsidRPr="00815834" w:rsidRDefault="00130F07" w:rsidP="007C6BD3">
            <w:pPr>
              <w:pStyle w:val="NoSpacing"/>
              <w:tabs>
                <w:tab w:val="left" w:pos="34"/>
              </w:tabs>
              <w:ind w:firstLine="0"/>
              <w:jc w:val="right"/>
              <w:rPr>
                <w:b/>
                <w:sz w:val="20"/>
                <w:szCs w:val="20"/>
              </w:rPr>
            </w:pPr>
            <w:r>
              <w:rPr>
                <w:b/>
                <w:sz w:val="20"/>
                <w:szCs w:val="20"/>
              </w:rPr>
              <w:t>Total</w:t>
            </w:r>
          </w:p>
        </w:tc>
        <w:tc>
          <w:tcPr>
            <w:tcW w:w="1077" w:type="dxa"/>
            <w:tcBorders>
              <w:left w:val="single" w:sz="4" w:space="0" w:color="auto"/>
            </w:tcBorders>
            <w:vAlign w:val="center"/>
          </w:tcPr>
          <w:p w14:paraId="5F3B0784" w14:textId="77777777" w:rsidR="00130F07" w:rsidRPr="00815834" w:rsidRDefault="00130F07" w:rsidP="00AB4DD6">
            <w:pPr>
              <w:pStyle w:val="NoSpacing"/>
              <w:tabs>
                <w:tab w:val="left" w:pos="978"/>
              </w:tabs>
              <w:ind w:hanging="108"/>
              <w:jc w:val="right"/>
              <w:rPr>
                <w:b/>
                <w:sz w:val="20"/>
                <w:szCs w:val="20"/>
              </w:rPr>
            </w:pPr>
            <w:r>
              <w:rPr>
                <w:b/>
                <w:sz w:val="20"/>
                <w:szCs w:val="20"/>
              </w:rPr>
              <w:t>0.00</w:t>
            </w:r>
          </w:p>
        </w:tc>
      </w:tr>
    </w:tbl>
    <w:p w14:paraId="6465EBC4" w14:textId="06AA732B" w:rsidR="00130F07" w:rsidRPr="00AB4DD6" w:rsidRDefault="00130F07" w:rsidP="00134124">
      <w:pPr>
        <w:pStyle w:val="NoSpacing"/>
        <w:numPr>
          <w:ilvl w:val="2"/>
          <w:numId w:val="8"/>
        </w:numPr>
        <w:tabs>
          <w:tab w:val="left" w:pos="1276"/>
        </w:tabs>
        <w:rPr>
          <w:sz w:val="24"/>
          <w:szCs w:val="28"/>
        </w:rPr>
      </w:pPr>
      <w:r w:rsidRPr="00AB4DD6">
        <w:rPr>
          <w:sz w:val="24"/>
          <w:szCs w:val="28"/>
        </w:rPr>
        <w:t>Precept Income</w:t>
      </w:r>
      <w:r w:rsidR="00577109">
        <w:rPr>
          <w:sz w:val="24"/>
          <w:szCs w:val="28"/>
        </w:rPr>
        <w:t xml:space="preserve">. </w:t>
      </w:r>
      <w:r w:rsidR="00577109" w:rsidRPr="00577109">
        <w:rPr>
          <w:sz w:val="20"/>
        </w:rPr>
        <w:t>(August 2020).</w:t>
      </w:r>
    </w:p>
    <w:tbl>
      <w:tblPr>
        <w:tblW w:w="7653"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3288"/>
        <w:gridCol w:w="1077"/>
        <w:gridCol w:w="907"/>
      </w:tblGrid>
      <w:tr w:rsidR="00130F07" w:rsidRPr="00815834" w14:paraId="6D2D25F6" w14:textId="77777777" w:rsidTr="00DB0AC4">
        <w:trPr>
          <w:trHeight w:val="283"/>
        </w:trPr>
        <w:tc>
          <w:tcPr>
            <w:tcW w:w="2381" w:type="dxa"/>
            <w:shd w:val="clear" w:color="auto" w:fill="F2F2F2"/>
            <w:vAlign w:val="center"/>
          </w:tcPr>
          <w:p w14:paraId="35129ABE" w14:textId="77777777" w:rsidR="00130F07" w:rsidRPr="001B5269" w:rsidRDefault="00130F07" w:rsidP="00DB0AC4">
            <w:pPr>
              <w:pStyle w:val="NoSpacing"/>
              <w:tabs>
                <w:tab w:val="left" w:pos="709"/>
              </w:tabs>
              <w:ind w:firstLine="0"/>
              <w:jc w:val="center"/>
              <w:rPr>
                <w:sz w:val="16"/>
                <w:szCs w:val="20"/>
              </w:rPr>
            </w:pPr>
            <w:r w:rsidRPr="001B5269">
              <w:rPr>
                <w:sz w:val="16"/>
                <w:szCs w:val="20"/>
              </w:rPr>
              <w:t>Payee</w:t>
            </w:r>
          </w:p>
        </w:tc>
        <w:tc>
          <w:tcPr>
            <w:tcW w:w="3288" w:type="dxa"/>
            <w:shd w:val="clear" w:color="auto" w:fill="F2F2F2"/>
            <w:vAlign w:val="center"/>
          </w:tcPr>
          <w:p w14:paraId="25C72B04" w14:textId="77777777" w:rsidR="00130F07" w:rsidRPr="001B5269" w:rsidRDefault="00130F07" w:rsidP="007C6BD3">
            <w:pPr>
              <w:pStyle w:val="NoSpacing"/>
              <w:tabs>
                <w:tab w:val="left" w:pos="709"/>
              </w:tabs>
              <w:ind w:firstLine="0"/>
              <w:jc w:val="center"/>
              <w:rPr>
                <w:sz w:val="16"/>
                <w:szCs w:val="20"/>
              </w:rPr>
            </w:pPr>
            <w:r w:rsidRPr="001B5269">
              <w:rPr>
                <w:sz w:val="16"/>
                <w:szCs w:val="20"/>
              </w:rPr>
              <w:t>Description</w:t>
            </w:r>
          </w:p>
        </w:tc>
        <w:tc>
          <w:tcPr>
            <w:tcW w:w="1077" w:type="dxa"/>
            <w:shd w:val="clear" w:color="auto" w:fill="F2F2F2"/>
            <w:vAlign w:val="center"/>
          </w:tcPr>
          <w:p w14:paraId="64C9F093" w14:textId="77777777" w:rsidR="00130F07" w:rsidRPr="001B5269" w:rsidRDefault="00130F07" w:rsidP="00AB4DD6">
            <w:pPr>
              <w:pStyle w:val="NoSpacing"/>
              <w:tabs>
                <w:tab w:val="left" w:pos="709"/>
              </w:tabs>
              <w:ind w:firstLine="34"/>
              <w:jc w:val="center"/>
              <w:rPr>
                <w:sz w:val="16"/>
                <w:szCs w:val="20"/>
              </w:rPr>
            </w:pPr>
            <w:r w:rsidRPr="001B5269">
              <w:rPr>
                <w:sz w:val="16"/>
                <w:szCs w:val="20"/>
              </w:rPr>
              <w:t>Amt (£)</w:t>
            </w:r>
          </w:p>
        </w:tc>
        <w:tc>
          <w:tcPr>
            <w:tcW w:w="907" w:type="dxa"/>
            <w:shd w:val="clear" w:color="auto" w:fill="F2F2F2"/>
            <w:vAlign w:val="center"/>
          </w:tcPr>
          <w:p w14:paraId="321F131E" w14:textId="77777777" w:rsidR="00130F07" w:rsidRPr="001B5269" w:rsidRDefault="00130F07" w:rsidP="00AB4DD6">
            <w:pPr>
              <w:pStyle w:val="NoSpacing"/>
              <w:tabs>
                <w:tab w:val="left" w:pos="709"/>
              </w:tabs>
              <w:ind w:firstLine="34"/>
              <w:jc w:val="center"/>
              <w:rPr>
                <w:color w:val="632423"/>
                <w:sz w:val="16"/>
                <w:szCs w:val="20"/>
              </w:rPr>
            </w:pPr>
            <w:r w:rsidRPr="001B5269">
              <w:rPr>
                <w:color w:val="632423"/>
                <w:sz w:val="16"/>
                <w:szCs w:val="20"/>
              </w:rPr>
              <w:t>Acc Ref</w:t>
            </w:r>
          </w:p>
        </w:tc>
      </w:tr>
      <w:tr w:rsidR="00130F07" w:rsidRPr="00815834" w14:paraId="25F9E576" w14:textId="77777777" w:rsidTr="00DB0AC4">
        <w:trPr>
          <w:trHeight w:val="283"/>
        </w:trPr>
        <w:tc>
          <w:tcPr>
            <w:tcW w:w="2381" w:type="dxa"/>
            <w:tcBorders>
              <w:bottom w:val="single" w:sz="4" w:space="0" w:color="auto"/>
            </w:tcBorders>
            <w:vAlign w:val="center"/>
          </w:tcPr>
          <w:p w14:paraId="781633D1" w14:textId="77777777" w:rsidR="00130F07" w:rsidRDefault="00130F07" w:rsidP="00DB0AC4">
            <w:pPr>
              <w:pStyle w:val="NoSpacing"/>
              <w:ind w:firstLine="0"/>
              <w:rPr>
                <w:sz w:val="20"/>
                <w:szCs w:val="20"/>
              </w:rPr>
            </w:pPr>
            <w:r>
              <w:rPr>
                <w:sz w:val="20"/>
                <w:szCs w:val="20"/>
              </w:rPr>
              <w:t>Public Convenience.</w:t>
            </w:r>
          </w:p>
        </w:tc>
        <w:tc>
          <w:tcPr>
            <w:tcW w:w="3288" w:type="dxa"/>
            <w:tcBorders>
              <w:bottom w:val="single" w:sz="4" w:space="0" w:color="auto"/>
            </w:tcBorders>
            <w:vAlign w:val="center"/>
          </w:tcPr>
          <w:p w14:paraId="06CED709" w14:textId="77777777" w:rsidR="00130F07" w:rsidRDefault="00130F07" w:rsidP="007C6BD3">
            <w:pPr>
              <w:pStyle w:val="NoSpacing"/>
              <w:ind w:firstLine="0"/>
              <w:rPr>
                <w:sz w:val="20"/>
                <w:szCs w:val="20"/>
              </w:rPr>
            </w:pPr>
            <w:r>
              <w:rPr>
                <w:sz w:val="20"/>
                <w:szCs w:val="20"/>
              </w:rPr>
              <w:t>Income from Coin Meters.</w:t>
            </w:r>
          </w:p>
        </w:tc>
        <w:tc>
          <w:tcPr>
            <w:tcW w:w="1077" w:type="dxa"/>
            <w:tcBorders>
              <w:bottom w:val="single" w:sz="4" w:space="0" w:color="auto"/>
            </w:tcBorders>
            <w:vAlign w:val="center"/>
          </w:tcPr>
          <w:p w14:paraId="481C1C5B" w14:textId="77777777" w:rsidR="00130F07" w:rsidRDefault="00130F07" w:rsidP="00AB4DD6">
            <w:pPr>
              <w:pStyle w:val="NoSpacing"/>
              <w:jc w:val="right"/>
              <w:rPr>
                <w:sz w:val="20"/>
                <w:szCs w:val="20"/>
              </w:rPr>
            </w:pPr>
            <w:r>
              <w:rPr>
                <w:sz w:val="20"/>
                <w:szCs w:val="20"/>
              </w:rPr>
              <w:t>80.00</w:t>
            </w:r>
          </w:p>
        </w:tc>
        <w:tc>
          <w:tcPr>
            <w:tcW w:w="907" w:type="dxa"/>
            <w:vAlign w:val="center"/>
          </w:tcPr>
          <w:p w14:paraId="7978AFB7" w14:textId="77777777" w:rsidR="00130F07" w:rsidRDefault="00130F07" w:rsidP="00AB4DD6">
            <w:pPr>
              <w:pStyle w:val="NoSpacing"/>
              <w:tabs>
                <w:tab w:val="left" w:pos="709"/>
              </w:tabs>
              <w:ind w:firstLine="34"/>
              <w:jc w:val="center"/>
              <w:rPr>
                <w:color w:val="632423"/>
                <w:sz w:val="20"/>
                <w:szCs w:val="20"/>
              </w:rPr>
            </w:pPr>
            <w:r>
              <w:rPr>
                <w:color w:val="632423"/>
                <w:sz w:val="20"/>
                <w:szCs w:val="20"/>
              </w:rPr>
              <w:t>R1085</w:t>
            </w:r>
          </w:p>
        </w:tc>
      </w:tr>
      <w:tr w:rsidR="00130F07" w:rsidRPr="00815834" w14:paraId="6013529F" w14:textId="77777777" w:rsidTr="00DB0AC4">
        <w:trPr>
          <w:gridAfter w:val="1"/>
          <w:wAfter w:w="907" w:type="dxa"/>
          <w:trHeight w:val="283"/>
        </w:trPr>
        <w:tc>
          <w:tcPr>
            <w:tcW w:w="2381" w:type="dxa"/>
            <w:tcBorders>
              <w:top w:val="single" w:sz="4" w:space="0" w:color="auto"/>
              <w:left w:val="nil"/>
              <w:bottom w:val="nil"/>
              <w:right w:val="nil"/>
            </w:tcBorders>
            <w:vAlign w:val="center"/>
          </w:tcPr>
          <w:p w14:paraId="7EE49B95" w14:textId="77777777" w:rsidR="00130F07" w:rsidRPr="00815834" w:rsidRDefault="00130F07" w:rsidP="00DB0AC4">
            <w:pPr>
              <w:pStyle w:val="NoSpacing"/>
              <w:tabs>
                <w:tab w:val="left" w:pos="709"/>
              </w:tabs>
              <w:ind w:left="34" w:firstLine="0"/>
              <w:rPr>
                <w:sz w:val="20"/>
                <w:szCs w:val="20"/>
              </w:rPr>
            </w:pPr>
          </w:p>
        </w:tc>
        <w:tc>
          <w:tcPr>
            <w:tcW w:w="3288" w:type="dxa"/>
            <w:tcBorders>
              <w:top w:val="single" w:sz="4" w:space="0" w:color="auto"/>
              <w:left w:val="nil"/>
              <w:bottom w:val="nil"/>
              <w:right w:val="single" w:sz="4" w:space="0" w:color="auto"/>
            </w:tcBorders>
            <w:vAlign w:val="center"/>
          </w:tcPr>
          <w:p w14:paraId="23319A6B" w14:textId="77777777" w:rsidR="00130F07" w:rsidRPr="00815834" w:rsidRDefault="00130F07" w:rsidP="007C6BD3">
            <w:pPr>
              <w:pStyle w:val="NoSpacing"/>
              <w:tabs>
                <w:tab w:val="left" w:pos="34"/>
              </w:tabs>
              <w:ind w:firstLine="0"/>
              <w:jc w:val="right"/>
              <w:rPr>
                <w:b/>
                <w:sz w:val="20"/>
                <w:szCs w:val="20"/>
              </w:rPr>
            </w:pPr>
            <w:r>
              <w:rPr>
                <w:b/>
                <w:sz w:val="20"/>
                <w:szCs w:val="20"/>
              </w:rPr>
              <w:t>Total</w:t>
            </w:r>
          </w:p>
        </w:tc>
        <w:tc>
          <w:tcPr>
            <w:tcW w:w="1077" w:type="dxa"/>
            <w:tcBorders>
              <w:left w:val="single" w:sz="4" w:space="0" w:color="auto"/>
            </w:tcBorders>
            <w:vAlign w:val="center"/>
          </w:tcPr>
          <w:p w14:paraId="40FDB4F1" w14:textId="77777777" w:rsidR="00130F07" w:rsidRPr="00815834" w:rsidRDefault="00130F07" w:rsidP="00AB4DD6">
            <w:pPr>
              <w:pStyle w:val="NoSpacing"/>
              <w:tabs>
                <w:tab w:val="left" w:pos="978"/>
              </w:tabs>
              <w:ind w:hanging="108"/>
              <w:jc w:val="right"/>
              <w:rPr>
                <w:b/>
                <w:sz w:val="20"/>
                <w:szCs w:val="20"/>
              </w:rPr>
            </w:pP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80</w:t>
            </w:r>
            <w:r>
              <w:rPr>
                <w:b/>
                <w:sz w:val="20"/>
                <w:szCs w:val="20"/>
              </w:rPr>
              <w:fldChar w:fldCharType="end"/>
            </w:r>
            <w:r>
              <w:rPr>
                <w:b/>
                <w:sz w:val="20"/>
                <w:szCs w:val="20"/>
              </w:rPr>
              <w:t>.00</w:t>
            </w:r>
          </w:p>
        </w:tc>
      </w:tr>
    </w:tbl>
    <w:p w14:paraId="60558C21" w14:textId="77777777" w:rsidR="00130F07" w:rsidRPr="00AB4DD6" w:rsidRDefault="00130F07" w:rsidP="00134124">
      <w:pPr>
        <w:pStyle w:val="NoSpacing"/>
        <w:numPr>
          <w:ilvl w:val="2"/>
          <w:numId w:val="8"/>
        </w:numPr>
        <w:tabs>
          <w:tab w:val="left" w:pos="1276"/>
        </w:tabs>
        <w:rPr>
          <w:sz w:val="24"/>
          <w:szCs w:val="28"/>
        </w:rPr>
      </w:pPr>
      <w:r w:rsidRPr="00AB4DD6">
        <w:rPr>
          <w:sz w:val="24"/>
          <w:szCs w:val="28"/>
        </w:rPr>
        <w:t xml:space="preserve">Precept Account Income. </w:t>
      </w:r>
    </w:p>
    <w:tbl>
      <w:tblPr>
        <w:tblW w:w="7653"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3288"/>
        <w:gridCol w:w="1077"/>
        <w:gridCol w:w="907"/>
      </w:tblGrid>
      <w:tr w:rsidR="007A7924" w:rsidRPr="00815834" w14:paraId="327062F1" w14:textId="77777777" w:rsidTr="00DB0AC4">
        <w:trPr>
          <w:trHeight w:val="283"/>
        </w:trPr>
        <w:tc>
          <w:tcPr>
            <w:tcW w:w="2381" w:type="dxa"/>
            <w:shd w:val="clear" w:color="auto" w:fill="F2F2F2"/>
            <w:vAlign w:val="center"/>
          </w:tcPr>
          <w:p w14:paraId="4CEDBD2E" w14:textId="77777777" w:rsidR="00130F07" w:rsidRPr="001B5269" w:rsidRDefault="00130F07" w:rsidP="007C6BD3">
            <w:pPr>
              <w:pStyle w:val="NoSpacing"/>
              <w:tabs>
                <w:tab w:val="left" w:pos="709"/>
              </w:tabs>
              <w:ind w:firstLine="0"/>
              <w:jc w:val="center"/>
              <w:rPr>
                <w:sz w:val="16"/>
                <w:szCs w:val="20"/>
              </w:rPr>
            </w:pPr>
            <w:r w:rsidRPr="001B5269">
              <w:rPr>
                <w:sz w:val="16"/>
                <w:szCs w:val="20"/>
              </w:rPr>
              <w:t>Payee</w:t>
            </w:r>
          </w:p>
        </w:tc>
        <w:tc>
          <w:tcPr>
            <w:tcW w:w="3288" w:type="dxa"/>
            <w:shd w:val="clear" w:color="auto" w:fill="F2F2F2"/>
            <w:vAlign w:val="center"/>
          </w:tcPr>
          <w:p w14:paraId="577F7CD4" w14:textId="77777777" w:rsidR="00130F07" w:rsidRPr="001B5269" w:rsidRDefault="00130F07" w:rsidP="007C6BD3">
            <w:pPr>
              <w:pStyle w:val="NoSpacing"/>
              <w:tabs>
                <w:tab w:val="left" w:pos="709"/>
              </w:tabs>
              <w:ind w:firstLine="8"/>
              <w:jc w:val="center"/>
              <w:rPr>
                <w:sz w:val="16"/>
                <w:szCs w:val="20"/>
              </w:rPr>
            </w:pPr>
            <w:r w:rsidRPr="001B5269">
              <w:rPr>
                <w:sz w:val="16"/>
                <w:szCs w:val="20"/>
              </w:rPr>
              <w:t>Description</w:t>
            </w:r>
          </w:p>
        </w:tc>
        <w:tc>
          <w:tcPr>
            <w:tcW w:w="1077" w:type="dxa"/>
            <w:shd w:val="clear" w:color="auto" w:fill="F2F2F2"/>
            <w:vAlign w:val="center"/>
          </w:tcPr>
          <w:p w14:paraId="50E4B92A" w14:textId="77777777" w:rsidR="00130F07" w:rsidRPr="001B5269" w:rsidRDefault="00130F07" w:rsidP="00AB4DD6">
            <w:pPr>
              <w:pStyle w:val="NoSpacing"/>
              <w:tabs>
                <w:tab w:val="left" w:pos="709"/>
              </w:tabs>
              <w:ind w:firstLine="34"/>
              <w:jc w:val="center"/>
              <w:rPr>
                <w:sz w:val="16"/>
                <w:szCs w:val="20"/>
              </w:rPr>
            </w:pPr>
            <w:r w:rsidRPr="001B5269">
              <w:rPr>
                <w:sz w:val="16"/>
                <w:szCs w:val="20"/>
              </w:rPr>
              <w:t>Amt (£)</w:t>
            </w:r>
          </w:p>
        </w:tc>
        <w:tc>
          <w:tcPr>
            <w:tcW w:w="907" w:type="dxa"/>
            <w:shd w:val="clear" w:color="auto" w:fill="F2F2F2"/>
            <w:vAlign w:val="center"/>
          </w:tcPr>
          <w:p w14:paraId="71A06C87" w14:textId="77777777" w:rsidR="00130F07" w:rsidRPr="001B5269" w:rsidRDefault="00130F07" w:rsidP="00AB4DD6">
            <w:pPr>
              <w:pStyle w:val="NoSpacing"/>
              <w:tabs>
                <w:tab w:val="left" w:pos="709"/>
              </w:tabs>
              <w:ind w:firstLine="34"/>
              <w:jc w:val="center"/>
              <w:rPr>
                <w:color w:val="632423"/>
                <w:sz w:val="16"/>
                <w:szCs w:val="20"/>
              </w:rPr>
            </w:pPr>
            <w:r w:rsidRPr="001B5269">
              <w:rPr>
                <w:color w:val="632423"/>
                <w:sz w:val="16"/>
                <w:szCs w:val="20"/>
              </w:rPr>
              <w:t>Acc Ref</w:t>
            </w:r>
          </w:p>
        </w:tc>
      </w:tr>
      <w:tr w:rsidR="007A7924" w:rsidRPr="00815834" w14:paraId="0EA0AAA2" w14:textId="77777777" w:rsidTr="00DB0AC4">
        <w:trPr>
          <w:trHeight w:val="283"/>
        </w:trPr>
        <w:tc>
          <w:tcPr>
            <w:tcW w:w="2381" w:type="dxa"/>
            <w:tcBorders>
              <w:bottom w:val="single" w:sz="4" w:space="0" w:color="auto"/>
            </w:tcBorders>
            <w:vAlign w:val="center"/>
          </w:tcPr>
          <w:p w14:paraId="1C90809C" w14:textId="77777777" w:rsidR="00130F07" w:rsidRDefault="00130F07" w:rsidP="007C6BD3">
            <w:pPr>
              <w:pStyle w:val="NoSpacing"/>
              <w:ind w:firstLine="0"/>
              <w:rPr>
                <w:sz w:val="20"/>
                <w:szCs w:val="20"/>
              </w:rPr>
            </w:pPr>
            <w:r>
              <w:rPr>
                <w:sz w:val="20"/>
                <w:szCs w:val="20"/>
              </w:rPr>
              <w:t>Public Convenience.</w:t>
            </w:r>
          </w:p>
        </w:tc>
        <w:tc>
          <w:tcPr>
            <w:tcW w:w="3288" w:type="dxa"/>
            <w:tcBorders>
              <w:bottom w:val="single" w:sz="4" w:space="0" w:color="auto"/>
            </w:tcBorders>
            <w:vAlign w:val="center"/>
          </w:tcPr>
          <w:p w14:paraId="6EA297F7" w14:textId="77777777" w:rsidR="00130F07" w:rsidRDefault="00130F07" w:rsidP="007C6BD3">
            <w:pPr>
              <w:pStyle w:val="NoSpacing"/>
              <w:ind w:firstLine="8"/>
              <w:rPr>
                <w:sz w:val="20"/>
                <w:szCs w:val="20"/>
              </w:rPr>
            </w:pPr>
            <w:r>
              <w:rPr>
                <w:sz w:val="20"/>
                <w:szCs w:val="20"/>
              </w:rPr>
              <w:t>Income from Coin Meters.</w:t>
            </w:r>
          </w:p>
        </w:tc>
        <w:tc>
          <w:tcPr>
            <w:tcW w:w="1077" w:type="dxa"/>
            <w:tcBorders>
              <w:bottom w:val="single" w:sz="4" w:space="0" w:color="auto"/>
            </w:tcBorders>
            <w:vAlign w:val="center"/>
          </w:tcPr>
          <w:p w14:paraId="6EACE0E1" w14:textId="77777777" w:rsidR="00130F07" w:rsidRDefault="00130F07" w:rsidP="00AB4DD6">
            <w:pPr>
              <w:pStyle w:val="NoSpacing"/>
              <w:jc w:val="right"/>
              <w:rPr>
                <w:sz w:val="20"/>
                <w:szCs w:val="20"/>
              </w:rPr>
            </w:pPr>
            <w:r>
              <w:rPr>
                <w:sz w:val="20"/>
                <w:szCs w:val="20"/>
              </w:rPr>
              <w:t>190.00</w:t>
            </w:r>
          </w:p>
        </w:tc>
        <w:tc>
          <w:tcPr>
            <w:tcW w:w="907" w:type="dxa"/>
            <w:vAlign w:val="center"/>
          </w:tcPr>
          <w:p w14:paraId="793C0535" w14:textId="77777777" w:rsidR="00130F07" w:rsidRDefault="00130F07" w:rsidP="00AB4DD6">
            <w:pPr>
              <w:pStyle w:val="NoSpacing"/>
              <w:tabs>
                <w:tab w:val="left" w:pos="709"/>
              </w:tabs>
              <w:ind w:firstLine="34"/>
              <w:jc w:val="center"/>
              <w:rPr>
                <w:color w:val="632423"/>
                <w:sz w:val="20"/>
                <w:szCs w:val="20"/>
              </w:rPr>
            </w:pPr>
            <w:r>
              <w:rPr>
                <w:color w:val="632423"/>
                <w:sz w:val="20"/>
                <w:szCs w:val="20"/>
              </w:rPr>
              <w:t>R1087</w:t>
            </w:r>
          </w:p>
        </w:tc>
      </w:tr>
      <w:tr w:rsidR="007A7924" w:rsidRPr="00815834" w14:paraId="6F1DA270" w14:textId="77777777" w:rsidTr="00DB0AC4">
        <w:trPr>
          <w:trHeight w:val="283"/>
        </w:trPr>
        <w:tc>
          <w:tcPr>
            <w:tcW w:w="2381" w:type="dxa"/>
            <w:tcBorders>
              <w:bottom w:val="single" w:sz="4" w:space="0" w:color="auto"/>
            </w:tcBorders>
            <w:vAlign w:val="center"/>
          </w:tcPr>
          <w:p w14:paraId="44BEBD60" w14:textId="77777777" w:rsidR="00130F07" w:rsidRDefault="00130F07" w:rsidP="007C6BD3">
            <w:pPr>
              <w:pStyle w:val="NoSpacing"/>
              <w:ind w:firstLine="0"/>
              <w:rPr>
                <w:sz w:val="20"/>
                <w:szCs w:val="20"/>
              </w:rPr>
            </w:pPr>
            <w:r>
              <w:rPr>
                <w:sz w:val="20"/>
                <w:szCs w:val="20"/>
              </w:rPr>
              <w:t>Public Convenience.</w:t>
            </w:r>
          </w:p>
        </w:tc>
        <w:tc>
          <w:tcPr>
            <w:tcW w:w="3288" w:type="dxa"/>
            <w:tcBorders>
              <w:bottom w:val="single" w:sz="4" w:space="0" w:color="auto"/>
            </w:tcBorders>
            <w:vAlign w:val="center"/>
          </w:tcPr>
          <w:p w14:paraId="6473F260" w14:textId="77777777" w:rsidR="00130F07" w:rsidRDefault="00130F07" w:rsidP="007C6BD3">
            <w:pPr>
              <w:pStyle w:val="NoSpacing"/>
              <w:ind w:firstLine="8"/>
              <w:rPr>
                <w:sz w:val="20"/>
                <w:szCs w:val="20"/>
              </w:rPr>
            </w:pPr>
            <w:r>
              <w:rPr>
                <w:sz w:val="20"/>
                <w:szCs w:val="20"/>
              </w:rPr>
              <w:t>Income from Coin Meters.</w:t>
            </w:r>
          </w:p>
        </w:tc>
        <w:tc>
          <w:tcPr>
            <w:tcW w:w="1077" w:type="dxa"/>
            <w:tcBorders>
              <w:bottom w:val="single" w:sz="4" w:space="0" w:color="auto"/>
            </w:tcBorders>
            <w:vAlign w:val="center"/>
          </w:tcPr>
          <w:p w14:paraId="4F26394C" w14:textId="77777777" w:rsidR="00130F07" w:rsidRDefault="00130F07" w:rsidP="00AB4DD6">
            <w:pPr>
              <w:pStyle w:val="NoSpacing"/>
              <w:jc w:val="right"/>
              <w:rPr>
                <w:sz w:val="20"/>
                <w:szCs w:val="20"/>
              </w:rPr>
            </w:pPr>
            <w:r>
              <w:rPr>
                <w:sz w:val="20"/>
                <w:szCs w:val="20"/>
              </w:rPr>
              <w:t>5.00</w:t>
            </w:r>
          </w:p>
        </w:tc>
        <w:tc>
          <w:tcPr>
            <w:tcW w:w="907" w:type="dxa"/>
            <w:vAlign w:val="center"/>
          </w:tcPr>
          <w:p w14:paraId="0870EC15" w14:textId="77777777" w:rsidR="00130F07" w:rsidRDefault="00130F07" w:rsidP="00AB4DD6">
            <w:pPr>
              <w:pStyle w:val="NoSpacing"/>
              <w:tabs>
                <w:tab w:val="left" w:pos="709"/>
              </w:tabs>
              <w:ind w:firstLine="34"/>
              <w:jc w:val="center"/>
              <w:rPr>
                <w:color w:val="632423"/>
                <w:sz w:val="20"/>
                <w:szCs w:val="20"/>
              </w:rPr>
            </w:pPr>
            <w:r>
              <w:rPr>
                <w:color w:val="632423"/>
                <w:sz w:val="20"/>
                <w:szCs w:val="20"/>
              </w:rPr>
              <w:t>R1088</w:t>
            </w:r>
          </w:p>
        </w:tc>
      </w:tr>
      <w:tr w:rsidR="00130F07" w:rsidRPr="00815834" w14:paraId="132EA66D" w14:textId="77777777" w:rsidTr="00DB0AC4">
        <w:trPr>
          <w:gridAfter w:val="1"/>
          <w:wAfter w:w="907" w:type="dxa"/>
          <w:trHeight w:val="227"/>
        </w:trPr>
        <w:tc>
          <w:tcPr>
            <w:tcW w:w="2381" w:type="dxa"/>
            <w:tcBorders>
              <w:top w:val="single" w:sz="4" w:space="0" w:color="auto"/>
              <w:left w:val="nil"/>
              <w:bottom w:val="nil"/>
              <w:right w:val="nil"/>
            </w:tcBorders>
            <w:vAlign w:val="center"/>
          </w:tcPr>
          <w:p w14:paraId="5EEDA775" w14:textId="77777777" w:rsidR="00130F07" w:rsidRPr="00815834" w:rsidRDefault="00130F07" w:rsidP="007C6BD3">
            <w:pPr>
              <w:pStyle w:val="NoSpacing"/>
              <w:tabs>
                <w:tab w:val="left" w:pos="709"/>
              </w:tabs>
              <w:ind w:left="34" w:firstLine="0"/>
              <w:rPr>
                <w:sz w:val="20"/>
                <w:szCs w:val="20"/>
              </w:rPr>
            </w:pPr>
          </w:p>
        </w:tc>
        <w:tc>
          <w:tcPr>
            <w:tcW w:w="3288" w:type="dxa"/>
            <w:tcBorders>
              <w:top w:val="single" w:sz="4" w:space="0" w:color="auto"/>
              <w:left w:val="nil"/>
              <w:bottom w:val="nil"/>
              <w:right w:val="single" w:sz="4" w:space="0" w:color="auto"/>
            </w:tcBorders>
            <w:vAlign w:val="center"/>
          </w:tcPr>
          <w:p w14:paraId="5E3E2E9C" w14:textId="77777777" w:rsidR="00130F07" w:rsidRPr="00815834" w:rsidRDefault="00130F07" w:rsidP="007C6BD3">
            <w:pPr>
              <w:pStyle w:val="NoSpacing"/>
              <w:tabs>
                <w:tab w:val="left" w:pos="34"/>
              </w:tabs>
              <w:ind w:firstLine="8"/>
              <w:jc w:val="right"/>
              <w:rPr>
                <w:b/>
                <w:sz w:val="20"/>
                <w:szCs w:val="20"/>
              </w:rPr>
            </w:pPr>
            <w:r>
              <w:rPr>
                <w:b/>
                <w:sz w:val="20"/>
                <w:szCs w:val="20"/>
              </w:rPr>
              <w:t>Total</w:t>
            </w:r>
          </w:p>
        </w:tc>
        <w:tc>
          <w:tcPr>
            <w:tcW w:w="1077" w:type="dxa"/>
            <w:tcBorders>
              <w:left w:val="single" w:sz="4" w:space="0" w:color="auto"/>
            </w:tcBorders>
            <w:vAlign w:val="center"/>
          </w:tcPr>
          <w:p w14:paraId="128F0139" w14:textId="77777777" w:rsidR="00130F07" w:rsidRPr="00815834" w:rsidRDefault="00130F07" w:rsidP="00AB4DD6">
            <w:pPr>
              <w:pStyle w:val="NoSpacing"/>
              <w:tabs>
                <w:tab w:val="left" w:pos="978"/>
              </w:tabs>
              <w:ind w:hanging="108"/>
              <w:jc w:val="right"/>
              <w:rPr>
                <w:b/>
                <w:sz w:val="20"/>
                <w:szCs w:val="20"/>
              </w:rPr>
            </w:pP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195</w:t>
            </w:r>
            <w:r>
              <w:rPr>
                <w:b/>
                <w:sz w:val="20"/>
                <w:szCs w:val="20"/>
              </w:rPr>
              <w:fldChar w:fldCharType="end"/>
            </w:r>
            <w:r>
              <w:rPr>
                <w:b/>
                <w:sz w:val="20"/>
                <w:szCs w:val="20"/>
              </w:rPr>
              <w:t>.00</w:t>
            </w:r>
          </w:p>
        </w:tc>
      </w:tr>
    </w:tbl>
    <w:p w14:paraId="7FB35858" w14:textId="72E6F6A7" w:rsidR="00130F07" w:rsidRPr="00AB4DD6" w:rsidRDefault="00130F07" w:rsidP="00134124">
      <w:pPr>
        <w:pStyle w:val="NoSpacing"/>
        <w:numPr>
          <w:ilvl w:val="2"/>
          <w:numId w:val="8"/>
        </w:numPr>
        <w:tabs>
          <w:tab w:val="left" w:pos="0"/>
          <w:tab w:val="left" w:pos="1276"/>
        </w:tabs>
        <w:rPr>
          <w:sz w:val="24"/>
          <w:szCs w:val="28"/>
        </w:rPr>
      </w:pPr>
      <w:r w:rsidRPr="00AB4DD6">
        <w:rPr>
          <w:sz w:val="24"/>
          <w:szCs w:val="28"/>
        </w:rPr>
        <w:t>Cemetery Account Income</w:t>
      </w:r>
      <w:r w:rsidR="00577109">
        <w:rPr>
          <w:sz w:val="24"/>
          <w:szCs w:val="28"/>
        </w:rPr>
        <w:t xml:space="preserve">. </w:t>
      </w:r>
      <w:r w:rsidR="00577109" w:rsidRPr="00577109">
        <w:rPr>
          <w:sz w:val="18"/>
          <w:szCs w:val="20"/>
        </w:rPr>
        <w:t>(August 2020).</w:t>
      </w:r>
    </w:p>
    <w:tbl>
      <w:tblPr>
        <w:tblW w:w="7653"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3288"/>
        <w:gridCol w:w="1077"/>
        <w:gridCol w:w="907"/>
      </w:tblGrid>
      <w:tr w:rsidR="00130F07" w:rsidRPr="00815834" w14:paraId="1E564736" w14:textId="77777777" w:rsidTr="00DB0AC4">
        <w:trPr>
          <w:trHeight w:val="283"/>
        </w:trPr>
        <w:tc>
          <w:tcPr>
            <w:tcW w:w="2381" w:type="dxa"/>
            <w:shd w:val="clear" w:color="auto" w:fill="F2F2F2"/>
            <w:vAlign w:val="center"/>
          </w:tcPr>
          <w:p w14:paraId="1E512361" w14:textId="77777777" w:rsidR="00130F07" w:rsidRPr="001B5269" w:rsidRDefault="00130F07" w:rsidP="007C6BD3">
            <w:pPr>
              <w:pStyle w:val="NoSpacing"/>
              <w:tabs>
                <w:tab w:val="left" w:pos="709"/>
              </w:tabs>
              <w:ind w:firstLine="0"/>
              <w:jc w:val="center"/>
              <w:rPr>
                <w:sz w:val="16"/>
                <w:szCs w:val="20"/>
              </w:rPr>
            </w:pPr>
            <w:r w:rsidRPr="001B5269">
              <w:rPr>
                <w:sz w:val="16"/>
                <w:szCs w:val="20"/>
              </w:rPr>
              <w:t>Payee</w:t>
            </w:r>
          </w:p>
        </w:tc>
        <w:tc>
          <w:tcPr>
            <w:tcW w:w="3288" w:type="dxa"/>
            <w:shd w:val="clear" w:color="auto" w:fill="F2F2F2"/>
            <w:vAlign w:val="center"/>
          </w:tcPr>
          <w:p w14:paraId="29C6FA02" w14:textId="77777777" w:rsidR="00130F07" w:rsidRPr="001B5269" w:rsidRDefault="00130F07" w:rsidP="007C6BD3">
            <w:pPr>
              <w:pStyle w:val="NoSpacing"/>
              <w:tabs>
                <w:tab w:val="left" w:pos="709"/>
              </w:tabs>
              <w:ind w:firstLine="0"/>
              <w:jc w:val="center"/>
              <w:rPr>
                <w:sz w:val="16"/>
                <w:szCs w:val="20"/>
              </w:rPr>
            </w:pPr>
            <w:r w:rsidRPr="001B5269">
              <w:rPr>
                <w:sz w:val="16"/>
                <w:szCs w:val="20"/>
              </w:rPr>
              <w:t>Description</w:t>
            </w:r>
          </w:p>
        </w:tc>
        <w:tc>
          <w:tcPr>
            <w:tcW w:w="1077" w:type="dxa"/>
            <w:shd w:val="clear" w:color="auto" w:fill="F2F2F2"/>
            <w:vAlign w:val="center"/>
          </w:tcPr>
          <w:p w14:paraId="5171FA4A" w14:textId="77777777" w:rsidR="00130F07" w:rsidRPr="001B5269" w:rsidRDefault="00130F07" w:rsidP="00AB4DD6">
            <w:pPr>
              <w:pStyle w:val="NoSpacing"/>
              <w:tabs>
                <w:tab w:val="left" w:pos="709"/>
              </w:tabs>
              <w:ind w:firstLine="34"/>
              <w:jc w:val="center"/>
              <w:rPr>
                <w:sz w:val="16"/>
                <w:szCs w:val="20"/>
              </w:rPr>
            </w:pPr>
            <w:r w:rsidRPr="001B5269">
              <w:rPr>
                <w:sz w:val="16"/>
                <w:szCs w:val="20"/>
              </w:rPr>
              <w:t>Amt (£)</w:t>
            </w:r>
          </w:p>
        </w:tc>
        <w:tc>
          <w:tcPr>
            <w:tcW w:w="907" w:type="dxa"/>
            <w:shd w:val="clear" w:color="auto" w:fill="F2F2F2"/>
            <w:vAlign w:val="center"/>
          </w:tcPr>
          <w:p w14:paraId="1C9BC160" w14:textId="77777777" w:rsidR="00130F07" w:rsidRPr="001B5269" w:rsidRDefault="00130F07" w:rsidP="00AB4DD6">
            <w:pPr>
              <w:pStyle w:val="NoSpacing"/>
              <w:tabs>
                <w:tab w:val="left" w:pos="709"/>
              </w:tabs>
              <w:ind w:firstLine="34"/>
              <w:jc w:val="center"/>
              <w:rPr>
                <w:color w:val="632423"/>
                <w:sz w:val="16"/>
                <w:szCs w:val="20"/>
              </w:rPr>
            </w:pPr>
            <w:r w:rsidRPr="001B5269">
              <w:rPr>
                <w:color w:val="632423"/>
                <w:sz w:val="16"/>
                <w:szCs w:val="20"/>
              </w:rPr>
              <w:t>Acc Ref</w:t>
            </w:r>
          </w:p>
        </w:tc>
      </w:tr>
      <w:tr w:rsidR="00130F07" w:rsidRPr="00815834" w14:paraId="5073AD50" w14:textId="77777777" w:rsidTr="00DB0AC4">
        <w:trPr>
          <w:trHeight w:val="283"/>
        </w:trPr>
        <w:tc>
          <w:tcPr>
            <w:tcW w:w="2381" w:type="dxa"/>
            <w:tcBorders>
              <w:bottom w:val="single" w:sz="4" w:space="0" w:color="auto"/>
            </w:tcBorders>
            <w:vAlign w:val="center"/>
          </w:tcPr>
          <w:p w14:paraId="6EF69318" w14:textId="77777777" w:rsidR="00130F07" w:rsidRDefault="00130F07" w:rsidP="007C6BD3">
            <w:pPr>
              <w:pStyle w:val="NoSpacing"/>
              <w:ind w:firstLine="0"/>
              <w:rPr>
                <w:sz w:val="20"/>
                <w:szCs w:val="20"/>
              </w:rPr>
            </w:pPr>
            <w:r>
              <w:rPr>
                <w:sz w:val="20"/>
                <w:szCs w:val="20"/>
              </w:rPr>
              <w:t>None.</w:t>
            </w:r>
          </w:p>
        </w:tc>
        <w:tc>
          <w:tcPr>
            <w:tcW w:w="3288" w:type="dxa"/>
            <w:tcBorders>
              <w:bottom w:val="single" w:sz="4" w:space="0" w:color="auto"/>
            </w:tcBorders>
            <w:vAlign w:val="center"/>
          </w:tcPr>
          <w:p w14:paraId="0475ED91" w14:textId="77777777" w:rsidR="00130F07" w:rsidRDefault="00130F07" w:rsidP="007C6BD3">
            <w:pPr>
              <w:pStyle w:val="NoSpacing"/>
              <w:ind w:firstLine="0"/>
              <w:rPr>
                <w:sz w:val="20"/>
                <w:szCs w:val="20"/>
              </w:rPr>
            </w:pPr>
          </w:p>
        </w:tc>
        <w:tc>
          <w:tcPr>
            <w:tcW w:w="1077" w:type="dxa"/>
            <w:tcBorders>
              <w:bottom w:val="single" w:sz="4" w:space="0" w:color="auto"/>
            </w:tcBorders>
            <w:vAlign w:val="center"/>
          </w:tcPr>
          <w:p w14:paraId="3B27923E" w14:textId="77777777" w:rsidR="00130F07" w:rsidRDefault="00130F07" w:rsidP="00AB4DD6">
            <w:pPr>
              <w:pStyle w:val="NoSpacing"/>
              <w:jc w:val="right"/>
              <w:rPr>
                <w:sz w:val="20"/>
                <w:szCs w:val="20"/>
              </w:rPr>
            </w:pPr>
            <w:r>
              <w:rPr>
                <w:sz w:val="20"/>
                <w:szCs w:val="20"/>
              </w:rPr>
              <w:t>0.00</w:t>
            </w:r>
          </w:p>
        </w:tc>
        <w:tc>
          <w:tcPr>
            <w:tcW w:w="907" w:type="dxa"/>
            <w:vAlign w:val="center"/>
          </w:tcPr>
          <w:p w14:paraId="782221B2" w14:textId="77777777" w:rsidR="00130F07" w:rsidRDefault="00130F07" w:rsidP="00AB4DD6">
            <w:pPr>
              <w:pStyle w:val="NoSpacing"/>
              <w:tabs>
                <w:tab w:val="left" w:pos="709"/>
              </w:tabs>
              <w:ind w:firstLine="34"/>
              <w:jc w:val="center"/>
              <w:rPr>
                <w:color w:val="632423"/>
                <w:sz w:val="20"/>
                <w:szCs w:val="20"/>
              </w:rPr>
            </w:pPr>
          </w:p>
        </w:tc>
      </w:tr>
      <w:tr w:rsidR="00130F07" w:rsidRPr="00815834" w14:paraId="070D5D96" w14:textId="77777777" w:rsidTr="00DB0AC4">
        <w:trPr>
          <w:gridAfter w:val="1"/>
          <w:wAfter w:w="907" w:type="dxa"/>
          <w:trHeight w:val="283"/>
        </w:trPr>
        <w:tc>
          <w:tcPr>
            <w:tcW w:w="2381" w:type="dxa"/>
            <w:tcBorders>
              <w:top w:val="single" w:sz="4" w:space="0" w:color="auto"/>
              <w:left w:val="nil"/>
              <w:bottom w:val="nil"/>
              <w:right w:val="nil"/>
            </w:tcBorders>
            <w:vAlign w:val="center"/>
          </w:tcPr>
          <w:p w14:paraId="00CCB573" w14:textId="77777777" w:rsidR="00130F07" w:rsidRPr="00815834" w:rsidRDefault="00130F07" w:rsidP="007C6BD3">
            <w:pPr>
              <w:pStyle w:val="NoSpacing"/>
              <w:tabs>
                <w:tab w:val="left" w:pos="709"/>
              </w:tabs>
              <w:ind w:left="34" w:firstLine="0"/>
              <w:rPr>
                <w:sz w:val="20"/>
                <w:szCs w:val="20"/>
              </w:rPr>
            </w:pPr>
          </w:p>
        </w:tc>
        <w:tc>
          <w:tcPr>
            <w:tcW w:w="3288" w:type="dxa"/>
            <w:tcBorders>
              <w:top w:val="single" w:sz="4" w:space="0" w:color="auto"/>
              <w:left w:val="nil"/>
              <w:bottom w:val="nil"/>
              <w:right w:val="single" w:sz="4" w:space="0" w:color="auto"/>
            </w:tcBorders>
            <w:vAlign w:val="center"/>
          </w:tcPr>
          <w:p w14:paraId="4859B905" w14:textId="77777777" w:rsidR="00130F07" w:rsidRPr="00815834" w:rsidRDefault="00130F07" w:rsidP="007C6BD3">
            <w:pPr>
              <w:pStyle w:val="NoSpacing"/>
              <w:tabs>
                <w:tab w:val="left" w:pos="34"/>
              </w:tabs>
              <w:ind w:firstLine="0"/>
              <w:jc w:val="right"/>
              <w:rPr>
                <w:b/>
                <w:sz w:val="20"/>
                <w:szCs w:val="20"/>
              </w:rPr>
            </w:pPr>
            <w:r>
              <w:rPr>
                <w:b/>
                <w:sz w:val="20"/>
                <w:szCs w:val="20"/>
              </w:rPr>
              <w:t>Total</w:t>
            </w:r>
          </w:p>
        </w:tc>
        <w:tc>
          <w:tcPr>
            <w:tcW w:w="1077" w:type="dxa"/>
            <w:tcBorders>
              <w:left w:val="single" w:sz="4" w:space="0" w:color="auto"/>
            </w:tcBorders>
            <w:vAlign w:val="center"/>
          </w:tcPr>
          <w:p w14:paraId="351BD028" w14:textId="77777777" w:rsidR="00130F07" w:rsidRPr="00815834" w:rsidRDefault="00130F07" w:rsidP="00AB4DD6">
            <w:pPr>
              <w:pStyle w:val="NoSpacing"/>
              <w:tabs>
                <w:tab w:val="left" w:pos="978"/>
              </w:tabs>
              <w:ind w:hanging="108"/>
              <w:jc w:val="right"/>
              <w:rPr>
                <w:b/>
                <w:sz w:val="20"/>
                <w:szCs w:val="20"/>
              </w:rPr>
            </w:pPr>
            <w:r>
              <w:rPr>
                <w:b/>
                <w:sz w:val="20"/>
                <w:szCs w:val="20"/>
              </w:rPr>
              <w:t>0.00</w:t>
            </w:r>
          </w:p>
        </w:tc>
      </w:tr>
    </w:tbl>
    <w:p w14:paraId="32B5FE39" w14:textId="77777777" w:rsidR="00816179" w:rsidRDefault="00816179" w:rsidP="00816179">
      <w:pPr>
        <w:pStyle w:val="NoSpacing"/>
        <w:tabs>
          <w:tab w:val="left" w:pos="1276"/>
        </w:tabs>
        <w:ind w:left="1134" w:firstLine="0"/>
        <w:rPr>
          <w:sz w:val="24"/>
          <w:szCs w:val="28"/>
        </w:rPr>
      </w:pPr>
    </w:p>
    <w:p w14:paraId="4D159AF2" w14:textId="77777777" w:rsidR="00816179" w:rsidRDefault="00816179">
      <w:pPr>
        <w:rPr>
          <w:sz w:val="24"/>
          <w:szCs w:val="28"/>
        </w:rPr>
      </w:pPr>
      <w:r>
        <w:rPr>
          <w:sz w:val="24"/>
          <w:szCs w:val="28"/>
        </w:rPr>
        <w:br w:type="page"/>
      </w:r>
    </w:p>
    <w:p w14:paraId="26CBE8CF" w14:textId="0AE6A35B" w:rsidR="00130F07" w:rsidRPr="006A769E" w:rsidRDefault="00130F07" w:rsidP="00134124">
      <w:pPr>
        <w:pStyle w:val="NoSpacing"/>
        <w:numPr>
          <w:ilvl w:val="2"/>
          <w:numId w:val="8"/>
        </w:numPr>
        <w:tabs>
          <w:tab w:val="left" w:pos="1276"/>
        </w:tabs>
        <w:rPr>
          <w:sz w:val="24"/>
          <w:szCs w:val="28"/>
        </w:rPr>
      </w:pPr>
      <w:r w:rsidRPr="006A769E">
        <w:rPr>
          <w:sz w:val="24"/>
          <w:szCs w:val="28"/>
        </w:rPr>
        <w:lastRenderedPageBreak/>
        <w:t>Cemetery Income.</w:t>
      </w:r>
    </w:p>
    <w:tbl>
      <w:tblPr>
        <w:tblW w:w="7653"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3288"/>
        <w:gridCol w:w="1077"/>
        <w:gridCol w:w="907"/>
      </w:tblGrid>
      <w:tr w:rsidR="00130F07" w:rsidRPr="00815834" w14:paraId="729E5347" w14:textId="77777777" w:rsidTr="00DB0AC4">
        <w:trPr>
          <w:trHeight w:val="283"/>
        </w:trPr>
        <w:tc>
          <w:tcPr>
            <w:tcW w:w="2381" w:type="dxa"/>
            <w:shd w:val="clear" w:color="auto" w:fill="F2F2F2"/>
            <w:vAlign w:val="center"/>
          </w:tcPr>
          <w:p w14:paraId="77AF1235" w14:textId="77777777" w:rsidR="00130F07" w:rsidRPr="001B5269" w:rsidRDefault="00130F07" w:rsidP="007C6BD3">
            <w:pPr>
              <w:pStyle w:val="NoSpacing"/>
              <w:tabs>
                <w:tab w:val="left" w:pos="709"/>
              </w:tabs>
              <w:ind w:firstLine="0"/>
              <w:jc w:val="center"/>
              <w:rPr>
                <w:sz w:val="16"/>
                <w:szCs w:val="20"/>
              </w:rPr>
            </w:pPr>
            <w:r w:rsidRPr="001B5269">
              <w:rPr>
                <w:sz w:val="16"/>
                <w:szCs w:val="20"/>
              </w:rPr>
              <w:t>Payee</w:t>
            </w:r>
          </w:p>
        </w:tc>
        <w:tc>
          <w:tcPr>
            <w:tcW w:w="3288" w:type="dxa"/>
            <w:shd w:val="clear" w:color="auto" w:fill="F2F2F2"/>
            <w:vAlign w:val="center"/>
          </w:tcPr>
          <w:p w14:paraId="125A6043" w14:textId="77777777" w:rsidR="00130F07" w:rsidRPr="001B5269" w:rsidRDefault="00130F07" w:rsidP="007C6BD3">
            <w:pPr>
              <w:pStyle w:val="NoSpacing"/>
              <w:tabs>
                <w:tab w:val="left" w:pos="709"/>
              </w:tabs>
              <w:ind w:firstLine="0"/>
              <w:jc w:val="center"/>
              <w:rPr>
                <w:sz w:val="16"/>
                <w:szCs w:val="20"/>
              </w:rPr>
            </w:pPr>
            <w:r w:rsidRPr="001B5269">
              <w:rPr>
                <w:sz w:val="16"/>
                <w:szCs w:val="20"/>
              </w:rPr>
              <w:t>Description</w:t>
            </w:r>
          </w:p>
        </w:tc>
        <w:tc>
          <w:tcPr>
            <w:tcW w:w="1077" w:type="dxa"/>
            <w:shd w:val="clear" w:color="auto" w:fill="F2F2F2"/>
            <w:vAlign w:val="center"/>
          </w:tcPr>
          <w:p w14:paraId="302B981F" w14:textId="77777777" w:rsidR="00130F07" w:rsidRPr="001B5269" w:rsidRDefault="00130F07" w:rsidP="00AB4DD6">
            <w:pPr>
              <w:pStyle w:val="NoSpacing"/>
              <w:tabs>
                <w:tab w:val="left" w:pos="709"/>
              </w:tabs>
              <w:ind w:firstLine="34"/>
              <w:jc w:val="center"/>
              <w:rPr>
                <w:sz w:val="16"/>
                <w:szCs w:val="20"/>
              </w:rPr>
            </w:pPr>
            <w:r w:rsidRPr="001B5269">
              <w:rPr>
                <w:sz w:val="16"/>
                <w:szCs w:val="20"/>
              </w:rPr>
              <w:t>Amt (£)</w:t>
            </w:r>
          </w:p>
        </w:tc>
        <w:tc>
          <w:tcPr>
            <w:tcW w:w="907" w:type="dxa"/>
            <w:shd w:val="clear" w:color="auto" w:fill="F2F2F2"/>
            <w:vAlign w:val="center"/>
          </w:tcPr>
          <w:p w14:paraId="1377B66E" w14:textId="77777777" w:rsidR="00130F07" w:rsidRPr="001B5269" w:rsidRDefault="00130F07" w:rsidP="00AB4DD6">
            <w:pPr>
              <w:pStyle w:val="NoSpacing"/>
              <w:tabs>
                <w:tab w:val="left" w:pos="709"/>
              </w:tabs>
              <w:ind w:firstLine="34"/>
              <w:jc w:val="center"/>
              <w:rPr>
                <w:color w:val="632423"/>
                <w:sz w:val="16"/>
                <w:szCs w:val="20"/>
              </w:rPr>
            </w:pPr>
            <w:r w:rsidRPr="001B5269">
              <w:rPr>
                <w:color w:val="632423"/>
                <w:sz w:val="16"/>
                <w:szCs w:val="20"/>
              </w:rPr>
              <w:t>Acc Ref</w:t>
            </w:r>
          </w:p>
        </w:tc>
      </w:tr>
      <w:tr w:rsidR="00130F07" w:rsidRPr="00815834" w14:paraId="5C104865" w14:textId="77777777" w:rsidTr="00DB0AC4">
        <w:trPr>
          <w:trHeight w:val="283"/>
        </w:trPr>
        <w:tc>
          <w:tcPr>
            <w:tcW w:w="2381" w:type="dxa"/>
            <w:tcBorders>
              <w:bottom w:val="single" w:sz="4" w:space="0" w:color="auto"/>
            </w:tcBorders>
            <w:vAlign w:val="center"/>
          </w:tcPr>
          <w:p w14:paraId="3EEDC946" w14:textId="77777777" w:rsidR="00130F07" w:rsidRDefault="00130F07" w:rsidP="007C6BD3">
            <w:pPr>
              <w:pStyle w:val="NoSpacing"/>
              <w:ind w:firstLine="0"/>
              <w:rPr>
                <w:sz w:val="20"/>
                <w:szCs w:val="20"/>
              </w:rPr>
            </w:pPr>
            <w:r>
              <w:rPr>
                <w:sz w:val="20"/>
                <w:szCs w:val="20"/>
              </w:rPr>
              <w:t>Leech &amp; Son.</w:t>
            </w:r>
          </w:p>
        </w:tc>
        <w:tc>
          <w:tcPr>
            <w:tcW w:w="3288" w:type="dxa"/>
            <w:tcBorders>
              <w:bottom w:val="single" w:sz="4" w:space="0" w:color="auto"/>
            </w:tcBorders>
            <w:vAlign w:val="center"/>
          </w:tcPr>
          <w:p w14:paraId="434F4D48" w14:textId="77777777" w:rsidR="00130F07" w:rsidRDefault="00130F07" w:rsidP="007C6BD3">
            <w:pPr>
              <w:pStyle w:val="NoSpacing"/>
              <w:ind w:firstLine="0"/>
              <w:rPr>
                <w:sz w:val="20"/>
                <w:szCs w:val="20"/>
              </w:rPr>
            </w:pPr>
            <w:r>
              <w:rPr>
                <w:sz w:val="20"/>
                <w:szCs w:val="20"/>
              </w:rPr>
              <w:t>Interment Fees. Late M. Owen.</w:t>
            </w:r>
          </w:p>
        </w:tc>
        <w:tc>
          <w:tcPr>
            <w:tcW w:w="1077" w:type="dxa"/>
            <w:tcBorders>
              <w:bottom w:val="single" w:sz="4" w:space="0" w:color="auto"/>
            </w:tcBorders>
            <w:vAlign w:val="center"/>
          </w:tcPr>
          <w:p w14:paraId="5454AE9A" w14:textId="77777777" w:rsidR="00130F07" w:rsidRDefault="00130F07" w:rsidP="00AB4DD6">
            <w:pPr>
              <w:pStyle w:val="NoSpacing"/>
              <w:jc w:val="right"/>
              <w:rPr>
                <w:sz w:val="20"/>
                <w:szCs w:val="20"/>
              </w:rPr>
            </w:pPr>
            <w:r>
              <w:rPr>
                <w:sz w:val="20"/>
                <w:szCs w:val="20"/>
              </w:rPr>
              <w:t>200.00</w:t>
            </w:r>
          </w:p>
        </w:tc>
        <w:tc>
          <w:tcPr>
            <w:tcW w:w="907" w:type="dxa"/>
            <w:vAlign w:val="center"/>
          </w:tcPr>
          <w:p w14:paraId="4FBB35EB" w14:textId="77777777" w:rsidR="00130F07" w:rsidRDefault="00130F07" w:rsidP="00AB4DD6">
            <w:pPr>
              <w:pStyle w:val="NoSpacing"/>
              <w:tabs>
                <w:tab w:val="left" w:pos="709"/>
              </w:tabs>
              <w:ind w:firstLine="34"/>
              <w:jc w:val="center"/>
              <w:rPr>
                <w:color w:val="632423"/>
                <w:sz w:val="20"/>
                <w:szCs w:val="20"/>
              </w:rPr>
            </w:pPr>
            <w:r>
              <w:rPr>
                <w:color w:val="632423"/>
                <w:sz w:val="20"/>
                <w:szCs w:val="20"/>
              </w:rPr>
              <w:t>R1060</w:t>
            </w:r>
          </w:p>
        </w:tc>
      </w:tr>
      <w:tr w:rsidR="00130F07" w:rsidRPr="00815834" w14:paraId="7BC4502E" w14:textId="77777777" w:rsidTr="00DB0AC4">
        <w:trPr>
          <w:trHeight w:val="283"/>
        </w:trPr>
        <w:tc>
          <w:tcPr>
            <w:tcW w:w="2381" w:type="dxa"/>
            <w:tcBorders>
              <w:bottom w:val="single" w:sz="4" w:space="0" w:color="auto"/>
            </w:tcBorders>
            <w:vAlign w:val="center"/>
          </w:tcPr>
          <w:p w14:paraId="77B6243A" w14:textId="77777777" w:rsidR="00130F07" w:rsidRDefault="00130F07" w:rsidP="007C6BD3">
            <w:pPr>
              <w:pStyle w:val="NoSpacing"/>
              <w:ind w:firstLine="0"/>
              <w:rPr>
                <w:sz w:val="20"/>
                <w:szCs w:val="20"/>
              </w:rPr>
            </w:pPr>
            <w:r>
              <w:rPr>
                <w:sz w:val="20"/>
                <w:szCs w:val="20"/>
              </w:rPr>
              <w:t>I.B. Williams.</w:t>
            </w:r>
          </w:p>
        </w:tc>
        <w:tc>
          <w:tcPr>
            <w:tcW w:w="3288" w:type="dxa"/>
            <w:tcBorders>
              <w:bottom w:val="single" w:sz="4" w:space="0" w:color="auto"/>
            </w:tcBorders>
            <w:vAlign w:val="center"/>
          </w:tcPr>
          <w:p w14:paraId="2198C799" w14:textId="77777777" w:rsidR="00130F07" w:rsidRDefault="00130F07" w:rsidP="007C6BD3">
            <w:pPr>
              <w:pStyle w:val="NoSpacing"/>
              <w:ind w:firstLine="0"/>
              <w:rPr>
                <w:sz w:val="20"/>
                <w:szCs w:val="20"/>
              </w:rPr>
            </w:pPr>
            <w:r>
              <w:rPr>
                <w:sz w:val="20"/>
                <w:szCs w:val="20"/>
              </w:rPr>
              <w:t>Headstone. Late G.C. Pearce.</w:t>
            </w:r>
          </w:p>
        </w:tc>
        <w:tc>
          <w:tcPr>
            <w:tcW w:w="1077" w:type="dxa"/>
            <w:tcBorders>
              <w:bottom w:val="single" w:sz="4" w:space="0" w:color="auto"/>
            </w:tcBorders>
            <w:vAlign w:val="center"/>
          </w:tcPr>
          <w:p w14:paraId="7D2DFC3D" w14:textId="77777777" w:rsidR="00130F07" w:rsidRDefault="00130F07" w:rsidP="00AB4DD6">
            <w:pPr>
              <w:pStyle w:val="NoSpacing"/>
              <w:jc w:val="right"/>
              <w:rPr>
                <w:sz w:val="20"/>
                <w:szCs w:val="20"/>
              </w:rPr>
            </w:pPr>
            <w:r>
              <w:rPr>
                <w:sz w:val="20"/>
                <w:szCs w:val="20"/>
              </w:rPr>
              <w:t>150.00</w:t>
            </w:r>
          </w:p>
        </w:tc>
        <w:tc>
          <w:tcPr>
            <w:tcW w:w="907" w:type="dxa"/>
            <w:vAlign w:val="center"/>
          </w:tcPr>
          <w:p w14:paraId="6832B12F" w14:textId="77777777" w:rsidR="00130F07" w:rsidRDefault="00130F07" w:rsidP="00AB4DD6">
            <w:pPr>
              <w:pStyle w:val="NoSpacing"/>
              <w:tabs>
                <w:tab w:val="left" w:pos="709"/>
              </w:tabs>
              <w:ind w:firstLine="34"/>
              <w:jc w:val="center"/>
              <w:rPr>
                <w:color w:val="632423"/>
                <w:sz w:val="20"/>
                <w:szCs w:val="20"/>
              </w:rPr>
            </w:pPr>
            <w:r>
              <w:rPr>
                <w:color w:val="632423"/>
                <w:sz w:val="20"/>
                <w:szCs w:val="20"/>
              </w:rPr>
              <w:t>R1061</w:t>
            </w:r>
          </w:p>
        </w:tc>
      </w:tr>
      <w:tr w:rsidR="00130F07" w:rsidRPr="00815834" w14:paraId="25AC393F" w14:textId="77777777" w:rsidTr="00DB0AC4">
        <w:trPr>
          <w:trHeight w:val="283"/>
        </w:trPr>
        <w:tc>
          <w:tcPr>
            <w:tcW w:w="2381" w:type="dxa"/>
            <w:tcBorders>
              <w:bottom w:val="single" w:sz="4" w:space="0" w:color="auto"/>
            </w:tcBorders>
            <w:vAlign w:val="center"/>
          </w:tcPr>
          <w:p w14:paraId="3544FB6F" w14:textId="77777777" w:rsidR="00130F07" w:rsidRDefault="00130F07" w:rsidP="007C6BD3">
            <w:pPr>
              <w:pStyle w:val="NoSpacing"/>
              <w:ind w:firstLine="0"/>
              <w:rPr>
                <w:sz w:val="20"/>
                <w:szCs w:val="20"/>
              </w:rPr>
            </w:pPr>
            <w:r>
              <w:rPr>
                <w:sz w:val="20"/>
                <w:szCs w:val="20"/>
              </w:rPr>
              <w:t>M.A. &amp; A. Hughes.</w:t>
            </w:r>
          </w:p>
        </w:tc>
        <w:tc>
          <w:tcPr>
            <w:tcW w:w="3288" w:type="dxa"/>
            <w:tcBorders>
              <w:bottom w:val="single" w:sz="4" w:space="0" w:color="auto"/>
            </w:tcBorders>
            <w:vAlign w:val="center"/>
          </w:tcPr>
          <w:p w14:paraId="326E9B94" w14:textId="47BF89A6" w:rsidR="00130F07" w:rsidRDefault="00130F07" w:rsidP="007C6BD3">
            <w:pPr>
              <w:pStyle w:val="NoSpacing"/>
              <w:ind w:firstLine="0"/>
              <w:rPr>
                <w:sz w:val="20"/>
                <w:szCs w:val="20"/>
              </w:rPr>
            </w:pPr>
            <w:r>
              <w:rPr>
                <w:sz w:val="20"/>
                <w:szCs w:val="20"/>
              </w:rPr>
              <w:t>Headstone. Late J</w:t>
            </w:r>
            <w:r w:rsidR="009D25D5">
              <w:rPr>
                <w:sz w:val="20"/>
                <w:szCs w:val="20"/>
              </w:rPr>
              <w:t xml:space="preserve"> </w:t>
            </w:r>
            <w:r>
              <w:rPr>
                <w:sz w:val="20"/>
                <w:szCs w:val="20"/>
              </w:rPr>
              <w:t>&amp;</w:t>
            </w:r>
            <w:r w:rsidR="009D25D5">
              <w:rPr>
                <w:sz w:val="20"/>
                <w:szCs w:val="20"/>
              </w:rPr>
              <w:t xml:space="preserve"> </w:t>
            </w:r>
            <w:r>
              <w:rPr>
                <w:sz w:val="20"/>
                <w:szCs w:val="20"/>
              </w:rPr>
              <w:t>J. Harbon.</w:t>
            </w:r>
          </w:p>
        </w:tc>
        <w:tc>
          <w:tcPr>
            <w:tcW w:w="1077" w:type="dxa"/>
            <w:tcBorders>
              <w:bottom w:val="single" w:sz="4" w:space="0" w:color="auto"/>
            </w:tcBorders>
            <w:vAlign w:val="center"/>
          </w:tcPr>
          <w:p w14:paraId="585356D4" w14:textId="77777777" w:rsidR="00130F07" w:rsidRDefault="00130F07" w:rsidP="00AB4DD6">
            <w:pPr>
              <w:pStyle w:val="NoSpacing"/>
              <w:jc w:val="right"/>
              <w:rPr>
                <w:sz w:val="20"/>
                <w:szCs w:val="20"/>
              </w:rPr>
            </w:pPr>
            <w:r>
              <w:rPr>
                <w:sz w:val="20"/>
                <w:szCs w:val="20"/>
              </w:rPr>
              <w:t>20.00</w:t>
            </w:r>
          </w:p>
        </w:tc>
        <w:tc>
          <w:tcPr>
            <w:tcW w:w="907" w:type="dxa"/>
            <w:vAlign w:val="center"/>
          </w:tcPr>
          <w:p w14:paraId="1036E998" w14:textId="77777777" w:rsidR="00130F07" w:rsidRDefault="00130F07" w:rsidP="00AB4DD6">
            <w:pPr>
              <w:pStyle w:val="NoSpacing"/>
              <w:tabs>
                <w:tab w:val="left" w:pos="709"/>
              </w:tabs>
              <w:ind w:firstLine="34"/>
              <w:jc w:val="center"/>
              <w:rPr>
                <w:color w:val="632423"/>
                <w:sz w:val="20"/>
                <w:szCs w:val="20"/>
              </w:rPr>
            </w:pPr>
            <w:r>
              <w:rPr>
                <w:color w:val="632423"/>
                <w:sz w:val="20"/>
                <w:szCs w:val="20"/>
              </w:rPr>
              <w:t>R1062</w:t>
            </w:r>
          </w:p>
        </w:tc>
      </w:tr>
      <w:tr w:rsidR="00130F07" w:rsidRPr="00815834" w14:paraId="7619ADD8" w14:textId="77777777" w:rsidTr="00DB0AC4">
        <w:trPr>
          <w:gridAfter w:val="1"/>
          <w:wAfter w:w="907" w:type="dxa"/>
          <w:trHeight w:val="283"/>
        </w:trPr>
        <w:tc>
          <w:tcPr>
            <w:tcW w:w="2381" w:type="dxa"/>
            <w:tcBorders>
              <w:top w:val="single" w:sz="4" w:space="0" w:color="auto"/>
              <w:left w:val="nil"/>
              <w:bottom w:val="nil"/>
              <w:right w:val="nil"/>
            </w:tcBorders>
            <w:vAlign w:val="center"/>
          </w:tcPr>
          <w:p w14:paraId="5B1CF53C" w14:textId="77777777" w:rsidR="00130F07" w:rsidRPr="00815834" w:rsidRDefault="00130F07" w:rsidP="007C6BD3">
            <w:pPr>
              <w:pStyle w:val="NoSpacing"/>
              <w:tabs>
                <w:tab w:val="left" w:pos="709"/>
              </w:tabs>
              <w:ind w:left="34" w:firstLine="0"/>
              <w:rPr>
                <w:sz w:val="20"/>
                <w:szCs w:val="20"/>
              </w:rPr>
            </w:pPr>
          </w:p>
        </w:tc>
        <w:tc>
          <w:tcPr>
            <w:tcW w:w="3288" w:type="dxa"/>
            <w:tcBorders>
              <w:top w:val="single" w:sz="4" w:space="0" w:color="auto"/>
              <w:left w:val="nil"/>
              <w:bottom w:val="nil"/>
              <w:right w:val="single" w:sz="4" w:space="0" w:color="auto"/>
            </w:tcBorders>
            <w:vAlign w:val="center"/>
          </w:tcPr>
          <w:p w14:paraId="00F8E65A" w14:textId="77777777" w:rsidR="00130F07" w:rsidRPr="00815834" w:rsidRDefault="00130F07" w:rsidP="007C6BD3">
            <w:pPr>
              <w:pStyle w:val="NoSpacing"/>
              <w:tabs>
                <w:tab w:val="left" w:pos="34"/>
              </w:tabs>
              <w:ind w:firstLine="0"/>
              <w:jc w:val="right"/>
              <w:rPr>
                <w:b/>
                <w:sz w:val="20"/>
                <w:szCs w:val="20"/>
              </w:rPr>
            </w:pPr>
            <w:r>
              <w:rPr>
                <w:b/>
                <w:sz w:val="20"/>
                <w:szCs w:val="20"/>
              </w:rPr>
              <w:t>Total</w:t>
            </w:r>
          </w:p>
        </w:tc>
        <w:tc>
          <w:tcPr>
            <w:tcW w:w="1077" w:type="dxa"/>
            <w:tcBorders>
              <w:left w:val="single" w:sz="4" w:space="0" w:color="auto"/>
            </w:tcBorders>
            <w:vAlign w:val="center"/>
          </w:tcPr>
          <w:p w14:paraId="67A9BF38" w14:textId="77777777" w:rsidR="00130F07" w:rsidRPr="00815834" w:rsidRDefault="00130F07" w:rsidP="00AB4DD6">
            <w:pPr>
              <w:pStyle w:val="NoSpacing"/>
              <w:tabs>
                <w:tab w:val="left" w:pos="978"/>
              </w:tabs>
              <w:ind w:hanging="108"/>
              <w:jc w:val="right"/>
              <w:rPr>
                <w:b/>
                <w:sz w:val="20"/>
                <w:szCs w:val="20"/>
              </w:rPr>
            </w:pP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370</w:t>
            </w:r>
            <w:r>
              <w:rPr>
                <w:b/>
                <w:sz w:val="20"/>
                <w:szCs w:val="20"/>
              </w:rPr>
              <w:fldChar w:fldCharType="end"/>
            </w:r>
            <w:r>
              <w:rPr>
                <w:b/>
                <w:sz w:val="20"/>
                <w:szCs w:val="20"/>
              </w:rPr>
              <w:t>.00</w:t>
            </w:r>
          </w:p>
        </w:tc>
      </w:tr>
    </w:tbl>
    <w:p w14:paraId="522F2F5A" w14:textId="2B861D66" w:rsidR="00130F07" w:rsidRPr="006A769E" w:rsidRDefault="00130F07" w:rsidP="00134124">
      <w:pPr>
        <w:pStyle w:val="NoSpacing"/>
        <w:numPr>
          <w:ilvl w:val="2"/>
          <w:numId w:val="8"/>
        </w:numPr>
        <w:tabs>
          <w:tab w:val="left" w:pos="1276"/>
        </w:tabs>
        <w:rPr>
          <w:sz w:val="24"/>
          <w:szCs w:val="28"/>
        </w:rPr>
      </w:pPr>
      <w:r w:rsidRPr="006A769E">
        <w:rPr>
          <w:sz w:val="24"/>
          <w:szCs w:val="28"/>
        </w:rPr>
        <w:t>BMM Account Income</w:t>
      </w:r>
      <w:r w:rsidR="00577109">
        <w:rPr>
          <w:sz w:val="24"/>
          <w:szCs w:val="28"/>
        </w:rPr>
        <w:t xml:space="preserve">. </w:t>
      </w:r>
      <w:r w:rsidR="00577109" w:rsidRPr="00577109">
        <w:rPr>
          <w:sz w:val="20"/>
        </w:rPr>
        <w:t>(August 2020).</w:t>
      </w:r>
    </w:p>
    <w:tbl>
      <w:tblPr>
        <w:tblW w:w="7653"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3288"/>
        <w:gridCol w:w="1077"/>
        <w:gridCol w:w="907"/>
      </w:tblGrid>
      <w:tr w:rsidR="00130F07" w:rsidRPr="00815834" w14:paraId="1B12A068" w14:textId="77777777" w:rsidTr="00DB0AC4">
        <w:trPr>
          <w:trHeight w:val="283"/>
        </w:trPr>
        <w:tc>
          <w:tcPr>
            <w:tcW w:w="2381" w:type="dxa"/>
            <w:shd w:val="clear" w:color="auto" w:fill="F2F2F2"/>
            <w:vAlign w:val="center"/>
          </w:tcPr>
          <w:p w14:paraId="77388182" w14:textId="77777777" w:rsidR="00130F07" w:rsidRPr="001B5269" w:rsidRDefault="00130F07" w:rsidP="007C6BD3">
            <w:pPr>
              <w:pStyle w:val="NoSpacing"/>
              <w:tabs>
                <w:tab w:val="left" w:pos="709"/>
              </w:tabs>
              <w:ind w:firstLine="0"/>
              <w:jc w:val="center"/>
              <w:rPr>
                <w:sz w:val="16"/>
                <w:szCs w:val="20"/>
              </w:rPr>
            </w:pPr>
            <w:r w:rsidRPr="001B5269">
              <w:rPr>
                <w:sz w:val="16"/>
                <w:szCs w:val="20"/>
              </w:rPr>
              <w:t>Payee</w:t>
            </w:r>
          </w:p>
        </w:tc>
        <w:tc>
          <w:tcPr>
            <w:tcW w:w="3288" w:type="dxa"/>
            <w:shd w:val="clear" w:color="auto" w:fill="F2F2F2"/>
            <w:vAlign w:val="center"/>
          </w:tcPr>
          <w:p w14:paraId="4DCD550E" w14:textId="77777777" w:rsidR="00130F07" w:rsidRPr="001B5269" w:rsidRDefault="00130F07" w:rsidP="007C6BD3">
            <w:pPr>
              <w:pStyle w:val="NoSpacing"/>
              <w:tabs>
                <w:tab w:val="left" w:pos="709"/>
              </w:tabs>
              <w:ind w:firstLine="0"/>
              <w:jc w:val="center"/>
              <w:rPr>
                <w:sz w:val="16"/>
                <w:szCs w:val="20"/>
              </w:rPr>
            </w:pPr>
            <w:r w:rsidRPr="001B5269">
              <w:rPr>
                <w:sz w:val="16"/>
                <w:szCs w:val="20"/>
              </w:rPr>
              <w:t>Description</w:t>
            </w:r>
          </w:p>
        </w:tc>
        <w:tc>
          <w:tcPr>
            <w:tcW w:w="1077" w:type="dxa"/>
            <w:shd w:val="clear" w:color="auto" w:fill="F2F2F2"/>
            <w:vAlign w:val="center"/>
          </w:tcPr>
          <w:p w14:paraId="5944EB9A" w14:textId="77777777" w:rsidR="00130F07" w:rsidRPr="001B5269" w:rsidRDefault="00130F07" w:rsidP="00AB4DD6">
            <w:pPr>
              <w:pStyle w:val="NoSpacing"/>
              <w:tabs>
                <w:tab w:val="left" w:pos="709"/>
              </w:tabs>
              <w:ind w:firstLine="34"/>
              <w:jc w:val="center"/>
              <w:rPr>
                <w:sz w:val="16"/>
                <w:szCs w:val="20"/>
              </w:rPr>
            </w:pPr>
            <w:r w:rsidRPr="001B5269">
              <w:rPr>
                <w:sz w:val="16"/>
                <w:szCs w:val="20"/>
              </w:rPr>
              <w:t>Amt (£)</w:t>
            </w:r>
          </w:p>
        </w:tc>
        <w:tc>
          <w:tcPr>
            <w:tcW w:w="907" w:type="dxa"/>
            <w:shd w:val="clear" w:color="auto" w:fill="F2F2F2"/>
            <w:vAlign w:val="center"/>
          </w:tcPr>
          <w:p w14:paraId="440F53E7" w14:textId="77777777" w:rsidR="00130F07" w:rsidRPr="001B5269" w:rsidRDefault="00130F07" w:rsidP="00AB4DD6">
            <w:pPr>
              <w:pStyle w:val="NoSpacing"/>
              <w:tabs>
                <w:tab w:val="left" w:pos="709"/>
              </w:tabs>
              <w:ind w:firstLine="34"/>
              <w:jc w:val="center"/>
              <w:rPr>
                <w:color w:val="632423"/>
                <w:sz w:val="16"/>
                <w:szCs w:val="20"/>
              </w:rPr>
            </w:pPr>
            <w:r w:rsidRPr="001B5269">
              <w:rPr>
                <w:color w:val="632423"/>
                <w:sz w:val="16"/>
                <w:szCs w:val="20"/>
              </w:rPr>
              <w:t>Acc Ref</w:t>
            </w:r>
          </w:p>
        </w:tc>
      </w:tr>
      <w:tr w:rsidR="00130F07" w:rsidRPr="00815834" w14:paraId="7CD5268B" w14:textId="77777777" w:rsidTr="00DB0AC4">
        <w:trPr>
          <w:trHeight w:val="283"/>
        </w:trPr>
        <w:tc>
          <w:tcPr>
            <w:tcW w:w="2381" w:type="dxa"/>
            <w:tcBorders>
              <w:bottom w:val="single" w:sz="4" w:space="0" w:color="auto"/>
            </w:tcBorders>
            <w:vAlign w:val="center"/>
          </w:tcPr>
          <w:p w14:paraId="34A0874E" w14:textId="77777777" w:rsidR="00130F07" w:rsidRPr="00815834" w:rsidRDefault="00130F07" w:rsidP="007C6BD3">
            <w:pPr>
              <w:pStyle w:val="NoSpacing"/>
              <w:ind w:firstLine="0"/>
              <w:rPr>
                <w:sz w:val="20"/>
                <w:szCs w:val="20"/>
              </w:rPr>
            </w:pPr>
            <w:r>
              <w:rPr>
                <w:sz w:val="20"/>
                <w:szCs w:val="20"/>
              </w:rPr>
              <w:t>HSBC Bank Plc.</w:t>
            </w:r>
          </w:p>
        </w:tc>
        <w:tc>
          <w:tcPr>
            <w:tcW w:w="3288" w:type="dxa"/>
            <w:tcBorders>
              <w:bottom w:val="single" w:sz="4" w:space="0" w:color="auto"/>
            </w:tcBorders>
            <w:vAlign w:val="center"/>
          </w:tcPr>
          <w:p w14:paraId="0D7386CB" w14:textId="3580C39B" w:rsidR="00130F07" w:rsidRPr="00815834" w:rsidRDefault="00130F07" w:rsidP="007C6BD3">
            <w:pPr>
              <w:pStyle w:val="NoSpacing"/>
              <w:ind w:firstLine="0"/>
              <w:rPr>
                <w:sz w:val="20"/>
                <w:szCs w:val="20"/>
              </w:rPr>
            </w:pPr>
            <w:r>
              <w:rPr>
                <w:sz w:val="20"/>
                <w:szCs w:val="20"/>
              </w:rPr>
              <w:t>Interest 07.0</w:t>
            </w:r>
            <w:r w:rsidR="006A769E">
              <w:rPr>
                <w:sz w:val="20"/>
                <w:szCs w:val="20"/>
              </w:rPr>
              <w:t>8</w:t>
            </w:r>
            <w:r>
              <w:rPr>
                <w:sz w:val="20"/>
                <w:szCs w:val="20"/>
              </w:rPr>
              <w:t>.2020.</w:t>
            </w:r>
          </w:p>
        </w:tc>
        <w:tc>
          <w:tcPr>
            <w:tcW w:w="1077" w:type="dxa"/>
            <w:tcBorders>
              <w:bottom w:val="single" w:sz="4" w:space="0" w:color="auto"/>
            </w:tcBorders>
            <w:vAlign w:val="center"/>
          </w:tcPr>
          <w:p w14:paraId="2406C9DA" w14:textId="77777777" w:rsidR="00130F07" w:rsidRPr="00815834" w:rsidRDefault="00130F07" w:rsidP="00AB4DD6">
            <w:pPr>
              <w:pStyle w:val="NoSpacing"/>
              <w:jc w:val="right"/>
              <w:rPr>
                <w:sz w:val="20"/>
                <w:szCs w:val="20"/>
              </w:rPr>
            </w:pPr>
            <w:r>
              <w:rPr>
                <w:sz w:val="20"/>
                <w:szCs w:val="20"/>
              </w:rPr>
              <w:t>0.38</w:t>
            </w:r>
          </w:p>
        </w:tc>
        <w:tc>
          <w:tcPr>
            <w:tcW w:w="907" w:type="dxa"/>
            <w:vAlign w:val="center"/>
          </w:tcPr>
          <w:p w14:paraId="337A7B33" w14:textId="77777777" w:rsidR="00130F07" w:rsidRPr="00815834" w:rsidRDefault="00130F07" w:rsidP="00AB4DD6">
            <w:pPr>
              <w:pStyle w:val="NoSpacing"/>
              <w:tabs>
                <w:tab w:val="left" w:pos="709"/>
              </w:tabs>
              <w:ind w:firstLine="34"/>
              <w:jc w:val="center"/>
              <w:rPr>
                <w:color w:val="632423"/>
                <w:sz w:val="20"/>
                <w:szCs w:val="20"/>
              </w:rPr>
            </w:pPr>
            <w:r>
              <w:rPr>
                <w:color w:val="632423"/>
                <w:sz w:val="20"/>
                <w:szCs w:val="20"/>
              </w:rPr>
              <w:t>R1019</w:t>
            </w:r>
          </w:p>
        </w:tc>
      </w:tr>
      <w:tr w:rsidR="00130F07" w:rsidRPr="00815834" w14:paraId="0D7905C1" w14:textId="77777777" w:rsidTr="00DB0AC4">
        <w:trPr>
          <w:gridAfter w:val="1"/>
          <w:wAfter w:w="907" w:type="dxa"/>
          <w:trHeight w:val="283"/>
        </w:trPr>
        <w:tc>
          <w:tcPr>
            <w:tcW w:w="2381" w:type="dxa"/>
            <w:tcBorders>
              <w:top w:val="single" w:sz="4" w:space="0" w:color="auto"/>
              <w:left w:val="nil"/>
              <w:bottom w:val="nil"/>
              <w:right w:val="nil"/>
            </w:tcBorders>
            <w:vAlign w:val="center"/>
          </w:tcPr>
          <w:p w14:paraId="1834AC97" w14:textId="77777777" w:rsidR="00130F07" w:rsidRPr="00815834" w:rsidRDefault="00130F07" w:rsidP="007C6BD3">
            <w:pPr>
              <w:pStyle w:val="NoSpacing"/>
              <w:tabs>
                <w:tab w:val="left" w:pos="709"/>
              </w:tabs>
              <w:ind w:firstLine="0"/>
              <w:rPr>
                <w:sz w:val="20"/>
                <w:szCs w:val="20"/>
              </w:rPr>
            </w:pPr>
          </w:p>
        </w:tc>
        <w:tc>
          <w:tcPr>
            <w:tcW w:w="3288" w:type="dxa"/>
            <w:tcBorders>
              <w:top w:val="single" w:sz="4" w:space="0" w:color="auto"/>
              <w:left w:val="nil"/>
              <w:bottom w:val="nil"/>
              <w:right w:val="single" w:sz="4" w:space="0" w:color="auto"/>
            </w:tcBorders>
            <w:vAlign w:val="center"/>
          </w:tcPr>
          <w:p w14:paraId="37CDEDB4" w14:textId="77777777" w:rsidR="00130F07" w:rsidRPr="00815834" w:rsidRDefault="00130F07" w:rsidP="007C6BD3">
            <w:pPr>
              <w:pStyle w:val="NoSpacing"/>
              <w:tabs>
                <w:tab w:val="left" w:pos="34"/>
              </w:tabs>
              <w:ind w:firstLine="0"/>
              <w:jc w:val="right"/>
              <w:rPr>
                <w:b/>
                <w:sz w:val="20"/>
                <w:szCs w:val="20"/>
              </w:rPr>
            </w:pPr>
            <w:r>
              <w:rPr>
                <w:b/>
                <w:sz w:val="20"/>
                <w:szCs w:val="20"/>
              </w:rPr>
              <w:t>Total</w:t>
            </w:r>
          </w:p>
        </w:tc>
        <w:tc>
          <w:tcPr>
            <w:tcW w:w="1077" w:type="dxa"/>
            <w:tcBorders>
              <w:left w:val="single" w:sz="4" w:space="0" w:color="auto"/>
            </w:tcBorders>
            <w:vAlign w:val="center"/>
          </w:tcPr>
          <w:p w14:paraId="7224EBDA" w14:textId="77777777" w:rsidR="00130F07" w:rsidRPr="00815834" w:rsidRDefault="00130F07" w:rsidP="00AB4DD6">
            <w:pPr>
              <w:pStyle w:val="NoSpacing"/>
              <w:tabs>
                <w:tab w:val="left" w:pos="978"/>
              </w:tabs>
              <w:ind w:hanging="108"/>
              <w:jc w:val="right"/>
              <w:rPr>
                <w:b/>
                <w:sz w:val="20"/>
                <w:szCs w:val="20"/>
              </w:rPr>
            </w:pPr>
            <w:r>
              <w:rPr>
                <w:b/>
                <w:sz w:val="20"/>
                <w:szCs w:val="20"/>
              </w:rPr>
              <w:fldChar w:fldCharType="begin"/>
            </w:r>
            <w:r>
              <w:rPr>
                <w:b/>
                <w:sz w:val="20"/>
                <w:szCs w:val="20"/>
              </w:rPr>
              <w:instrText xml:space="preserve"> =SUM(ABOVE) </w:instrText>
            </w:r>
            <w:r>
              <w:rPr>
                <w:b/>
                <w:sz w:val="20"/>
                <w:szCs w:val="20"/>
              </w:rPr>
              <w:fldChar w:fldCharType="end"/>
            </w: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0.38</w:t>
            </w:r>
            <w:r>
              <w:rPr>
                <w:b/>
                <w:sz w:val="20"/>
                <w:szCs w:val="20"/>
              </w:rPr>
              <w:fldChar w:fldCharType="end"/>
            </w:r>
          </w:p>
        </w:tc>
      </w:tr>
    </w:tbl>
    <w:p w14:paraId="519A3F9C" w14:textId="77777777" w:rsidR="00130F07" w:rsidRPr="006A769E" w:rsidRDefault="00130F07" w:rsidP="00134124">
      <w:pPr>
        <w:pStyle w:val="NoSpacing"/>
        <w:numPr>
          <w:ilvl w:val="2"/>
          <w:numId w:val="8"/>
        </w:numPr>
        <w:tabs>
          <w:tab w:val="left" w:pos="1276"/>
        </w:tabs>
        <w:rPr>
          <w:sz w:val="24"/>
          <w:szCs w:val="28"/>
        </w:rPr>
      </w:pPr>
      <w:r w:rsidRPr="006A769E">
        <w:rPr>
          <w:sz w:val="24"/>
          <w:szCs w:val="28"/>
        </w:rPr>
        <w:t>BMM Income.</w:t>
      </w:r>
    </w:p>
    <w:tbl>
      <w:tblPr>
        <w:tblW w:w="7653"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3288"/>
        <w:gridCol w:w="1077"/>
        <w:gridCol w:w="907"/>
      </w:tblGrid>
      <w:tr w:rsidR="00130F07" w:rsidRPr="00815834" w14:paraId="255C60B2" w14:textId="77777777" w:rsidTr="00DB0AC4">
        <w:trPr>
          <w:trHeight w:val="283"/>
        </w:trPr>
        <w:tc>
          <w:tcPr>
            <w:tcW w:w="2381" w:type="dxa"/>
            <w:shd w:val="clear" w:color="auto" w:fill="F2F2F2"/>
            <w:vAlign w:val="center"/>
          </w:tcPr>
          <w:p w14:paraId="25871CEA" w14:textId="77777777" w:rsidR="00130F07" w:rsidRPr="001B5269" w:rsidRDefault="00130F07" w:rsidP="007C6BD3">
            <w:pPr>
              <w:pStyle w:val="NoSpacing"/>
              <w:tabs>
                <w:tab w:val="left" w:pos="709"/>
              </w:tabs>
              <w:ind w:firstLine="0"/>
              <w:jc w:val="center"/>
              <w:rPr>
                <w:sz w:val="16"/>
                <w:szCs w:val="20"/>
              </w:rPr>
            </w:pPr>
            <w:r w:rsidRPr="001B5269">
              <w:rPr>
                <w:sz w:val="16"/>
                <w:szCs w:val="20"/>
              </w:rPr>
              <w:t>Payee</w:t>
            </w:r>
          </w:p>
        </w:tc>
        <w:tc>
          <w:tcPr>
            <w:tcW w:w="3288" w:type="dxa"/>
            <w:shd w:val="clear" w:color="auto" w:fill="F2F2F2"/>
            <w:vAlign w:val="center"/>
          </w:tcPr>
          <w:p w14:paraId="4B6CFD4C" w14:textId="77777777" w:rsidR="00130F07" w:rsidRPr="001B5269" w:rsidRDefault="00130F07" w:rsidP="007C6BD3">
            <w:pPr>
              <w:pStyle w:val="NoSpacing"/>
              <w:tabs>
                <w:tab w:val="left" w:pos="709"/>
              </w:tabs>
              <w:ind w:firstLine="0"/>
              <w:jc w:val="center"/>
              <w:rPr>
                <w:sz w:val="16"/>
                <w:szCs w:val="20"/>
              </w:rPr>
            </w:pPr>
            <w:r w:rsidRPr="001B5269">
              <w:rPr>
                <w:sz w:val="16"/>
                <w:szCs w:val="20"/>
              </w:rPr>
              <w:t>Description</w:t>
            </w:r>
          </w:p>
        </w:tc>
        <w:tc>
          <w:tcPr>
            <w:tcW w:w="1077" w:type="dxa"/>
            <w:shd w:val="clear" w:color="auto" w:fill="F2F2F2"/>
            <w:vAlign w:val="center"/>
          </w:tcPr>
          <w:p w14:paraId="2F3E209B" w14:textId="77777777" w:rsidR="00130F07" w:rsidRPr="001B5269" w:rsidRDefault="00130F07" w:rsidP="00AB4DD6">
            <w:pPr>
              <w:pStyle w:val="NoSpacing"/>
              <w:tabs>
                <w:tab w:val="left" w:pos="709"/>
              </w:tabs>
              <w:ind w:firstLine="34"/>
              <w:jc w:val="center"/>
              <w:rPr>
                <w:sz w:val="16"/>
                <w:szCs w:val="20"/>
              </w:rPr>
            </w:pPr>
            <w:r w:rsidRPr="001B5269">
              <w:rPr>
                <w:sz w:val="16"/>
                <w:szCs w:val="20"/>
              </w:rPr>
              <w:t>Amt (£)</w:t>
            </w:r>
          </w:p>
        </w:tc>
        <w:tc>
          <w:tcPr>
            <w:tcW w:w="907" w:type="dxa"/>
            <w:shd w:val="clear" w:color="auto" w:fill="F2F2F2"/>
            <w:vAlign w:val="center"/>
          </w:tcPr>
          <w:p w14:paraId="7D75A588" w14:textId="77777777" w:rsidR="00130F07" w:rsidRPr="001B5269" w:rsidRDefault="00130F07" w:rsidP="00AB4DD6">
            <w:pPr>
              <w:pStyle w:val="NoSpacing"/>
              <w:tabs>
                <w:tab w:val="left" w:pos="709"/>
              </w:tabs>
              <w:ind w:firstLine="34"/>
              <w:jc w:val="center"/>
              <w:rPr>
                <w:color w:val="632423"/>
                <w:sz w:val="16"/>
                <w:szCs w:val="20"/>
              </w:rPr>
            </w:pPr>
            <w:r w:rsidRPr="001B5269">
              <w:rPr>
                <w:color w:val="632423"/>
                <w:sz w:val="16"/>
                <w:szCs w:val="20"/>
              </w:rPr>
              <w:t>Acc Ref</w:t>
            </w:r>
          </w:p>
        </w:tc>
      </w:tr>
      <w:tr w:rsidR="00130F07" w:rsidRPr="00815834" w14:paraId="3443D927" w14:textId="77777777" w:rsidTr="00DB0AC4">
        <w:trPr>
          <w:trHeight w:val="283"/>
        </w:trPr>
        <w:tc>
          <w:tcPr>
            <w:tcW w:w="2381" w:type="dxa"/>
            <w:tcBorders>
              <w:bottom w:val="single" w:sz="4" w:space="0" w:color="auto"/>
            </w:tcBorders>
            <w:vAlign w:val="center"/>
          </w:tcPr>
          <w:p w14:paraId="63F6641A" w14:textId="77777777" w:rsidR="00130F07" w:rsidRPr="00815834" w:rsidRDefault="00130F07" w:rsidP="007C6BD3">
            <w:pPr>
              <w:pStyle w:val="NoSpacing"/>
              <w:ind w:firstLine="0"/>
              <w:rPr>
                <w:sz w:val="20"/>
                <w:szCs w:val="20"/>
              </w:rPr>
            </w:pPr>
            <w:r>
              <w:rPr>
                <w:sz w:val="20"/>
                <w:szCs w:val="20"/>
              </w:rPr>
              <w:t>None.</w:t>
            </w:r>
          </w:p>
        </w:tc>
        <w:tc>
          <w:tcPr>
            <w:tcW w:w="3288" w:type="dxa"/>
            <w:tcBorders>
              <w:bottom w:val="single" w:sz="4" w:space="0" w:color="auto"/>
            </w:tcBorders>
            <w:vAlign w:val="center"/>
          </w:tcPr>
          <w:p w14:paraId="7E6B38AC" w14:textId="77777777" w:rsidR="00130F07" w:rsidRPr="00815834" w:rsidRDefault="00130F07" w:rsidP="007C6BD3">
            <w:pPr>
              <w:pStyle w:val="NoSpacing"/>
              <w:ind w:firstLine="0"/>
              <w:rPr>
                <w:sz w:val="20"/>
                <w:szCs w:val="20"/>
              </w:rPr>
            </w:pPr>
          </w:p>
        </w:tc>
        <w:tc>
          <w:tcPr>
            <w:tcW w:w="1077" w:type="dxa"/>
            <w:tcBorders>
              <w:bottom w:val="single" w:sz="4" w:space="0" w:color="auto"/>
            </w:tcBorders>
            <w:vAlign w:val="center"/>
          </w:tcPr>
          <w:p w14:paraId="726A08A8" w14:textId="77777777" w:rsidR="00130F07" w:rsidRPr="00815834" w:rsidRDefault="00130F07" w:rsidP="00AB4DD6">
            <w:pPr>
              <w:pStyle w:val="NoSpacing"/>
              <w:jc w:val="right"/>
              <w:rPr>
                <w:sz w:val="20"/>
                <w:szCs w:val="20"/>
              </w:rPr>
            </w:pPr>
            <w:r>
              <w:rPr>
                <w:sz w:val="20"/>
                <w:szCs w:val="20"/>
              </w:rPr>
              <w:t>0.00</w:t>
            </w:r>
          </w:p>
        </w:tc>
        <w:tc>
          <w:tcPr>
            <w:tcW w:w="907" w:type="dxa"/>
            <w:vAlign w:val="center"/>
          </w:tcPr>
          <w:p w14:paraId="68DAFDB4" w14:textId="77777777" w:rsidR="00130F07" w:rsidRPr="00815834" w:rsidRDefault="00130F07" w:rsidP="00AB4DD6">
            <w:pPr>
              <w:pStyle w:val="NoSpacing"/>
              <w:tabs>
                <w:tab w:val="left" w:pos="709"/>
              </w:tabs>
              <w:ind w:firstLine="34"/>
              <w:jc w:val="center"/>
              <w:rPr>
                <w:color w:val="632423"/>
                <w:sz w:val="20"/>
                <w:szCs w:val="20"/>
              </w:rPr>
            </w:pPr>
          </w:p>
        </w:tc>
      </w:tr>
      <w:tr w:rsidR="00130F07" w:rsidRPr="00815834" w14:paraId="37C1744D" w14:textId="77777777" w:rsidTr="00DB0AC4">
        <w:trPr>
          <w:gridAfter w:val="1"/>
          <w:wAfter w:w="907" w:type="dxa"/>
          <w:trHeight w:val="283"/>
        </w:trPr>
        <w:tc>
          <w:tcPr>
            <w:tcW w:w="2381" w:type="dxa"/>
            <w:tcBorders>
              <w:top w:val="single" w:sz="4" w:space="0" w:color="auto"/>
              <w:left w:val="nil"/>
              <w:bottom w:val="nil"/>
              <w:right w:val="nil"/>
            </w:tcBorders>
            <w:vAlign w:val="center"/>
          </w:tcPr>
          <w:p w14:paraId="29EE8330" w14:textId="77777777" w:rsidR="00130F07" w:rsidRPr="00815834" w:rsidRDefault="00130F07" w:rsidP="007C6BD3">
            <w:pPr>
              <w:pStyle w:val="NoSpacing"/>
              <w:tabs>
                <w:tab w:val="left" w:pos="709"/>
              </w:tabs>
              <w:ind w:firstLine="0"/>
              <w:rPr>
                <w:sz w:val="20"/>
                <w:szCs w:val="20"/>
              </w:rPr>
            </w:pPr>
          </w:p>
        </w:tc>
        <w:tc>
          <w:tcPr>
            <w:tcW w:w="3288" w:type="dxa"/>
            <w:tcBorders>
              <w:top w:val="single" w:sz="4" w:space="0" w:color="auto"/>
              <w:left w:val="nil"/>
              <w:bottom w:val="nil"/>
              <w:right w:val="single" w:sz="4" w:space="0" w:color="auto"/>
            </w:tcBorders>
            <w:vAlign w:val="center"/>
          </w:tcPr>
          <w:p w14:paraId="3E2B8FFF" w14:textId="77777777" w:rsidR="00130F07" w:rsidRPr="00815834" w:rsidRDefault="00130F07" w:rsidP="007C6BD3">
            <w:pPr>
              <w:pStyle w:val="NoSpacing"/>
              <w:tabs>
                <w:tab w:val="left" w:pos="34"/>
              </w:tabs>
              <w:ind w:firstLine="0"/>
              <w:jc w:val="right"/>
              <w:rPr>
                <w:b/>
                <w:sz w:val="20"/>
                <w:szCs w:val="20"/>
              </w:rPr>
            </w:pPr>
            <w:r>
              <w:rPr>
                <w:b/>
                <w:sz w:val="20"/>
                <w:szCs w:val="20"/>
              </w:rPr>
              <w:t>Total</w:t>
            </w:r>
          </w:p>
        </w:tc>
        <w:tc>
          <w:tcPr>
            <w:tcW w:w="1077" w:type="dxa"/>
            <w:tcBorders>
              <w:left w:val="single" w:sz="4" w:space="0" w:color="auto"/>
            </w:tcBorders>
            <w:vAlign w:val="center"/>
          </w:tcPr>
          <w:p w14:paraId="283FEF06" w14:textId="77777777" w:rsidR="00130F07" w:rsidRPr="00815834" w:rsidRDefault="00130F07" w:rsidP="00AB4DD6">
            <w:pPr>
              <w:pStyle w:val="NoSpacing"/>
              <w:tabs>
                <w:tab w:val="left" w:pos="978"/>
              </w:tabs>
              <w:ind w:hanging="108"/>
              <w:jc w:val="right"/>
              <w:rPr>
                <w:b/>
                <w:sz w:val="20"/>
                <w:szCs w:val="20"/>
              </w:rPr>
            </w:pPr>
            <w:r>
              <w:rPr>
                <w:b/>
                <w:sz w:val="20"/>
                <w:szCs w:val="20"/>
              </w:rPr>
              <w:t>0.00</w:t>
            </w:r>
            <w:r>
              <w:rPr>
                <w:b/>
                <w:sz w:val="20"/>
                <w:szCs w:val="20"/>
              </w:rPr>
              <w:fldChar w:fldCharType="begin"/>
            </w:r>
            <w:r>
              <w:rPr>
                <w:b/>
                <w:sz w:val="20"/>
                <w:szCs w:val="20"/>
              </w:rPr>
              <w:instrText xml:space="preserve"> =SUM(ABOVE) </w:instrText>
            </w:r>
            <w:r>
              <w:rPr>
                <w:b/>
                <w:sz w:val="20"/>
                <w:szCs w:val="20"/>
              </w:rPr>
              <w:fldChar w:fldCharType="end"/>
            </w:r>
          </w:p>
        </w:tc>
      </w:tr>
    </w:tbl>
    <w:p w14:paraId="13976D84" w14:textId="49B87170" w:rsidR="00130F07" w:rsidRPr="006A769E" w:rsidRDefault="00130F07" w:rsidP="00134124">
      <w:pPr>
        <w:pStyle w:val="NoSpacing"/>
        <w:numPr>
          <w:ilvl w:val="2"/>
          <w:numId w:val="8"/>
        </w:numPr>
        <w:tabs>
          <w:tab w:val="left" w:pos="1276"/>
        </w:tabs>
        <w:rPr>
          <w:sz w:val="24"/>
          <w:szCs w:val="28"/>
        </w:rPr>
      </w:pPr>
      <w:r w:rsidRPr="006A769E">
        <w:rPr>
          <w:sz w:val="24"/>
          <w:szCs w:val="28"/>
        </w:rPr>
        <w:t xml:space="preserve">Summary. </w:t>
      </w:r>
      <w:r w:rsidRPr="00187E94">
        <w:rPr>
          <w:sz w:val="20"/>
        </w:rPr>
        <w:t>(</w:t>
      </w:r>
      <w:r w:rsidR="006A769E" w:rsidRPr="00187E94">
        <w:rPr>
          <w:sz w:val="20"/>
        </w:rPr>
        <w:t>August 2020).</w:t>
      </w:r>
    </w:p>
    <w:tbl>
      <w:tblPr>
        <w:tblW w:w="6746" w:type="dxa"/>
        <w:tblInd w:w="1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9"/>
        <w:gridCol w:w="1077"/>
      </w:tblGrid>
      <w:tr w:rsidR="00130F07" w:rsidRPr="00A40EBF" w14:paraId="450B6B7E" w14:textId="77777777" w:rsidTr="00DB0AC4">
        <w:trPr>
          <w:trHeight w:val="283"/>
        </w:trPr>
        <w:tc>
          <w:tcPr>
            <w:tcW w:w="5669" w:type="dxa"/>
            <w:tcBorders>
              <w:top w:val="nil"/>
              <w:left w:val="nil"/>
              <w:bottom w:val="single" w:sz="4" w:space="0" w:color="auto"/>
              <w:right w:val="single" w:sz="4" w:space="0" w:color="auto"/>
            </w:tcBorders>
            <w:vAlign w:val="center"/>
          </w:tcPr>
          <w:p w14:paraId="335115A1" w14:textId="77777777" w:rsidR="00130F07" w:rsidRPr="00A40EBF" w:rsidRDefault="00130F07" w:rsidP="00DB0AC4">
            <w:pPr>
              <w:pStyle w:val="NoSpacing"/>
              <w:ind w:firstLine="0"/>
              <w:rPr>
                <w:sz w:val="20"/>
                <w:szCs w:val="20"/>
              </w:rPr>
            </w:pPr>
          </w:p>
        </w:tc>
        <w:tc>
          <w:tcPr>
            <w:tcW w:w="1077" w:type="dxa"/>
            <w:tcBorders>
              <w:left w:val="single" w:sz="4" w:space="0" w:color="auto"/>
            </w:tcBorders>
            <w:shd w:val="clear" w:color="auto" w:fill="F2F2F2"/>
            <w:vAlign w:val="center"/>
          </w:tcPr>
          <w:p w14:paraId="48B78F90" w14:textId="77777777" w:rsidR="00130F07" w:rsidRPr="00A40EBF" w:rsidRDefault="00130F07" w:rsidP="007A7924">
            <w:pPr>
              <w:pStyle w:val="NoSpacing"/>
              <w:ind w:hanging="72"/>
              <w:jc w:val="center"/>
              <w:rPr>
                <w:sz w:val="20"/>
                <w:szCs w:val="20"/>
              </w:rPr>
            </w:pPr>
            <w:r w:rsidRPr="001B5269">
              <w:rPr>
                <w:sz w:val="16"/>
                <w:szCs w:val="20"/>
              </w:rPr>
              <w:t>Amt (£)</w:t>
            </w:r>
          </w:p>
        </w:tc>
      </w:tr>
      <w:tr w:rsidR="00130F07" w:rsidRPr="00CF4585" w14:paraId="4194D558" w14:textId="77777777" w:rsidTr="00DB0AC4">
        <w:trPr>
          <w:trHeight w:val="283"/>
        </w:trPr>
        <w:tc>
          <w:tcPr>
            <w:tcW w:w="5669" w:type="dxa"/>
            <w:tcBorders>
              <w:top w:val="single" w:sz="4" w:space="0" w:color="auto"/>
            </w:tcBorders>
            <w:vAlign w:val="center"/>
          </w:tcPr>
          <w:p w14:paraId="622794FE" w14:textId="77777777" w:rsidR="00130F07" w:rsidRPr="00A40EBF" w:rsidRDefault="00130F07" w:rsidP="00DB0AC4">
            <w:pPr>
              <w:pStyle w:val="NoSpacing"/>
              <w:ind w:firstLine="0"/>
              <w:rPr>
                <w:i/>
                <w:sz w:val="20"/>
                <w:szCs w:val="20"/>
              </w:rPr>
            </w:pPr>
            <w:r w:rsidRPr="00A40EBF">
              <w:rPr>
                <w:i/>
                <w:sz w:val="20"/>
                <w:szCs w:val="20"/>
              </w:rPr>
              <w:t>Precept Account.</w:t>
            </w:r>
          </w:p>
        </w:tc>
        <w:tc>
          <w:tcPr>
            <w:tcW w:w="1077" w:type="dxa"/>
            <w:vAlign w:val="center"/>
          </w:tcPr>
          <w:p w14:paraId="238BB469" w14:textId="77777777" w:rsidR="00130F07" w:rsidRPr="00CF4585" w:rsidRDefault="00130F07" w:rsidP="00AB4DD6">
            <w:pPr>
              <w:pStyle w:val="NoSpacing"/>
              <w:jc w:val="right"/>
              <w:rPr>
                <w:rFonts w:cstheme="minorHAnsi"/>
                <w:sz w:val="20"/>
                <w:szCs w:val="20"/>
              </w:rPr>
            </w:pPr>
            <w:r>
              <w:rPr>
                <w:rFonts w:cstheme="minorHAnsi"/>
                <w:sz w:val="20"/>
                <w:szCs w:val="20"/>
              </w:rPr>
              <w:t>4,082.73</w:t>
            </w:r>
          </w:p>
        </w:tc>
      </w:tr>
      <w:tr w:rsidR="00130F07" w:rsidRPr="00CF4585" w14:paraId="0F51CA5F" w14:textId="77777777" w:rsidTr="00DB0AC4">
        <w:trPr>
          <w:trHeight w:val="283"/>
        </w:trPr>
        <w:tc>
          <w:tcPr>
            <w:tcW w:w="5669" w:type="dxa"/>
            <w:vAlign w:val="center"/>
          </w:tcPr>
          <w:p w14:paraId="05C96977" w14:textId="77777777" w:rsidR="00130F07" w:rsidRPr="00A40EBF" w:rsidRDefault="00130F07" w:rsidP="00DB0AC4">
            <w:pPr>
              <w:pStyle w:val="NoSpacing"/>
              <w:ind w:firstLine="0"/>
              <w:rPr>
                <w:i/>
                <w:sz w:val="20"/>
                <w:szCs w:val="20"/>
              </w:rPr>
            </w:pPr>
            <w:r w:rsidRPr="00A40EBF">
              <w:rPr>
                <w:i/>
                <w:sz w:val="20"/>
                <w:szCs w:val="20"/>
              </w:rPr>
              <w:t xml:space="preserve">Cemetery Account. </w:t>
            </w:r>
            <w:r w:rsidRPr="0071207E">
              <w:rPr>
                <w:i/>
                <w:sz w:val="16"/>
                <w:szCs w:val="20"/>
              </w:rPr>
              <w:t xml:space="preserve"> </w:t>
            </w:r>
          </w:p>
        </w:tc>
        <w:tc>
          <w:tcPr>
            <w:tcW w:w="1077" w:type="dxa"/>
            <w:vAlign w:val="center"/>
          </w:tcPr>
          <w:p w14:paraId="1ADF9B34" w14:textId="77777777" w:rsidR="00130F07" w:rsidRPr="00CF4585" w:rsidRDefault="00130F07" w:rsidP="00AB4DD6">
            <w:pPr>
              <w:jc w:val="right"/>
              <w:rPr>
                <w:rFonts w:cstheme="minorHAnsi"/>
                <w:sz w:val="20"/>
                <w:szCs w:val="20"/>
              </w:rPr>
            </w:pPr>
            <w:r>
              <w:rPr>
                <w:rFonts w:cstheme="minorHAnsi"/>
                <w:sz w:val="20"/>
                <w:szCs w:val="20"/>
              </w:rPr>
              <w:t>3,235.70</w:t>
            </w:r>
          </w:p>
        </w:tc>
      </w:tr>
      <w:tr w:rsidR="00130F07" w:rsidRPr="00CF4585" w14:paraId="33C52654" w14:textId="77777777" w:rsidTr="00DB0AC4">
        <w:trPr>
          <w:trHeight w:val="283"/>
        </w:trPr>
        <w:tc>
          <w:tcPr>
            <w:tcW w:w="5669" w:type="dxa"/>
            <w:tcBorders>
              <w:bottom w:val="single" w:sz="4" w:space="0" w:color="auto"/>
            </w:tcBorders>
            <w:vAlign w:val="center"/>
          </w:tcPr>
          <w:p w14:paraId="4FCD65FE" w14:textId="77777777" w:rsidR="00130F07" w:rsidRPr="00A40EBF" w:rsidRDefault="00130F07" w:rsidP="00DB0AC4">
            <w:pPr>
              <w:pStyle w:val="NoSpacing"/>
              <w:ind w:firstLine="0"/>
              <w:rPr>
                <w:i/>
                <w:sz w:val="20"/>
                <w:szCs w:val="20"/>
              </w:rPr>
            </w:pPr>
            <w:r w:rsidRPr="00A40EBF">
              <w:rPr>
                <w:i/>
                <w:sz w:val="20"/>
                <w:szCs w:val="20"/>
              </w:rPr>
              <w:t xml:space="preserve">BMM Account.  </w:t>
            </w:r>
          </w:p>
        </w:tc>
        <w:tc>
          <w:tcPr>
            <w:tcW w:w="1077" w:type="dxa"/>
            <w:tcBorders>
              <w:bottom w:val="single" w:sz="4" w:space="0" w:color="auto"/>
            </w:tcBorders>
            <w:vAlign w:val="center"/>
          </w:tcPr>
          <w:p w14:paraId="15CEA60E" w14:textId="77777777" w:rsidR="00130F07" w:rsidRPr="00CF4585" w:rsidRDefault="00130F07" w:rsidP="00AB4DD6">
            <w:pPr>
              <w:jc w:val="right"/>
              <w:rPr>
                <w:rFonts w:cstheme="minorHAnsi"/>
                <w:sz w:val="20"/>
                <w:szCs w:val="20"/>
              </w:rPr>
            </w:pPr>
            <w:r>
              <w:rPr>
                <w:rFonts w:cstheme="minorHAnsi"/>
                <w:sz w:val="20"/>
                <w:szCs w:val="20"/>
              </w:rPr>
              <w:t>15,544.62</w:t>
            </w:r>
          </w:p>
        </w:tc>
      </w:tr>
      <w:tr w:rsidR="00130F07" w:rsidRPr="00CF4585" w14:paraId="00447040" w14:textId="77777777" w:rsidTr="00DB0AC4">
        <w:trPr>
          <w:trHeight w:val="283"/>
        </w:trPr>
        <w:tc>
          <w:tcPr>
            <w:tcW w:w="5669" w:type="dxa"/>
            <w:tcBorders>
              <w:top w:val="single" w:sz="4" w:space="0" w:color="auto"/>
              <w:left w:val="nil"/>
              <w:bottom w:val="nil"/>
              <w:right w:val="single" w:sz="4" w:space="0" w:color="auto"/>
            </w:tcBorders>
            <w:vAlign w:val="center"/>
          </w:tcPr>
          <w:p w14:paraId="2D5C23AF" w14:textId="77777777" w:rsidR="00130F07" w:rsidRPr="00A40EBF" w:rsidRDefault="00130F07" w:rsidP="00DB0AC4">
            <w:pPr>
              <w:pStyle w:val="NoSpacing"/>
              <w:ind w:firstLine="0"/>
              <w:jc w:val="right"/>
              <w:rPr>
                <w:b/>
                <w:sz w:val="20"/>
                <w:szCs w:val="20"/>
              </w:rPr>
            </w:pPr>
            <w:r w:rsidRPr="00A40EBF">
              <w:rPr>
                <w:b/>
                <w:sz w:val="20"/>
                <w:szCs w:val="20"/>
              </w:rPr>
              <w:t>Total</w:t>
            </w:r>
          </w:p>
        </w:tc>
        <w:tc>
          <w:tcPr>
            <w:tcW w:w="1077" w:type="dxa"/>
            <w:tcBorders>
              <w:left w:val="single" w:sz="4" w:space="0" w:color="auto"/>
            </w:tcBorders>
            <w:vAlign w:val="center"/>
          </w:tcPr>
          <w:p w14:paraId="42D1A8C5" w14:textId="77777777" w:rsidR="00130F07" w:rsidRPr="00CF4585" w:rsidRDefault="00130F07" w:rsidP="00AB4DD6">
            <w:pPr>
              <w:pStyle w:val="NoSpacing"/>
              <w:ind w:hanging="108"/>
              <w:jc w:val="right"/>
              <w:rPr>
                <w:rFonts w:cstheme="minorHAnsi"/>
                <w:b/>
                <w:sz w:val="20"/>
                <w:szCs w:val="20"/>
              </w:rPr>
            </w:pPr>
            <w:r>
              <w:rPr>
                <w:rFonts w:cstheme="minorHAnsi"/>
                <w:b/>
                <w:sz w:val="20"/>
                <w:szCs w:val="20"/>
              </w:rPr>
              <w:fldChar w:fldCharType="begin"/>
            </w:r>
            <w:r>
              <w:rPr>
                <w:rFonts w:cstheme="minorHAnsi"/>
                <w:b/>
                <w:sz w:val="20"/>
                <w:szCs w:val="20"/>
              </w:rPr>
              <w:instrText xml:space="preserve"> =SUM(ABOVE) </w:instrText>
            </w:r>
            <w:r>
              <w:rPr>
                <w:rFonts w:cstheme="minorHAnsi"/>
                <w:b/>
                <w:sz w:val="20"/>
                <w:szCs w:val="20"/>
              </w:rPr>
              <w:fldChar w:fldCharType="end"/>
            </w:r>
            <w:r>
              <w:rPr>
                <w:rFonts w:cstheme="minorHAnsi"/>
                <w:b/>
                <w:sz w:val="20"/>
                <w:szCs w:val="20"/>
              </w:rPr>
              <w:fldChar w:fldCharType="begin"/>
            </w:r>
            <w:r>
              <w:rPr>
                <w:rFonts w:cstheme="minorHAnsi"/>
                <w:b/>
                <w:sz w:val="20"/>
                <w:szCs w:val="20"/>
              </w:rPr>
              <w:instrText xml:space="preserve"> =SUM(ABOVE) </w:instrText>
            </w:r>
            <w:r>
              <w:rPr>
                <w:rFonts w:cstheme="minorHAnsi"/>
                <w:b/>
                <w:sz w:val="20"/>
                <w:szCs w:val="20"/>
              </w:rPr>
              <w:fldChar w:fldCharType="separate"/>
            </w:r>
            <w:r>
              <w:rPr>
                <w:rFonts w:cstheme="minorHAnsi"/>
                <w:b/>
                <w:noProof/>
                <w:sz w:val="20"/>
                <w:szCs w:val="20"/>
              </w:rPr>
              <w:t>22,863.05</w:t>
            </w:r>
            <w:r>
              <w:rPr>
                <w:rFonts w:cstheme="minorHAnsi"/>
                <w:b/>
                <w:sz w:val="20"/>
                <w:szCs w:val="20"/>
              </w:rPr>
              <w:fldChar w:fldCharType="end"/>
            </w:r>
          </w:p>
        </w:tc>
      </w:tr>
    </w:tbl>
    <w:p w14:paraId="5C930331" w14:textId="1279C16A" w:rsidR="00130F07" w:rsidRPr="006A769E" w:rsidRDefault="00130F07" w:rsidP="00134124">
      <w:pPr>
        <w:pStyle w:val="NoSpacing"/>
        <w:numPr>
          <w:ilvl w:val="2"/>
          <w:numId w:val="8"/>
        </w:numPr>
        <w:tabs>
          <w:tab w:val="left" w:pos="1276"/>
        </w:tabs>
        <w:rPr>
          <w:sz w:val="24"/>
          <w:szCs w:val="28"/>
        </w:rPr>
      </w:pPr>
      <w:r w:rsidRPr="006A769E">
        <w:rPr>
          <w:sz w:val="24"/>
          <w:szCs w:val="28"/>
        </w:rPr>
        <w:t>Summary.</w:t>
      </w:r>
    </w:p>
    <w:tbl>
      <w:tblPr>
        <w:tblW w:w="5159" w:type="dxa"/>
        <w:tblInd w:w="1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82"/>
        <w:gridCol w:w="1077"/>
      </w:tblGrid>
      <w:tr w:rsidR="00130F07" w:rsidRPr="00A40EBF" w14:paraId="4F12BF50" w14:textId="77777777" w:rsidTr="00EE3082">
        <w:trPr>
          <w:trHeight w:val="283"/>
        </w:trPr>
        <w:tc>
          <w:tcPr>
            <w:tcW w:w="4082" w:type="dxa"/>
            <w:tcBorders>
              <w:top w:val="nil"/>
              <w:left w:val="nil"/>
              <w:bottom w:val="single" w:sz="4" w:space="0" w:color="auto"/>
              <w:right w:val="single" w:sz="4" w:space="0" w:color="auto"/>
            </w:tcBorders>
            <w:vAlign w:val="center"/>
          </w:tcPr>
          <w:p w14:paraId="0EEE54A2" w14:textId="77777777" w:rsidR="00130F07" w:rsidRPr="00A40EBF" w:rsidRDefault="00130F07" w:rsidP="007C6BD3">
            <w:pPr>
              <w:pStyle w:val="NoSpacing"/>
              <w:ind w:firstLine="0"/>
              <w:rPr>
                <w:sz w:val="20"/>
                <w:szCs w:val="20"/>
              </w:rPr>
            </w:pPr>
          </w:p>
        </w:tc>
        <w:tc>
          <w:tcPr>
            <w:tcW w:w="1077" w:type="dxa"/>
            <w:tcBorders>
              <w:left w:val="single" w:sz="4" w:space="0" w:color="auto"/>
            </w:tcBorders>
            <w:shd w:val="clear" w:color="auto" w:fill="F2F2F2"/>
            <w:vAlign w:val="center"/>
          </w:tcPr>
          <w:p w14:paraId="683186F1" w14:textId="77777777" w:rsidR="00130F07" w:rsidRPr="00A40EBF" w:rsidRDefault="00130F07" w:rsidP="007A7924">
            <w:pPr>
              <w:pStyle w:val="NoSpacing"/>
              <w:ind w:firstLine="0"/>
              <w:jc w:val="center"/>
              <w:rPr>
                <w:sz w:val="20"/>
                <w:szCs w:val="20"/>
              </w:rPr>
            </w:pPr>
            <w:r w:rsidRPr="001B5269">
              <w:rPr>
                <w:sz w:val="16"/>
                <w:szCs w:val="20"/>
              </w:rPr>
              <w:t>Amt (£)</w:t>
            </w:r>
          </w:p>
        </w:tc>
      </w:tr>
      <w:tr w:rsidR="00130F07" w:rsidRPr="00CF4585" w14:paraId="6950FCB5" w14:textId="77777777" w:rsidTr="00EE3082">
        <w:trPr>
          <w:trHeight w:val="283"/>
        </w:trPr>
        <w:tc>
          <w:tcPr>
            <w:tcW w:w="4082" w:type="dxa"/>
            <w:tcBorders>
              <w:top w:val="single" w:sz="4" w:space="0" w:color="auto"/>
            </w:tcBorders>
            <w:vAlign w:val="center"/>
          </w:tcPr>
          <w:p w14:paraId="1D425241" w14:textId="77777777" w:rsidR="00130F07" w:rsidRPr="00A40EBF" w:rsidRDefault="00130F07" w:rsidP="007C6BD3">
            <w:pPr>
              <w:pStyle w:val="NoSpacing"/>
              <w:ind w:firstLine="0"/>
              <w:rPr>
                <w:i/>
                <w:sz w:val="20"/>
                <w:szCs w:val="20"/>
              </w:rPr>
            </w:pPr>
            <w:r w:rsidRPr="00A40EBF">
              <w:rPr>
                <w:i/>
                <w:sz w:val="20"/>
                <w:szCs w:val="20"/>
              </w:rPr>
              <w:t>Precept Account.</w:t>
            </w:r>
          </w:p>
        </w:tc>
        <w:tc>
          <w:tcPr>
            <w:tcW w:w="1077" w:type="dxa"/>
            <w:vAlign w:val="center"/>
          </w:tcPr>
          <w:p w14:paraId="145A5A90" w14:textId="77777777" w:rsidR="00130F07" w:rsidRPr="00CF4585" w:rsidRDefault="00130F07" w:rsidP="007A7924">
            <w:pPr>
              <w:pStyle w:val="NoSpacing"/>
              <w:ind w:firstLine="0"/>
              <w:jc w:val="right"/>
              <w:rPr>
                <w:rFonts w:cstheme="minorHAnsi"/>
                <w:sz w:val="20"/>
                <w:szCs w:val="20"/>
              </w:rPr>
            </w:pPr>
            <w:r>
              <w:rPr>
                <w:rFonts w:cstheme="minorHAnsi"/>
                <w:sz w:val="20"/>
                <w:szCs w:val="20"/>
              </w:rPr>
              <w:t>7,652.28</w:t>
            </w:r>
          </w:p>
        </w:tc>
      </w:tr>
      <w:tr w:rsidR="00130F07" w:rsidRPr="00CF4585" w14:paraId="02062475" w14:textId="77777777" w:rsidTr="00EE3082">
        <w:trPr>
          <w:trHeight w:val="283"/>
        </w:trPr>
        <w:tc>
          <w:tcPr>
            <w:tcW w:w="4082" w:type="dxa"/>
            <w:vAlign w:val="center"/>
          </w:tcPr>
          <w:p w14:paraId="62FBA702" w14:textId="77777777" w:rsidR="00130F07" w:rsidRPr="00A40EBF" w:rsidRDefault="00130F07" w:rsidP="007C6BD3">
            <w:pPr>
              <w:pStyle w:val="NoSpacing"/>
              <w:ind w:firstLine="0"/>
              <w:rPr>
                <w:i/>
                <w:sz w:val="20"/>
                <w:szCs w:val="20"/>
              </w:rPr>
            </w:pPr>
            <w:r w:rsidRPr="00A40EBF">
              <w:rPr>
                <w:i/>
                <w:sz w:val="20"/>
                <w:szCs w:val="20"/>
              </w:rPr>
              <w:t xml:space="preserve">Cemetery Account. </w:t>
            </w:r>
            <w:r w:rsidRPr="0071207E">
              <w:rPr>
                <w:i/>
                <w:sz w:val="16"/>
                <w:szCs w:val="20"/>
              </w:rPr>
              <w:t xml:space="preserve"> </w:t>
            </w:r>
          </w:p>
        </w:tc>
        <w:tc>
          <w:tcPr>
            <w:tcW w:w="1077" w:type="dxa"/>
            <w:vAlign w:val="center"/>
          </w:tcPr>
          <w:p w14:paraId="6B42F035" w14:textId="77777777" w:rsidR="00130F07" w:rsidRPr="00CF4585" w:rsidRDefault="00130F07" w:rsidP="007A7924">
            <w:pPr>
              <w:ind w:firstLine="0"/>
              <w:jc w:val="right"/>
              <w:rPr>
                <w:rFonts w:cstheme="minorHAnsi"/>
                <w:sz w:val="20"/>
                <w:szCs w:val="20"/>
              </w:rPr>
            </w:pPr>
            <w:r>
              <w:rPr>
                <w:rFonts w:cstheme="minorHAnsi"/>
                <w:sz w:val="20"/>
                <w:szCs w:val="20"/>
              </w:rPr>
              <w:t>3,070.70</w:t>
            </w:r>
          </w:p>
        </w:tc>
      </w:tr>
      <w:tr w:rsidR="00130F07" w:rsidRPr="00CF4585" w14:paraId="2C1153E4" w14:textId="77777777" w:rsidTr="00EE3082">
        <w:trPr>
          <w:trHeight w:val="283"/>
        </w:trPr>
        <w:tc>
          <w:tcPr>
            <w:tcW w:w="4082" w:type="dxa"/>
            <w:tcBorders>
              <w:bottom w:val="single" w:sz="4" w:space="0" w:color="auto"/>
            </w:tcBorders>
            <w:vAlign w:val="center"/>
          </w:tcPr>
          <w:p w14:paraId="40B15214" w14:textId="77777777" w:rsidR="00130F07" w:rsidRPr="00A40EBF" w:rsidRDefault="00130F07" w:rsidP="007C6BD3">
            <w:pPr>
              <w:pStyle w:val="NoSpacing"/>
              <w:ind w:firstLine="0"/>
              <w:rPr>
                <w:i/>
                <w:sz w:val="20"/>
                <w:szCs w:val="20"/>
              </w:rPr>
            </w:pPr>
            <w:r w:rsidRPr="00A40EBF">
              <w:rPr>
                <w:i/>
                <w:sz w:val="20"/>
                <w:szCs w:val="20"/>
              </w:rPr>
              <w:t xml:space="preserve">BMM Account.  </w:t>
            </w:r>
          </w:p>
        </w:tc>
        <w:tc>
          <w:tcPr>
            <w:tcW w:w="1077" w:type="dxa"/>
            <w:tcBorders>
              <w:bottom w:val="single" w:sz="4" w:space="0" w:color="auto"/>
            </w:tcBorders>
            <w:vAlign w:val="center"/>
          </w:tcPr>
          <w:p w14:paraId="6DA69E3C" w14:textId="77777777" w:rsidR="00130F07" w:rsidRPr="00CF4585" w:rsidRDefault="00130F07" w:rsidP="007A7924">
            <w:pPr>
              <w:ind w:firstLine="0"/>
              <w:jc w:val="right"/>
              <w:rPr>
                <w:rFonts w:cstheme="minorHAnsi"/>
                <w:sz w:val="20"/>
                <w:szCs w:val="20"/>
              </w:rPr>
            </w:pPr>
            <w:r>
              <w:rPr>
                <w:rFonts w:cstheme="minorHAnsi"/>
                <w:sz w:val="20"/>
                <w:szCs w:val="20"/>
              </w:rPr>
              <w:t>15,545.00</w:t>
            </w:r>
          </w:p>
        </w:tc>
      </w:tr>
      <w:tr w:rsidR="00130F07" w:rsidRPr="00CF4585" w14:paraId="6F8CD401" w14:textId="77777777" w:rsidTr="00EE3082">
        <w:trPr>
          <w:trHeight w:val="283"/>
        </w:trPr>
        <w:tc>
          <w:tcPr>
            <w:tcW w:w="4082" w:type="dxa"/>
            <w:tcBorders>
              <w:top w:val="single" w:sz="4" w:space="0" w:color="auto"/>
              <w:left w:val="nil"/>
              <w:bottom w:val="nil"/>
              <w:right w:val="single" w:sz="4" w:space="0" w:color="auto"/>
            </w:tcBorders>
            <w:vAlign w:val="center"/>
          </w:tcPr>
          <w:p w14:paraId="2FCC217A" w14:textId="77777777" w:rsidR="00130F07" w:rsidRPr="00A40EBF" w:rsidRDefault="00130F07" w:rsidP="007C6BD3">
            <w:pPr>
              <w:pStyle w:val="NoSpacing"/>
              <w:ind w:firstLine="0"/>
              <w:jc w:val="right"/>
              <w:rPr>
                <w:b/>
                <w:sz w:val="20"/>
                <w:szCs w:val="20"/>
              </w:rPr>
            </w:pPr>
            <w:r w:rsidRPr="00A40EBF">
              <w:rPr>
                <w:b/>
                <w:sz w:val="20"/>
                <w:szCs w:val="20"/>
              </w:rPr>
              <w:t>Total</w:t>
            </w:r>
          </w:p>
        </w:tc>
        <w:tc>
          <w:tcPr>
            <w:tcW w:w="1077" w:type="dxa"/>
            <w:tcBorders>
              <w:left w:val="single" w:sz="4" w:space="0" w:color="auto"/>
            </w:tcBorders>
            <w:vAlign w:val="center"/>
          </w:tcPr>
          <w:p w14:paraId="452D2262" w14:textId="77777777" w:rsidR="00130F07" w:rsidRPr="00CF4585" w:rsidRDefault="00130F07" w:rsidP="007A7924">
            <w:pPr>
              <w:pStyle w:val="NoSpacing"/>
              <w:ind w:firstLine="0"/>
              <w:jc w:val="right"/>
              <w:rPr>
                <w:rFonts w:cstheme="minorHAnsi"/>
                <w:b/>
                <w:sz w:val="20"/>
                <w:szCs w:val="20"/>
              </w:rPr>
            </w:pPr>
            <w:r>
              <w:rPr>
                <w:rFonts w:cstheme="minorHAnsi"/>
                <w:b/>
                <w:sz w:val="20"/>
                <w:szCs w:val="20"/>
              </w:rPr>
              <w:fldChar w:fldCharType="begin"/>
            </w:r>
            <w:r>
              <w:rPr>
                <w:rFonts w:cstheme="minorHAnsi"/>
                <w:b/>
                <w:sz w:val="20"/>
                <w:szCs w:val="20"/>
              </w:rPr>
              <w:instrText xml:space="preserve"> =SUM(ABOVE) </w:instrText>
            </w:r>
            <w:r>
              <w:rPr>
                <w:rFonts w:cstheme="minorHAnsi"/>
                <w:b/>
                <w:sz w:val="20"/>
                <w:szCs w:val="20"/>
              </w:rPr>
              <w:fldChar w:fldCharType="end"/>
            </w:r>
            <w:r>
              <w:rPr>
                <w:rFonts w:cstheme="minorHAnsi"/>
                <w:b/>
                <w:sz w:val="20"/>
                <w:szCs w:val="20"/>
              </w:rPr>
              <w:fldChar w:fldCharType="begin"/>
            </w:r>
            <w:r>
              <w:rPr>
                <w:rFonts w:cstheme="minorHAnsi"/>
                <w:b/>
                <w:sz w:val="20"/>
                <w:szCs w:val="20"/>
              </w:rPr>
              <w:instrText xml:space="preserve"> =SUM(ABOVE) </w:instrText>
            </w:r>
            <w:r>
              <w:rPr>
                <w:rFonts w:cstheme="minorHAnsi"/>
                <w:b/>
                <w:sz w:val="20"/>
                <w:szCs w:val="20"/>
              </w:rPr>
              <w:fldChar w:fldCharType="separate"/>
            </w:r>
            <w:r>
              <w:rPr>
                <w:rFonts w:cstheme="minorHAnsi"/>
                <w:b/>
                <w:noProof/>
                <w:sz w:val="20"/>
                <w:szCs w:val="20"/>
              </w:rPr>
              <w:t>26,267.98</w:t>
            </w:r>
            <w:r>
              <w:rPr>
                <w:rFonts w:cstheme="minorHAnsi"/>
                <w:b/>
                <w:sz w:val="20"/>
                <w:szCs w:val="20"/>
              </w:rPr>
              <w:fldChar w:fldCharType="end"/>
            </w:r>
          </w:p>
        </w:tc>
      </w:tr>
    </w:tbl>
    <w:p w14:paraId="08AE125E" w14:textId="692DD66A" w:rsidR="00130F07" w:rsidRPr="006F7396" w:rsidRDefault="00130F07" w:rsidP="00134124">
      <w:pPr>
        <w:pStyle w:val="NoSpacing"/>
        <w:numPr>
          <w:ilvl w:val="1"/>
          <w:numId w:val="8"/>
        </w:numPr>
        <w:rPr>
          <w:i/>
          <w:iCs/>
          <w:sz w:val="24"/>
          <w:szCs w:val="24"/>
        </w:rPr>
      </w:pPr>
      <w:r w:rsidRPr="006F7396">
        <w:rPr>
          <w:i/>
          <w:iCs/>
          <w:sz w:val="24"/>
          <w:szCs w:val="24"/>
        </w:rPr>
        <w:t>Convenience.</w:t>
      </w:r>
    </w:p>
    <w:p w14:paraId="1903581F" w14:textId="42678933" w:rsidR="00130F07" w:rsidRPr="006A769E" w:rsidRDefault="00130F07" w:rsidP="00134124">
      <w:pPr>
        <w:pStyle w:val="NoSpacing"/>
        <w:numPr>
          <w:ilvl w:val="2"/>
          <w:numId w:val="8"/>
        </w:numPr>
        <w:rPr>
          <w:sz w:val="24"/>
          <w:szCs w:val="28"/>
        </w:rPr>
      </w:pPr>
      <w:r w:rsidRPr="006A769E">
        <w:rPr>
          <w:sz w:val="24"/>
          <w:szCs w:val="28"/>
        </w:rPr>
        <w:t>Financial Analysis</w:t>
      </w:r>
      <w:r w:rsidR="00307638">
        <w:rPr>
          <w:sz w:val="24"/>
          <w:szCs w:val="28"/>
        </w:rPr>
        <w:t xml:space="preserve">. </w:t>
      </w:r>
      <w:r w:rsidR="00307638" w:rsidRPr="00307638">
        <w:rPr>
          <w:sz w:val="20"/>
        </w:rPr>
        <w:t>(August 2020).</w:t>
      </w:r>
    </w:p>
    <w:tbl>
      <w:tblPr>
        <w:tblW w:w="0" w:type="auto"/>
        <w:tblInd w:w="1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2"/>
        <w:gridCol w:w="1077"/>
      </w:tblGrid>
      <w:tr w:rsidR="00130F07" w:rsidRPr="00A40EBF" w14:paraId="1F55A9E5" w14:textId="77777777" w:rsidTr="00DB0AC4">
        <w:trPr>
          <w:trHeight w:val="283"/>
        </w:trPr>
        <w:tc>
          <w:tcPr>
            <w:tcW w:w="4082" w:type="dxa"/>
            <w:tcBorders>
              <w:top w:val="nil"/>
              <w:left w:val="nil"/>
              <w:bottom w:val="single" w:sz="4" w:space="0" w:color="auto"/>
              <w:right w:val="single" w:sz="4" w:space="0" w:color="auto"/>
            </w:tcBorders>
            <w:shd w:val="clear" w:color="auto" w:fill="auto"/>
          </w:tcPr>
          <w:p w14:paraId="30586B0A" w14:textId="77777777" w:rsidR="00130F07" w:rsidRPr="006A769E" w:rsidRDefault="00130F07" w:rsidP="007C6BD3">
            <w:pPr>
              <w:pStyle w:val="NoSpacing"/>
              <w:ind w:firstLine="0"/>
              <w:rPr>
                <w:sz w:val="20"/>
                <w:szCs w:val="20"/>
              </w:rPr>
            </w:pPr>
          </w:p>
        </w:tc>
        <w:tc>
          <w:tcPr>
            <w:tcW w:w="1077" w:type="dxa"/>
            <w:tcBorders>
              <w:top w:val="single" w:sz="4" w:space="0" w:color="auto"/>
              <w:left w:val="nil"/>
              <w:bottom w:val="single" w:sz="4" w:space="0" w:color="auto"/>
              <w:right w:val="single" w:sz="4" w:space="0" w:color="auto"/>
            </w:tcBorders>
            <w:shd w:val="clear" w:color="auto" w:fill="F2F2F2"/>
          </w:tcPr>
          <w:p w14:paraId="4B0F26F0" w14:textId="77777777" w:rsidR="00130F07" w:rsidRPr="006A769E" w:rsidRDefault="00130F07" w:rsidP="006A769E">
            <w:pPr>
              <w:pStyle w:val="NoSpacing"/>
              <w:ind w:firstLine="0"/>
              <w:jc w:val="center"/>
              <w:rPr>
                <w:sz w:val="20"/>
                <w:szCs w:val="20"/>
              </w:rPr>
            </w:pPr>
            <w:r w:rsidRPr="006A769E">
              <w:rPr>
                <w:sz w:val="20"/>
                <w:szCs w:val="20"/>
              </w:rPr>
              <w:t>Amt (£)</w:t>
            </w:r>
          </w:p>
        </w:tc>
      </w:tr>
      <w:tr w:rsidR="00130F07" w:rsidRPr="00A40EBF" w14:paraId="1C153C24" w14:textId="77777777" w:rsidTr="00DB0AC4">
        <w:trPr>
          <w:trHeight w:val="283"/>
        </w:trPr>
        <w:tc>
          <w:tcPr>
            <w:tcW w:w="4082" w:type="dxa"/>
            <w:shd w:val="clear" w:color="auto" w:fill="auto"/>
          </w:tcPr>
          <w:p w14:paraId="34636E77" w14:textId="77777777" w:rsidR="00130F07" w:rsidRPr="006A769E" w:rsidRDefault="00130F07" w:rsidP="007C6BD3">
            <w:pPr>
              <w:pStyle w:val="NoSpacing"/>
              <w:ind w:firstLine="0"/>
              <w:rPr>
                <w:sz w:val="20"/>
                <w:szCs w:val="20"/>
              </w:rPr>
            </w:pPr>
            <w:r w:rsidRPr="006A769E">
              <w:rPr>
                <w:sz w:val="20"/>
                <w:szCs w:val="20"/>
              </w:rPr>
              <w:t>Opening Balance.</w:t>
            </w:r>
          </w:p>
        </w:tc>
        <w:tc>
          <w:tcPr>
            <w:tcW w:w="1077" w:type="dxa"/>
          </w:tcPr>
          <w:p w14:paraId="65918E84" w14:textId="77777777" w:rsidR="00130F07" w:rsidRPr="006A769E" w:rsidRDefault="00130F07" w:rsidP="00AB4DD6">
            <w:pPr>
              <w:pStyle w:val="NoSpacing"/>
              <w:jc w:val="right"/>
              <w:rPr>
                <w:sz w:val="20"/>
                <w:szCs w:val="20"/>
              </w:rPr>
            </w:pPr>
            <w:r w:rsidRPr="006A769E">
              <w:rPr>
                <w:sz w:val="20"/>
                <w:szCs w:val="20"/>
              </w:rPr>
              <w:t>3,486.35</w:t>
            </w:r>
          </w:p>
        </w:tc>
      </w:tr>
      <w:tr w:rsidR="00130F07" w:rsidRPr="00A40EBF" w14:paraId="35C91667" w14:textId="77777777" w:rsidTr="00DB0AC4">
        <w:trPr>
          <w:trHeight w:val="283"/>
        </w:trPr>
        <w:tc>
          <w:tcPr>
            <w:tcW w:w="4082" w:type="dxa"/>
            <w:shd w:val="clear" w:color="auto" w:fill="auto"/>
          </w:tcPr>
          <w:p w14:paraId="75B0F0EA" w14:textId="77777777" w:rsidR="00130F07" w:rsidRPr="006A769E" w:rsidRDefault="00130F07" w:rsidP="007C6BD3">
            <w:pPr>
              <w:pStyle w:val="NoSpacing"/>
              <w:ind w:firstLine="0"/>
              <w:rPr>
                <w:sz w:val="20"/>
                <w:szCs w:val="20"/>
              </w:rPr>
            </w:pPr>
            <w:r w:rsidRPr="006A769E">
              <w:rPr>
                <w:sz w:val="20"/>
                <w:szCs w:val="20"/>
              </w:rPr>
              <w:t>Spent on Convenience since the last Meeting.</w:t>
            </w:r>
          </w:p>
        </w:tc>
        <w:tc>
          <w:tcPr>
            <w:tcW w:w="1077" w:type="dxa"/>
          </w:tcPr>
          <w:p w14:paraId="201737EC" w14:textId="77777777" w:rsidR="00130F07" w:rsidRPr="006A769E" w:rsidRDefault="00130F07" w:rsidP="00AB4DD6">
            <w:pPr>
              <w:pStyle w:val="NoSpacing"/>
              <w:jc w:val="right"/>
              <w:rPr>
                <w:sz w:val="20"/>
                <w:szCs w:val="20"/>
              </w:rPr>
            </w:pPr>
            <w:r w:rsidRPr="006A769E">
              <w:rPr>
                <w:sz w:val="20"/>
                <w:szCs w:val="20"/>
              </w:rPr>
              <w:t>204.17</w:t>
            </w:r>
          </w:p>
        </w:tc>
      </w:tr>
      <w:tr w:rsidR="00130F07" w:rsidRPr="00A40EBF" w14:paraId="4DB1444E" w14:textId="77777777" w:rsidTr="00DB0AC4">
        <w:trPr>
          <w:trHeight w:val="283"/>
        </w:trPr>
        <w:tc>
          <w:tcPr>
            <w:tcW w:w="4082" w:type="dxa"/>
            <w:tcBorders>
              <w:bottom w:val="single" w:sz="4" w:space="0" w:color="auto"/>
            </w:tcBorders>
            <w:shd w:val="clear" w:color="auto" w:fill="auto"/>
          </w:tcPr>
          <w:p w14:paraId="7E6D33B2" w14:textId="77777777" w:rsidR="00130F07" w:rsidRPr="006A769E" w:rsidRDefault="00130F07" w:rsidP="007C6BD3">
            <w:pPr>
              <w:pStyle w:val="NoSpacing"/>
              <w:ind w:firstLine="0"/>
              <w:rPr>
                <w:sz w:val="20"/>
                <w:szCs w:val="20"/>
              </w:rPr>
            </w:pPr>
            <w:r w:rsidRPr="006A769E">
              <w:rPr>
                <w:sz w:val="20"/>
                <w:szCs w:val="20"/>
              </w:rPr>
              <w:t>Income from Convenience since last Meeting.</w:t>
            </w:r>
          </w:p>
        </w:tc>
        <w:tc>
          <w:tcPr>
            <w:tcW w:w="1077" w:type="dxa"/>
            <w:tcBorders>
              <w:bottom w:val="single" w:sz="4" w:space="0" w:color="auto"/>
            </w:tcBorders>
          </w:tcPr>
          <w:p w14:paraId="3E654267" w14:textId="77777777" w:rsidR="00130F07" w:rsidRPr="006A769E" w:rsidRDefault="00130F07" w:rsidP="00AB4DD6">
            <w:pPr>
              <w:pStyle w:val="NoSpacing"/>
              <w:jc w:val="right"/>
              <w:rPr>
                <w:sz w:val="20"/>
                <w:szCs w:val="20"/>
              </w:rPr>
            </w:pPr>
            <w:r w:rsidRPr="006A769E">
              <w:rPr>
                <w:sz w:val="20"/>
                <w:szCs w:val="20"/>
              </w:rPr>
              <w:t>80.00</w:t>
            </w:r>
          </w:p>
        </w:tc>
      </w:tr>
      <w:tr w:rsidR="00130F07" w:rsidRPr="006A7328" w14:paraId="0CC17EBB" w14:textId="77777777" w:rsidTr="00DB0AC4">
        <w:trPr>
          <w:trHeight w:val="283"/>
        </w:trPr>
        <w:tc>
          <w:tcPr>
            <w:tcW w:w="4082" w:type="dxa"/>
            <w:tcBorders>
              <w:top w:val="single" w:sz="4" w:space="0" w:color="auto"/>
              <w:left w:val="nil"/>
              <w:bottom w:val="nil"/>
              <w:right w:val="single" w:sz="4" w:space="0" w:color="auto"/>
            </w:tcBorders>
            <w:shd w:val="clear" w:color="auto" w:fill="auto"/>
            <w:vAlign w:val="center"/>
          </w:tcPr>
          <w:p w14:paraId="24964AD7" w14:textId="77777777" w:rsidR="00130F07" w:rsidRPr="006A769E" w:rsidRDefault="00130F07" w:rsidP="007C6BD3">
            <w:pPr>
              <w:pStyle w:val="NoSpacing"/>
              <w:ind w:firstLine="0"/>
              <w:jc w:val="right"/>
              <w:rPr>
                <w:b/>
                <w:sz w:val="20"/>
                <w:szCs w:val="20"/>
              </w:rPr>
            </w:pPr>
            <w:r w:rsidRPr="006A769E">
              <w:rPr>
                <w:b/>
                <w:sz w:val="20"/>
                <w:szCs w:val="20"/>
              </w:rPr>
              <w:t>Available Operational Balance.</w:t>
            </w:r>
          </w:p>
        </w:tc>
        <w:tc>
          <w:tcPr>
            <w:tcW w:w="1077" w:type="dxa"/>
            <w:tcBorders>
              <w:top w:val="single" w:sz="4" w:space="0" w:color="auto"/>
              <w:left w:val="nil"/>
              <w:bottom w:val="single" w:sz="4" w:space="0" w:color="auto"/>
              <w:right w:val="single" w:sz="4" w:space="0" w:color="auto"/>
            </w:tcBorders>
          </w:tcPr>
          <w:p w14:paraId="34C1E02A" w14:textId="77777777" w:rsidR="00130F07" w:rsidRPr="006A769E" w:rsidRDefault="00130F07" w:rsidP="00AB4DD6">
            <w:pPr>
              <w:pStyle w:val="NoSpacing"/>
              <w:jc w:val="right"/>
              <w:rPr>
                <w:b/>
                <w:sz w:val="20"/>
                <w:szCs w:val="20"/>
              </w:rPr>
            </w:pPr>
            <w:r w:rsidRPr="006A769E">
              <w:rPr>
                <w:b/>
                <w:sz w:val="20"/>
                <w:szCs w:val="20"/>
              </w:rPr>
              <w:t>3,362.18</w:t>
            </w:r>
          </w:p>
        </w:tc>
      </w:tr>
    </w:tbl>
    <w:p w14:paraId="76278CBE" w14:textId="77777777" w:rsidR="00130F07" w:rsidRPr="006A769E" w:rsidRDefault="00130F07" w:rsidP="00134124">
      <w:pPr>
        <w:pStyle w:val="NoSpacing"/>
        <w:numPr>
          <w:ilvl w:val="2"/>
          <w:numId w:val="8"/>
        </w:numPr>
        <w:rPr>
          <w:sz w:val="24"/>
          <w:szCs w:val="28"/>
        </w:rPr>
      </w:pPr>
      <w:r w:rsidRPr="006A769E">
        <w:rPr>
          <w:sz w:val="24"/>
          <w:szCs w:val="28"/>
        </w:rPr>
        <w:t>Financial Analysis.</w:t>
      </w:r>
    </w:p>
    <w:tbl>
      <w:tblPr>
        <w:tblW w:w="0" w:type="auto"/>
        <w:tblInd w:w="1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2"/>
        <w:gridCol w:w="1077"/>
      </w:tblGrid>
      <w:tr w:rsidR="00130F07" w:rsidRPr="00A40EBF" w14:paraId="3B1784BE" w14:textId="77777777" w:rsidTr="00DB0AC4">
        <w:trPr>
          <w:trHeight w:val="170"/>
        </w:trPr>
        <w:tc>
          <w:tcPr>
            <w:tcW w:w="4082" w:type="dxa"/>
            <w:tcBorders>
              <w:top w:val="nil"/>
              <w:left w:val="nil"/>
              <w:bottom w:val="single" w:sz="4" w:space="0" w:color="auto"/>
              <w:right w:val="single" w:sz="4" w:space="0" w:color="auto"/>
            </w:tcBorders>
            <w:shd w:val="clear" w:color="auto" w:fill="auto"/>
          </w:tcPr>
          <w:p w14:paraId="664F59CB" w14:textId="77777777" w:rsidR="00130F07" w:rsidRPr="006A769E" w:rsidRDefault="00130F07" w:rsidP="007C6BD3">
            <w:pPr>
              <w:pStyle w:val="NoSpacing"/>
              <w:ind w:hanging="72"/>
              <w:rPr>
                <w:sz w:val="20"/>
                <w:szCs w:val="20"/>
              </w:rPr>
            </w:pPr>
          </w:p>
        </w:tc>
        <w:tc>
          <w:tcPr>
            <w:tcW w:w="1077" w:type="dxa"/>
            <w:tcBorders>
              <w:top w:val="single" w:sz="4" w:space="0" w:color="auto"/>
              <w:left w:val="nil"/>
              <w:bottom w:val="single" w:sz="4" w:space="0" w:color="auto"/>
              <w:right w:val="single" w:sz="4" w:space="0" w:color="auto"/>
            </w:tcBorders>
            <w:shd w:val="clear" w:color="auto" w:fill="F2F2F2"/>
          </w:tcPr>
          <w:p w14:paraId="0D34BBDB" w14:textId="77777777" w:rsidR="00130F07" w:rsidRPr="006A769E" w:rsidRDefault="00130F07" w:rsidP="006A769E">
            <w:pPr>
              <w:pStyle w:val="NoSpacing"/>
              <w:ind w:firstLine="0"/>
              <w:jc w:val="center"/>
              <w:rPr>
                <w:sz w:val="20"/>
                <w:szCs w:val="20"/>
              </w:rPr>
            </w:pPr>
            <w:r w:rsidRPr="006A769E">
              <w:rPr>
                <w:sz w:val="20"/>
                <w:szCs w:val="20"/>
              </w:rPr>
              <w:t>Amt (£)</w:t>
            </w:r>
          </w:p>
        </w:tc>
      </w:tr>
      <w:tr w:rsidR="00130F07" w:rsidRPr="00A40EBF" w14:paraId="3F2E64FE" w14:textId="77777777" w:rsidTr="00DB0AC4">
        <w:trPr>
          <w:trHeight w:val="227"/>
        </w:trPr>
        <w:tc>
          <w:tcPr>
            <w:tcW w:w="4082" w:type="dxa"/>
            <w:shd w:val="clear" w:color="auto" w:fill="auto"/>
          </w:tcPr>
          <w:p w14:paraId="104C521B" w14:textId="77777777" w:rsidR="00130F07" w:rsidRPr="006A769E" w:rsidRDefault="00130F07" w:rsidP="007C6BD3">
            <w:pPr>
              <w:pStyle w:val="NoSpacing"/>
              <w:ind w:hanging="72"/>
              <w:rPr>
                <w:sz w:val="20"/>
                <w:szCs w:val="20"/>
              </w:rPr>
            </w:pPr>
            <w:r w:rsidRPr="006A769E">
              <w:rPr>
                <w:sz w:val="20"/>
                <w:szCs w:val="20"/>
              </w:rPr>
              <w:t>Opening Balance.</w:t>
            </w:r>
          </w:p>
        </w:tc>
        <w:tc>
          <w:tcPr>
            <w:tcW w:w="1077" w:type="dxa"/>
          </w:tcPr>
          <w:p w14:paraId="5AF68A8F" w14:textId="77777777" w:rsidR="00130F07" w:rsidRPr="006A769E" w:rsidRDefault="00130F07" w:rsidP="00AB4DD6">
            <w:pPr>
              <w:pStyle w:val="NoSpacing"/>
              <w:jc w:val="right"/>
              <w:rPr>
                <w:sz w:val="20"/>
                <w:szCs w:val="20"/>
              </w:rPr>
            </w:pPr>
            <w:r w:rsidRPr="006A769E">
              <w:rPr>
                <w:sz w:val="20"/>
                <w:szCs w:val="20"/>
              </w:rPr>
              <w:t>3,362.18</w:t>
            </w:r>
          </w:p>
        </w:tc>
      </w:tr>
      <w:tr w:rsidR="00130F07" w:rsidRPr="00A40EBF" w14:paraId="2B250FA5" w14:textId="77777777" w:rsidTr="00DB0AC4">
        <w:trPr>
          <w:trHeight w:val="227"/>
        </w:trPr>
        <w:tc>
          <w:tcPr>
            <w:tcW w:w="4082" w:type="dxa"/>
            <w:shd w:val="clear" w:color="auto" w:fill="auto"/>
          </w:tcPr>
          <w:p w14:paraId="71E54454" w14:textId="77777777" w:rsidR="00130F07" w:rsidRPr="006A769E" w:rsidRDefault="00130F07" w:rsidP="007C6BD3">
            <w:pPr>
              <w:pStyle w:val="NoSpacing"/>
              <w:ind w:hanging="72"/>
              <w:rPr>
                <w:sz w:val="20"/>
                <w:szCs w:val="20"/>
              </w:rPr>
            </w:pPr>
            <w:r w:rsidRPr="006A769E">
              <w:rPr>
                <w:sz w:val="20"/>
                <w:szCs w:val="20"/>
              </w:rPr>
              <w:t>Spent on Convenience since the last Meeting.</w:t>
            </w:r>
          </w:p>
        </w:tc>
        <w:tc>
          <w:tcPr>
            <w:tcW w:w="1077" w:type="dxa"/>
          </w:tcPr>
          <w:p w14:paraId="037B457A" w14:textId="77777777" w:rsidR="00130F07" w:rsidRPr="006A769E" w:rsidRDefault="00130F07" w:rsidP="00AB4DD6">
            <w:pPr>
              <w:pStyle w:val="NoSpacing"/>
              <w:jc w:val="right"/>
              <w:rPr>
                <w:sz w:val="20"/>
                <w:szCs w:val="20"/>
              </w:rPr>
            </w:pPr>
            <w:r w:rsidRPr="006A769E">
              <w:rPr>
                <w:sz w:val="20"/>
                <w:szCs w:val="20"/>
              </w:rPr>
              <w:t>198.08</w:t>
            </w:r>
          </w:p>
        </w:tc>
      </w:tr>
      <w:tr w:rsidR="00130F07" w:rsidRPr="00A40EBF" w14:paraId="395DC34A" w14:textId="77777777" w:rsidTr="00DB0AC4">
        <w:trPr>
          <w:trHeight w:val="227"/>
        </w:trPr>
        <w:tc>
          <w:tcPr>
            <w:tcW w:w="4082" w:type="dxa"/>
            <w:tcBorders>
              <w:bottom w:val="single" w:sz="4" w:space="0" w:color="auto"/>
            </w:tcBorders>
            <w:shd w:val="clear" w:color="auto" w:fill="auto"/>
          </w:tcPr>
          <w:p w14:paraId="47D5FADE" w14:textId="77777777" w:rsidR="00130F07" w:rsidRPr="006A769E" w:rsidRDefault="00130F07" w:rsidP="007C6BD3">
            <w:pPr>
              <w:pStyle w:val="NoSpacing"/>
              <w:ind w:hanging="72"/>
              <w:rPr>
                <w:sz w:val="20"/>
                <w:szCs w:val="20"/>
              </w:rPr>
            </w:pPr>
            <w:r w:rsidRPr="006A769E">
              <w:rPr>
                <w:sz w:val="20"/>
                <w:szCs w:val="20"/>
              </w:rPr>
              <w:t>Income from Convenience since last Meeting.</w:t>
            </w:r>
          </w:p>
        </w:tc>
        <w:tc>
          <w:tcPr>
            <w:tcW w:w="1077" w:type="dxa"/>
            <w:tcBorders>
              <w:bottom w:val="single" w:sz="4" w:space="0" w:color="auto"/>
            </w:tcBorders>
          </w:tcPr>
          <w:p w14:paraId="7705ECE3" w14:textId="77777777" w:rsidR="00130F07" w:rsidRPr="006A769E" w:rsidRDefault="00130F07" w:rsidP="00AB4DD6">
            <w:pPr>
              <w:pStyle w:val="NoSpacing"/>
              <w:jc w:val="right"/>
              <w:rPr>
                <w:sz w:val="20"/>
                <w:szCs w:val="20"/>
              </w:rPr>
            </w:pPr>
            <w:r w:rsidRPr="006A769E">
              <w:rPr>
                <w:sz w:val="20"/>
                <w:szCs w:val="20"/>
              </w:rPr>
              <w:t>195.00</w:t>
            </w:r>
          </w:p>
        </w:tc>
      </w:tr>
      <w:tr w:rsidR="00130F07" w:rsidRPr="00A40EBF" w14:paraId="547461D1" w14:textId="77777777" w:rsidTr="00DB0AC4">
        <w:trPr>
          <w:trHeight w:val="227"/>
        </w:trPr>
        <w:tc>
          <w:tcPr>
            <w:tcW w:w="4082" w:type="dxa"/>
            <w:tcBorders>
              <w:top w:val="single" w:sz="4" w:space="0" w:color="auto"/>
              <w:left w:val="nil"/>
              <w:bottom w:val="nil"/>
              <w:right w:val="single" w:sz="4" w:space="0" w:color="auto"/>
            </w:tcBorders>
            <w:shd w:val="clear" w:color="auto" w:fill="auto"/>
            <w:vAlign w:val="center"/>
          </w:tcPr>
          <w:p w14:paraId="5D19CD6A" w14:textId="77777777" w:rsidR="00130F07" w:rsidRPr="006A769E" w:rsidRDefault="00130F07" w:rsidP="007C6BD3">
            <w:pPr>
              <w:pStyle w:val="NoSpacing"/>
              <w:ind w:hanging="72"/>
              <w:jc w:val="right"/>
              <w:rPr>
                <w:b/>
                <w:sz w:val="20"/>
                <w:szCs w:val="20"/>
              </w:rPr>
            </w:pPr>
            <w:r w:rsidRPr="006A769E">
              <w:rPr>
                <w:b/>
                <w:sz w:val="20"/>
                <w:szCs w:val="20"/>
              </w:rPr>
              <w:t>Available Operational Balance.</w:t>
            </w:r>
          </w:p>
        </w:tc>
        <w:tc>
          <w:tcPr>
            <w:tcW w:w="1077" w:type="dxa"/>
            <w:tcBorders>
              <w:top w:val="single" w:sz="4" w:space="0" w:color="auto"/>
              <w:left w:val="nil"/>
              <w:bottom w:val="single" w:sz="4" w:space="0" w:color="auto"/>
              <w:right w:val="single" w:sz="4" w:space="0" w:color="auto"/>
            </w:tcBorders>
          </w:tcPr>
          <w:p w14:paraId="41EA4C0D" w14:textId="77777777" w:rsidR="00130F07" w:rsidRPr="006A769E" w:rsidRDefault="00130F07" w:rsidP="00AB4DD6">
            <w:pPr>
              <w:pStyle w:val="NoSpacing"/>
              <w:jc w:val="right"/>
              <w:rPr>
                <w:b/>
                <w:sz w:val="20"/>
                <w:szCs w:val="20"/>
              </w:rPr>
            </w:pPr>
            <w:r w:rsidRPr="006A769E">
              <w:rPr>
                <w:b/>
                <w:sz w:val="20"/>
                <w:szCs w:val="20"/>
              </w:rPr>
              <w:t>3,359.10</w:t>
            </w:r>
          </w:p>
        </w:tc>
      </w:tr>
    </w:tbl>
    <w:p w14:paraId="0FD979A0" w14:textId="77777777" w:rsidR="00130F07" w:rsidRDefault="00130F07" w:rsidP="00134124">
      <w:pPr>
        <w:pStyle w:val="NoSpacing"/>
        <w:numPr>
          <w:ilvl w:val="1"/>
          <w:numId w:val="8"/>
        </w:numPr>
        <w:rPr>
          <w:sz w:val="16"/>
        </w:rPr>
      </w:pPr>
      <w:r w:rsidRPr="006F7396">
        <w:rPr>
          <w:i/>
          <w:iCs/>
          <w:sz w:val="24"/>
          <w:szCs w:val="24"/>
        </w:rPr>
        <w:t>Applications for Funding.</w:t>
      </w:r>
      <w:r w:rsidRPr="000B540A">
        <w:rPr>
          <w:sz w:val="24"/>
          <w:szCs w:val="24"/>
        </w:rPr>
        <w:t xml:space="preserve"> </w:t>
      </w:r>
      <w:r w:rsidRPr="004E2887">
        <w:rPr>
          <w:sz w:val="16"/>
        </w:rPr>
        <w:t>(The current Standing Instruction is that the Council is unable to entertain such requests</w:t>
      </w:r>
      <w:r>
        <w:rPr>
          <w:sz w:val="16"/>
        </w:rPr>
        <w:t>)</w:t>
      </w:r>
      <w:r w:rsidRPr="004E2887">
        <w:rPr>
          <w:sz w:val="16"/>
        </w:rPr>
        <w:t>.</w:t>
      </w:r>
    </w:p>
    <w:p w14:paraId="251BBBC7" w14:textId="77777777" w:rsidR="00130F07" w:rsidRPr="006A769E" w:rsidRDefault="00130F07" w:rsidP="00134124">
      <w:pPr>
        <w:pStyle w:val="NoSpacing"/>
        <w:numPr>
          <w:ilvl w:val="2"/>
          <w:numId w:val="8"/>
        </w:numPr>
        <w:rPr>
          <w:b/>
          <w:sz w:val="24"/>
          <w:szCs w:val="28"/>
        </w:rPr>
      </w:pPr>
      <w:r w:rsidRPr="006A769E">
        <w:rPr>
          <w:rFonts w:eastAsia="Times New Roman" w:cs="Calibri"/>
          <w:color w:val="000000"/>
          <w:sz w:val="24"/>
          <w:szCs w:val="24"/>
        </w:rPr>
        <w:t>None.</w:t>
      </w:r>
    </w:p>
    <w:p w14:paraId="33FF942A" w14:textId="77777777" w:rsidR="00130F07" w:rsidRPr="006F7396" w:rsidRDefault="00130F07" w:rsidP="00134124">
      <w:pPr>
        <w:pStyle w:val="NoSpacing"/>
        <w:numPr>
          <w:ilvl w:val="1"/>
          <w:numId w:val="8"/>
        </w:numPr>
        <w:rPr>
          <w:b/>
          <w:i/>
          <w:iCs/>
          <w:sz w:val="24"/>
          <w:szCs w:val="32"/>
        </w:rPr>
      </w:pPr>
      <w:r w:rsidRPr="006F7396">
        <w:rPr>
          <w:rFonts w:eastAsia="Times New Roman" w:cs="Calibri"/>
          <w:i/>
          <w:iCs/>
          <w:color w:val="000000"/>
          <w:sz w:val="24"/>
          <w:szCs w:val="28"/>
        </w:rPr>
        <w:t>Clerk’s Salary.</w:t>
      </w:r>
    </w:p>
    <w:p w14:paraId="283E6624" w14:textId="040462DD" w:rsidR="00130F07" w:rsidRDefault="00130F07" w:rsidP="00134124">
      <w:pPr>
        <w:pStyle w:val="NoSpacing"/>
        <w:numPr>
          <w:ilvl w:val="2"/>
          <w:numId w:val="8"/>
        </w:numPr>
        <w:tabs>
          <w:tab w:val="left" w:pos="1276"/>
        </w:tabs>
        <w:rPr>
          <w:bCs/>
          <w:sz w:val="24"/>
          <w:szCs w:val="28"/>
        </w:rPr>
      </w:pPr>
      <w:r w:rsidRPr="0099353D">
        <w:rPr>
          <w:bCs/>
          <w:sz w:val="24"/>
          <w:szCs w:val="28"/>
        </w:rPr>
        <w:t xml:space="preserve">Details of the </w:t>
      </w:r>
      <w:r w:rsidR="0099353D" w:rsidRPr="0099353D">
        <w:rPr>
          <w:bCs/>
          <w:sz w:val="24"/>
          <w:szCs w:val="28"/>
        </w:rPr>
        <w:t>n</w:t>
      </w:r>
      <w:r w:rsidRPr="0099353D">
        <w:rPr>
          <w:bCs/>
          <w:sz w:val="24"/>
          <w:szCs w:val="28"/>
        </w:rPr>
        <w:t>ationally agreed Clerk’s pay increases for 2020/2021 have been announced.</w:t>
      </w:r>
      <w:r w:rsidR="0099353D" w:rsidRPr="0099353D">
        <w:rPr>
          <w:bCs/>
          <w:sz w:val="24"/>
          <w:szCs w:val="28"/>
        </w:rPr>
        <w:t xml:space="preserve"> </w:t>
      </w:r>
      <w:r w:rsidRPr="0099353D">
        <w:rPr>
          <w:bCs/>
          <w:sz w:val="24"/>
          <w:szCs w:val="28"/>
        </w:rPr>
        <w:t>For Carno C</w:t>
      </w:r>
      <w:r w:rsidR="0099353D" w:rsidRPr="0099353D">
        <w:rPr>
          <w:bCs/>
          <w:sz w:val="24"/>
          <w:szCs w:val="28"/>
        </w:rPr>
        <w:t>ommunity Council,</w:t>
      </w:r>
      <w:r w:rsidRPr="0099353D">
        <w:rPr>
          <w:bCs/>
          <w:sz w:val="24"/>
          <w:szCs w:val="28"/>
        </w:rPr>
        <w:t xml:space="preserve"> who pay at Level 6, the hourly rate has increase to £10.60 from £9.96.</w:t>
      </w:r>
      <w:r w:rsidR="0099353D" w:rsidRPr="0099353D">
        <w:rPr>
          <w:bCs/>
          <w:sz w:val="24"/>
          <w:szCs w:val="28"/>
        </w:rPr>
        <w:t xml:space="preserve"> </w:t>
      </w:r>
      <w:r w:rsidRPr="0099353D">
        <w:rPr>
          <w:bCs/>
          <w:sz w:val="24"/>
          <w:szCs w:val="28"/>
        </w:rPr>
        <w:t>This means the Clerk’s monthly salary is now £443.73 from £390.87 per month.</w:t>
      </w:r>
      <w:r w:rsidR="0099353D">
        <w:rPr>
          <w:bCs/>
          <w:sz w:val="24"/>
          <w:szCs w:val="28"/>
        </w:rPr>
        <w:t xml:space="preserve"> </w:t>
      </w:r>
      <w:r w:rsidRPr="0099353D">
        <w:rPr>
          <w:bCs/>
          <w:sz w:val="24"/>
          <w:szCs w:val="28"/>
        </w:rPr>
        <w:t xml:space="preserve">Councillors </w:t>
      </w:r>
      <w:r w:rsidR="00AB77CC">
        <w:rPr>
          <w:bCs/>
          <w:sz w:val="24"/>
          <w:szCs w:val="28"/>
        </w:rPr>
        <w:t>unanimously</w:t>
      </w:r>
      <w:r w:rsidR="00936723">
        <w:rPr>
          <w:bCs/>
          <w:sz w:val="24"/>
          <w:szCs w:val="28"/>
        </w:rPr>
        <w:t xml:space="preserve"> approved</w:t>
      </w:r>
      <w:r w:rsidRPr="0099353D">
        <w:rPr>
          <w:bCs/>
          <w:sz w:val="24"/>
          <w:szCs w:val="28"/>
        </w:rPr>
        <w:t xml:space="preserve"> th</w:t>
      </w:r>
      <w:r w:rsidR="00936723">
        <w:rPr>
          <w:bCs/>
          <w:sz w:val="24"/>
          <w:szCs w:val="28"/>
        </w:rPr>
        <w:t>e</w:t>
      </w:r>
      <w:r w:rsidRPr="0099353D">
        <w:rPr>
          <w:bCs/>
          <w:sz w:val="24"/>
          <w:szCs w:val="28"/>
        </w:rPr>
        <w:t xml:space="preserve"> increase and the backdat</w:t>
      </w:r>
      <w:r w:rsidR="00936723">
        <w:rPr>
          <w:bCs/>
          <w:sz w:val="24"/>
          <w:szCs w:val="28"/>
        </w:rPr>
        <w:t>ing of</w:t>
      </w:r>
      <w:r w:rsidRPr="0099353D">
        <w:rPr>
          <w:bCs/>
          <w:sz w:val="24"/>
          <w:szCs w:val="28"/>
        </w:rPr>
        <w:t xml:space="preserve"> payment to April 2020.</w:t>
      </w:r>
    </w:p>
    <w:p w14:paraId="28A3B394" w14:textId="4767AC0A" w:rsidR="00936723" w:rsidRPr="0099353D" w:rsidRDefault="00936723" w:rsidP="00936723">
      <w:pPr>
        <w:pStyle w:val="NoSpacing"/>
        <w:tabs>
          <w:tab w:val="left" w:pos="1276"/>
        </w:tabs>
        <w:ind w:left="1134" w:firstLine="0"/>
        <w:jc w:val="right"/>
        <w:rPr>
          <w:bCs/>
          <w:sz w:val="24"/>
          <w:szCs w:val="28"/>
        </w:rPr>
      </w:pPr>
      <w:r w:rsidRPr="0039665C">
        <w:rPr>
          <w:i/>
          <w:iCs/>
          <w:sz w:val="20"/>
        </w:rPr>
        <w:t xml:space="preserve">Proposed: </w:t>
      </w:r>
      <w:r>
        <w:rPr>
          <w:i/>
          <w:iCs/>
          <w:sz w:val="20"/>
        </w:rPr>
        <w:t>S.L. Jerman.</w:t>
      </w:r>
      <w:r w:rsidRPr="0039665C">
        <w:rPr>
          <w:i/>
          <w:iCs/>
          <w:sz w:val="20"/>
        </w:rPr>
        <w:t xml:space="preserve"> Seconded:</w:t>
      </w:r>
      <w:r>
        <w:rPr>
          <w:i/>
          <w:iCs/>
          <w:sz w:val="20"/>
        </w:rPr>
        <w:t xml:space="preserve"> Cllr. T.H. Thomas.</w:t>
      </w:r>
    </w:p>
    <w:p w14:paraId="7CE2B4F0" w14:textId="77777777" w:rsidR="00816179" w:rsidRDefault="00816179">
      <w:pPr>
        <w:rPr>
          <w:b/>
          <w:bCs/>
          <w:sz w:val="24"/>
          <w:szCs w:val="24"/>
        </w:rPr>
      </w:pPr>
      <w:r>
        <w:rPr>
          <w:b/>
          <w:bCs/>
          <w:sz w:val="24"/>
          <w:szCs w:val="24"/>
        </w:rPr>
        <w:br w:type="page"/>
      </w:r>
    </w:p>
    <w:p w14:paraId="5B3E338F" w14:textId="12D47D97" w:rsidR="00130F07" w:rsidRPr="006F7396" w:rsidRDefault="009C2235" w:rsidP="00134124">
      <w:pPr>
        <w:pStyle w:val="NoSpacing"/>
        <w:numPr>
          <w:ilvl w:val="0"/>
          <w:numId w:val="8"/>
        </w:numPr>
        <w:rPr>
          <w:b/>
          <w:bCs/>
          <w:sz w:val="24"/>
          <w:szCs w:val="24"/>
        </w:rPr>
      </w:pPr>
      <w:r w:rsidRPr="006F7396">
        <w:rPr>
          <w:b/>
          <w:bCs/>
          <w:sz w:val="24"/>
          <w:szCs w:val="24"/>
        </w:rPr>
        <w:lastRenderedPageBreak/>
        <w:t>Other Issues.</w:t>
      </w:r>
    </w:p>
    <w:p w14:paraId="1BD9EA3B" w14:textId="3AE80DCA" w:rsidR="009C2235" w:rsidRDefault="009C2235" w:rsidP="00134124">
      <w:pPr>
        <w:pStyle w:val="NoSpacing"/>
        <w:numPr>
          <w:ilvl w:val="1"/>
          <w:numId w:val="8"/>
        </w:numPr>
        <w:rPr>
          <w:sz w:val="24"/>
          <w:szCs w:val="24"/>
        </w:rPr>
      </w:pPr>
      <w:r>
        <w:rPr>
          <w:sz w:val="24"/>
          <w:szCs w:val="24"/>
        </w:rPr>
        <w:t>Matters Raised by Councillors.</w:t>
      </w:r>
    </w:p>
    <w:p w14:paraId="7365C1E4" w14:textId="5F466D4D" w:rsidR="0037343D" w:rsidRDefault="004176B8" w:rsidP="00134124">
      <w:pPr>
        <w:pStyle w:val="NoSpacing"/>
        <w:numPr>
          <w:ilvl w:val="2"/>
          <w:numId w:val="8"/>
        </w:numPr>
        <w:rPr>
          <w:sz w:val="24"/>
          <w:szCs w:val="24"/>
        </w:rPr>
      </w:pPr>
      <w:r>
        <w:rPr>
          <w:sz w:val="24"/>
          <w:szCs w:val="24"/>
        </w:rPr>
        <w:t xml:space="preserve">Cllr. D. I. Jones asked that work to be done to a bridge </w:t>
      </w:r>
      <w:r w:rsidR="002463A2">
        <w:rPr>
          <w:sz w:val="24"/>
          <w:szCs w:val="24"/>
        </w:rPr>
        <w:t>near to</w:t>
      </w:r>
      <w:r>
        <w:rPr>
          <w:sz w:val="24"/>
          <w:szCs w:val="24"/>
        </w:rPr>
        <w:t xml:space="preserve"> Y Cwm.</w:t>
      </w:r>
    </w:p>
    <w:p w14:paraId="09AD0FBC" w14:textId="00760013" w:rsidR="004176B8" w:rsidRDefault="004176B8" w:rsidP="00134124">
      <w:pPr>
        <w:pStyle w:val="NoSpacing"/>
        <w:numPr>
          <w:ilvl w:val="2"/>
          <w:numId w:val="8"/>
        </w:numPr>
        <w:rPr>
          <w:sz w:val="24"/>
          <w:szCs w:val="24"/>
        </w:rPr>
      </w:pPr>
      <w:r>
        <w:rPr>
          <w:sz w:val="24"/>
          <w:szCs w:val="24"/>
        </w:rPr>
        <w:t>Cllr. T.H. Thomas mentioned that the hedg</w:t>
      </w:r>
      <w:r w:rsidR="006F66FC">
        <w:rPr>
          <w:sz w:val="24"/>
          <w:szCs w:val="24"/>
        </w:rPr>
        <w:t xml:space="preserve">es </w:t>
      </w:r>
      <w:r>
        <w:rPr>
          <w:sz w:val="24"/>
          <w:szCs w:val="24"/>
        </w:rPr>
        <w:t>adjacent to Sarn Bridge</w:t>
      </w:r>
      <w:r w:rsidR="006F66FC">
        <w:rPr>
          <w:sz w:val="24"/>
          <w:szCs w:val="24"/>
        </w:rPr>
        <w:t>/Railway</w:t>
      </w:r>
      <w:r>
        <w:rPr>
          <w:sz w:val="24"/>
          <w:szCs w:val="24"/>
        </w:rPr>
        <w:t xml:space="preserve"> needed cutting.</w:t>
      </w:r>
    </w:p>
    <w:p w14:paraId="0872898C" w14:textId="4E1845EE" w:rsidR="004176B8" w:rsidRDefault="004176B8" w:rsidP="00134124">
      <w:pPr>
        <w:pStyle w:val="NoSpacing"/>
        <w:numPr>
          <w:ilvl w:val="2"/>
          <w:numId w:val="8"/>
        </w:numPr>
        <w:rPr>
          <w:sz w:val="24"/>
          <w:szCs w:val="24"/>
        </w:rPr>
      </w:pPr>
      <w:r>
        <w:rPr>
          <w:sz w:val="24"/>
          <w:szCs w:val="24"/>
        </w:rPr>
        <w:t xml:space="preserve">Cllr. J.G. Thomas asked for the hedge between Texplan and </w:t>
      </w:r>
      <w:r w:rsidR="004627D5">
        <w:rPr>
          <w:sz w:val="24"/>
          <w:szCs w:val="24"/>
        </w:rPr>
        <w:t>Cae Du</w:t>
      </w:r>
      <w:r>
        <w:rPr>
          <w:sz w:val="24"/>
          <w:szCs w:val="24"/>
        </w:rPr>
        <w:t xml:space="preserve"> be cut.</w:t>
      </w:r>
    </w:p>
    <w:p w14:paraId="64B3C46E" w14:textId="2044460A" w:rsidR="00B90760" w:rsidRDefault="00B90760">
      <w:pPr>
        <w:rPr>
          <w:sz w:val="24"/>
          <w:szCs w:val="24"/>
        </w:rPr>
      </w:pPr>
    </w:p>
    <w:p w14:paraId="31F91C54" w14:textId="752D44C2" w:rsidR="009C2235" w:rsidRDefault="009C2235" w:rsidP="00134124">
      <w:pPr>
        <w:pStyle w:val="NoSpacing"/>
        <w:numPr>
          <w:ilvl w:val="1"/>
          <w:numId w:val="8"/>
        </w:numPr>
        <w:rPr>
          <w:sz w:val="24"/>
          <w:szCs w:val="24"/>
        </w:rPr>
      </w:pPr>
      <w:r>
        <w:rPr>
          <w:sz w:val="24"/>
          <w:szCs w:val="24"/>
        </w:rPr>
        <w:t>Date &amp; Time of Next Meeting.</w:t>
      </w:r>
    </w:p>
    <w:p w14:paraId="3B0EDC7B" w14:textId="3BE2ACF4" w:rsidR="001704F9" w:rsidRDefault="009C2235" w:rsidP="00134124">
      <w:pPr>
        <w:pStyle w:val="NoSpacing"/>
        <w:numPr>
          <w:ilvl w:val="2"/>
          <w:numId w:val="8"/>
        </w:numPr>
        <w:rPr>
          <w:sz w:val="24"/>
          <w:szCs w:val="24"/>
        </w:rPr>
      </w:pPr>
      <w:r w:rsidRPr="009C2235">
        <w:rPr>
          <w:sz w:val="24"/>
          <w:szCs w:val="24"/>
        </w:rPr>
        <w:t>Tuesday 20</w:t>
      </w:r>
      <w:r w:rsidRPr="009C2235">
        <w:rPr>
          <w:sz w:val="24"/>
          <w:szCs w:val="24"/>
          <w:vertAlign w:val="superscript"/>
        </w:rPr>
        <w:t>th</w:t>
      </w:r>
      <w:r w:rsidRPr="009C2235">
        <w:rPr>
          <w:sz w:val="24"/>
          <w:szCs w:val="24"/>
        </w:rPr>
        <w:t xml:space="preserve"> October 2020 at 7.30pm in the Hall, Canolfan Gymdeithasol Carno Community Centre.</w:t>
      </w:r>
    </w:p>
    <w:p w14:paraId="4E83A0C5" w14:textId="77777777" w:rsidR="009C2235" w:rsidRDefault="009C2235" w:rsidP="009C2235">
      <w:pPr>
        <w:pStyle w:val="NoSpacing"/>
        <w:ind w:firstLine="0"/>
        <w:rPr>
          <w:sz w:val="24"/>
          <w:szCs w:val="24"/>
        </w:rPr>
      </w:pPr>
    </w:p>
    <w:p w14:paraId="0211ED87" w14:textId="61251080" w:rsidR="009C2235" w:rsidRDefault="009C2235" w:rsidP="006F7396">
      <w:pPr>
        <w:pStyle w:val="NoSpacing"/>
        <w:ind w:firstLine="0"/>
        <w:jc w:val="center"/>
        <w:rPr>
          <w:sz w:val="24"/>
          <w:szCs w:val="24"/>
        </w:rPr>
      </w:pPr>
      <w:r>
        <w:rPr>
          <w:sz w:val="24"/>
          <w:szCs w:val="24"/>
        </w:rPr>
        <w:t>The September 2020 Meeting of Cyngor Cymuned Carno Community Council was closed at 8.10pm.</w:t>
      </w:r>
    </w:p>
    <w:p w14:paraId="65F6F70F" w14:textId="3CB6A5E4" w:rsidR="009C2235" w:rsidRPr="00FA3A00" w:rsidRDefault="009C2235" w:rsidP="009C2235">
      <w:pPr>
        <w:pStyle w:val="NoSpacing"/>
        <w:ind w:firstLine="0"/>
        <w:rPr>
          <w:sz w:val="24"/>
          <w:szCs w:val="24"/>
        </w:rPr>
      </w:pPr>
    </w:p>
    <w:p w14:paraId="2DBB0A6A" w14:textId="5F6B49B9" w:rsidR="00D945F1" w:rsidRPr="00D945F1" w:rsidRDefault="00D945F1" w:rsidP="009C2235">
      <w:pPr>
        <w:pStyle w:val="NoSpacing"/>
        <w:ind w:firstLine="0"/>
        <w:rPr>
          <w:rFonts w:ascii="AR BERKLEY" w:hAnsi="AR BERKLEY"/>
          <w:sz w:val="28"/>
          <w:szCs w:val="28"/>
        </w:rPr>
      </w:pPr>
      <w:r w:rsidRPr="00D945F1">
        <w:rPr>
          <w:rFonts w:ascii="AR BERKLEY" w:hAnsi="AR BERKLEY"/>
          <w:sz w:val="28"/>
          <w:szCs w:val="28"/>
        </w:rPr>
        <w:t>Alan Humphreys.</w:t>
      </w:r>
    </w:p>
    <w:p w14:paraId="4606F1D9" w14:textId="016F812B" w:rsidR="00D945F1" w:rsidRPr="00D945F1" w:rsidRDefault="00D945F1" w:rsidP="009C2235">
      <w:pPr>
        <w:pStyle w:val="NoSpacing"/>
        <w:ind w:firstLine="0"/>
        <w:rPr>
          <w:sz w:val="20"/>
          <w:szCs w:val="20"/>
        </w:rPr>
      </w:pPr>
      <w:r w:rsidRPr="00D945F1">
        <w:rPr>
          <w:sz w:val="20"/>
          <w:szCs w:val="20"/>
        </w:rPr>
        <w:t>Alan Humphreys.</w:t>
      </w:r>
    </w:p>
    <w:p w14:paraId="3499E9C7" w14:textId="1559959D" w:rsidR="00D945F1" w:rsidRDefault="00D945F1" w:rsidP="009C2235">
      <w:pPr>
        <w:pStyle w:val="NoSpacing"/>
        <w:ind w:firstLine="0"/>
        <w:rPr>
          <w:sz w:val="20"/>
          <w:szCs w:val="20"/>
        </w:rPr>
      </w:pPr>
      <w:r w:rsidRPr="00D945F1">
        <w:rPr>
          <w:sz w:val="20"/>
          <w:szCs w:val="20"/>
        </w:rPr>
        <w:t>Clerk</w:t>
      </w:r>
      <w:r>
        <w:rPr>
          <w:sz w:val="20"/>
          <w:szCs w:val="20"/>
        </w:rPr>
        <w:t xml:space="preserve">, </w:t>
      </w:r>
      <w:r w:rsidRPr="00D945F1">
        <w:rPr>
          <w:sz w:val="20"/>
          <w:szCs w:val="20"/>
        </w:rPr>
        <w:t>Cyngor Cymuned Carno Community Council.</w:t>
      </w:r>
    </w:p>
    <w:p w14:paraId="28CD7271" w14:textId="6CAC1AB0" w:rsidR="00FA3A00" w:rsidRDefault="00FA3A00" w:rsidP="009C2235">
      <w:pPr>
        <w:pStyle w:val="NoSpacing"/>
        <w:ind w:firstLine="0"/>
        <w:rPr>
          <w:sz w:val="20"/>
          <w:szCs w:val="20"/>
        </w:rPr>
      </w:pPr>
    </w:p>
    <w:p w14:paraId="2188B046" w14:textId="77777777" w:rsidR="00FA3A00" w:rsidRPr="00D945F1" w:rsidRDefault="00FA3A00" w:rsidP="009C2235">
      <w:pPr>
        <w:pStyle w:val="NoSpacing"/>
        <w:ind w:firstLine="0"/>
        <w:rPr>
          <w:sz w:val="20"/>
          <w:szCs w:val="2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4"/>
      </w:tblGrid>
      <w:tr w:rsidR="00FA3A00" w:rsidRPr="00BB7323" w14:paraId="0DE685DD" w14:textId="77777777" w:rsidTr="002548FC">
        <w:trPr>
          <w:trHeight w:val="283"/>
          <w:jc w:val="center"/>
        </w:trPr>
        <w:tc>
          <w:tcPr>
            <w:tcW w:w="7654" w:type="dxa"/>
          </w:tcPr>
          <w:p w14:paraId="247A3D05" w14:textId="77777777" w:rsidR="00FA3A00" w:rsidRDefault="00FA3A00" w:rsidP="00FA3A00">
            <w:pPr>
              <w:pStyle w:val="NoSpacing"/>
              <w:ind w:firstLine="0"/>
              <w:jc w:val="center"/>
              <w:rPr>
                <w:sz w:val="24"/>
                <w:szCs w:val="24"/>
              </w:rPr>
            </w:pPr>
            <w:r>
              <w:rPr>
                <w:sz w:val="24"/>
                <w:szCs w:val="24"/>
              </w:rPr>
              <w:t xml:space="preserve">Signed as a true and accurate record of the September 2020 meeting of </w:t>
            </w:r>
          </w:p>
          <w:p w14:paraId="13646795" w14:textId="597D0624" w:rsidR="00FA3A00" w:rsidRDefault="00FA3A00" w:rsidP="00830B89">
            <w:pPr>
              <w:pStyle w:val="NoSpacing"/>
              <w:ind w:firstLine="0"/>
              <w:jc w:val="center"/>
              <w:rPr>
                <w:sz w:val="24"/>
                <w:szCs w:val="24"/>
              </w:rPr>
            </w:pPr>
            <w:r>
              <w:rPr>
                <w:sz w:val="24"/>
                <w:szCs w:val="24"/>
              </w:rPr>
              <w:t>Cyngor Cymuned Carno Community Council</w:t>
            </w:r>
            <w:r w:rsidR="00830B89">
              <w:rPr>
                <w:sz w:val="24"/>
                <w:szCs w:val="24"/>
              </w:rPr>
              <w:t>.</w:t>
            </w:r>
          </w:p>
        </w:tc>
      </w:tr>
    </w:tbl>
    <w:p w14:paraId="7CF0BDA2" w14:textId="77777777" w:rsidR="00830B89" w:rsidRDefault="00830B89"/>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6009"/>
      </w:tblGrid>
      <w:tr w:rsidR="00830B89" w:rsidRPr="00BB7323" w14:paraId="26D7ABC8" w14:textId="77777777" w:rsidTr="002548FC">
        <w:trPr>
          <w:trHeight w:val="283"/>
          <w:jc w:val="center"/>
        </w:trPr>
        <w:tc>
          <w:tcPr>
            <w:tcW w:w="1498" w:type="dxa"/>
          </w:tcPr>
          <w:p w14:paraId="7288EA8F" w14:textId="77777777" w:rsidR="00FA3A00" w:rsidRPr="00BB7323" w:rsidRDefault="00FA3A00" w:rsidP="004D007A">
            <w:pPr>
              <w:pStyle w:val="NoSpacing"/>
              <w:ind w:firstLine="0"/>
              <w:rPr>
                <w:sz w:val="24"/>
                <w:szCs w:val="24"/>
              </w:rPr>
            </w:pPr>
            <w:r w:rsidRPr="00BB7323">
              <w:rPr>
                <w:sz w:val="24"/>
                <w:szCs w:val="24"/>
              </w:rPr>
              <w:t>Date:</w:t>
            </w:r>
          </w:p>
        </w:tc>
        <w:tc>
          <w:tcPr>
            <w:tcW w:w="6009" w:type="dxa"/>
          </w:tcPr>
          <w:p w14:paraId="099B534F" w14:textId="77777777" w:rsidR="00FA3A00" w:rsidRPr="00BB7323" w:rsidRDefault="00FA3A00" w:rsidP="004D007A">
            <w:pPr>
              <w:pStyle w:val="NoSpacing"/>
              <w:ind w:firstLine="0"/>
              <w:rPr>
                <w:sz w:val="24"/>
                <w:szCs w:val="24"/>
              </w:rPr>
            </w:pPr>
            <w:r>
              <w:rPr>
                <w:sz w:val="24"/>
                <w:szCs w:val="24"/>
              </w:rPr>
              <w:t>Tuesday 15</w:t>
            </w:r>
            <w:r w:rsidRPr="00BB7323">
              <w:rPr>
                <w:sz w:val="24"/>
                <w:szCs w:val="24"/>
                <w:vertAlign w:val="superscript"/>
              </w:rPr>
              <w:t>th</w:t>
            </w:r>
            <w:r>
              <w:rPr>
                <w:sz w:val="24"/>
                <w:szCs w:val="24"/>
              </w:rPr>
              <w:t xml:space="preserve"> September 2020.</w:t>
            </w:r>
          </w:p>
        </w:tc>
      </w:tr>
      <w:tr w:rsidR="00830B89" w:rsidRPr="00BB7323" w14:paraId="516F4AE1" w14:textId="77777777" w:rsidTr="002548FC">
        <w:trPr>
          <w:trHeight w:val="283"/>
          <w:jc w:val="center"/>
        </w:trPr>
        <w:tc>
          <w:tcPr>
            <w:tcW w:w="1498" w:type="dxa"/>
          </w:tcPr>
          <w:p w14:paraId="3AE5E655" w14:textId="77777777" w:rsidR="00FA3A00" w:rsidRPr="00BB7323" w:rsidRDefault="00FA3A00" w:rsidP="004D007A">
            <w:pPr>
              <w:pStyle w:val="NoSpacing"/>
              <w:ind w:firstLine="0"/>
              <w:rPr>
                <w:sz w:val="24"/>
                <w:szCs w:val="24"/>
              </w:rPr>
            </w:pPr>
            <w:r w:rsidRPr="00BB7323">
              <w:rPr>
                <w:sz w:val="24"/>
                <w:szCs w:val="24"/>
              </w:rPr>
              <w:t>Time:</w:t>
            </w:r>
          </w:p>
        </w:tc>
        <w:tc>
          <w:tcPr>
            <w:tcW w:w="6009" w:type="dxa"/>
          </w:tcPr>
          <w:p w14:paraId="20C21A15" w14:textId="77777777" w:rsidR="00FA3A00" w:rsidRPr="00BB7323" w:rsidRDefault="00FA3A00" w:rsidP="004D007A">
            <w:pPr>
              <w:pStyle w:val="NoSpacing"/>
              <w:ind w:firstLine="0"/>
              <w:rPr>
                <w:sz w:val="24"/>
                <w:szCs w:val="24"/>
              </w:rPr>
            </w:pPr>
            <w:r>
              <w:rPr>
                <w:sz w:val="24"/>
                <w:szCs w:val="24"/>
              </w:rPr>
              <w:t>7.30pm.</w:t>
            </w:r>
          </w:p>
        </w:tc>
      </w:tr>
      <w:tr w:rsidR="00830B89" w:rsidRPr="00BB7323" w14:paraId="0162DA86" w14:textId="77777777" w:rsidTr="002548FC">
        <w:trPr>
          <w:trHeight w:val="283"/>
          <w:jc w:val="center"/>
        </w:trPr>
        <w:tc>
          <w:tcPr>
            <w:tcW w:w="1498" w:type="dxa"/>
          </w:tcPr>
          <w:p w14:paraId="35987CDF" w14:textId="77777777" w:rsidR="00FA3A00" w:rsidRPr="00BB7323" w:rsidRDefault="00FA3A00" w:rsidP="004D007A">
            <w:pPr>
              <w:pStyle w:val="NoSpacing"/>
              <w:ind w:firstLine="0"/>
              <w:rPr>
                <w:sz w:val="24"/>
                <w:szCs w:val="24"/>
              </w:rPr>
            </w:pPr>
            <w:r w:rsidRPr="00BB7323">
              <w:rPr>
                <w:sz w:val="24"/>
                <w:szCs w:val="24"/>
              </w:rPr>
              <w:t>Location:</w:t>
            </w:r>
          </w:p>
        </w:tc>
        <w:tc>
          <w:tcPr>
            <w:tcW w:w="6009" w:type="dxa"/>
          </w:tcPr>
          <w:p w14:paraId="35FB3667" w14:textId="77777777" w:rsidR="00FA3A00" w:rsidRPr="00BB7323" w:rsidRDefault="00FA3A00" w:rsidP="004D007A">
            <w:pPr>
              <w:pStyle w:val="NoSpacing"/>
              <w:ind w:firstLine="0"/>
              <w:rPr>
                <w:sz w:val="24"/>
                <w:szCs w:val="24"/>
              </w:rPr>
            </w:pPr>
            <w:r>
              <w:rPr>
                <w:sz w:val="24"/>
                <w:szCs w:val="24"/>
              </w:rPr>
              <w:t>The Hall, Canolfan Gymdeithasol Carno Community Centre.</w:t>
            </w:r>
          </w:p>
        </w:tc>
      </w:tr>
    </w:tbl>
    <w:p w14:paraId="3AA7FC0B" w14:textId="77777777" w:rsidR="00830B89" w:rsidRDefault="00830B89"/>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912"/>
        <w:gridCol w:w="1134"/>
        <w:gridCol w:w="2240"/>
      </w:tblGrid>
      <w:tr w:rsidR="00830B89" w:rsidRPr="00BB7323" w14:paraId="0A5075CD" w14:textId="77777777" w:rsidTr="007E1D39">
        <w:trPr>
          <w:trHeight w:val="397"/>
          <w:jc w:val="center"/>
        </w:trPr>
        <w:tc>
          <w:tcPr>
            <w:tcW w:w="1498" w:type="dxa"/>
            <w:vAlign w:val="bottom"/>
          </w:tcPr>
          <w:p w14:paraId="445EDC7F" w14:textId="71CA677B" w:rsidR="00830B89" w:rsidRPr="00BB7323" w:rsidRDefault="00830B89" w:rsidP="00830B89">
            <w:pPr>
              <w:pStyle w:val="NoSpacing"/>
              <w:ind w:firstLine="0"/>
              <w:rPr>
                <w:sz w:val="24"/>
                <w:szCs w:val="24"/>
              </w:rPr>
            </w:pPr>
            <w:r>
              <w:rPr>
                <w:sz w:val="24"/>
                <w:szCs w:val="24"/>
              </w:rPr>
              <w:t>Signed:</w:t>
            </w:r>
          </w:p>
        </w:tc>
        <w:tc>
          <w:tcPr>
            <w:tcW w:w="3912" w:type="dxa"/>
            <w:tcBorders>
              <w:bottom w:val="single" w:sz="4" w:space="0" w:color="auto"/>
            </w:tcBorders>
            <w:vAlign w:val="bottom"/>
          </w:tcPr>
          <w:p w14:paraId="42D3748A" w14:textId="77777777" w:rsidR="00830B89" w:rsidRDefault="00830B89" w:rsidP="00830B89">
            <w:pPr>
              <w:pStyle w:val="NoSpacing"/>
              <w:ind w:firstLine="0"/>
              <w:rPr>
                <w:sz w:val="24"/>
                <w:szCs w:val="24"/>
              </w:rPr>
            </w:pPr>
          </w:p>
        </w:tc>
        <w:tc>
          <w:tcPr>
            <w:tcW w:w="1134" w:type="dxa"/>
            <w:vAlign w:val="bottom"/>
          </w:tcPr>
          <w:p w14:paraId="452AA394" w14:textId="3B3E5200" w:rsidR="00830B89" w:rsidRDefault="00830B89" w:rsidP="00830B89">
            <w:pPr>
              <w:pStyle w:val="NoSpacing"/>
              <w:tabs>
                <w:tab w:val="left" w:pos="940"/>
                <w:tab w:val="right" w:pos="1863"/>
              </w:tabs>
              <w:ind w:firstLine="0"/>
              <w:rPr>
                <w:sz w:val="24"/>
                <w:szCs w:val="24"/>
              </w:rPr>
            </w:pPr>
            <w:r>
              <w:rPr>
                <w:sz w:val="24"/>
                <w:szCs w:val="24"/>
              </w:rPr>
              <w:t>Date:</w:t>
            </w:r>
          </w:p>
        </w:tc>
        <w:tc>
          <w:tcPr>
            <w:tcW w:w="2240" w:type="dxa"/>
            <w:tcBorders>
              <w:bottom w:val="single" w:sz="4" w:space="0" w:color="auto"/>
            </w:tcBorders>
            <w:vAlign w:val="bottom"/>
          </w:tcPr>
          <w:p w14:paraId="063DC237" w14:textId="2C616C3F" w:rsidR="00830B89" w:rsidRDefault="00830B89" w:rsidP="00830B89">
            <w:pPr>
              <w:pStyle w:val="NoSpacing"/>
              <w:ind w:firstLine="0"/>
              <w:rPr>
                <w:sz w:val="24"/>
                <w:szCs w:val="24"/>
              </w:rPr>
            </w:pPr>
            <w:r>
              <w:rPr>
                <w:sz w:val="24"/>
                <w:szCs w:val="24"/>
              </w:rPr>
              <w:t>20</w:t>
            </w:r>
            <w:r w:rsidRPr="00830B89">
              <w:rPr>
                <w:sz w:val="24"/>
                <w:szCs w:val="24"/>
                <w:vertAlign w:val="superscript"/>
              </w:rPr>
              <w:t>th</w:t>
            </w:r>
            <w:r>
              <w:rPr>
                <w:sz w:val="24"/>
                <w:szCs w:val="24"/>
              </w:rPr>
              <w:t xml:space="preserve"> October 2020.</w:t>
            </w:r>
          </w:p>
        </w:tc>
      </w:tr>
      <w:tr w:rsidR="007E1D39" w:rsidRPr="00BB7323" w14:paraId="7925A482" w14:textId="77777777" w:rsidTr="007E1D39">
        <w:trPr>
          <w:trHeight w:val="283"/>
          <w:jc w:val="center"/>
        </w:trPr>
        <w:tc>
          <w:tcPr>
            <w:tcW w:w="1498" w:type="dxa"/>
          </w:tcPr>
          <w:p w14:paraId="7E314FC5" w14:textId="77777777" w:rsidR="00830B89" w:rsidRDefault="00830B89" w:rsidP="00830B89">
            <w:pPr>
              <w:pStyle w:val="NoSpacing"/>
              <w:ind w:firstLine="0"/>
              <w:rPr>
                <w:sz w:val="24"/>
                <w:szCs w:val="24"/>
              </w:rPr>
            </w:pPr>
          </w:p>
        </w:tc>
        <w:tc>
          <w:tcPr>
            <w:tcW w:w="3912" w:type="dxa"/>
            <w:tcBorders>
              <w:top w:val="single" w:sz="4" w:space="0" w:color="auto"/>
            </w:tcBorders>
            <w:vAlign w:val="center"/>
          </w:tcPr>
          <w:p w14:paraId="65EB76D5" w14:textId="30826635" w:rsidR="00830B89" w:rsidRPr="00FA3A00" w:rsidRDefault="00830B89" w:rsidP="00830B89">
            <w:pPr>
              <w:pStyle w:val="NoSpacing"/>
              <w:ind w:firstLine="0"/>
              <w:jc w:val="center"/>
              <w:rPr>
                <w:sz w:val="20"/>
                <w:szCs w:val="20"/>
              </w:rPr>
            </w:pPr>
            <w:r w:rsidRPr="00FA3A00">
              <w:rPr>
                <w:sz w:val="20"/>
                <w:szCs w:val="20"/>
              </w:rPr>
              <w:t>Cllr. J.G. Thomas</w:t>
            </w:r>
            <w:r>
              <w:rPr>
                <w:sz w:val="20"/>
                <w:szCs w:val="20"/>
              </w:rPr>
              <w:t>.</w:t>
            </w:r>
          </w:p>
          <w:p w14:paraId="153ABE58" w14:textId="77777777" w:rsidR="00830B89" w:rsidRDefault="00830B89" w:rsidP="00830B89">
            <w:pPr>
              <w:pStyle w:val="NoSpacing"/>
              <w:ind w:firstLine="0"/>
              <w:jc w:val="center"/>
              <w:rPr>
                <w:sz w:val="20"/>
                <w:szCs w:val="20"/>
              </w:rPr>
            </w:pPr>
            <w:r w:rsidRPr="00FA3A00">
              <w:rPr>
                <w:sz w:val="20"/>
                <w:szCs w:val="20"/>
              </w:rPr>
              <w:t>Chairperson,</w:t>
            </w:r>
          </w:p>
          <w:p w14:paraId="44CE42CF" w14:textId="09A4FE34" w:rsidR="00830B89" w:rsidRDefault="00830B89" w:rsidP="00830B89">
            <w:pPr>
              <w:pStyle w:val="NoSpacing"/>
              <w:ind w:firstLine="0"/>
              <w:rPr>
                <w:sz w:val="24"/>
                <w:szCs w:val="24"/>
              </w:rPr>
            </w:pPr>
            <w:r w:rsidRPr="00FA3A00">
              <w:rPr>
                <w:sz w:val="20"/>
                <w:szCs w:val="20"/>
              </w:rPr>
              <w:t>Cyngor Cymuned Carno Community Council.</w:t>
            </w:r>
          </w:p>
        </w:tc>
        <w:tc>
          <w:tcPr>
            <w:tcW w:w="1134" w:type="dxa"/>
          </w:tcPr>
          <w:p w14:paraId="37E5DDFC" w14:textId="77777777" w:rsidR="00830B89" w:rsidRDefault="00830B89" w:rsidP="00830B89">
            <w:pPr>
              <w:pStyle w:val="NoSpacing"/>
              <w:tabs>
                <w:tab w:val="left" w:pos="940"/>
                <w:tab w:val="right" w:pos="1863"/>
              </w:tabs>
              <w:ind w:firstLine="0"/>
              <w:rPr>
                <w:sz w:val="24"/>
                <w:szCs w:val="24"/>
              </w:rPr>
            </w:pPr>
          </w:p>
        </w:tc>
        <w:tc>
          <w:tcPr>
            <w:tcW w:w="2240" w:type="dxa"/>
            <w:tcBorders>
              <w:top w:val="single" w:sz="4" w:space="0" w:color="auto"/>
            </w:tcBorders>
          </w:tcPr>
          <w:p w14:paraId="0881DDC6" w14:textId="77777777" w:rsidR="00830B89" w:rsidRDefault="00830B89" w:rsidP="00830B89">
            <w:pPr>
              <w:pStyle w:val="NoSpacing"/>
              <w:ind w:firstLine="0"/>
              <w:rPr>
                <w:sz w:val="24"/>
                <w:szCs w:val="24"/>
              </w:rPr>
            </w:pPr>
          </w:p>
        </w:tc>
      </w:tr>
    </w:tbl>
    <w:p w14:paraId="22E826CC" w14:textId="77777777" w:rsidR="00830B89" w:rsidRDefault="00830B89"/>
    <w:p w14:paraId="5B0B3B5A" w14:textId="77777777" w:rsidR="009C2235" w:rsidRPr="009C2235" w:rsidRDefault="009C2235" w:rsidP="009C2235">
      <w:pPr>
        <w:pStyle w:val="NoSpacing"/>
        <w:ind w:firstLine="0"/>
        <w:rPr>
          <w:sz w:val="24"/>
          <w:szCs w:val="24"/>
        </w:rPr>
      </w:pPr>
    </w:p>
    <w:p w14:paraId="1CE5601B" w14:textId="26A4BF48" w:rsidR="00130F07" w:rsidRDefault="00130F07" w:rsidP="001704F9">
      <w:pPr>
        <w:pStyle w:val="NoSpacing"/>
        <w:ind w:left="2552"/>
        <w:rPr>
          <w:sz w:val="24"/>
          <w:szCs w:val="24"/>
        </w:rPr>
      </w:pPr>
    </w:p>
    <w:p w14:paraId="194AEDF9" w14:textId="6A982180" w:rsidR="00130F07" w:rsidRDefault="00130F07" w:rsidP="001704F9">
      <w:pPr>
        <w:pStyle w:val="NoSpacing"/>
        <w:ind w:left="2552"/>
        <w:rPr>
          <w:sz w:val="24"/>
          <w:szCs w:val="24"/>
        </w:rPr>
      </w:pPr>
    </w:p>
    <w:p w14:paraId="694A269B" w14:textId="5CB7F2DB" w:rsidR="00130F07" w:rsidRDefault="00130F07" w:rsidP="001704F9">
      <w:pPr>
        <w:pStyle w:val="NoSpacing"/>
        <w:ind w:left="2552"/>
        <w:rPr>
          <w:sz w:val="24"/>
          <w:szCs w:val="24"/>
        </w:rPr>
      </w:pPr>
    </w:p>
    <w:p w14:paraId="17ECA0A4" w14:textId="77777777" w:rsidR="00130F07" w:rsidRDefault="00130F07" w:rsidP="001704F9">
      <w:pPr>
        <w:pStyle w:val="NoSpacing"/>
        <w:ind w:left="2552"/>
        <w:rPr>
          <w:sz w:val="24"/>
          <w:szCs w:val="24"/>
        </w:rPr>
      </w:pPr>
    </w:p>
    <w:sectPr w:rsidR="00130F07" w:rsidSect="0049432A">
      <w:footerReference w:type="default" r:id="rId10"/>
      <w:headerReference w:type="first" r:id="rId11"/>
      <w:footerReference w:type="first" r:id="rId12"/>
      <w:pgSz w:w="11906" w:h="16838" w:code="9"/>
      <w:pgMar w:top="567" w:right="709" w:bottom="567" w:left="1134" w:header="567"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94C44C" w14:textId="77777777" w:rsidR="00AF1C72" w:rsidRDefault="00AF1C72" w:rsidP="00BB3092">
      <w:r>
        <w:separator/>
      </w:r>
    </w:p>
  </w:endnote>
  <w:endnote w:type="continuationSeparator" w:id="0">
    <w:p w14:paraId="02FA1262" w14:textId="77777777" w:rsidR="00AF1C72" w:rsidRDefault="00AF1C72" w:rsidP="00BB3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 BERKLEY">
    <w:panose1 w:val="02000000000000000000"/>
    <w:charset w:val="00"/>
    <w:family w:val="auto"/>
    <w:pitch w:val="variable"/>
    <w:sig w:usb0="8000002F" w:usb1="0000000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DB07C" w14:textId="07F0A3CC" w:rsidR="00AB4DD6" w:rsidRPr="001E164F" w:rsidRDefault="00AB4DD6">
    <w:pPr>
      <w:pStyle w:val="Footer"/>
      <w:rPr>
        <w:sz w:val="20"/>
        <w:szCs w:val="20"/>
      </w:rPr>
    </w:pPr>
    <w:r w:rsidRPr="001E164F">
      <w:rPr>
        <w:sz w:val="20"/>
        <w:szCs w:val="20"/>
      </w:rPr>
      <w:fldChar w:fldCharType="begin"/>
    </w:r>
    <w:r w:rsidRPr="001E164F">
      <w:rPr>
        <w:sz w:val="20"/>
        <w:szCs w:val="20"/>
      </w:rPr>
      <w:instrText xml:space="preserve"> FILENAME  \* Caps  \* MERGEFORMAT </w:instrText>
    </w:r>
    <w:r w:rsidRPr="001E164F">
      <w:rPr>
        <w:sz w:val="20"/>
        <w:szCs w:val="20"/>
      </w:rPr>
      <w:fldChar w:fldCharType="separate"/>
    </w:r>
    <w:r w:rsidR="002548FC">
      <w:rPr>
        <w:noProof/>
        <w:sz w:val="20"/>
        <w:szCs w:val="20"/>
      </w:rPr>
      <w:t>6 September 2020.Docx</w:t>
    </w:r>
    <w:r w:rsidRPr="001E164F">
      <w:rPr>
        <w:sz w:val="20"/>
        <w:szCs w:val="20"/>
      </w:rPr>
      <w:fldChar w:fldCharType="end"/>
    </w:r>
    <w:r w:rsidRPr="001E164F">
      <w:rPr>
        <w:sz w:val="20"/>
        <w:szCs w:val="20"/>
      </w:rPr>
      <w:ptab w:relativeTo="margin" w:alignment="center" w:leader="none"/>
    </w:r>
    <w:r w:rsidRPr="001E164F">
      <w:rPr>
        <w:sz w:val="20"/>
        <w:szCs w:val="20"/>
      </w:rPr>
      <w:t>Chairperson’s Init</w:t>
    </w:r>
    <w:r>
      <w:rPr>
        <w:sz w:val="20"/>
        <w:szCs w:val="20"/>
      </w:rPr>
      <w:t>ial:</w:t>
    </w:r>
    <w:r w:rsidRPr="001E164F">
      <w:rPr>
        <w:sz w:val="20"/>
        <w:szCs w:val="20"/>
      </w:rPr>
      <w:ptab w:relativeTo="margin" w:alignment="right" w:leader="none"/>
    </w:r>
    <w:r w:rsidRPr="001E164F">
      <w:rPr>
        <w:sz w:val="20"/>
        <w:szCs w:val="20"/>
      </w:rPr>
      <w:t xml:space="preserve">Page: </w:t>
    </w:r>
    <w:r w:rsidRPr="001E164F">
      <w:rPr>
        <w:sz w:val="20"/>
        <w:szCs w:val="20"/>
      </w:rPr>
      <w:fldChar w:fldCharType="begin"/>
    </w:r>
    <w:r w:rsidRPr="001E164F">
      <w:rPr>
        <w:sz w:val="20"/>
        <w:szCs w:val="20"/>
      </w:rPr>
      <w:instrText xml:space="preserve"> PAGE  \* Arabic  \* MERGEFORMAT </w:instrText>
    </w:r>
    <w:r w:rsidRPr="001E164F">
      <w:rPr>
        <w:sz w:val="20"/>
        <w:szCs w:val="20"/>
      </w:rPr>
      <w:fldChar w:fldCharType="separate"/>
    </w:r>
    <w:r w:rsidRPr="001E164F">
      <w:rPr>
        <w:noProof/>
        <w:sz w:val="20"/>
        <w:szCs w:val="20"/>
      </w:rPr>
      <w:t>2</w:t>
    </w:r>
    <w:r w:rsidRPr="001E164F">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AB011E" w14:textId="2E98CB2A" w:rsidR="00AB4DD6" w:rsidRPr="00D2587B" w:rsidRDefault="00AB4DD6">
    <w:pPr>
      <w:pStyle w:val="Footer"/>
      <w:rPr>
        <w:sz w:val="20"/>
        <w:szCs w:val="20"/>
      </w:rPr>
    </w:pPr>
    <w:r w:rsidRPr="00D2587B">
      <w:rPr>
        <w:sz w:val="20"/>
        <w:szCs w:val="20"/>
      </w:rPr>
      <w:fldChar w:fldCharType="begin"/>
    </w:r>
    <w:r w:rsidRPr="00D2587B">
      <w:rPr>
        <w:sz w:val="20"/>
        <w:szCs w:val="20"/>
      </w:rPr>
      <w:instrText xml:space="preserve"> FILENAME  \* Caps  \* MERGEFORMAT </w:instrText>
    </w:r>
    <w:r w:rsidRPr="00D2587B">
      <w:rPr>
        <w:sz w:val="20"/>
        <w:szCs w:val="20"/>
      </w:rPr>
      <w:fldChar w:fldCharType="separate"/>
    </w:r>
    <w:r w:rsidR="002548FC">
      <w:rPr>
        <w:noProof/>
        <w:sz w:val="20"/>
        <w:szCs w:val="20"/>
      </w:rPr>
      <w:t>6 September 2020.Docx</w:t>
    </w:r>
    <w:r w:rsidRPr="00D2587B">
      <w:rPr>
        <w:sz w:val="20"/>
        <w:szCs w:val="20"/>
      </w:rPr>
      <w:fldChar w:fldCharType="end"/>
    </w:r>
    <w:r w:rsidRPr="00D2587B">
      <w:rPr>
        <w:sz w:val="20"/>
        <w:szCs w:val="20"/>
      </w:rPr>
      <w:ptab w:relativeTo="margin" w:alignment="center" w:leader="none"/>
    </w:r>
    <w:r>
      <w:rPr>
        <w:sz w:val="20"/>
        <w:szCs w:val="20"/>
      </w:rPr>
      <w:t xml:space="preserve">Chairperson’s Initial: </w:t>
    </w:r>
    <w:r w:rsidRPr="00D2587B">
      <w:rPr>
        <w:sz w:val="20"/>
        <w:szCs w:val="20"/>
      </w:rPr>
      <w:ptab w:relativeTo="margin" w:alignment="right" w:leader="none"/>
    </w:r>
    <w:r>
      <w:rPr>
        <w:sz w:val="20"/>
        <w:szCs w:val="20"/>
      </w:rPr>
      <w:t xml:space="preserve">Page: </w:t>
    </w:r>
    <w:r>
      <w:rPr>
        <w:sz w:val="20"/>
        <w:szCs w:val="20"/>
      </w:rPr>
      <w:fldChar w:fldCharType="begin"/>
    </w:r>
    <w:r>
      <w:rPr>
        <w:sz w:val="20"/>
        <w:szCs w:val="20"/>
      </w:rPr>
      <w:instrText xml:space="preserve"> PAGE  \* Arabic  \* MERGEFORMAT </w:instrText>
    </w:r>
    <w:r>
      <w:rPr>
        <w:sz w:val="20"/>
        <w:szCs w:val="20"/>
      </w:rPr>
      <w:fldChar w:fldCharType="separate"/>
    </w:r>
    <w:r>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283100" w14:textId="77777777" w:rsidR="00AF1C72" w:rsidRDefault="00AF1C72" w:rsidP="00BB3092">
      <w:r>
        <w:separator/>
      </w:r>
    </w:p>
  </w:footnote>
  <w:footnote w:type="continuationSeparator" w:id="0">
    <w:p w14:paraId="70214345" w14:textId="77777777" w:rsidR="00AF1C72" w:rsidRDefault="00AF1C72" w:rsidP="00BB30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A7EC19" w14:textId="595D8F85" w:rsidR="00AB4DD6" w:rsidRDefault="00AB4DD6" w:rsidP="00BB3092">
    <w:pPr>
      <w:pStyle w:val="NoSpacing"/>
      <w:jc w:val="center"/>
    </w:pPr>
    <w:r w:rsidRPr="00BB3092">
      <w:rPr>
        <w:sz w:val="28"/>
        <w:szCs w:val="28"/>
      </w:rPr>
      <w:t xml:space="preserve">Cyngor Cymuned </w:t>
    </w:r>
    <w:r w:rsidRPr="00BB3092">
      <w:rPr>
        <w:color w:val="833C0B" w:themeColor="accent2" w:themeShade="80"/>
        <w:sz w:val="32"/>
        <w:szCs w:val="32"/>
      </w:rPr>
      <w:t>CARNO</w:t>
    </w:r>
    <w:r w:rsidRPr="00BB3092">
      <w:rPr>
        <w:sz w:val="28"/>
        <w:szCs w:val="28"/>
      </w:rPr>
      <w:t xml:space="preserve"> Community Council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570C1"/>
    <w:multiLevelType w:val="multilevel"/>
    <w:tmpl w:val="EA50A42C"/>
    <w:styleLink w:val="Style9"/>
    <w:lvl w:ilvl="0">
      <w:start w:val="1"/>
      <w:numFmt w:val="decimal"/>
      <w:lvlText w:val="%1."/>
      <w:lvlJc w:val="left"/>
      <w:pPr>
        <w:ind w:left="1701" w:hanging="567"/>
      </w:pPr>
      <w:rPr>
        <w:rFonts w:ascii="Calibri" w:hAnsi="Calibri" w:hint="default"/>
        <w:sz w:val="24"/>
      </w:rPr>
    </w:lvl>
    <w:lvl w:ilvl="1">
      <w:start w:val="1"/>
      <w:numFmt w:val="decimal"/>
      <w:lvlText w:val="%1.%2."/>
      <w:lvlJc w:val="left"/>
      <w:pPr>
        <w:ind w:left="2268" w:hanging="567"/>
      </w:pPr>
      <w:rPr>
        <w:rFonts w:hint="default"/>
        <w:sz w:val="24"/>
        <w:szCs w:val="24"/>
      </w:rPr>
    </w:lvl>
    <w:lvl w:ilvl="2">
      <w:start w:val="1"/>
      <w:numFmt w:val="decimal"/>
      <w:lvlText w:val="%1.%2.%3."/>
      <w:lvlJc w:val="left"/>
      <w:pPr>
        <w:ind w:left="3119" w:hanging="851"/>
      </w:pPr>
      <w:rPr>
        <w:rFonts w:hint="default"/>
        <w:sz w:val="24"/>
        <w:szCs w:val="24"/>
      </w:rPr>
    </w:lvl>
    <w:lvl w:ilvl="3">
      <w:start w:val="1"/>
      <w:numFmt w:val="decimal"/>
      <w:lvlText w:val="%1.%2.%3.%4."/>
      <w:lvlJc w:val="left"/>
      <w:pPr>
        <w:ind w:left="3686" w:hanging="567"/>
      </w:pPr>
      <w:rPr>
        <w:rFonts w:hint="default"/>
      </w:rPr>
    </w:lvl>
    <w:lvl w:ilvl="4">
      <w:start w:val="1"/>
      <w:numFmt w:val="decimal"/>
      <w:lvlText w:val="%1.%2.%3.%4.%5."/>
      <w:lvlJc w:val="left"/>
      <w:pPr>
        <w:ind w:left="3969" w:hanging="567"/>
      </w:pPr>
      <w:rPr>
        <w:rFonts w:hint="default"/>
      </w:rPr>
    </w:lvl>
    <w:lvl w:ilvl="5">
      <w:start w:val="1"/>
      <w:numFmt w:val="decimal"/>
      <w:lvlText w:val="%1.%2.%3.%4.%5.%6."/>
      <w:lvlJc w:val="left"/>
      <w:pPr>
        <w:ind w:left="4536" w:hanging="567"/>
      </w:pPr>
      <w:rPr>
        <w:rFonts w:hint="default"/>
      </w:rPr>
    </w:lvl>
    <w:lvl w:ilvl="6">
      <w:start w:val="1"/>
      <w:numFmt w:val="decimal"/>
      <w:lvlText w:val="%1.%2.%3.%4.%5.%6.%7."/>
      <w:lvlJc w:val="left"/>
      <w:pPr>
        <w:ind w:left="5103" w:hanging="567"/>
      </w:pPr>
      <w:rPr>
        <w:rFonts w:hint="default"/>
      </w:rPr>
    </w:lvl>
    <w:lvl w:ilvl="7">
      <w:start w:val="1"/>
      <w:numFmt w:val="decimal"/>
      <w:lvlText w:val="%1.%2.%3.%4.%5.%6.%7.%8."/>
      <w:lvlJc w:val="left"/>
      <w:pPr>
        <w:ind w:left="5670" w:hanging="567"/>
      </w:pPr>
      <w:rPr>
        <w:rFonts w:hint="default"/>
      </w:rPr>
    </w:lvl>
    <w:lvl w:ilvl="8">
      <w:start w:val="1"/>
      <w:numFmt w:val="decimal"/>
      <w:lvlText w:val="%1.%2.%3.%4.%5.%6.%7.%8.%9."/>
      <w:lvlJc w:val="left"/>
      <w:pPr>
        <w:ind w:left="6237" w:hanging="567"/>
      </w:pPr>
      <w:rPr>
        <w:rFonts w:hint="default"/>
      </w:rPr>
    </w:lvl>
  </w:abstractNum>
  <w:abstractNum w:abstractNumId="1" w15:restartNumberingAfterBreak="0">
    <w:nsid w:val="17350745"/>
    <w:multiLevelType w:val="multilevel"/>
    <w:tmpl w:val="5C1AE52E"/>
    <w:styleLink w:val="Style8"/>
    <w:lvl w:ilvl="0">
      <w:start w:val="1"/>
      <w:numFmt w:val="decimal"/>
      <w:lvlText w:val="%1)"/>
      <w:lvlJc w:val="left"/>
      <w:pPr>
        <w:ind w:left="567" w:hanging="567"/>
      </w:pPr>
      <w:rPr>
        <w:rFonts w:hint="default"/>
      </w:rPr>
    </w:lvl>
    <w:lvl w:ilvl="1">
      <w:start w:val="1"/>
      <w:numFmt w:val="lowerLetter"/>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 w15:restartNumberingAfterBreak="0">
    <w:nsid w:val="1AC40AA7"/>
    <w:multiLevelType w:val="multilevel"/>
    <w:tmpl w:val="B0CAC2D2"/>
    <w:styleLink w:val="Style7"/>
    <w:lvl w:ilvl="0">
      <w:start w:val="1"/>
      <w:numFmt w:val="decimal"/>
      <w:lvlText w:val="%1)"/>
      <w:lvlJc w:val="left"/>
      <w:pPr>
        <w:ind w:left="1134" w:hanging="567"/>
      </w:pPr>
      <w:rPr>
        <w:rFonts w:hint="default"/>
      </w:rPr>
    </w:lvl>
    <w:lvl w:ilvl="1">
      <w:start w:val="1"/>
      <w:numFmt w:val="lowerLetter"/>
      <w:lvlText w:val="%2)"/>
      <w:lvlJc w:val="left"/>
      <w:pPr>
        <w:ind w:left="2268" w:hanging="567"/>
      </w:pPr>
      <w:rPr>
        <w:rFonts w:hint="default"/>
      </w:rPr>
    </w:lvl>
    <w:lvl w:ilvl="2">
      <w:start w:val="1"/>
      <w:numFmt w:val="lowerRoman"/>
      <w:lvlText w:val="%3)"/>
      <w:lvlJc w:val="left"/>
      <w:pPr>
        <w:ind w:left="3402" w:hanging="567"/>
      </w:pPr>
      <w:rPr>
        <w:rFonts w:hint="default"/>
      </w:rPr>
    </w:lvl>
    <w:lvl w:ilvl="3">
      <w:start w:val="1"/>
      <w:numFmt w:val="decimal"/>
      <w:lvlText w:val="(%4)"/>
      <w:lvlJc w:val="left"/>
      <w:pPr>
        <w:ind w:left="4536" w:hanging="567"/>
      </w:pPr>
      <w:rPr>
        <w:rFonts w:hint="default"/>
      </w:rPr>
    </w:lvl>
    <w:lvl w:ilvl="4">
      <w:start w:val="1"/>
      <w:numFmt w:val="lowerLetter"/>
      <w:lvlText w:val="(%5)"/>
      <w:lvlJc w:val="left"/>
      <w:pPr>
        <w:ind w:left="5670" w:hanging="567"/>
      </w:pPr>
      <w:rPr>
        <w:rFonts w:hint="default"/>
      </w:rPr>
    </w:lvl>
    <w:lvl w:ilvl="5">
      <w:start w:val="1"/>
      <w:numFmt w:val="lowerRoman"/>
      <w:lvlText w:val="(%6)"/>
      <w:lvlJc w:val="left"/>
      <w:pPr>
        <w:ind w:left="6804" w:hanging="567"/>
      </w:pPr>
      <w:rPr>
        <w:rFonts w:hint="default"/>
      </w:rPr>
    </w:lvl>
    <w:lvl w:ilvl="6">
      <w:start w:val="1"/>
      <w:numFmt w:val="decimal"/>
      <w:lvlText w:val="%7."/>
      <w:lvlJc w:val="left"/>
      <w:pPr>
        <w:ind w:left="7938" w:hanging="567"/>
      </w:pPr>
      <w:rPr>
        <w:rFonts w:hint="default"/>
      </w:rPr>
    </w:lvl>
    <w:lvl w:ilvl="7">
      <w:start w:val="1"/>
      <w:numFmt w:val="lowerLetter"/>
      <w:lvlText w:val="%8."/>
      <w:lvlJc w:val="left"/>
      <w:pPr>
        <w:ind w:left="9072" w:hanging="567"/>
      </w:pPr>
      <w:rPr>
        <w:rFonts w:hint="default"/>
      </w:rPr>
    </w:lvl>
    <w:lvl w:ilvl="8">
      <w:start w:val="1"/>
      <w:numFmt w:val="lowerRoman"/>
      <w:lvlText w:val="%9."/>
      <w:lvlJc w:val="left"/>
      <w:pPr>
        <w:ind w:left="10206" w:hanging="567"/>
      </w:pPr>
      <w:rPr>
        <w:rFonts w:hint="default"/>
      </w:rPr>
    </w:lvl>
  </w:abstractNum>
  <w:abstractNum w:abstractNumId="3" w15:restartNumberingAfterBreak="0">
    <w:nsid w:val="1BFB2B4F"/>
    <w:multiLevelType w:val="multilevel"/>
    <w:tmpl w:val="59826694"/>
    <w:styleLink w:val="Style6"/>
    <w:lvl w:ilvl="0">
      <w:start w:val="1"/>
      <w:numFmt w:val="decimal"/>
      <w:lvlText w:val="%1."/>
      <w:lvlJc w:val="left"/>
      <w:pPr>
        <w:ind w:left="567" w:hanging="567"/>
      </w:pPr>
      <w:rPr>
        <w:rFonts w:hint="default"/>
      </w:rPr>
    </w:lvl>
    <w:lvl w:ilvl="1">
      <w:start w:val="1"/>
      <w:numFmt w:val="decimal"/>
      <w:lvlText w:val="%1.%2."/>
      <w:lvlJc w:val="left"/>
      <w:pPr>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4" w15:restartNumberingAfterBreak="0">
    <w:nsid w:val="23B47509"/>
    <w:multiLevelType w:val="multilevel"/>
    <w:tmpl w:val="7A3CDB40"/>
    <w:styleLink w:val="Style2"/>
    <w:lvl w:ilvl="0">
      <w:start w:val="1"/>
      <w:numFmt w:val="decimal"/>
      <w:lvlText w:val="%1."/>
      <w:lvlJc w:val="left"/>
      <w:pPr>
        <w:ind w:left="567" w:hanging="567"/>
      </w:pPr>
      <w:rPr>
        <w:rFonts w:ascii="Calibri" w:hAnsi="Calibri" w:hint="default"/>
        <w:sz w:val="24"/>
      </w:rPr>
    </w:lvl>
    <w:lvl w:ilvl="1">
      <w:start w:val="1"/>
      <w:numFmt w:val="decimal"/>
      <w:lvlText w:val="%1.%2."/>
      <w:lvlJc w:val="left"/>
      <w:pPr>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5" w15:restartNumberingAfterBreak="0">
    <w:nsid w:val="280F0D19"/>
    <w:multiLevelType w:val="multilevel"/>
    <w:tmpl w:val="0809001D"/>
    <w:styleLink w:val="Style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8F6308D"/>
    <w:multiLevelType w:val="multilevel"/>
    <w:tmpl w:val="1AFEFEA6"/>
    <w:styleLink w:val="Style11"/>
    <w:lvl w:ilvl="0">
      <w:start w:val="1"/>
      <w:numFmt w:val="decimal"/>
      <w:lvlText w:val="%1."/>
      <w:lvlJc w:val="left"/>
      <w:pPr>
        <w:ind w:left="2268" w:hanging="567"/>
      </w:pPr>
      <w:rPr>
        <w:rFonts w:ascii="Calibri" w:hAnsi="Calibri" w:hint="default"/>
        <w:sz w:val="24"/>
      </w:rPr>
    </w:lvl>
    <w:lvl w:ilvl="1">
      <w:start w:val="1"/>
      <w:numFmt w:val="decimal"/>
      <w:lvlText w:val="%1.%2."/>
      <w:lvlJc w:val="left"/>
      <w:pPr>
        <w:ind w:left="2835" w:hanging="567"/>
      </w:pPr>
      <w:rPr>
        <w:rFonts w:hint="default"/>
        <w:sz w:val="24"/>
        <w:szCs w:val="24"/>
      </w:rPr>
    </w:lvl>
    <w:lvl w:ilvl="2">
      <w:start w:val="1"/>
      <w:numFmt w:val="decimal"/>
      <w:lvlText w:val="%1.%2.%3."/>
      <w:lvlJc w:val="left"/>
      <w:pPr>
        <w:ind w:left="3686" w:hanging="851"/>
      </w:pPr>
      <w:rPr>
        <w:rFonts w:hint="default"/>
        <w:sz w:val="24"/>
        <w:szCs w:val="24"/>
      </w:rPr>
    </w:lvl>
    <w:lvl w:ilvl="3">
      <w:start w:val="1"/>
      <w:numFmt w:val="decimal"/>
      <w:lvlText w:val="%1.%2.%3.%4."/>
      <w:lvlJc w:val="left"/>
      <w:pPr>
        <w:ind w:left="3969" w:hanging="1361"/>
      </w:pPr>
      <w:rPr>
        <w:rFonts w:hint="default"/>
      </w:rPr>
    </w:lvl>
    <w:lvl w:ilvl="4">
      <w:start w:val="1"/>
      <w:numFmt w:val="decimal"/>
      <w:lvlText w:val="%1.%2.%3.%4.%5."/>
      <w:lvlJc w:val="left"/>
      <w:pPr>
        <w:ind w:left="2835" w:hanging="850"/>
      </w:pPr>
      <w:rPr>
        <w:rFonts w:hint="default"/>
      </w:rPr>
    </w:lvl>
    <w:lvl w:ilvl="5">
      <w:start w:val="1"/>
      <w:numFmt w:val="decimal"/>
      <w:lvlText w:val="%1.%2.%3.%4.%5.%6."/>
      <w:lvlJc w:val="left"/>
      <w:pPr>
        <w:ind w:left="5103" w:hanging="567"/>
      </w:pPr>
      <w:rPr>
        <w:rFonts w:hint="default"/>
      </w:rPr>
    </w:lvl>
    <w:lvl w:ilvl="6">
      <w:start w:val="1"/>
      <w:numFmt w:val="decimal"/>
      <w:lvlText w:val="%1.%2.%3.%4.%5.%6.%7."/>
      <w:lvlJc w:val="left"/>
      <w:pPr>
        <w:ind w:left="5670" w:hanging="567"/>
      </w:pPr>
      <w:rPr>
        <w:rFonts w:hint="default"/>
      </w:rPr>
    </w:lvl>
    <w:lvl w:ilvl="7">
      <w:start w:val="1"/>
      <w:numFmt w:val="decimal"/>
      <w:lvlText w:val="%1.%2.%3.%4.%5.%6.%7.%8."/>
      <w:lvlJc w:val="left"/>
      <w:pPr>
        <w:ind w:left="6237" w:hanging="567"/>
      </w:pPr>
      <w:rPr>
        <w:rFonts w:hint="default"/>
      </w:rPr>
    </w:lvl>
    <w:lvl w:ilvl="8">
      <w:start w:val="1"/>
      <w:numFmt w:val="decimal"/>
      <w:lvlText w:val="%1.%2.%3.%4.%5.%6.%7.%8.%9."/>
      <w:lvlJc w:val="left"/>
      <w:pPr>
        <w:ind w:left="6804" w:hanging="567"/>
      </w:pPr>
      <w:rPr>
        <w:rFonts w:hint="default"/>
      </w:rPr>
    </w:lvl>
  </w:abstractNum>
  <w:abstractNum w:abstractNumId="7" w15:restartNumberingAfterBreak="0">
    <w:nsid w:val="2B495B32"/>
    <w:multiLevelType w:val="multilevel"/>
    <w:tmpl w:val="4B2C2CD2"/>
    <w:styleLink w:val="Style1"/>
    <w:lvl w:ilvl="0">
      <w:start w:val="1"/>
      <w:numFmt w:val="decimal"/>
      <w:lvlText w:val="%1."/>
      <w:lvlJc w:val="left"/>
      <w:pPr>
        <w:ind w:left="851" w:hanging="851"/>
      </w:pPr>
      <w:rPr>
        <w:rFonts w:ascii="Calibri" w:hAnsi="Calibri" w:hint="default"/>
        <w:b w:val="0"/>
        <w:i w:val="0"/>
        <w:sz w:val="24"/>
      </w:rPr>
    </w:lvl>
    <w:lvl w:ilvl="1">
      <w:start w:val="1"/>
      <w:numFmt w:val="lowerLetter"/>
      <w:lvlText w:val="%2."/>
      <w:lvlJc w:val="left"/>
      <w:pPr>
        <w:ind w:left="1702" w:hanging="851"/>
      </w:pPr>
      <w:rPr>
        <w:rFonts w:hint="default"/>
      </w:rPr>
    </w:lvl>
    <w:lvl w:ilvl="2">
      <w:start w:val="1"/>
      <w:numFmt w:val="lowerRoman"/>
      <w:lvlText w:val="%3."/>
      <w:lvlJc w:val="right"/>
      <w:pPr>
        <w:ind w:left="2553" w:hanging="851"/>
      </w:pPr>
      <w:rPr>
        <w:rFonts w:hint="default"/>
      </w:rPr>
    </w:lvl>
    <w:lvl w:ilvl="3">
      <w:start w:val="1"/>
      <w:numFmt w:val="decimal"/>
      <w:lvlText w:val="%4."/>
      <w:lvlJc w:val="left"/>
      <w:pPr>
        <w:ind w:left="3404" w:hanging="851"/>
      </w:pPr>
      <w:rPr>
        <w:rFonts w:hint="default"/>
      </w:rPr>
    </w:lvl>
    <w:lvl w:ilvl="4">
      <w:start w:val="1"/>
      <w:numFmt w:val="lowerLetter"/>
      <w:lvlText w:val="%5."/>
      <w:lvlJc w:val="left"/>
      <w:pPr>
        <w:ind w:left="4255" w:hanging="851"/>
      </w:pPr>
      <w:rPr>
        <w:rFonts w:hint="default"/>
      </w:rPr>
    </w:lvl>
    <w:lvl w:ilvl="5">
      <w:start w:val="1"/>
      <w:numFmt w:val="lowerRoman"/>
      <w:lvlText w:val="%6."/>
      <w:lvlJc w:val="right"/>
      <w:pPr>
        <w:ind w:left="5106" w:hanging="851"/>
      </w:pPr>
      <w:rPr>
        <w:rFonts w:hint="default"/>
      </w:rPr>
    </w:lvl>
    <w:lvl w:ilvl="6">
      <w:start w:val="1"/>
      <w:numFmt w:val="decimal"/>
      <w:lvlText w:val="%7."/>
      <w:lvlJc w:val="left"/>
      <w:pPr>
        <w:ind w:left="5957" w:hanging="851"/>
      </w:pPr>
      <w:rPr>
        <w:rFonts w:hint="default"/>
      </w:rPr>
    </w:lvl>
    <w:lvl w:ilvl="7">
      <w:start w:val="1"/>
      <w:numFmt w:val="lowerLetter"/>
      <w:lvlText w:val="%8."/>
      <w:lvlJc w:val="left"/>
      <w:pPr>
        <w:ind w:left="6808" w:hanging="851"/>
      </w:pPr>
      <w:rPr>
        <w:rFonts w:hint="default"/>
      </w:rPr>
    </w:lvl>
    <w:lvl w:ilvl="8">
      <w:start w:val="1"/>
      <w:numFmt w:val="lowerRoman"/>
      <w:lvlText w:val="%9."/>
      <w:lvlJc w:val="right"/>
      <w:pPr>
        <w:ind w:left="7659" w:hanging="851"/>
      </w:pPr>
      <w:rPr>
        <w:rFonts w:hint="default"/>
      </w:rPr>
    </w:lvl>
  </w:abstractNum>
  <w:abstractNum w:abstractNumId="8" w15:restartNumberingAfterBreak="0">
    <w:nsid w:val="315F5924"/>
    <w:multiLevelType w:val="multilevel"/>
    <w:tmpl w:val="A694EC70"/>
    <w:lvl w:ilvl="0">
      <w:start w:val="1"/>
      <w:numFmt w:val="decimal"/>
      <w:lvlText w:val="%1."/>
      <w:lvlJc w:val="left"/>
      <w:pPr>
        <w:ind w:left="567" w:hanging="567"/>
      </w:pPr>
      <w:rPr>
        <w:rFonts w:ascii="Calibri" w:hAnsi="Calibri" w:hint="default"/>
        <w:sz w:val="24"/>
      </w:rPr>
    </w:lvl>
    <w:lvl w:ilvl="1">
      <w:start w:val="1"/>
      <w:numFmt w:val="decimal"/>
      <w:lvlText w:val="%1.%2."/>
      <w:lvlJc w:val="left"/>
      <w:pPr>
        <w:ind w:left="1134" w:hanging="567"/>
      </w:pPr>
      <w:rPr>
        <w:rFonts w:hint="default"/>
        <w:b w:val="0"/>
        <w:bCs/>
        <w:sz w:val="24"/>
        <w:szCs w:val="24"/>
      </w:rPr>
    </w:lvl>
    <w:lvl w:ilvl="2">
      <w:start w:val="1"/>
      <w:numFmt w:val="decimal"/>
      <w:lvlText w:val="%1.%2.%3."/>
      <w:lvlJc w:val="left"/>
      <w:pPr>
        <w:ind w:left="1985" w:hanging="851"/>
      </w:pPr>
      <w:rPr>
        <w:rFonts w:hint="default"/>
        <w:b w:val="0"/>
        <w:bCs/>
        <w:sz w:val="24"/>
        <w:szCs w:val="24"/>
      </w:rPr>
    </w:lvl>
    <w:lvl w:ilvl="3">
      <w:start w:val="1"/>
      <w:numFmt w:val="decimal"/>
      <w:lvlText w:val="%1.%2.%3.%4."/>
      <w:lvlJc w:val="left"/>
      <w:pPr>
        <w:ind w:left="2835" w:hanging="850"/>
      </w:pPr>
      <w:rPr>
        <w:rFonts w:hint="default"/>
        <w:sz w:val="24"/>
        <w:szCs w:val="24"/>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9" w15:restartNumberingAfterBreak="0">
    <w:nsid w:val="44AB09C5"/>
    <w:multiLevelType w:val="multilevel"/>
    <w:tmpl w:val="58CABC3A"/>
    <w:styleLink w:val="Style4"/>
    <w:lvl w:ilvl="0">
      <w:start w:val="1"/>
      <w:numFmt w:val="decimal"/>
      <w:lvlText w:val="%1"/>
      <w:lvlJc w:val="left"/>
      <w:pPr>
        <w:tabs>
          <w:tab w:val="num" w:pos="567"/>
        </w:tabs>
        <w:ind w:left="567" w:hanging="567"/>
      </w:pPr>
      <w:rPr>
        <w:rFonts w:ascii="Calibri" w:hAnsi="Calibri" w:hint="default"/>
        <w:b w:val="0"/>
        <w:i w:val="0"/>
        <w:sz w:val="24"/>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10" w15:restartNumberingAfterBreak="0">
    <w:nsid w:val="51904F24"/>
    <w:multiLevelType w:val="multilevel"/>
    <w:tmpl w:val="C992898E"/>
    <w:styleLink w:val="Style10"/>
    <w:lvl w:ilvl="0">
      <w:start w:val="1"/>
      <w:numFmt w:val="decimal"/>
      <w:lvlText w:val="%1."/>
      <w:lvlJc w:val="left"/>
      <w:pPr>
        <w:ind w:left="2835" w:hanging="850"/>
      </w:pPr>
      <w:rPr>
        <w:rFonts w:ascii="Calibri" w:hAnsi="Calibri" w:hint="default"/>
        <w:sz w:val="24"/>
      </w:rPr>
    </w:lvl>
    <w:lvl w:ilvl="1">
      <w:start w:val="1"/>
      <w:numFmt w:val="decimal"/>
      <w:lvlText w:val="%1.%2."/>
      <w:lvlJc w:val="left"/>
      <w:pPr>
        <w:ind w:left="2835" w:hanging="567"/>
      </w:pPr>
      <w:rPr>
        <w:rFonts w:hint="default"/>
        <w:sz w:val="24"/>
        <w:szCs w:val="24"/>
      </w:rPr>
    </w:lvl>
    <w:lvl w:ilvl="2">
      <w:start w:val="1"/>
      <w:numFmt w:val="decimal"/>
      <w:lvlText w:val="%1.%2.%3."/>
      <w:lvlJc w:val="left"/>
      <w:pPr>
        <w:ind w:left="3686" w:hanging="851"/>
      </w:pPr>
      <w:rPr>
        <w:rFonts w:hint="default"/>
        <w:sz w:val="24"/>
        <w:szCs w:val="24"/>
      </w:rPr>
    </w:lvl>
    <w:lvl w:ilvl="3">
      <w:start w:val="1"/>
      <w:numFmt w:val="decimal"/>
      <w:lvlText w:val="%1.%2.%3.%4."/>
      <w:lvlJc w:val="left"/>
      <w:pPr>
        <w:ind w:left="3969" w:hanging="567"/>
      </w:pPr>
      <w:rPr>
        <w:rFonts w:hint="default"/>
      </w:rPr>
    </w:lvl>
    <w:lvl w:ilvl="4">
      <w:start w:val="1"/>
      <w:numFmt w:val="decimal"/>
      <w:lvlText w:val="%1.%2.%3.%4.%5."/>
      <w:lvlJc w:val="left"/>
      <w:pPr>
        <w:ind w:left="4536" w:hanging="567"/>
      </w:pPr>
      <w:rPr>
        <w:rFonts w:hint="default"/>
      </w:rPr>
    </w:lvl>
    <w:lvl w:ilvl="5">
      <w:start w:val="1"/>
      <w:numFmt w:val="decimal"/>
      <w:lvlText w:val="%1.%2.%3.%4.%5.%6."/>
      <w:lvlJc w:val="left"/>
      <w:pPr>
        <w:ind w:left="5103" w:hanging="567"/>
      </w:pPr>
      <w:rPr>
        <w:rFonts w:hint="default"/>
      </w:rPr>
    </w:lvl>
    <w:lvl w:ilvl="6">
      <w:start w:val="1"/>
      <w:numFmt w:val="decimal"/>
      <w:lvlText w:val="%1.%2.%3.%4.%5.%6.%7."/>
      <w:lvlJc w:val="left"/>
      <w:pPr>
        <w:ind w:left="5670" w:hanging="567"/>
      </w:pPr>
      <w:rPr>
        <w:rFonts w:hint="default"/>
      </w:rPr>
    </w:lvl>
    <w:lvl w:ilvl="7">
      <w:start w:val="1"/>
      <w:numFmt w:val="decimal"/>
      <w:lvlText w:val="%1.%2.%3.%4.%5.%6.%7.%8."/>
      <w:lvlJc w:val="left"/>
      <w:pPr>
        <w:ind w:left="6237" w:hanging="567"/>
      </w:pPr>
      <w:rPr>
        <w:rFonts w:hint="default"/>
      </w:rPr>
    </w:lvl>
    <w:lvl w:ilvl="8">
      <w:start w:val="1"/>
      <w:numFmt w:val="decimal"/>
      <w:lvlText w:val="%1.%2.%3.%4.%5.%6.%7.%8.%9."/>
      <w:lvlJc w:val="left"/>
      <w:pPr>
        <w:ind w:left="6804" w:hanging="567"/>
      </w:pPr>
      <w:rPr>
        <w:rFonts w:hint="default"/>
      </w:rPr>
    </w:lvl>
  </w:abstractNum>
  <w:abstractNum w:abstractNumId="11" w15:restartNumberingAfterBreak="0">
    <w:nsid w:val="52780A4F"/>
    <w:multiLevelType w:val="multilevel"/>
    <w:tmpl w:val="0809001F"/>
    <w:styleLink w:val="Style5"/>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B9B05D5"/>
    <w:multiLevelType w:val="multilevel"/>
    <w:tmpl w:val="730CFB50"/>
    <w:styleLink w:val="Style12"/>
    <w:lvl w:ilvl="0">
      <w:start w:val="1"/>
      <w:numFmt w:val="decimal"/>
      <w:lvlText w:val="%1."/>
      <w:lvlJc w:val="left"/>
      <w:pPr>
        <w:ind w:left="2835" w:hanging="850"/>
      </w:pPr>
      <w:rPr>
        <w:rFonts w:ascii="Calibri" w:hAnsi="Calibri" w:hint="default"/>
        <w:sz w:val="24"/>
      </w:rPr>
    </w:lvl>
    <w:lvl w:ilvl="1">
      <w:start w:val="1"/>
      <w:numFmt w:val="decimal"/>
      <w:lvlText w:val="%1.%2."/>
      <w:lvlJc w:val="left"/>
      <w:pPr>
        <w:ind w:left="3402" w:hanging="850"/>
      </w:pPr>
      <w:rPr>
        <w:rFonts w:hint="default"/>
        <w:sz w:val="24"/>
        <w:szCs w:val="24"/>
      </w:rPr>
    </w:lvl>
    <w:lvl w:ilvl="2">
      <w:start w:val="1"/>
      <w:numFmt w:val="decimal"/>
      <w:lvlText w:val="%1.%2.%3."/>
      <w:lvlJc w:val="left"/>
      <w:pPr>
        <w:ind w:left="3969" w:hanging="850"/>
      </w:pPr>
      <w:rPr>
        <w:rFonts w:hint="default"/>
        <w:sz w:val="24"/>
        <w:szCs w:val="24"/>
      </w:rPr>
    </w:lvl>
    <w:lvl w:ilvl="3">
      <w:start w:val="1"/>
      <w:numFmt w:val="decimal"/>
      <w:lvlText w:val="%1.%2.%3.%4."/>
      <w:lvlJc w:val="left"/>
      <w:pPr>
        <w:ind w:left="2835" w:hanging="850"/>
      </w:pPr>
      <w:rPr>
        <w:rFonts w:hint="default"/>
        <w:sz w:val="24"/>
        <w:szCs w:val="24"/>
      </w:rPr>
    </w:lvl>
    <w:lvl w:ilvl="4">
      <w:start w:val="1"/>
      <w:numFmt w:val="decimal"/>
      <w:lvlText w:val="%1.%2.%3.%4.%5."/>
      <w:lvlJc w:val="left"/>
      <w:pPr>
        <w:ind w:left="5103" w:hanging="850"/>
      </w:pPr>
      <w:rPr>
        <w:rFonts w:hint="default"/>
      </w:rPr>
    </w:lvl>
    <w:lvl w:ilvl="5">
      <w:start w:val="1"/>
      <w:numFmt w:val="decimal"/>
      <w:lvlText w:val="%1.%2.%3.%4.%5.%6."/>
      <w:lvlJc w:val="left"/>
      <w:pPr>
        <w:ind w:left="5670" w:hanging="850"/>
      </w:pPr>
      <w:rPr>
        <w:rFonts w:hint="default"/>
      </w:rPr>
    </w:lvl>
    <w:lvl w:ilvl="6">
      <w:start w:val="1"/>
      <w:numFmt w:val="decimal"/>
      <w:lvlText w:val="%1.%2.%3.%4.%5.%6.%7."/>
      <w:lvlJc w:val="left"/>
      <w:pPr>
        <w:ind w:left="6237" w:hanging="850"/>
      </w:pPr>
      <w:rPr>
        <w:rFonts w:hint="default"/>
      </w:rPr>
    </w:lvl>
    <w:lvl w:ilvl="7">
      <w:start w:val="1"/>
      <w:numFmt w:val="decimal"/>
      <w:lvlText w:val="%1.%2.%3.%4.%5.%6.%7.%8."/>
      <w:lvlJc w:val="left"/>
      <w:pPr>
        <w:ind w:left="6804" w:hanging="850"/>
      </w:pPr>
      <w:rPr>
        <w:rFonts w:hint="default"/>
      </w:rPr>
    </w:lvl>
    <w:lvl w:ilvl="8">
      <w:start w:val="1"/>
      <w:numFmt w:val="decimal"/>
      <w:lvlText w:val="%1.%2.%3.%4.%5.%6.%7.%8.%9."/>
      <w:lvlJc w:val="left"/>
      <w:pPr>
        <w:ind w:left="7371" w:hanging="850"/>
      </w:pPr>
      <w:rPr>
        <w:rFonts w:hint="default"/>
      </w:rPr>
    </w:lvl>
  </w:abstractNum>
  <w:num w:numId="1">
    <w:abstractNumId w:val="4"/>
  </w:num>
  <w:num w:numId="2">
    <w:abstractNumId w:val="5"/>
  </w:num>
  <w:num w:numId="3">
    <w:abstractNumId w:val="9"/>
  </w:num>
  <w:num w:numId="4">
    <w:abstractNumId w:val="1"/>
  </w:num>
  <w:num w:numId="5">
    <w:abstractNumId w:val="7"/>
  </w:num>
  <w:num w:numId="6">
    <w:abstractNumId w:val="11"/>
  </w:num>
  <w:num w:numId="7">
    <w:abstractNumId w:val="3"/>
  </w:num>
  <w:num w:numId="8">
    <w:abstractNumId w:val="8"/>
  </w:num>
  <w:num w:numId="9">
    <w:abstractNumId w:val="2"/>
  </w:num>
  <w:num w:numId="10">
    <w:abstractNumId w:val="0"/>
  </w:num>
  <w:num w:numId="11">
    <w:abstractNumId w:val="10"/>
  </w:num>
  <w:num w:numId="12">
    <w:abstractNumId w:val="6"/>
  </w:num>
  <w:num w:numId="13">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567"/>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32C"/>
    <w:rsid w:val="00011DA9"/>
    <w:rsid w:val="0003416B"/>
    <w:rsid w:val="000526B9"/>
    <w:rsid w:val="000732AB"/>
    <w:rsid w:val="00090FCE"/>
    <w:rsid w:val="000B3BA9"/>
    <w:rsid w:val="000B540A"/>
    <w:rsid w:val="00130F07"/>
    <w:rsid w:val="00134124"/>
    <w:rsid w:val="0014420F"/>
    <w:rsid w:val="00144EA7"/>
    <w:rsid w:val="001704F9"/>
    <w:rsid w:val="00187E94"/>
    <w:rsid w:val="001E164F"/>
    <w:rsid w:val="001F4582"/>
    <w:rsid w:val="00207936"/>
    <w:rsid w:val="00232E12"/>
    <w:rsid w:val="002463A2"/>
    <w:rsid w:val="002548FC"/>
    <w:rsid w:val="0028117A"/>
    <w:rsid w:val="00284C87"/>
    <w:rsid w:val="002E281D"/>
    <w:rsid w:val="00303793"/>
    <w:rsid w:val="00307638"/>
    <w:rsid w:val="0031264E"/>
    <w:rsid w:val="003166CB"/>
    <w:rsid w:val="00345842"/>
    <w:rsid w:val="00353E5E"/>
    <w:rsid w:val="0035691D"/>
    <w:rsid w:val="0037343D"/>
    <w:rsid w:val="00377638"/>
    <w:rsid w:val="00391457"/>
    <w:rsid w:val="0039665C"/>
    <w:rsid w:val="003A4735"/>
    <w:rsid w:val="003D7985"/>
    <w:rsid w:val="004176B8"/>
    <w:rsid w:val="00452024"/>
    <w:rsid w:val="00455066"/>
    <w:rsid w:val="004627D5"/>
    <w:rsid w:val="00467A84"/>
    <w:rsid w:val="00491730"/>
    <w:rsid w:val="0049432A"/>
    <w:rsid w:val="004C7D24"/>
    <w:rsid w:val="004E0D55"/>
    <w:rsid w:val="004F2874"/>
    <w:rsid w:val="005769D7"/>
    <w:rsid w:val="00577109"/>
    <w:rsid w:val="00597280"/>
    <w:rsid w:val="005A21E8"/>
    <w:rsid w:val="005F64CF"/>
    <w:rsid w:val="00622099"/>
    <w:rsid w:val="00636050"/>
    <w:rsid w:val="00645252"/>
    <w:rsid w:val="0064720F"/>
    <w:rsid w:val="00650F02"/>
    <w:rsid w:val="006625E2"/>
    <w:rsid w:val="00691E3A"/>
    <w:rsid w:val="006A769E"/>
    <w:rsid w:val="006B6C55"/>
    <w:rsid w:val="006D31A6"/>
    <w:rsid w:val="006D3D74"/>
    <w:rsid w:val="006E727D"/>
    <w:rsid w:val="006F66FC"/>
    <w:rsid w:val="006F7396"/>
    <w:rsid w:val="00704735"/>
    <w:rsid w:val="00707280"/>
    <w:rsid w:val="00707D67"/>
    <w:rsid w:val="00732E28"/>
    <w:rsid w:val="007A7924"/>
    <w:rsid w:val="007C6BD3"/>
    <w:rsid w:val="007E1D39"/>
    <w:rsid w:val="007E51AB"/>
    <w:rsid w:val="00816179"/>
    <w:rsid w:val="00830B89"/>
    <w:rsid w:val="008340B0"/>
    <w:rsid w:val="0083569A"/>
    <w:rsid w:val="00871326"/>
    <w:rsid w:val="00886B42"/>
    <w:rsid w:val="008C6276"/>
    <w:rsid w:val="008F45BF"/>
    <w:rsid w:val="008F5FFE"/>
    <w:rsid w:val="008F6F7D"/>
    <w:rsid w:val="009266EE"/>
    <w:rsid w:val="00936723"/>
    <w:rsid w:val="00954C3B"/>
    <w:rsid w:val="00962E65"/>
    <w:rsid w:val="0099353D"/>
    <w:rsid w:val="009A157A"/>
    <w:rsid w:val="009A2A13"/>
    <w:rsid w:val="009B57B7"/>
    <w:rsid w:val="009C2235"/>
    <w:rsid w:val="009D25D5"/>
    <w:rsid w:val="009D3CCD"/>
    <w:rsid w:val="009F00C1"/>
    <w:rsid w:val="00A005FF"/>
    <w:rsid w:val="00A00B91"/>
    <w:rsid w:val="00A16934"/>
    <w:rsid w:val="00A56896"/>
    <w:rsid w:val="00A9204E"/>
    <w:rsid w:val="00AA622C"/>
    <w:rsid w:val="00AB4DD6"/>
    <w:rsid w:val="00AB5EAA"/>
    <w:rsid w:val="00AB77CC"/>
    <w:rsid w:val="00AD7E8D"/>
    <w:rsid w:val="00AF1C72"/>
    <w:rsid w:val="00AF2179"/>
    <w:rsid w:val="00B45C91"/>
    <w:rsid w:val="00B502CE"/>
    <w:rsid w:val="00B90760"/>
    <w:rsid w:val="00BB3092"/>
    <w:rsid w:val="00BB7323"/>
    <w:rsid w:val="00C02F2B"/>
    <w:rsid w:val="00C15CB5"/>
    <w:rsid w:val="00D2587B"/>
    <w:rsid w:val="00D7332C"/>
    <w:rsid w:val="00D90EE6"/>
    <w:rsid w:val="00D945F1"/>
    <w:rsid w:val="00DB0AC4"/>
    <w:rsid w:val="00DD0F59"/>
    <w:rsid w:val="00E03E85"/>
    <w:rsid w:val="00E92AD1"/>
    <w:rsid w:val="00E93A9D"/>
    <w:rsid w:val="00ED1130"/>
    <w:rsid w:val="00ED1146"/>
    <w:rsid w:val="00ED739A"/>
    <w:rsid w:val="00EE3082"/>
    <w:rsid w:val="00F00372"/>
    <w:rsid w:val="00F63657"/>
    <w:rsid w:val="00F72D9B"/>
    <w:rsid w:val="00F80591"/>
    <w:rsid w:val="00F84C6F"/>
    <w:rsid w:val="00F857A0"/>
    <w:rsid w:val="00FA3A00"/>
    <w:rsid w:val="00FB562C"/>
    <w:rsid w:val="00FC28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B97772"/>
  <w15:chartTrackingRefBased/>
  <w15:docId w15:val="{F5A7FFC7-4B3E-4FBC-9328-E29D8C63B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ind w:hanging="56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4F9"/>
  </w:style>
  <w:style w:type="paragraph" w:styleId="Heading1">
    <w:name w:val="heading 1"/>
    <w:basedOn w:val="Normal"/>
    <w:next w:val="Normal"/>
    <w:link w:val="Heading1Char"/>
    <w:uiPriority w:val="9"/>
    <w:qFormat/>
    <w:rsid w:val="001704F9"/>
    <w:pPr>
      <w:keepNext/>
      <w:keepLines/>
      <w:spacing w:before="400" w:after="40"/>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1704F9"/>
    <w:pPr>
      <w:keepNext/>
      <w:keepLines/>
      <w:spacing w:before="4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1704F9"/>
    <w:pPr>
      <w:keepNext/>
      <w:keepLines/>
      <w:spacing w:before="40"/>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1704F9"/>
    <w:pPr>
      <w:keepNext/>
      <w:keepLines/>
      <w:spacing w:before="4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1704F9"/>
    <w:pPr>
      <w:keepNext/>
      <w:keepLines/>
      <w:spacing w:before="4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unhideWhenUsed/>
    <w:qFormat/>
    <w:rsid w:val="001704F9"/>
    <w:pPr>
      <w:keepNext/>
      <w:keepLines/>
      <w:spacing w:before="4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unhideWhenUsed/>
    <w:qFormat/>
    <w:rsid w:val="001704F9"/>
    <w:pPr>
      <w:keepNext/>
      <w:keepLines/>
      <w:spacing w:before="4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unhideWhenUsed/>
    <w:qFormat/>
    <w:rsid w:val="001704F9"/>
    <w:pPr>
      <w:keepNext/>
      <w:keepLines/>
      <w:spacing w:before="4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unhideWhenUsed/>
    <w:qFormat/>
    <w:rsid w:val="001704F9"/>
    <w:pPr>
      <w:keepNext/>
      <w:keepLines/>
      <w:spacing w:before="4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4F9"/>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1704F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1704F9"/>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1704F9"/>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1704F9"/>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rsid w:val="001704F9"/>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rsid w:val="001704F9"/>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rsid w:val="001704F9"/>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rsid w:val="001704F9"/>
    <w:rPr>
      <w:rFonts w:asciiTheme="majorHAnsi" w:eastAsiaTheme="majorEastAsia" w:hAnsiTheme="majorHAnsi" w:cstheme="majorBidi"/>
      <w:i/>
      <w:iCs/>
      <w:color w:val="1F4E79" w:themeColor="accent1" w:themeShade="80"/>
    </w:rPr>
  </w:style>
  <w:style w:type="paragraph" w:styleId="Title">
    <w:name w:val="Title"/>
    <w:basedOn w:val="Normal"/>
    <w:next w:val="Normal"/>
    <w:link w:val="TitleChar"/>
    <w:uiPriority w:val="10"/>
    <w:qFormat/>
    <w:rsid w:val="001704F9"/>
    <w:pPr>
      <w:spacing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704F9"/>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704F9"/>
    <w:pPr>
      <w:numPr>
        <w:ilvl w:val="1"/>
      </w:numPr>
      <w:spacing w:after="240"/>
      <w:ind w:hanging="567"/>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1704F9"/>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1704F9"/>
    <w:rPr>
      <w:i/>
      <w:iCs/>
      <w:color w:val="595959" w:themeColor="text1" w:themeTint="A6"/>
    </w:rPr>
  </w:style>
  <w:style w:type="character" w:styleId="Emphasis">
    <w:name w:val="Emphasis"/>
    <w:basedOn w:val="DefaultParagraphFont"/>
    <w:uiPriority w:val="20"/>
    <w:qFormat/>
    <w:rsid w:val="001704F9"/>
    <w:rPr>
      <w:i/>
      <w:iCs/>
    </w:rPr>
  </w:style>
  <w:style w:type="character" w:styleId="IntenseEmphasis">
    <w:name w:val="Intense Emphasis"/>
    <w:basedOn w:val="DefaultParagraphFont"/>
    <w:uiPriority w:val="21"/>
    <w:qFormat/>
    <w:rsid w:val="001704F9"/>
    <w:rPr>
      <w:b/>
      <w:bCs/>
      <w:i/>
      <w:iCs/>
    </w:rPr>
  </w:style>
  <w:style w:type="character" w:styleId="Strong">
    <w:name w:val="Strong"/>
    <w:basedOn w:val="DefaultParagraphFont"/>
    <w:uiPriority w:val="22"/>
    <w:qFormat/>
    <w:rsid w:val="001704F9"/>
    <w:rPr>
      <w:b/>
      <w:bCs/>
    </w:rPr>
  </w:style>
  <w:style w:type="paragraph" w:styleId="Quote">
    <w:name w:val="Quote"/>
    <w:basedOn w:val="Normal"/>
    <w:next w:val="Normal"/>
    <w:link w:val="QuoteChar"/>
    <w:uiPriority w:val="29"/>
    <w:qFormat/>
    <w:rsid w:val="001704F9"/>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704F9"/>
    <w:rPr>
      <w:color w:val="44546A" w:themeColor="text2"/>
      <w:sz w:val="24"/>
      <w:szCs w:val="24"/>
    </w:rPr>
  </w:style>
  <w:style w:type="paragraph" w:styleId="IntenseQuote">
    <w:name w:val="Intense Quote"/>
    <w:basedOn w:val="Normal"/>
    <w:next w:val="Normal"/>
    <w:link w:val="IntenseQuoteChar"/>
    <w:uiPriority w:val="30"/>
    <w:qFormat/>
    <w:rsid w:val="001704F9"/>
    <w:pPr>
      <w:spacing w:before="100" w:beforeAutospacing="1" w:after="240"/>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704F9"/>
    <w:rPr>
      <w:rFonts w:asciiTheme="majorHAnsi" w:eastAsiaTheme="majorEastAsia" w:hAnsiTheme="majorHAnsi" w:cstheme="majorBidi"/>
      <w:color w:val="44546A" w:themeColor="text2"/>
      <w:spacing w:val="-6"/>
      <w:sz w:val="32"/>
      <w:szCs w:val="32"/>
    </w:rPr>
  </w:style>
  <w:style w:type="character" w:styleId="SubtleReference">
    <w:name w:val="Subtle Reference"/>
    <w:basedOn w:val="DefaultParagraphFont"/>
    <w:uiPriority w:val="31"/>
    <w:qFormat/>
    <w:rsid w:val="001704F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704F9"/>
    <w:rPr>
      <w:b/>
      <w:bCs/>
      <w:smallCaps/>
      <w:color w:val="44546A" w:themeColor="text2"/>
      <w:u w:val="single"/>
    </w:rPr>
  </w:style>
  <w:style w:type="character" w:styleId="BookTitle">
    <w:name w:val="Book Title"/>
    <w:basedOn w:val="DefaultParagraphFont"/>
    <w:uiPriority w:val="33"/>
    <w:qFormat/>
    <w:rsid w:val="001704F9"/>
    <w:rPr>
      <w:b/>
      <w:bCs/>
      <w:smallCaps/>
      <w:spacing w:val="10"/>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1704F9"/>
    <w:rPr>
      <w:b/>
      <w:bCs/>
      <w:smallCaps/>
      <w:color w:val="44546A" w:themeColor="text2"/>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NoSpacing">
    <w:name w:val="No Spacing"/>
    <w:uiPriority w:val="1"/>
    <w:qFormat/>
    <w:rsid w:val="001704F9"/>
  </w:style>
  <w:style w:type="paragraph" w:styleId="ListParagraph">
    <w:name w:val="List Paragraph"/>
    <w:basedOn w:val="Normal"/>
    <w:uiPriority w:val="34"/>
    <w:qFormat/>
    <w:rsid w:val="008F6F7D"/>
    <w:pPr>
      <w:ind w:left="720"/>
      <w:contextualSpacing/>
    </w:pPr>
  </w:style>
  <w:style w:type="numbering" w:customStyle="1" w:styleId="Style2">
    <w:name w:val="Style2"/>
    <w:uiPriority w:val="99"/>
    <w:rsid w:val="00207936"/>
    <w:pPr>
      <w:numPr>
        <w:numId w:val="1"/>
      </w:numPr>
    </w:pPr>
  </w:style>
  <w:style w:type="numbering" w:customStyle="1" w:styleId="Style3">
    <w:name w:val="Style3"/>
    <w:uiPriority w:val="99"/>
    <w:rsid w:val="00207936"/>
    <w:pPr>
      <w:numPr>
        <w:numId w:val="2"/>
      </w:numPr>
    </w:pPr>
  </w:style>
  <w:style w:type="numbering" w:customStyle="1" w:styleId="Style4">
    <w:name w:val="Style4"/>
    <w:uiPriority w:val="99"/>
    <w:rsid w:val="00207936"/>
    <w:pPr>
      <w:numPr>
        <w:numId w:val="3"/>
      </w:numPr>
    </w:pPr>
  </w:style>
  <w:style w:type="numbering" w:customStyle="1" w:styleId="Style8">
    <w:name w:val="Style8"/>
    <w:uiPriority w:val="99"/>
    <w:rsid w:val="00AA622C"/>
    <w:pPr>
      <w:numPr>
        <w:numId w:val="4"/>
      </w:numPr>
    </w:pPr>
  </w:style>
  <w:style w:type="numbering" w:customStyle="1" w:styleId="Style1">
    <w:name w:val="Style1"/>
    <w:uiPriority w:val="99"/>
    <w:rsid w:val="00636050"/>
    <w:pPr>
      <w:numPr>
        <w:numId w:val="5"/>
      </w:numPr>
    </w:pPr>
  </w:style>
  <w:style w:type="numbering" w:customStyle="1" w:styleId="Style5">
    <w:name w:val="Style5"/>
    <w:uiPriority w:val="99"/>
    <w:rsid w:val="006E727D"/>
    <w:pPr>
      <w:numPr>
        <w:numId w:val="6"/>
      </w:numPr>
    </w:pPr>
  </w:style>
  <w:style w:type="numbering" w:customStyle="1" w:styleId="Style6">
    <w:name w:val="Style6"/>
    <w:uiPriority w:val="99"/>
    <w:rsid w:val="00455066"/>
    <w:pPr>
      <w:numPr>
        <w:numId w:val="7"/>
      </w:numPr>
    </w:pPr>
  </w:style>
  <w:style w:type="numbering" w:customStyle="1" w:styleId="Style7">
    <w:name w:val="Style7"/>
    <w:uiPriority w:val="99"/>
    <w:rsid w:val="00455066"/>
    <w:pPr>
      <w:numPr>
        <w:numId w:val="9"/>
      </w:numPr>
    </w:pPr>
  </w:style>
  <w:style w:type="table" w:styleId="TableGrid">
    <w:name w:val="Table Grid"/>
    <w:basedOn w:val="TableNormal"/>
    <w:uiPriority w:val="39"/>
    <w:rsid w:val="00BB73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9">
    <w:name w:val="Style9"/>
    <w:uiPriority w:val="99"/>
    <w:rsid w:val="00391457"/>
    <w:pPr>
      <w:numPr>
        <w:numId w:val="10"/>
      </w:numPr>
    </w:pPr>
  </w:style>
  <w:style w:type="numbering" w:customStyle="1" w:styleId="Style10">
    <w:name w:val="Style10"/>
    <w:uiPriority w:val="99"/>
    <w:rsid w:val="00391457"/>
    <w:pPr>
      <w:numPr>
        <w:numId w:val="11"/>
      </w:numPr>
    </w:pPr>
  </w:style>
  <w:style w:type="numbering" w:customStyle="1" w:styleId="Style11">
    <w:name w:val="Style11"/>
    <w:uiPriority w:val="99"/>
    <w:rsid w:val="00391457"/>
    <w:pPr>
      <w:numPr>
        <w:numId w:val="12"/>
      </w:numPr>
    </w:pPr>
  </w:style>
  <w:style w:type="numbering" w:customStyle="1" w:styleId="Style12">
    <w:name w:val="Style12"/>
    <w:uiPriority w:val="99"/>
    <w:rsid w:val="00377638"/>
    <w:pPr>
      <w:numPr>
        <w:numId w:val="13"/>
      </w:numPr>
    </w:pPr>
  </w:style>
  <w:style w:type="paragraph" w:styleId="TOCHeading">
    <w:name w:val="TOC Heading"/>
    <w:basedOn w:val="Heading1"/>
    <w:next w:val="Normal"/>
    <w:uiPriority w:val="39"/>
    <w:semiHidden/>
    <w:unhideWhenUsed/>
    <w:qFormat/>
    <w:rsid w:val="001704F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445</TotalTime>
  <Pages>6</Pages>
  <Words>1796</Words>
  <Characters>10243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Carno Community Council</dc:creator>
  <cp:keywords/>
  <dc:description/>
  <cp:lastModifiedBy>Alan Humphreys</cp:lastModifiedBy>
  <cp:revision>103</cp:revision>
  <dcterms:created xsi:type="dcterms:W3CDTF">2020-09-29T18:51:00Z</dcterms:created>
  <dcterms:modified xsi:type="dcterms:W3CDTF">2020-10-15T13:33:00Z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